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spacing w:val="6"/>
          <w:sz w:val="44"/>
          <w:highlight w:val="none"/>
        </w:rPr>
      </w:pPr>
    </w:p>
    <w:p>
      <w:pPr>
        <w:jc w:val="center"/>
        <w:rPr>
          <w:rFonts w:ascii="宋体" w:hAnsi="宋体"/>
          <w:b/>
          <w:spacing w:val="20"/>
          <w:sz w:val="40"/>
          <w:szCs w:val="40"/>
          <w:highlight w:val="none"/>
        </w:rPr>
      </w:pPr>
    </w:p>
    <w:p>
      <w:pPr>
        <w:jc w:val="center"/>
        <w:rPr>
          <w:rFonts w:ascii="宋体" w:hAnsi="宋体"/>
          <w:b/>
          <w:spacing w:val="20"/>
          <w:sz w:val="40"/>
          <w:szCs w:val="40"/>
          <w:highlight w:val="none"/>
        </w:rPr>
      </w:pPr>
      <w:r>
        <w:rPr>
          <w:rFonts w:hint="eastAsia" w:ascii="宋体" w:hAnsi="宋体"/>
          <w:b/>
          <w:spacing w:val="20"/>
          <w:sz w:val="40"/>
          <w:szCs w:val="40"/>
          <w:highlight w:val="none"/>
        </w:rPr>
        <w:t>茂名市中心城区老旧小区改造项目--官山六路(西粤路--茂名大道)建设工程施工公开招标</w:t>
      </w:r>
    </w:p>
    <w:p>
      <w:pPr>
        <w:jc w:val="center"/>
        <w:rPr>
          <w:rFonts w:ascii="宋体" w:hAnsi="宋体"/>
          <w:b/>
          <w:spacing w:val="40"/>
          <w:sz w:val="60"/>
          <w:szCs w:val="60"/>
          <w:highlight w:val="none"/>
        </w:rPr>
      </w:pPr>
    </w:p>
    <w:p>
      <w:pPr>
        <w:jc w:val="center"/>
        <w:rPr>
          <w:rFonts w:ascii="宋体" w:hAnsi="宋体"/>
          <w:b/>
          <w:spacing w:val="40"/>
          <w:sz w:val="60"/>
          <w:szCs w:val="60"/>
          <w:highlight w:val="none"/>
        </w:rPr>
      </w:pPr>
    </w:p>
    <w:p>
      <w:pPr>
        <w:jc w:val="center"/>
        <w:rPr>
          <w:rFonts w:ascii="宋体" w:hAnsi="宋体"/>
          <w:b/>
          <w:spacing w:val="40"/>
          <w:sz w:val="60"/>
          <w:szCs w:val="60"/>
          <w:highlight w:val="none"/>
        </w:rPr>
      </w:pPr>
    </w:p>
    <w:p>
      <w:pPr>
        <w:jc w:val="center"/>
        <w:rPr>
          <w:rFonts w:ascii="宋体" w:hAnsi="宋体"/>
          <w:b/>
          <w:spacing w:val="40"/>
          <w:sz w:val="60"/>
          <w:szCs w:val="60"/>
          <w:highlight w:val="none"/>
        </w:rPr>
      </w:pPr>
    </w:p>
    <w:p>
      <w:pPr>
        <w:jc w:val="center"/>
        <w:rPr>
          <w:rFonts w:ascii="宋体" w:hAnsi="宋体"/>
          <w:b/>
          <w:spacing w:val="40"/>
          <w:sz w:val="60"/>
          <w:szCs w:val="60"/>
          <w:highlight w:val="none"/>
        </w:rPr>
      </w:pPr>
      <w:r>
        <w:rPr>
          <w:rFonts w:hint="eastAsia" w:ascii="宋体" w:hAnsi="宋体"/>
          <w:b/>
          <w:spacing w:val="40"/>
          <w:sz w:val="60"/>
          <w:szCs w:val="60"/>
          <w:highlight w:val="none"/>
        </w:rPr>
        <w:t>招标文件</w:t>
      </w:r>
    </w:p>
    <w:p>
      <w:pPr>
        <w:jc w:val="center"/>
        <w:rPr>
          <w:rFonts w:ascii="宋体" w:hAnsi="宋体"/>
          <w:b/>
          <w:sz w:val="32"/>
          <w:highlight w:val="none"/>
        </w:rPr>
      </w:pPr>
      <w:r>
        <w:rPr>
          <w:rFonts w:hint="eastAsia" w:ascii="宋体" w:hAnsi="宋体"/>
          <w:b/>
          <w:sz w:val="32"/>
          <w:highlight w:val="none"/>
        </w:rPr>
        <w:t xml:space="preserve">（两阶段综合评标法) </w:t>
      </w:r>
    </w:p>
    <w:p>
      <w:pPr>
        <w:rPr>
          <w:rFonts w:ascii="宋体" w:hAnsi="宋体"/>
          <w:b/>
          <w:sz w:val="32"/>
          <w:highlight w:val="none"/>
        </w:rPr>
      </w:pPr>
    </w:p>
    <w:p>
      <w:pPr>
        <w:rPr>
          <w:rFonts w:ascii="宋体" w:hAnsi="宋体"/>
          <w:sz w:val="32"/>
          <w:highlight w:val="none"/>
        </w:rPr>
      </w:pPr>
    </w:p>
    <w:p>
      <w:pPr>
        <w:rPr>
          <w:rFonts w:ascii="宋体" w:hAnsi="宋体"/>
          <w:sz w:val="32"/>
          <w:highlight w:val="none"/>
        </w:rPr>
      </w:pPr>
    </w:p>
    <w:p>
      <w:pPr>
        <w:rPr>
          <w:rFonts w:ascii="宋体" w:hAnsi="宋体"/>
          <w:sz w:val="32"/>
          <w:highlight w:val="none"/>
        </w:rPr>
      </w:pPr>
    </w:p>
    <w:p>
      <w:pPr>
        <w:pStyle w:val="2"/>
        <w:rPr>
          <w:rFonts w:eastAsiaTheme="minorEastAsia"/>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spacing w:line="480" w:lineRule="auto"/>
        <w:ind w:firstLine="626" w:firstLineChars="195"/>
        <w:rPr>
          <w:rFonts w:ascii="宋体" w:hAnsi="宋体"/>
          <w:b/>
          <w:sz w:val="32"/>
          <w:highlight w:val="none"/>
          <w:u w:val="single"/>
        </w:rPr>
      </w:pPr>
      <w:r>
        <w:rPr>
          <w:rFonts w:hint="eastAsia" w:ascii="宋体" w:hAnsi="宋体"/>
          <w:b/>
          <w:sz w:val="32"/>
          <w:highlight w:val="none"/>
        </w:rPr>
        <w:t>招    标  人：茂名市发展集团有限公司</w:t>
      </w:r>
    </w:p>
    <w:p>
      <w:pPr>
        <w:spacing w:line="480" w:lineRule="auto"/>
        <w:ind w:firstLine="626" w:firstLineChars="195"/>
        <w:rPr>
          <w:rFonts w:ascii="宋体" w:hAnsi="宋体"/>
          <w:b/>
          <w:sz w:val="32"/>
          <w:highlight w:val="none"/>
        </w:rPr>
      </w:pPr>
      <w:r>
        <w:rPr>
          <w:rFonts w:hint="eastAsia" w:ascii="宋体" w:hAnsi="宋体"/>
          <w:b/>
          <w:sz w:val="32"/>
          <w:highlight w:val="none"/>
        </w:rPr>
        <w:t>招标代理机构：广东宝骏工程咨询有限公司</w:t>
      </w:r>
    </w:p>
    <w:p>
      <w:pPr>
        <w:spacing w:line="480" w:lineRule="auto"/>
        <w:ind w:firstLine="630" w:firstLineChars="196"/>
        <w:rPr>
          <w:rFonts w:ascii="宋体" w:hAnsi="宋体"/>
          <w:sz w:val="32"/>
          <w:highlight w:val="none"/>
          <w:u w:val="single"/>
        </w:rPr>
      </w:pPr>
      <w:r>
        <w:rPr>
          <w:rFonts w:hint="eastAsia" w:ascii="宋体" w:hAnsi="宋体"/>
          <w:b/>
          <w:sz w:val="32"/>
          <w:highlight w:val="none"/>
        </w:rPr>
        <w:t>日        期：</w:t>
      </w:r>
      <w:r>
        <w:rPr>
          <w:rFonts w:hint="eastAsia" w:ascii="宋体" w:hAnsi="宋体"/>
          <w:b/>
          <w:sz w:val="32"/>
          <w:highlight w:val="none"/>
          <w:u w:val="single"/>
        </w:rPr>
        <w:t>202</w:t>
      </w:r>
      <w:r>
        <w:rPr>
          <w:rFonts w:ascii="宋体" w:hAnsi="宋体"/>
          <w:b/>
          <w:sz w:val="32"/>
          <w:highlight w:val="none"/>
          <w:u w:val="single"/>
        </w:rPr>
        <w:t xml:space="preserve">3 </w:t>
      </w:r>
      <w:r>
        <w:rPr>
          <w:rFonts w:hint="eastAsia" w:ascii="宋体" w:hAnsi="宋体"/>
          <w:b/>
          <w:sz w:val="32"/>
          <w:highlight w:val="none"/>
          <w:u w:val="single"/>
        </w:rPr>
        <w:t xml:space="preserve">年 </w:t>
      </w:r>
      <w:r>
        <w:rPr>
          <w:rFonts w:ascii="宋体" w:hAnsi="宋体"/>
          <w:b/>
          <w:sz w:val="32"/>
          <w:highlight w:val="none"/>
          <w:u w:val="single"/>
        </w:rPr>
        <w:t xml:space="preserve">7 </w:t>
      </w:r>
      <w:r>
        <w:rPr>
          <w:rFonts w:hint="eastAsia" w:ascii="宋体" w:hAnsi="宋体"/>
          <w:b/>
          <w:sz w:val="32"/>
          <w:highlight w:val="none"/>
          <w:u w:val="single"/>
        </w:rPr>
        <w:t>月</w:t>
      </w:r>
    </w:p>
    <w:p>
      <w:pPr>
        <w:pStyle w:val="2"/>
        <w:spacing w:line="500" w:lineRule="exact"/>
        <w:jc w:val="center"/>
        <w:rPr>
          <w:rFonts w:hAnsi="宋体"/>
          <w:b/>
          <w:bCs/>
          <w:sz w:val="36"/>
          <w:highlight w:val="none"/>
        </w:rPr>
        <w:sectPr>
          <w:headerReference r:id="rId3" w:type="default"/>
          <w:footerReference r:id="rId4" w:type="default"/>
          <w:pgSz w:w="11906" w:h="16838"/>
          <w:pgMar w:top="1191" w:right="926" w:bottom="1402" w:left="1080" w:header="851" w:footer="992" w:gutter="0"/>
          <w:pgNumType w:start="0"/>
          <w:cols w:space="720" w:num="1"/>
          <w:titlePg/>
          <w:docGrid w:type="lines" w:linePitch="312" w:charSpace="0"/>
        </w:sectPr>
      </w:pPr>
    </w:p>
    <w:sdt>
      <w:sdtPr>
        <w:rPr>
          <w:rFonts w:hint="eastAsia" w:ascii="隶书" w:eastAsia="隶书"/>
          <w:b/>
          <w:iCs/>
          <w:spacing w:val="40"/>
          <w:sz w:val="84"/>
          <w:szCs w:val="84"/>
          <w:highlight w:val="none"/>
        </w:rPr>
        <w:id w:val="147473141"/>
        <w:docPartObj>
          <w:docPartGallery w:val="Table of Contents"/>
          <w:docPartUnique/>
        </w:docPartObj>
      </w:sdtPr>
      <w:sdtEndPr>
        <w:rPr>
          <w:rFonts w:hint="eastAsia" w:ascii="宋体" w:hAnsi="宋体" w:eastAsia="宋体" w:cs="宋体"/>
          <w:b/>
          <w:bCs/>
          <w:iCs/>
          <w:spacing w:val="40"/>
          <w:sz w:val="21"/>
          <w:szCs w:val="32"/>
          <w:highlight w:val="none"/>
        </w:rPr>
      </w:sdtEndPr>
      <w:sdtContent>
        <w:p>
          <w:pPr>
            <w:spacing w:line="480" w:lineRule="auto"/>
            <w:jc w:val="center"/>
            <w:rPr>
              <w:rFonts w:ascii="黑体" w:hAnsi="黑体" w:eastAsia="黑体"/>
              <w:b/>
              <w:iCs/>
              <w:spacing w:val="40"/>
              <w:sz w:val="32"/>
              <w:szCs w:val="32"/>
              <w:highlight w:val="none"/>
            </w:rPr>
          </w:pPr>
          <w:bookmarkStart w:id="526" w:name="_GoBack"/>
          <w:bookmarkEnd w:id="526"/>
          <w:r>
            <w:rPr>
              <w:rFonts w:hint="eastAsia" w:ascii="黑体" w:hAnsi="黑体" w:eastAsia="黑体"/>
              <w:b/>
              <w:iCs/>
              <w:spacing w:val="40"/>
              <w:sz w:val="32"/>
              <w:szCs w:val="32"/>
              <w:highlight w:val="none"/>
            </w:rPr>
            <w:t>目 录</w:t>
          </w:r>
        </w:p>
        <w:p>
          <w:pPr>
            <w:pStyle w:val="28"/>
            <w:tabs>
              <w:tab w:val="right" w:leader="dot" w:pos="8811"/>
            </w:tabs>
            <w:spacing w:line="480" w:lineRule="auto"/>
            <w:ind w:firstLine="0" w:firstLineChars="0"/>
            <w:rPr>
              <w:rFonts w:asciiTheme="minorHAnsi" w:hAnsiTheme="minorHAnsi" w:eastAsiaTheme="minorEastAsia" w:cstheme="minorBidi"/>
              <w:spacing w:val="0"/>
              <w:sz w:val="21"/>
              <w:szCs w:val="22"/>
              <w:highlight w:val="none"/>
            </w:rPr>
          </w:pPr>
          <w:r>
            <w:rPr>
              <w:rFonts w:ascii="宋体" w:hAnsi="宋体" w:cs="宋体"/>
              <w:bCs/>
              <w:iCs/>
              <w:spacing w:val="40"/>
              <w:kern w:val="0"/>
              <w:sz w:val="32"/>
              <w:szCs w:val="32"/>
              <w:highlight w:val="none"/>
            </w:rPr>
            <w:fldChar w:fldCharType="begin"/>
          </w:r>
          <w:r>
            <w:rPr>
              <w:rFonts w:ascii="宋体" w:hAnsi="宋体" w:cs="宋体"/>
              <w:bCs/>
              <w:iCs/>
              <w:spacing w:val="40"/>
              <w:sz w:val="32"/>
              <w:szCs w:val="32"/>
              <w:highlight w:val="none"/>
            </w:rPr>
            <w:instrText xml:space="preserve">TOC \o "1-1" \h \u </w:instrText>
          </w:r>
          <w:r>
            <w:rPr>
              <w:rFonts w:ascii="宋体" w:hAnsi="宋体" w:cs="宋体"/>
              <w:bCs/>
              <w:iCs/>
              <w:spacing w:val="40"/>
              <w:kern w:val="0"/>
              <w:sz w:val="32"/>
              <w:szCs w:val="32"/>
              <w:highlight w:val="none"/>
            </w:rPr>
            <w:fldChar w:fldCharType="separate"/>
          </w:r>
          <w:r>
            <w:rPr>
              <w:highlight w:val="none"/>
            </w:rPr>
            <w:fldChar w:fldCharType="begin"/>
          </w:r>
          <w:r>
            <w:rPr>
              <w:highlight w:val="none"/>
            </w:rPr>
            <w:instrText xml:space="preserve"> HYPERLINK \l "_Toc108518657" </w:instrText>
          </w:r>
          <w:r>
            <w:rPr>
              <w:highlight w:val="none"/>
            </w:rPr>
            <w:fldChar w:fldCharType="separate"/>
          </w:r>
          <w:r>
            <w:rPr>
              <w:rStyle w:val="48"/>
              <w:color w:val="auto"/>
              <w:highlight w:val="none"/>
            </w:rPr>
            <w:t>第一章招标公告</w:t>
          </w:r>
          <w:r>
            <w:rPr>
              <w:highlight w:val="none"/>
            </w:rPr>
            <w:tab/>
          </w:r>
          <w:r>
            <w:rPr>
              <w:highlight w:val="none"/>
            </w:rPr>
            <w:fldChar w:fldCharType="begin"/>
          </w:r>
          <w:r>
            <w:rPr>
              <w:highlight w:val="none"/>
            </w:rPr>
            <w:instrText xml:space="preserve"> PAGEREF _Toc108518657 \h </w:instrText>
          </w:r>
          <w:r>
            <w:rPr>
              <w:highlight w:val="none"/>
            </w:rPr>
            <w:fldChar w:fldCharType="separate"/>
          </w:r>
          <w:r>
            <w:rPr>
              <w:highlight w:val="none"/>
            </w:rPr>
            <w:t>- 2 -</w:t>
          </w:r>
          <w:r>
            <w:rPr>
              <w:highlight w:val="none"/>
            </w:rPr>
            <w:fldChar w:fldCharType="end"/>
          </w:r>
          <w:r>
            <w:rPr>
              <w:highlight w:val="none"/>
            </w:rPr>
            <w:fldChar w:fldCharType="end"/>
          </w:r>
        </w:p>
        <w:p>
          <w:pPr>
            <w:pStyle w:val="28"/>
            <w:tabs>
              <w:tab w:val="right" w:leader="dot" w:pos="8811"/>
            </w:tabs>
            <w:spacing w:line="480" w:lineRule="auto"/>
            <w:ind w:firstLine="0" w:firstLineChars="0"/>
            <w:rPr>
              <w:rFonts w:asciiTheme="minorHAnsi" w:hAnsiTheme="minorHAnsi" w:eastAsiaTheme="minorEastAsia" w:cstheme="minorBidi"/>
              <w:spacing w:val="0"/>
              <w:sz w:val="21"/>
              <w:szCs w:val="22"/>
              <w:highlight w:val="none"/>
            </w:rPr>
          </w:pPr>
          <w:r>
            <w:rPr>
              <w:highlight w:val="none"/>
            </w:rPr>
            <w:fldChar w:fldCharType="begin"/>
          </w:r>
          <w:r>
            <w:rPr>
              <w:highlight w:val="none"/>
            </w:rPr>
            <w:instrText xml:space="preserve"> HYPERLINK \l "_Toc108518658" </w:instrText>
          </w:r>
          <w:r>
            <w:rPr>
              <w:highlight w:val="none"/>
            </w:rPr>
            <w:fldChar w:fldCharType="separate"/>
          </w:r>
          <w:r>
            <w:rPr>
              <w:rStyle w:val="48"/>
              <w:color w:val="auto"/>
              <w:highlight w:val="none"/>
            </w:rPr>
            <w:t>第二章投标人须知</w:t>
          </w:r>
          <w:r>
            <w:rPr>
              <w:highlight w:val="none"/>
            </w:rPr>
            <w:tab/>
          </w:r>
          <w:r>
            <w:rPr>
              <w:highlight w:val="none"/>
            </w:rPr>
            <w:fldChar w:fldCharType="begin"/>
          </w:r>
          <w:r>
            <w:rPr>
              <w:highlight w:val="none"/>
            </w:rPr>
            <w:instrText xml:space="preserve"> PAGEREF _Toc108518658 \h </w:instrText>
          </w:r>
          <w:r>
            <w:rPr>
              <w:highlight w:val="none"/>
            </w:rPr>
            <w:fldChar w:fldCharType="separate"/>
          </w:r>
          <w:r>
            <w:rPr>
              <w:highlight w:val="none"/>
            </w:rPr>
            <w:t>- 8 -</w:t>
          </w:r>
          <w:r>
            <w:rPr>
              <w:highlight w:val="none"/>
            </w:rPr>
            <w:fldChar w:fldCharType="end"/>
          </w:r>
          <w:r>
            <w:rPr>
              <w:highlight w:val="none"/>
            </w:rPr>
            <w:fldChar w:fldCharType="end"/>
          </w:r>
        </w:p>
        <w:p>
          <w:pPr>
            <w:pStyle w:val="28"/>
            <w:tabs>
              <w:tab w:val="right" w:leader="dot" w:pos="8811"/>
            </w:tabs>
            <w:spacing w:line="480" w:lineRule="auto"/>
            <w:ind w:firstLine="0" w:firstLineChars="0"/>
            <w:rPr>
              <w:rFonts w:asciiTheme="minorHAnsi" w:hAnsiTheme="minorHAnsi" w:eastAsiaTheme="minorEastAsia" w:cstheme="minorBidi"/>
              <w:spacing w:val="0"/>
              <w:sz w:val="21"/>
              <w:szCs w:val="22"/>
              <w:highlight w:val="none"/>
            </w:rPr>
          </w:pPr>
          <w:r>
            <w:rPr>
              <w:highlight w:val="none"/>
            </w:rPr>
            <w:fldChar w:fldCharType="begin"/>
          </w:r>
          <w:r>
            <w:rPr>
              <w:highlight w:val="none"/>
            </w:rPr>
            <w:instrText xml:space="preserve"> HYPERLINK \l "_Toc108518659" </w:instrText>
          </w:r>
          <w:r>
            <w:rPr>
              <w:highlight w:val="none"/>
            </w:rPr>
            <w:fldChar w:fldCharType="separate"/>
          </w:r>
          <w:r>
            <w:rPr>
              <w:rStyle w:val="48"/>
              <w:color w:val="auto"/>
              <w:highlight w:val="none"/>
            </w:rPr>
            <w:t>第三章评标办法</w:t>
          </w:r>
          <w:r>
            <w:rPr>
              <w:highlight w:val="none"/>
            </w:rPr>
            <w:tab/>
          </w:r>
          <w:r>
            <w:rPr>
              <w:highlight w:val="none"/>
            </w:rPr>
            <w:fldChar w:fldCharType="begin"/>
          </w:r>
          <w:r>
            <w:rPr>
              <w:highlight w:val="none"/>
            </w:rPr>
            <w:instrText xml:space="preserve"> PAGEREF _Toc108518659 \h </w:instrText>
          </w:r>
          <w:r>
            <w:rPr>
              <w:highlight w:val="none"/>
            </w:rPr>
            <w:fldChar w:fldCharType="separate"/>
          </w:r>
          <w:r>
            <w:rPr>
              <w:highlight w:val="none"/>
            </w:rPr>
            <w:t>- 35 -</w:t>
          </w:r>
          <w:r>
            <w:rPr>
              <w:highlight w:val="none"/>
            </w:rPr>
            <w:fldChar w:fldCharType="end"/>
          </w:r>
          <w:r>
            <w:rPr>
              <w:highlight w:val="none"/>
            </w:rPr>
            <w:fldChar w:fldCharType="end"/>
          </w:r>
        </w:p>
        <w:p>
          <w:pPr>
            <w:pStyle w:val="28"/>
            <w:tabs>
              <w:tab w:val="right" w:leader="dot" w:pos="8811"/>
            </w:tabs>
            <w:spacing w:line="480" w:lineRule="auto"/>
            <w:ind w:firstLine="0" w:firstLineChars="0"/>
            <w:rPr>
              <w:rFonts w:asciiTheme="minorHAnsi" w:hAnsiTheme="minorHAnsi" w:eastAsiaTheme="minorEastAsia" w:cstheme="minorBidi"/>
              <w:spacing w:val="0"/>
              <w:sz w:val="21"/>
              <w:szCs w:val="22"/>
              <w:highlight w:val="none"/>
            </w:rPr>
          </w:pPr>
          <w:r>
            <w:rPr>
              <w:highlight w:val="none"/>
            </w:rPr>
            <w:fldChar w:fldCharType="begin"/>
          </w:r>
          <w:r>
            <w:rPr>
              <w:highlight w:val="none"/>
            </w:rPr>
            <w:instrText xml:space="preserve"> HYPERLINK \l "_Toc108518660" </w:instrText>
          </w:r>
          <w:r>
            <w:rPr>
              <w:highlight w:val="none"/>
            </w:rPr>
            <w:fldChar w:fldCharType="separate"/>
          </w:r>
          <w:r>
            <w:rPr>
              <w:rStyle w:val="48"/>
              <w:color w:val="auto"/>
              <w:highlight w:val="none"/>
            </w:rPr>
            <w:t>第四章合同条款及格式</w:t>
          </w:r>
          <w:r>
            <w:rPr>
              <w:highlight w:val="none"/>
            </w:rPr>
            <w:tab/>
          </w:r>
          <w:r>
            <w:rPr>
              <w:highlight w:val="none"/>
            </w:rPr>
            <w:fldChar w:fldCharType="begin"/>
          </w:r>
          <w:r>
            <w:rPr>
              <w:highlight w:val="none"/>
            </w:rPr>
            <w:instrText xml:space="preserve"> PAGEREF _Toc108518660 \h </w:instrText>
          </w:r>
          <w:r>
            <w:rPr>
              <w:highlight w:val="none"/>
            </w:rPr>
            <w:fldChar w:fldCharType="separate"/>
          </w:r>
          <w:r>
            <w:rPr>
              <w:highlight w:val="none"/>
            </w:rPr>
            <w:t>- 54 -</w:t>
          </w:r>
          <w:r>
            <w:rPr>
              <w:highlight w:val="none"/>
            </w:rPr>
            <w:fldChar w:fldCharType="end"/>
          </w:r>
          <w:r>
            <w:rPr>
              <w:highlight w:val="none"/>
            </w:rPr>
            <w:fldChar w:fldCharType="end"/>
          </w:r>
        </w:p>
        <w:p>
          <w:pPr>
            <w:pStyle w:val="28"/>
            <w:tabs>
              <w:tab w:val="right" w:leader="dot" w:pos="8811"/>
            </w:tabs>
            <w:spacing w:line="480" w:lineRule="auto"/>
            <w:ind w:firstLine="0" w:firstLineChars="0"/>
            <w:rPr>
              <w:rFonts w:asciiTheme="minorHAnsi" w:hAnsiTheme="minorHAnsi" w:eastAsiaTheme="minorEastAsia" w:cstheme="minorBidi"/>
              <w:spacing w:val="0"/>
              <w:sz w:val="21"/>
              <w:szCs w:val="22"/>
              <w:highlight w:val="none"/>
            </w:rPr>
          </w:pPr>
          <w:r>
            <w:rPr>
              <w:highlight w:val="none"/>
            </w:rPr>
            <w:fldChar w:fldCharType="begin"/>
          </w:r>
          <w:r>
            <w:rPr>
              <w:highlight w:val="none"/>
            </w:rPr>
            <w:instrText xml:space="preserve"> HYPERLINK \l "_Toc108518661" </w:instrText>
          </w:r>
          <w:r>
            <w:rPr>
              <w:highlight w:val="none"/>
            </w:rPr>
            <w:fldChar w:fldCharType="separate"/>
          </w:r>
          <w:r>
            <w:rPr>
              <w:rStyle w:val="48"/>
              <w:color w:val="auto"/>
              <w:highlight w:val="none"/>
            </w:rPr>
            <w:t>第五章技术标准和要求</w:t>
          </w:r>
          <w:r>
            <w:rPr>
              <w:highlight w:val="none"/>
            </w:rPr>
            <w:tab/>
          </w:r>
          <w:r>
            <w:rPr>
              <w:highlight w:val="none"/>
            </w:rPr>
            <w:fldChar w:fldCharType="begin"/>
          </w:r>
          <w:r>
            <w:rPr>
              <w:highlight w:val="none"/>
            </w:rPr>
            <w:instrText xml:space="preserve"> PAGEREF _Toc108518661 \h </w:instrText>
          </w:r>
          <w:r>
            <w:rPr>
              <w:highlight w:val="none"/>
            </w:rPr>
            <w:fldChar w:fldCharType="separate"/>
          </w:r>
          <w:r>
            <w:rPr>
              <w:highlight w:val="none"/>
            </w:rPr>
            <w:t>208</w:t>
          </w:r>
          <w:r>
            <w:rPr>
              <w:highlight w:val="none"/>
            </w:rPr>
            <w:fldChar w:fldCharType="end"/>
          </w:r>
          <w:r>
            <w:rPr>
              <w:highlight w:val="none"/>
            </w:rPr>
            <w:fldChar w:fldCharType="end"/>
          </w:r>
        </w:p>
        <w:p>
          <w:pPr>
            <w:pStyle w:val="28"/>
            <w:tabs>
              <w:tab w:val="right" w:leader="dot" w:pos="8811"/>
            </w:tabs>
            <w:spacing w:line="480" w:lineRule="auto"/>
            <w:ind w:firstLine="0" w:firstLineChars="0"/>
            <w:rPr>
              <w:rFonts w:asciiTheme="minorHAnsi" w:hAnsiTheme="minorHAnsi" w:eastAsiaTheme="minorEastAsia" w:cstheme="minorBidi"/>
              <w:spacing w:val="0"/>
              <w:sz w:val="21"/>
              <w:szCs w:val="22"/>
              <w:highlight w:val="none"/>
            </w:rPr>
          </w:pPr>
          <w:r>
            <w:rPr>
              <w:highlight w:val="none"/>
            </w:rPr>
            <w:fldChar w:fldCharType="begin"/>
          </w:r>
          <w:r>
            <w:rPr>
              <w:highlight w:val="none"/>
            </w:rPr>
            <w:instrText xml:space="preserve"> HYPERLINK \l "_Toc108518662" </w:instrText>
          </w:r>
          <w:r>
            <w:rPr>
              <w:highlight w:val="none"/>
            </w:rPr>
            <w:fldChar w:fldCharType="separate"/>
          </w:r>
          <w:r>
            <w:rPr>
              <w:rStyle w:val="48"/>
              <w:color w:val="auto"/>
              <w:highlight w:val="none"/>
            </w:rPr>
            <w:t>第六章工程量清单</w:t>
          </w:r>
          <w:r>
            <w:rPr>
              <w:highlight w:val="none"/>
            </w:rPr>
            <w:tab/>
          </w:r>
          <w:r>
            <w:rPr>
              <w:highlight w:val="none"/>
            </w:rPr>
            <w:fldChar w:fldCharType="begin"/>
          </w:r>
          <w:r>
            <w:rPr>
              <w:highlight w:val="none"/>
            </w:rPr>
            <w:instrText xml:space="preserve"> PAGEREF _Toc108518662 \h </w:instrText>
          </w:r>
          <w:r>
            <w:rPr>
              <w:highlight w:val="none"/>
            </w:rPr>
            <w:fldChar w:fldCharType="separate"/>
          </w:r>
          <w:r>
            <w:rPr>
              <w:highlight w:val="none"/>
            </w:rPr>
            <w:t>210</w:t>
          </w:r>
          <w:r>
            <w:rPr>
              <w:highlight w:val="none"/>
            </w:rPr>
            <w:fldChar w:fldCharType="end"/>
          </w:r>
          <w:r>
            <w:rPr>
              <w:highlight w:val="none"/>
            </w:rPr>
            <w:fldChar w:fldCharType="end"/>
          </w:r>
        </w:p>
        <w:p>
          <w:pPr>
            <w:pStyle w:val="28"/>
            <w:tabs>
              <w:tab w:val="right" w:leader="dot" w:pos="8811"/>
            </w:tabs>
            <w:spacing w:line="480" w:lineRule="auto"/>
            <w:ind w:firstLine="0" w:firstLineChars="0"/>
            <w:rPr>
              <w:rFonts w:asciiTheme="minorHAnsi" w:hAnsiTheme="minorHAnsi" w:eastAsiaTheme="minorEastAsia" w:cstheme="minorBidi"/>
              <w:spacing w:val="0"/>
              <w:sz w:val="21"/>
              <w:szCs w:val="22"/>
              <w:highlight w:val="none"/>
            </w:rPr>
          </w:pPr>
          <w:r>
            <w:rPr>
              <w:highlight w:val="none"/>
            </w:rPr>
            <w:fldChar w:fldCharType="begin"/>
          </w:r>
          <w:r>
            <w:rPr>
              <w:highlight w:val="none"/>
            </w:rPr>
            <w:instrText xml:space="preserve"> HYPERLINK \l "_Toc108518663" </w:instrText>
          </w:r>
          <w:r>
            <w:rPr>
              <w:highlight w:val="none"/>
            </w:rPr>
            <w:fldChar w:fldCharType="separate"/>
          </w:r>
          <w:r>
            <w:rPr>
              <w:rStyle w:val="48"/>
              <w:color w:val="auto"/>
              <w:highlight w:val="none"/>
            </w:rPr>
            <w:t>第七章图纸</w:t>
          </w:r>
          <w:r>
            <w:rPr>
              <w:highlight w:val="none"/>
            </w:rPr>
            <w:tab/>
          </w:r>
          <w:r>
            <w:rPr>
              <w:highlight w:val="none"/>
            </w:rPr>
            <w:fldChar w:fldCharType="begin"/>
          </w:r>
          <w:r>
            <w:rPr>
              <w:highlight w:val="none"/>
            </w:rPr>
            <w:instrText xml:space="preserve"> PAGEREF _Toc108518663 \h </w:instrText>
          </w:r>
          <w:r>
            <w:rPr>
              <w:highlight w:val="none"/>
            </w:rPr>
            <w:fldChar w:fldCharType="separate"/>
          </w:r>
          <w:r>
            <w:rPr>
              <w:highlight w:val="none"/>
            </w:rPr>
            <w:t>211</w:t>
          </w:r>
          <w:r>
            <w:rPr>
              <w:highlight w:val="none"/>
            </w:rPr>
            <w:fldChar w:fldCharType="end"/>
          </w:r>
          <w:r>
            <w:rPr>
              <w:highlight w:val="none"/>
            </w:rPr>
            <w:fldChar w:fldCharType="end"/>
          </w:r>
        </w:p>
        <w:p>
          <w:pPr>
            <w:pStyle w:val="28"/>
            <w:tabs>
              <w:tab w:val="right" w:leader="dot" w:pos="8811"/>
            </w:tabs>
            <w:spacing w:line="480" w:lineRule="auto"/>
            <w:ind w:firstLine="0" w:firstLineChars="0"/>
            <w:rPr>
              <w:rFonts w:asciiTheme="minorHAnsi" w:hAnsiTheme="minorHAnsi" w:eastAsiaTheme="minorEastAsia" w:cstheme="minorBidi"/>
              <w:spacing w:val="0"/>
              <w:sz w:val="21"/>
              <w:szCs w:val="22"/>
              <w:highlight w:val="none"/>
            </w:rPr>
          </w:pPr>
          <w:r>
            <w:rPr>
              <w:highlight w:val="none"/>
            </w:rPr>
            <w:fldChar w:fldCharType="begin"/>
          </w:r>
          <w:r>
            <w:rPr>
              <w:highlight w:val="none"/>
            </w:rPr>
            <w:instrText xml:space="preserve"> HYPERLINK \l "_Toc108518664" </w:instrText>
          </w:r>
          <w:r>
            <w:rPr>
              <w:highlight w:val="none"/>
            </w:rPr>
            <w:fldChar w:fldCharType="separate"/>
          </w:r>
          <w:r>
            <w:rPr>
              <w:rStyle w:val="48"/>
              <w:color w:val="auto"/>
              <w:highlight w:val="none"/>
            </w:rPr>
            <w:t>第八章投标文件格式</w:t>
          </w:r>
          <w:r>
            <w:rPr>
              <w:highlight w:val="none"/>
            </w:rPr>
            <w:tab/>
          </w:r>
          <w:r>
            <w:rPr>
              <w:highlight w:val="none"/>
            </w:rPr>
            <w:fldChar w:fldCharType="begin"/>
          </w:r>
          <w:r>
            <w:rPr>
              <w:highlight w:val="none"/>
            </w:rPr>
            <w:instrText xml:space="preserve"> PAGEREF _Toc108518664 \h </w:instrText>
          </w:r>
          <w:r>
            <w:rPr>
              <w:highlight w:val="none"/>
            </w:rPr>
            <w:fldChar w:fldCharType="separate"/>
          </w:r>
          <w:r>
            <w:rPr>
              <w:highlight w:val="none"/>
            </w:rPr>
            <w:t>212</w:t>
          </w:r>
          <w:r>
            <w:rPr>
              <w:highlight w:val="none"/>
            </w:rPr>
            <w:fldChar w:fldCharType="end"/>
          </w:r>
          <w:r>
            <w:rPr>
              <w:highlight w:val="none"/>
            </w:rPr>
            <w:fldChar w:fldCharType="end"/>
          </w:r>
        </w:p>
        <w:p>
          <w:pPr>
            <w:spacing w:line="480" w:lineRule="auto"/>
            <w:rPr>
              <w:rFonts w:ascii="隶书" w:eastAsia="隶书"/>
              <w:b/>
              <w:i/>
              <w:spacing w:val="40"/>
              <w:sz w:val="84"/>
              <w:szCs w:val="84"/>
              <w:highlight w:val="none"/>
            </w:rPr>
          </w:pPr>
          <w:r>
            <w:rPr>
              <w:rFonts w:ascii="宋体" w:hAnsi="宋体" w:cs="宋体"/>
              <w:bCs/>
              <w:iCs/>
              <w:spacing w:val="40"/>
              <w:szCs w:val="32"/>
              <w:highlight w:val="none"/>
            </w:rPr>
            <w:fldChar w:fldCharType="end"/>
          </w:r>
        </w:p>
      </w:sdtContent>
    </w:sdt>
    <w:p>
      <w:pPr>
        <w:rPr>
          <w:rFonts w:ascii="隶书" w:eastAsia="隶书"/>
          <w:b/>
          <w:i/>
          <w:spacing w:val="40"/>
          <w:sz w:val="84"/>
          <w:szCs w:val="84"/>
          <w:highlight w:val="none"/>
        </w:rPr>
      </w:pPr>
    </w:p>
    <w:p>
      <w:pPr>
        <w:rPr>
          <w:rFonts w:ascii="隶书" w:eastAsia="隶书"/>
          <w:b/>
          <w:i/>
          <w:spacing w:val="40"/>
          <w:sz w:val="84"/>
          <w:szCs w:val="84"/>
          <w:highlight w:val="none"/>
        </w:rPr>
      </w:pPr>
      <w:r>
        <w:rPr>
          <w:rFonts w:ascii="隶书" w:eastAsia="隶书"/>
          <w:b/>
          <w:i/>
          <w:spacing w:val="40"/>
          <w:sz w:val="84"/>
          <w:szCs w:val="84"/>
          <w:highlight w:val="none"/>
        </w:rPr>
        <w:br w:type="page"/>
      </w:r>
    </w:p>
    <w:p>
      <w:pPr>
        <w:rPr>
          <w:rFonts w:ascii="隶书" w:eastAsia="隶书"/>
          <w:b/>
          <w:i/>
          <w:spacing w:val="40"/>
          <w:sz w:val="84"/>
          <w:szCs w:val="84"/>
          <w:highlight w:val="none"/>
        </w:rPr>
      </w:pPr>
    </w:p>
    <w:p>
      <w:pPr>
        <w:rPr>
          <w:rFonts w:ascii="隶书" w:eastAsia="隶书"/>
          <w:b/>
          <w:i/>
          <w:spacing w:val="40"/>
          <w:sz w:val="84"/>
          <w:szCs w:val="84"/>
          <w:highlight w:val="none"/>
        </w:rPr>
      </w:pPr>
    </w:p>
    <w:p>
      <w:pPr>
        <w:rPr>
          <w:rFonts w:ascii="隶书" w:eastAsia="隶书"/>
          <w:b/>
          <w:i/>
          <w:spacing w:val="40"/>
          <w:sz w:val="84"/>
          <w:szCs w:val="84"/>
          <w:highlight w:val="none"/>
        </w:rPr>
      </w:pPr>
    </w:p>
    <w:p>
      <w:pPr>
        <w:pStyle w:val="4"/>
        <w:rPr>
          <w:highlight w:val="none"/>
        </w:rPr>
      </w:pPr>
      <w:bookmarkStart w:id="0" w:name="_Toc108518657"/>
      <w:r>
        <w:rPr>
          <w:rFonts w:hint="eastAsia"/>
          <w:highlight w:val="none"/>
        </w:rPr>
        <w:t>第一章 招标公告</w:t>
      </w:r>
      <w:bookmarkEnd w:id="0"/>
    </w:p>
    <w:p>
      <w:pPr>
        <w:jc w:val="center"/>
        <w:rPr>
          <w:rFonts w:ascii="隶书" w:eastAsia="隶书"/>
          <w:b/>
          <w:i/>
          <w:spacing w:val="10"/>
          <w:sz w:val="72"/>
          <w:szCs w:val="84"/>
          <w:highlight w:val="none"/>
        </w:rPr>
      </w:pPr>
    </w:p>
    <w:p>
      <w:pPr>
        <w:pStyle w:val="2"/>
        <w:rPr>
          <w:rFonts w:ascii="隶书" w:eastAsia="隶书"/>
          <w:b/>
          <w:i/>
          <w:spacing w:val="10"/>
          <w:sz w:val="72"/>
          <w:szCs w:val="84"/>
          <w:highlight w:val="none"/>
        </w:rPr>
      </w:pPr>
    </w:p>
    <w:p>
      <w:pPr>
        <w:pStyle w:val="3"/>
        <w:rPr>
          <w:rFonts w:ascii="隶书" w:eastAsia="隶书"/>
          <w:b/>
          <w:i/>
          <w:color w:val="auto"/>
          <w:spacing w:val="10"/>
          <w:sz w:val="72"/>
          <w:szCs w:val="84"/>
          <w:highlight w:val="none"/>
        </w:rPr>
      </w:pPr>
    </w:p>
    <w:p>
      <w:pPr>
        <w:pStyle w:val="3"/>
        <w:rPr>
          <w:rFonts w:ascii="隶书" w:eastAsia="隶书"/>
          <w:b/>
          <w:i/>
          <w:color w:val="auto"/>
          <w:spacing w:val="10"/>
          <w:sz w:val="72"/>
          <w:szCs w:val="84"/>
          <w:highlight w:val="none"/>
        </w:rPr>
      </w:pPr>
    </w:p>
    <w:p>
      <w:pPr>
        <w:pStyle w:val="3"/>
        <w:rPr>
          <w:rFonts w:ascii="隶书" w:eastAsia="隶书"/>
          <w:b/>
          <w:i/>
          <w:color w:val="auto"/>
          <w:spacing w:val="10"/>
          <w:sz w:val="72"/>
          <w:szCs w:val="84"/>
          <w:highlight w:val="none"/>
        </w:rPr>
      </w:pPr>
    </w:p>
    <w:p>
      <w:pPr>
        <w:pStyle w:val="3"/>
        <w:rPr>
          <w:rFonts w:ascii="隶书" w:eastAsia="隶书"/>
          <w:b/>
          <w:i/>
          <w:color w:val="auto"/>
          <w:spacing w:val="10"/>
          <w:sz w:val="72"/>
          <w:szCs w:val="84"/>
          <w:highlight w:val="none"/>
        </w:rPr>
      </w:pPr>
    </w:p>
    <w:p>
      <w:pPr>
        <w:spacing w:line="520" w:lineRule="exact"/>
        <w:jc w:val="center"/>
        <w:rPr>
          <w:rFonts w:ascii="宋体" w:hAnsi="宋体"/>
          <w:b/>
          <w:spacing w:val="20"/>
          <w:sz w:val="40"/>
          <w:szCs w:val="40"/>
          <w:highlight w:val="none"/>
        </w:rPr>
      </w:pPr>
      <w:r>
        <w:rPr>
          <w:rFonts w:ascii="宋体" w:hAnsi="宋体"/>
          <w:b/>
          <w:spacing w:val="20"/>
          <w:sz w:val="40"/>
          <w:szCs w:val="40"/>
          <w:highlight w:val="none"/>
        </w:rPr>
        <w:br w:type="page"/>
      </w:r>
      <w:r>
        <w:rPr>
          <w:rFonts w:hint="eastAsia" w:ascii="宋体" w:hAnsi="宋体"/>
          <w:b/>
          <w:spacing w:val="20"/>
          <w:sz w:val="40"/>
          <w:szCs w:val="40"/>
          <w:highlight w:val="none"/>
        </w:rPr>
        <w:t>茂名市中心城区老旧小区改造项目--官山六路(西粤路--茂名大道)建设工程施工招标公告</w:t>
      </w:r>
    </w:p>
    <w:p>
      <w:pPr>
        <w:pStyle w:val="5"/>
        <w:spacing w:before="156"/>
        <w:ind w:firstLine="446"/>
        <w:rPr>
          <w:b w:val="0"/>
          <w:highlight w:val="none"/>
        </w:rPr>
      </w:pPr>
      <w:r>
        <w:rPr>
          <w:rFonts w:hint="eastAsia"/>
          <w:highlight w:val="none"/>
        </w:rPr>
        <w:t>1. 招标条件</w:t>
      </w:r>
    </w:p>
    <w:p>
      <w:pPr>
        <w:spacing w:line="500" w:lineRule="exact"/>
        <w:ind w:firstLine="446" w:firstLineChars="200"/>
        <w:rPr>
          <w:rFonts w:ascii="宋体" w:hAnsi="宋体" w:cs="宋体"/>
          <w:kern w:val="0"/>
          <w:sz w:val="24"/>
          <w:szCs w:val="24"/>
          <w:highlight w:val="none"/>
        </w:rPr>
      </w:pPr>
      <w:r>
        <w:rPr>
          <w:rFonts w:hint="eastAsia" w:ascii="宋体" w:hAnsi="宋体"/>
          <w:sz w:val="24"/>
          <w:szCs w:val="24"/>
          <w:highlight w:val="none"/>
        </w:rPr>
        <w:t>本招标项目</w:t>
      </w:r>
      <w:r>
        <w:rPr>
          <w:rFonts w:hint="eastAsia" w:ascii="宋体" w:hAnsi="宋体"/>
          <w:sz w:val="24"/>
          <w:szCs w:val="24"/>
          <w:highlight w:val="none"/>
          <w:u w:val="single"/>
        </w:rPr>
        <w:t>茂名市中心城区老旧小区改造项目--官山六路(西粤路--茂名大道)建设工程</w:t>
      </w:r>
      <w:r>
        <w:rPr>
          <w:rFonts w:hint="eastAsia" w:ascii="宋体" w:hAnsi="宋体"/>
          <w:sz w:val="24"/>
          <w:szCs w:val="24"/>
          <w:highlight w:val="none"/>
        </w:rPr>
        <w:t>已由</w:t>
      </w:r>
      <w:r>
        <w:rPr>
          <w:rFonts w:hint="eastAsia" w:ascii="宋体" w:hAnsi="宋体"/>
          <w:sz w:val="24"/>
          <w:szCs w:val="24"/>
          <w:highlight w:val="none"/>
          <w:u w:val="single"/>
        </w:rPr>
        <w:t>茂名市发展和改革局</w:t>
      </w:r>
      <w:r>
        <w:rPr>
          <w:rFonts w:hint="eastAsia" w:ascii="宋体" w:hAnsi="宋体"/>
          <w:sz w:val="24"/>
          <w:szCs w:val="24"/>
          <w:highlight w:val="none"/>
        </w:rPr>
        <w:t>以</w:t>
      </w:r>
      <w:r>
        <w:rPr>
          <w:rFonts w:hint="eastAsia" w:ascii="宋体" w:hAnsi="宋体"/>
          <w:sz w:val="24"/>
          <w:szCs w:val="24"/>
          <w:highlight w:val="none"/>
          <w:u w:val="single"/>
        </w:rPr>
        <w:t>茂发改投[</w:t>
      </w:r>
      <w:r>
        <w:rPr>
          <w:rFonts w:ascii="宋体" w:hAnsi="宋体"/>
          <w:sz w:val="24"/>
          <w:szCs w:val="24"/>
          <w:highlight w:val="none"/>
          <w:u w:val="single"/>
        </w:rPr>
        <w:t>2021</w:t>
      </w:r>
      <w:r>
        <w:rPr>
          <w:rFonts w:hint="eastAsia" w:ascii="宋体" w:hAnsi="宋体"/>
          <w:sz w:val="24"/>
          <w:szCs w:val="24"/>
          <w:highlight w:val="none"/>
          <w:u w:val="single"/>
        </w:rPr>
        <w:t>]</w:t>
      </w:r>
      <w:r>
        <w:rPr>
          <w:rFonts w:ascii="宋体" w:hAnsi="宋体"/>
          <w:sz w:val="24"/>
          <w:szCs w:val="24"/>
          <w:highlight w:val="none"/>
          <w:u w:val="single"/>
        </w:rPr>
        <w:t>779</w:t>
      </w:r>
      <w:r>
        <w:rPr>
          <w:rFonts w:hint="eastAsia" w:ascii="宋体" w:hAnsi="宋体"/>
          <w:sz w:val="24"/>
          <w:szCs w:val="24"/>
          <w:highlight w:val="none"/>
          <w:u w:val="single"/>
        </w:rPr>
        <w:t>号</w:t>
      </w:r>
      <w:r>
        <w:rPr>
          <w:rFonts w:hint="eastAsia" w:ascii="宋体" w:hAnsi="宋体"/>
          <w:sz w:val="24"/>
          <w:szCs w:val="24"/>
          <w:highlight w:val="none"/>
        </w:rPr>
        <w:t>文批准立项建设。招标人为</w:t>
      </w:r>
      <w:r>
        <w:rPr>
          <w:rFonts w:hint="eastAsia" w:ascii="宋体" w:hAnsi="宋体" w:cs="宋体"/>
          <w:sz w:val="24"/>
          <w:szCs w:val="24"/>
          <w:highlight w:val="none"/>
          <w:u w:val="single"/>
        </w:rPr>
        <w:t>茂名市发展集团有限公司</w:t>
      </w:r>
      <w:r>
        <w:rPr>
          <w:rFonts w:hint="eastAsia" w:ascii="宋体" w:hAnsi="宋体"/>
          <w:sz w:val="24"/>
          <w:szCs w:val="24"/>
          <w:highlight w:val="none"/>
        </w:rPr>
        <w:t>，建设资金来自</w:t>
      </w:r>
      <w:bookmarkStart w:id="1" w:name="_Hlk137648533"/>
      <w:r>
        <w:rPr>
          <w:rFonts w:hint="eastAsia" w:ascii="宋体" w:hAnsi="宋体"/>
          <w:sz w:val="24"/>
          <w:szCs w:val="24"/>
          <w:highlight w:val="none"/>
          <w:u w:val="single"/>
        </w:rPr>
        <w:t>除争取上级专项补助外，通过申报地方政府债券解决</w:t>
      </w:r>
      <w:bookmarkEnd w:id="1"/>
      <w:r>
        <w:rPr>
          <w:rFonts w:hint="eastAsia" w:ascii="宋体" w:hAnsi="宋体"/>
          <w:sz w:val="24"/>
          <w:szCs w:val="24"/>
          <w:highlight w:val="none"/>
        </w:rPr>
        <w:t>，项目</w:t>
      </w:r>
      <w:r>
        <w:rPr>
          <w:rFonts w:hint="eastAsia" w:ascii="宋体" w:hAnsi="宋体" w:cs="宋体"/>
          <w:kern w:val="0"/>
          <w:sz w:val="24"/>
          <w:szCs w:val="24"/>
          <w:highlight w:val="none"/>
        </w:rPr>
        <w:t>已具备招</w:t>
      </w:r>
      <w:r>
        <w:rPr>
          <w:rFonts w:hint="eastAsia" w:ascii="宋体" w:hAnsi="宋体"/>
          <w:sz w:val="24"/>
          <w:szCs w:val="24"/>
          <w:highlight w:val="none"/>
        </w:rPr>
        <w:t>标条件，现对该项目</w:t>
      </w:r>
      <w:r>
        <w:rPr>
          <w:rFonts w:hint="eastAsia" w:ascii="宋体" w:hAnsi="宋体"/>
          <w:sz w:val="24"/>
          <w:szCs w:val="24"/>
          <w:highlight w:val="none"/>
          <w:u w:val="single"/>
        </w:rPr>
        <w:t>施工总承包</w:t>
      </w:r>
      <w:r>
        <w:rPr>
          <w:rFonts w:hint="eastAsia" w:ascii="宋体" w:hAnsi="宋体"/>
          <w:sz w:val="24"/>
          <w:szCs w:val="24"/>
          <w:highlight w:val="none"/>
        </w:rPr>
        <w:t>采用资格后审方式进行公开招标。</w:t>
      </w:r>
    </w:p>
    <w:p>
      <w:pPr>
        <w:pStyle w:val="5"/>
        <w:spacing w:before="156"/>
        <w:ind w:firstLine="446"/>
        <w:rPr>
          <w:highlight w:val="none"/>
        </w:rPr>
      </w:pPr>
      <w:r>
        <w:rPr>
          <w:rFonts w:hint="eastAsia"/>
          <w:highlight w:val="none"/>
        </w:rPr>
        <w:t>2.工程概况与招标内容</w:t>
      </w:r>
    </w:p>
    <w:p>
      <w:pPr>
        <w:spacing w:line="500" w:lineRule="exact"/>
        <w:ind w:firstLine="446" w:firstLineChars="200"/>
        <w:rPr>
          <w:rFonts w:ascii="宋体" w:hAnsi="宋体"/>
          <w:sz w:val="24"/>
          <w:szCs w:val="24"/>
          <w:highlight w:val="none"/>
          <w:u w:val="single"/>
        </w:rPr>
      </w:pPr>
      <w:r>
        <w:rPr>
          <w:rFonts w:hint="eastAsia" w:ascii="宋体" w:hAnsi="宋体"/>
          <w:sz w:val="24"/>
          <w:szCs w:val="24"/>
          <w:highlight w:val="none"/>
        </w:rPr>
        <w:t>2.1 工程概况：</w:t>
      </w:r>
      <w:bookmarkStart w:id="2" w:name="_Hlk116295777"/>
      <w:r>
        <w:rPr>
          <w:rFonts w:hint="eastAsia" w:ascii="宋体" w:hAnsi="宋体"/>
          <w:sz w:val="24"/>
          <w:szCs w:val="24"/>
          <w:highlight w:val="none"/>
          <w:u w:val="single"/>
        </w:rPr>
        <w:t>官山六路( 西粤路--茂名大道)建设工程位于茂名市区东部道路呈东西走向，西起西粤路，东至茂名大道。主要内容包括拆除工程、道路工程、交通工程、排水工程、照明工程、绿化工程等。本项目道路全长 438 米，按城市主干道设计，双向八车道，红线宽 45 米，设计时速 40km/h。采用沥青路面结构。道路红线宽 45 米=6米人行道 (含无障碍带、绿道、设施带) +15 米(车行道)+3 米(中央绿化带)+15米(车行道) +6 米人行道(含设施带、绿道、无障碍带)。排水工程雨水系统采用DN</w:t>
      </w:r>
      <w:r>
        <w:rPr>
          <w:rFonts w:ascii="宋体" w:hAnsi="宋体"/>
          <w:sz w:val="24"/>
          <w:szCs w:val="24"/>
          <w:highlight w:val="none"/>
          <w:u w:val="single"/>
        </w:rPr>
        <w:t>4</w:t>
      </w:r>
      <w:r>
        <w:rPr>
          <w:rFonts w:hint="eastAsia" w:ascii="宋体" w:hAnsi="宋体"/>
          <w:sz w:val="24"/>
          <w:szCs w:val="24"/>
          <w:highlight w:val="none"/>
          <w:u w:val="single"/>
        </w:rPr>
        <w:t>00～DN1</w:t>
      </w:r>
      <w:r>
        <w:rPr>
          <w:rFonts w:ascii="宋体" w:hAnsi="宋体"/>
          <w:sz w:val="24"/>
          <w:szCs w:val="24"/>
          <w:highlight w:val="none"/>
          <w:u w:val="single"/>
        </w:rPr>
        <w:t>0</w:t>
      </w:r>
      <w:r>
        <w:rPr>
          <w:rFonts w:hint="eastAsia" w:ascii="宋体" w:hAnsi="宋体"/>
          <w:sz w:val="24"/>
          <w:szCs w:val="24"/>
          <w:highlight w:val="none"/>
          <w:u w:val="single"/>
        </w:rPr>
        <w:t>00二级钢筋混凝土管，污水系统采用DN</w:t>
      </w:r>
      <w:r>
        <w:rPr>
          <w:rFonts w:ascii="宋体" w:hAnsi="宋体"/>
          <w:sz w:val="24"/>
          <w:szCs w:val="24"/>
          <w:highlight w:val="none"/>
          <w:u w:val="single"/>
        </w:rPr>
        <w:t>500</w:t>
      </w:r>
      <w:r>
        <w:rPr>
          <w:rFonts w:hint="eastAsia" w:ascii="宋体" w:hAnsi="宋体"/>
          <w:sz w:val="24"/>
          <w:szCs w:val="24"/>
          <w:highlight w:val="none"/>
          <w:u w:val="single"/>
        </w:rPr>
        <w:t>或D</w:t>
      </w:r>
      <w:r>
        <w:rPr>
          <w:rFonts w:ascii="宋体" w:hAnsi="宋体"/>
          <w:sz w:val="24"/>
          <w:szCs w:val="24"/>
          <w:highlight w:val="none"/>
          <w:u w:val="single"/>
        </w:rPr>
        <w:t>N600</w:t>
      </w:r>
      <w:r>
        <w:rPr>
          <w:rFonts w:hint="eastAsia" w:ascii="宋体" w:hAnsi="宋体"/>
          <w:sz w:val="24"/>
          <w:szCs w:val="24"/>
          <w:highlight w:val="none"/>
          <w:u w:val="single"/>
        </w:rPr>
        <w:t>钢带增强螺旋波纹管。具体内容详见招标图纸和工程量清单。项目概算总投资约为</w:t>
      </w:r>
      <w:r>
        <w:rPr>
          <w:rFonts w:ascii="宋体" w:hAnsi="宋体"/>
          <w:sz w:val="24"/>
          <w:szCs w:val="24"/>
          <w:highlight w:val="none"/>
          <w:u w:val="single"/>
        </w:rPr>
        <w:t>8062.73</w:t>
      </w:r>
      <w:r>
        <w:rPr>
          <w:rFonts w:hint="eastAsia" w:ascii="宋体" w:hAnsi="宋体"/>
          <w:sz w:val="24"/>
          <w:szCs w:val="24"/>
          <w:highlight w:val="none"/>
          <w:u w:val="single"/>
        </w:rPr>
        <w:t>万元，建安费约为2</w:t>
      </w:r>
      <w:r>
        <w:rPr>
          <w:rFonts w:ascii="宋体" w:hAnsi="宋体"/>
          <w:sz w:val="24"/>
          <w:szCs w:val="24"/>
          <w:highlight w:val="none"/>
          <w:u w:val="single"/>
        </w:rPr>
        <w:t>617.2</w:t>
      </w:r>
      <w:r>
        <w:rPr>
          <w:rFonts w:hint="eastAsia" w:ascii="宋体" w:hAnsi="宋体"/>
          <w:sz w:val="24"/>
          <w:szCs w:val="24"/>
          <w:highlight w:val="none"/>
          <w:u w:val="single"/>
        </w:rPr>
        <w:t>万元 。</w:t>
      </w:r>
      <w:bookmarkEnd w:id="2"/>
    </w:p>
    <w:p>
      <w:pPr>
        <w:spacing w:line="500" w:lineRule="exact"/>
        <w:ind w:firstLine="446" w:firstLineChars="200"/>
        <w:rPr>
          <w:rFonts w:ascii="宋体" w:hAnsi="宋体"/>
          <w:sz w:val="24"/>
          <w:highlight w:val="none"/>
          <w:u w:val="single"/>
        </w:rPr>
      </w:pPr>
      <w:r>
        <w:rPr>
          <w:rFonts w:hint="eastAsia" w:ascii="宋体" w:hAnsi="宋体"/>
          <w:sz w:val="24"/>
          <w:highlight w:val="none"/>
        </w:rPr>
        <w:t>2.2</w:t>
      </w:r>
      <w:r>
        <w:rPr>
          <w:rFonts w:ascii="宋体" w:hAnsi="宋体"/>
          <w:sz w:val="24"/>
          <w:highlight w:val="none"/>
        </w:rPr>
        <w:t>招标范围</w:t>
      </w:r>
      <w:r>
        <w:rPr>
          <w:rFonts w:hint="eastAsia" w:ascii="宋体" w:hAnsi="宋体"/>
          <w:sz w:val="24"/>
          <w:highlight w:val="none"/>
        </w:rPr>
        <w:t>：按本项目设计图纸及工程量清单的工程内容（具体以工程量清单为准）进行施工总承包，标段划分</w:t>
      </w:r>
      <w:r>
        <w:rPr>
          <w:rFonts w:hint="eastAsia" w:ascii="宋体" w:hAnsi="宋体"/>
          <w:sz w:val="24"/>
          <w:highlight w:val="none"/>
          <w:u w:val="single"/>
        </w:rPr>
        <w:t>定为 一 个施工合同，计划施工工期</w:t>
      </w:r>
      <w:r>
        <w:rPr>
          <w:rFonts w:ascii="宋体" w:hAnsi="宋体"/>
          <w:sz w:val="24"/>
          <w:highlight w:val="none"/>
          <w:u w:val="single"/>
        </w:rPr>
        <w:t>200日历天</w:t>
      </w:r>
      <w:r>
        <w:rPr>
          <w:rFonts w:hint="eastAsia" w:ascii="宋体" w:hAnsi="宋体"/>
          <w:sz w:val="24"/>
          <w:highlight w:val="none"/>
          <w:u w:val="single"/>
        </w:rPr>
        <w:t>。</w:t>
      </w:r>
    </w:p>
    <w:p>
      <w:pPr>
        <w:spacing w:line="500" w:lineRule="exact"/>
        <w:ind w:firstLine="446" w:firstLineChars="200"/>
        <w:rPr>
          <w:rFonts w:ascii="宋体" w:hAnsi="宋体"/>
          <w:sz w:val="24"/>
          <w:szCs w:val="24"/>
          <w:highlight w:val="none"/>
          <w:u w:val="single"/>
        </w:rPr>
      </w:pPr>
      <w:r>
        <w:rPr>
          <w:rFonts w:hint="eastAsia" w:ascii="宋体" w:hAnsi="宋体"/>
          <w:sz w:val="24"/>
          <w:szCs w:val="24"/>
          <w:highlight w:val="none"/>
        </w:rPr>
        <w:t>2.3</w:t>
      </w:r>
      <w:r>
        <w:rPr>
          <w:rFonts w:hint="eastAsia" w:ascii="宋体" w:hAnsi="宋体"/>
          <w:sz w:val="24"/>
          <w:szCs w:val="24"/>
          <w:highlight w:val="none"/>
          <w:u w:val="single"/>
        </w:rPr>
        <w:t>招标控制价：23854406.3</w:t>
      </w:r>
      <w:r>
        <w:rPr>
          <w:rFonts w:hint="eastAsia" w:ascii="宋体" w:hAnsi="宋体" w:cs="宋体"/>
          <w:color w:val="000000" w:themeColor="text1"/>
          <w:kern w:val="0"/>
          <w:sz w:val="24"/>
          <w:szCs w:val="24"/>
          <w:highlight w:val="none"/>
          <w:u w:val="single"/>
          <w:lang w:bidi="ar"/>
          <w14:textFill>
            <w14:solidFill>
              <w14:schemeClr w14:val="tx1"/>
            </w14:solidFill>
          </w14:textFill>
        </w:rPr>
        <w:t>9</w:t>
      </w:r>
      <w:r>
        <w:rPr>
          <w:rFonts w:hint="eastAsia" w:ascii="宋体" w:hAnsi="宋体"/>
          <w:sz w:val="24"/>
          <w:szCs w:val="24"/>
          <w:highlight w:val="none"/>
          <w:u w:val="single"/>
        </w:rPr>
        <w:t>元。</w:t>
      </w:r>
    </w:p>
    <w:p>
      <w:pPr>
        <w:pStyle w:val="5"/>
        <w:spacing w:before="156"/>
        <w:ind w:firstLine="446"/>
        <w:rPr>
          <w:highlight w:val="none"/>
        </w:rPr>
      </w:pPr>
      <w:r>
        <w:rPr>
          <w:rFonts w:hint="eastAsia"/>
          <w:highlight w:val="none"/>
        </w:rPr>
        <w:t>3</w:t>
      </w:r>
      <w:r>
        <w:rPr>
          <w:highlight w:val="none"/>
        </w:rPr>
        <w:t>.</w:t>
      </w:r>
      <w:r>
        <w:rPr>
          <w:rFonts w:hint="eastAsia"/>
          <w:highlight w:val="none"/>
        </w:rPr>
        <w:t xml:space="preserve"> 投标人资格要求</w:t>
      </w:r>
    </w:p>
    <w:p>
      <w:pPr>
        <w:spacing w:line="500" w:lineRule="exact"/>
        <w:ind w:firstLine="446" w:firstLineChars="200"/>
        <w:rPr>
          <w:rFonts w:ascii="宋体" w:hAnsi="宋体"/>
          <w:sz w:val="24"/>
          <w:szCs w:val="24"/>
          <w:highlight w:val="none"/>
        </w:rPr>
      </w:pPr>
      <w:r>
        <w:rPr>
          <w:rFonts w:hint="eastAsia" w:ascii="宋体" w:hAnsi="宋体"/>
          <w:kern w:val="0"/>
          <w:sz w:val="24"/>
          <w:szCs w:val="24"/>
          <w:highlight w:val="none"/>
        </w:rPr>
        <w:t>3</w:t>
      </w:r>
      <w:r>
        <w:rPr>
          <w:rFonts w:ascii="宋体" w:hAnsi="宋体"/>
          <w:kern w:val="0"/>
          <w:sz w:val="24"/>
          <w:szCs w:val="24"/>
          <w:highlight w:val="none"/>
        </w:rPr>
        <w:t>.</w:t>
      </w:r>
      <w:r>
        <w:rPr>
          <w:rFonts w:hint="eastAsia" w:ascii="宋体" w:hAnsi="宋体"/>
          <w:kern w:val="0"/>
          <w:sz w:val="24"/>
          <w:szCs w:val="24"/>
          <w:highlight w:val="none"/>
        </w:rPr>
        <w:t>1</w:t>
      </w:r>
      <w:r>
        <w:rPr>
          <w:rFonts w:hint="eastAsia" w:ascii="宋体" w:hAnsi="宋体"/>
          <w:sz w:val="24"/>
          <w:szCs w:val="24"/>
          <w:highlight w:val="none"/>
        </w:rPr>
        <w:t>投标人须具备</w:t>
      </w:r>
      <w:r>
        <w:rPr>
          <w:rFonts w:hint="eastAsia" w:ascii="宋体" w:hAnsi="宋体" w:cs="宋体"/>
          <w:b/>
          <w:bCs/>
          <w:sz w:val="24"/>
          <w:szCs w:val="24"/>
          <w:highlight w:val="none"/>
          <w:u w:val="single"/>
        </w:rPr>
        <w:t>市政公用工程施工总承包三级</w:t>
      </w:r>
      <w:r>
        <w:rPr>
          <w:rFonts w:hint="eastAsia" w:ascii="宋体" w:hAnsi="宋体" w:cs="宋体"/>
          <w:sz w:val="24"/>
          <w:szCs w:val="24"/>
          <w:highlight w:val="none"/>
        </w:rPr>
        <w:t>或以上</w:t>
      </w:r>
      <w:r>
        <w:rPr>
          <w:rFonts w:hint="eastAsia" w:ascii="宋体" w:hAnsi="宋体"/>
          <w:sz w:val="24"/>
          <w:szCs w:val="24"/>
          <w:highlight w:val="none"/>
        </w:rPr>
        <w:t>资质，营业执照和施工企业安全生产许可证有效；广东省外企业须在“进粤企业和人员诚信信息登记平台”录入信息并通过数据规范检查显示正常登记，且投标人拟派人员必须已经在该平台录入。</w:t>
      </w:r>
    </w:p>
    <w:p>
      <w:pPr>
        <w:spacing w:line="480" w:lineRule="exact"/>
        <w:ind w:firstLine="446" w:firstLineChars="200"/>
        <w:rPr>
          <w:rFonts w:ascii="宋体" w:hAnsi="宋体" w:cs="宋体"/>
          <w:kern w:val="0"/>
          <w:sz w:val="24"/>
          <w:szCs w:val="24"/>
          <w:highlight w:val="none"/>
        </w:rPr>
      </w:pPr>
      <w:r>
        <w:rPr>
          <w:rFonts w:hint="eastAsia" w:ascii="宋体" w:hAnsi="宋体"/>
          <w:sz w:val="24"/>
          <w:szCs w:val="24"/>
          <w:highlight w:val="none"/>
        </w:rPr>
        <w:t>3.2拟委任的项目经理须持有</w:t>
      </w:r>
      <w:r>
        <w:rPr>
          <w:rFonts w:hint="eastAsia" w:ascii="宋体" w:hAnsi="宋体" w:cs="宋体"/>
          <w:b/>
          <w:bCs/>
          <w:sz w:val="24"/>
          <w:szCs w:val="24"/>
          <w:highlight w:val="none"/>
          <w:u w:val="single"/>
        </w:rPr>
        <w:t>市政公用工程二</w:t>
      </w:r>
      <w:r>
        <w:rPr>
          <w:rFonts w:hint="eastAsia" w:ascii="宋体" w:hAnsi="宋体"/>
          <w:b/>
          <w:bCs/>
          <w:sz w:val="24"/>
          <w:szCs w:val="24"/>
          <w:highlight w:val="none"/>
          <w:u w:val="single"/>
        </w:rPr>
        <w:t>级</w:t>
      </w:r>
      <w:r>
        <w:rPr>
          <w:rFonts w:hint="eastAsia" w:ascii="宋体" w:hAnsi="宋体" w:cs="宋体"/>
          <w:sz w:val="24"/>
          <w:szCs w:val="24"/>
          <w:highlight w:val="none"/>
        </w:rPr>
        <w:t>或以上</w:t>
      </w:r>
      <w:r>
        <w:rPr>
          <w:rFonts w:hint="eastAsia" w:ascii="宋体" w:hAnsi="宋体"/>
          <w:sz w:val="24"/>
          <w:highlight w:val="none"/>
        </w:rPr>
        <w:t>建造师注册证书，备有效的安全生产考核合格证B证，目前未在其它在建项目担任项目经理。</w:t>
      </w:r>
      <w:r>
        <w:rPr>
          <w:rFonts w:hint="eastAsia" w:ascii="宋体" w:hAnsi="宋体" w:cs="宋体"/>
          <w:kern w:val="0"/>
          <w:sz w:val="24"/>
          <w:szCs w:val="24"/>
          <w:highlight w:val="none"/>
        </w:rPr>
        <w:t>严禁有在建项目的项目经理作为本项目的项目经理参与本项目投标，一经发现，列为恶意竞标线索排查。</w:t>
      </w:r>
    </w:p>
    <w:p>
      <w:pPr>
        <w:spacing w:line="480" w:lineRule="exact"/>
        <w:ind w:firstLine="446" w:firstLineChars="200"/>
        <w:rPr>
          <w:rFonts w:ascii="宋体" w:hAnsi="宋体"/>
          <w:b/>
          <w:bCs/>
          <w:sz w:val="24"/>
          <w:szCs w:val="24"/>
          <w:highlight w:val="none"/>
        </w:rPr>
      </w:pPr>
      <w:r>
        <w:rPr>
          <w:rFonts w:hint="eastAsia" w:ascii="宋体" w:hAnsi="宋体"/>
          <w:b/>
          <w:bCs/>
          <w:sz w:val="24"/>
          <w:szCs w:val="24"/>
          <w:highlight w:val="none"/>
        </w:rPr>
        <w:t>注：在本招标项目中，项目经理是指项目负责人，在其它在建项目担任项目经理的时间界定为：拟派项目经理已存在担任其它项目中标结果公告的中标人项目经理至工程竣工验收的期限或在“各省级一体化平台”中被锁定的项目经理。</w:t>
      </w:r>
    </w:p>
    <w:p>
      <w:pPr>
        <w:spacing w:line="500" w:lineRule="exact"/>
        <w:ind w:firstLine="446" w:firstLineChars="200"/>
        <w:rPr>
          <w:rFonts w:ascii="宋体" w:hAnsi="宋体" w:cs="宋体"/>
          <w:kern w:val="0"/>
          <w:sz w:val="24"/>
          <w:szCs w:val="24"/>
          <w:highlight w:val="none"/>
        </w:rPr>
      </w:pPr>
      <w:r>
        <w:rPr>
          <w:rFonts w:hint="eastAsia" w:ascii="宋体" w:hAnsi="宋体" w:cs="宋体"/>
          <w:kern w:val="0"/>
          <w:sz w:val="24"/>
          <w:szCs w:val="24"/>
          <w:highlight w:val="none"/>
        </w:rPr>
        <w:t>3.3</w:t>
      </w:r>
      <w:r>
        <w:rPr>
          <w:rFonts w:hint="eastAsia" w:ascii="宋体" w:hAnsi="宋体" w:cs="宋体"/>
          <w:bCs/>
          <w:spacing w:val="10"/>
          <w:sz w:val="24"/>
          <w:szCs w:val="22"/>
          <w:highlight w:val="none"/>
        </w:rPr>
        <w:t>“信用中国”网站（www.creditchina.gov.cn)查询：投标人被列为失信惩戒对象或严重拖欠农民工工资失信主体或被人民法院列为失信被执行人的，投标活动依法予以限制，不接受其投标。</w:t>
      </w:r>
    </w:p>
    <w:p>
      <w:pPr>
        <w:spacing w:line="500" w:lineRule="exact"/>
        <w:ind w:firstLine="446" w:firstLineChars="200"/>
        <w:rPr>
          <w:rFonts w:ascii="宋体" w:hAnsi="宋体"/>
          <w:sz w:val="24"/>
          <w:szCs w:val="24"/>
          <w:highlight w:val="none"/>
        </w:rPr>
      </w:pPr>
      <w:r>
        <w:rPr>
          <w:rFonts w:hint="eastAsia" w:ascii="宋体" w:hAnsi="宋体" w:cs="宋体"/>
          <w:kern w:val="0"/>
          <w:sz w:val="24"/>
          <w:szCs w:val="24"/>
          <w:highlight w:val="none"/>
        </w:rPr>
        <w:t>3.4本次招标</w:t>
      </w:r>
      <w:r>
        <w:rPr>
          <w:rFonts w:hint="eastAsia" w:ascii="宋体" w:hAnsi="宋体" w:cs="宋体"/>
          <w:kern w:val="0"/>
          <w:sz w:val="24"/>
          <w:szCs w:val="24"/>
          <w:highlight w:val="none"/>
          <w:u w:val="single"/>
        </w:rPr>
        <w:t xml:space="preserve"> 不接受 </w:t>
      </w:r>
      <w:r>
        <w:rPr>
          <w:rFonts w:hint="eastAsia" w:ascii="宋体" w:hAnsi="宋体" w:cs="宋体"/>
          <w:kern w:val="0"/>
          <w:sz w:val="24"/>
          <w:szCs w:val="24"/>
          <w:highlight w:val="none"/>
        </w:rPr>
        <w:t>联合体投标</w:t>
      </w:r>
      <w:r>
        <w:rPr>
          <w:rFonts w:hint="eastAsia" w:ascii="宋体" w:hAnsi="宋体"/>
          <w:sz w:val="24"/>
          <w:szCs w:val="24"/>
          <w:highlight w:val="none"/>
        </w:rPr>
        <w:t>。</w:t>
      </w:r>
    </w:p>
    <w:p>
      <w:pPr>
        <w:spacing w:line="500" w:lineRule="exact"/>
        <w:ind w:firstLine="446" w:firstLineChars="200"/>
        <w:rPr>
          <w:rFonts w:eastAsiaTheme="minorEastAsia"/>
          <w:highlight w:val="none"/>
        </w:rPr>
      </w:pPr>
      <w:r>
        <w:rPr>
          <w:rFonts w:ascii="宋体" w:hAnsi="宋体" w:cs="宋体"/>
          <w:sz w:val="24"/>
          <w:szCs w:val="24"/>
          <w:highlight w:val="none"/>
        </w:rPr>
        <w:t>3.5</w:t>
      </w:r>
      <w:r>
        <w:rPr>
          <w:rFonts w:hint="eastAsia" w:ascii="宋体" w:hAnsi="宋体" w:cs="宋体"/>
          <w:spacing w:val="10"/>
          <w:sz w:val="24"/>
          <w:szCs w:val="24"/>
          <w:highlight w:val="none"/>
        </w:rPr>
        <w:t>根据广州公共资源交易中心要求，投标人及拟委派的项目负责人在投标截止时间前应已在广州公共资源交易中心办理企业信息登记，企业信息登记的办理详见广州公共资源交易中心网站服务指南栏目。</w:t>
      </w:r>
    </w:p>
    <w:p>
      <w:pPr>
        <w:pStyle w:val="5"/>
        <w:spacing w:before="156"/>
        <w:ind w:firstLine="446"/>
        <w:rPr>
          <w:highlight w:val="none"/>
        </w:rPr>
      </w:pPr>
      <w:r>
        <w:rPr>
          <w:highlight w:val="none"/>
        </w:rPr>
        <w:t xml:space="preserve">4. </w:t>
      </w:r>
      <w:r>
        <w:rPr>
          <w:rFonts w:hint="eastAsia"/>
          <w:highlight w:val="none"/>
        </w:rPr>
        <w:t>招标文件的获取</w:t>
      </w:r>
    </w:p>
    <w:p>
      <w:pPr>
        <w:spacing w:line="500" w:lineRule="exact"/>
        <w:ind w:firstLine="486" w:firstLineChars="200"/>
        <w:rPr>
          <w:bCs/>
          <w:spacing w:val="10"/>
          <w:sz w:val="24"/>
          <w:szCs w:val="24"/>
          <w:highlight w:val="none"/>
        </w:rPr>
      </w:pPr>
      <w:r>
        <w:rPr>
          <w:rFonts w:hint="eastAsia"/>
          <w:bCs/>
          <w:spacing w:val="10"/>
          <w:sz w:val="24"/>
          <w:szCs w:val="24"/>
          <w:highlight w:val="none"/>
        </w:rPr>
        <w:t>4.1招标文件于</w:t>
      </w:r>
      <w:r>
        <w:rPr>
          <w:rFonts w:hint="eastAsia"/>
          <w:bCs/>
          <w:spacing w:val="10"/>
          <w:sz w:val="24"/>
          <w:szCs w:val="24"/>
          <w:highlight w:val="none"/>
          <w:u w:val="single"/>
        </w:rPr>
        <w:t xml:space="preserve"> </w:t>
      </w:r>
      <w:r>
        <w:rPr>
          <w:bCs/>
          <w:spacing w:val="10"/>
          <w:sz w:val="24"/>
          <w:szCs w:val="24"/>
          <w:highlight w:val="none"/>
          <w:u w:val="single"/>
        </w:rPr>
        <w:t xml:space="preserve"> </w:t>
      </w:r>
      <w:r>
        <w:rPr>
          <w:rFonts w:hint="eastAsia" w:ascii="宋体" w:hAnsi="宋体" w:cs="宋体"/>
          <w:bCs/>
          <w:spacing w:val="10"/>
          <w:sz w:val="24"/>
          <w:highlight w:val="none"/>
          <w:u w:val="single"/>
        </w:rPr>
        <w:t xml:space="preserve">年 </w:t>
      </w:r>
      <w:r>
        <w:rPr>
          <w:rFonts w:ascii="宋体" w:hAnsi="宋体" w:cs="宋体"/>
          <w:bCs/>
          <w:spacing w:val="10"/>
          <w:sz w:val="24"/>
          <w:highlight w:val="none"/>
          <w:u w:val="single"/>
        </w:rPr>
        <w:t xml:space="preserve"> </w:t>
      </w:r>
      <w:r>
        <w:rPr>
          <w:rFonts w:hint="eastAsia" w:ascii="宋体" w:hAnsi="宋体" w:cs="宋体"/>
          <w:bCs/>
          <w:spacing w:val="10"/>
          <w:sz w:val="24"/>
          <w:highlight w:val="none"/>
          <w:u w:val="single"/>
        </w:rPr>
        <w:t xml:space="preserve">月 </w:t>
      </w:r>
      <w:r>
        <w:rPr>
          <w:rFonts w:ascii="宋体" w:hAnsi="宋体" w:cs="宋体"/>
          <w:bCs/>
          <w:spacing w:val="10"/>
          <w:sz w:val="24"/>
          <w:highlight w:val="none"/>
          <w:u w:val="single"/>
        </w:rPr>
        <w:t xml:space="preserve"> </w:t>
      </w:r>
      <w:r>
        <w:rPr>
          <w:rFonts w:hint="eastAsia" w:ascii="宋体" w:hAnsi="宋体" w:cs="宋体"/>
          <w:bCs/>
          <w:spacing w:val="10"/>
          <w:sz w:val="24"/>
          <w:highlight w:val="none"/>
          <w:u w:val="single"/>
        </w:rPr>
        <w:t>日</w:t>
      </w:r>
      <w:r>
        <w:rPr>
          <w:rFonts w:hint="eastAsia"/>
          <w:bCs/>
          <w:spacing w:val="10"/>
          <w:sz w:val="24"/>
          <w:szCs w:val="24"/>
          <w:highlight w:val="none"/>
        </w:rPr>
        <w:t>发出，投标人自行登录</w:t>
      </w:r>
      <w:r>
        <w:rPr>
          <w:rFonts w:hint="eastAsia"/>
          <w:sz w:val="24"/>
          <w:szCs w:val="24"/>
          <w:highlight w:val="none"/>
        </w:rPr>
        <w:t>广州公共资源交易中心网站（网址：</w:t>
      </w:r>
      <w:r>
        <w:rPr>
          <w:sz w:val="24"/>
          <w:szCs w:val="24"/>
          <w:highlight w:val="none"/>
        </w:rPr>
        <w:t>http://www.gzzb.gd.cn/</w:t>
      </w:r>
      <w:r>
        <w:rPr>
          <w:rFonts w:hint="eastAsia"/>
          <w:sz w:val="24"/>
          <w:szCs w:val="24"/>
          <w:highlight w:val="none"/>
        </w:rPr>
        <w:t>）</w:t>
      </w:r>
      <w:r>
        <w:rPr>
          <w:rFonts w:hint="eastAsia"/>
          <w:bCs/>
          <w:spacing w:val="10"/>
          <w:sz w:val="24"/>
          <w:szCs w:val="24"/>
          <w:highlight w:val="none"/>
        </w:rPr>
        <w:t>网站找到本项目的招标公告后，下载招标文件及相关资料。符合本项目资格要求的投标人根据招标文件要求编制投标文件及缴纳投标保证金或</w:t>
      </w:r>
      <w:r>
        <w:rPr>
          <w:rFonts w:hint="eastAsia" w:ascii="宋体" w:hAnsi="宋体" w:cs="宋体"/>
          <w:bCs/>
          <w:spacing w:val="10"/>
          <w:sz w:val="24"/>
          <w:szCs w:val="24"/>
          <w:highlight w:val="none"/>
        </w:rPr>
        <w:t>投标保证金银行保函或投标保证金保证保险保函</w:t>
      </w:r>
      <w:r>
        <w:rPr>
          <w:rFonts w:hint="eastAsia"/>
          <w:bCs/>
          <w:spacing w:val="10"/>
          <w:sz w:val="24"/>
          <w:szCs w:val="24"/>
          <w:highlight w:val="none"/>
        </w:rPr>
        <w:t>的，均可直接参与本项目的投标。</w:t>
      </w:r>
    </w:p>
    <w:p>
      <w:pPr>
        <w:spacing w:line="500" w:lineRule="exact"/>
        <w:ind w:firstLine="486" w:firstLineChars="200"/>
        <w:rPr>
          <w:bCs/>
          <w:spacing w:val="10"/>
          <w:sz w:val="24"/>
          <w:szCs w:val="24"/>
          <w:highlight w:val="none"/>
        </w:rPr>
      </w:pPr>
      <w:r>
        <w:rPr>
          <w:rFonts w:hint="eastAsia"/>
          <w:bCs/>
          <w:spacing w:val="10"/>
          <w:sz w:val="24"/>
          <w:szCs w:val="24"/>
          <w:highlight w:val="none"/>
        </w:rPr>
        <w:t>4.2 投标人需缴交资料费人民币</w:t>
      </w:r>
      <w:r>
        <w:rPr>
          <w:rFonts w:hint="eastAsia"/>
          <w:bCs/>
          <w:spacing w:val="10"/>
          <w:sz w:val="24"/>
          <w:szCs w:val="24"/>
          <w:highlight w:val="none"/>
          <w:u w:val="single"/>
        </w:rPr>
        <w:t>100</w:t>
      </w:r>
      <w:r>
        <w:rPr>
          <w:rFonts w:hint="eastAsia"/>
          <w:bCs/>
          <w:spacing w:val="10"/>
          <w:sz w:val="24"/>
          <w:szCs w:val="24"/>
          <w:highlight w:val="none"/>
        </w:rPr>
        <w:t>元。</w:t>
      </w:r>
    </w:p>
    <w:p>
      <w:pPr>
        <w:pStyle w:val="5"/>
        <w:spacing w:before="156"/>
        <w:ind w:firstLine="446"/>
        <w:rPr>
          <w:highlight w:val="none"/>
        </w:rPr>
      </w:pPr>
      <w:r>
        <w:rPr>
          <w:rFonts w:hint="eastAsia"/>
          <w:highlight w:val="none"/>
        </w:rPr>
        <w:t>5.发布公告日期、递交投标文件时间与开标时间</w:t>
      </w:r>
    </w:p>
    <w:p>
      <w:pPr>
        <w:spacing w:line="500" w:lineRule="exact"/>
        <w:ind w:firstLine="486" w:firstLineChars="200"/>
        <w:jc w:val="left"/>
        <w:rPr>
          <w:rFonts w:ascii="宋体" w:hAnsi="宋体" w:cs="宋体"/>
          <w:bCs/>
          <w:spacing w:val="10"/>
          <w:sz w:val="24"/>
          <w:szCs w:val="24"/>
          <w:highlight w:val="none"/>
        </w:rPr>
      </w:pPr>
      <w:r>
        <w:rPr>
          <w:rFonts w:hint="eastAsia" w:ascii="宋体" w:hAnsi="宋体" w:cs="宋体"/>
          <w:bCs/>
          <w:spacing w:val="10"/>
          <w:sz w:val="24"/>
          <w:szCs w:val="24"/>
          <w:highlight w:val="none"/>
        </w:rPr>
        <w:t>5.1 公告发布日期（含本日）</w:t>
      </w:r>
      <w:r>
        <w:rPr>
          <w:rFonts w:hint="eastAsia" w:ascii="宋体" w:hAnsi="宋体" w:cs="宋体"/>
          <w:bCs/>
          <w:spacing w:val="10"/>
          <w:sz w:val="24"/>
          <w:szCs w:val="24"/>
          <w:highlight w:val="none"/>
          <w:u w:val="single"/>
        </w:rPr>
        <w:t xml:space="preserve"> </w:t>
      </w:r>
      <w:r>
        <w:rPr>
          <w:rFonts w:ascii="宋体" w:hAnsi="宋体" w:cs="宋体"/>
          <w:bCs/>
          <w:spacing w:val="10"/>
          <w:sz w:val="24"/>
          <w:szCs w:val="24"/>
          <w:highlight w:val="none"/>
          <w:u w:val="single"/>
        </w:rPr>
        <w:t xml:space="preserve">  </w:t>
      </w:r>
      <w:r>
        <w:rPr>
          <w:rFonts w:hint="eastAsia" w:ascii="宋体" w:hAnsi="宋体" w:cs="宋体"/>
          <w:bCs/>
          <w:spacing w:val="10"/>
          <w:sz w:val="24"/>
          <w:szCs w:val="24"/>
          <w:highlight w:val="none"/>
          <w:u w:val="single"/>
        </w:rPr>
        <w:t xml:space="preserve">年 </w:t>
      </w:r>
      <w:r>
        <w:rPr>
          <w:rFonts w:ascii="宋体" w:hAnsi="宋体" w:cs="宋体"/>
          <w:bCs/>
          <w:spacing w:val="10"/>
          <w:sz w:val="24"/>
          <w:szCs w:val="24"/>
          <w:highlight w:val="none"/>
          <w:u w:val="single"/>
        </w:rPr>
        <w:t xml:space="preserve"> </w:t>
      </w:r>
      <w:r>
        <w:rPr>
          <w:rFonts w:hint="eastAsia" w:ascii="宋体" w:hAnsi="宋体" w:cs="宋体"/>
          <w:bCs/>
          <w:spacing w:val="10"/>
          <w:sz w:val="24"/>
          <w:szCs w:val="24"/>
          <w:highlight w:val="none"/>
          <w:u w:val="single"/>
        </w:rPr>
        <w:t xml:space="preserve">月 </w:t>
      </w:r>
      <w:r>
        <w:rPr>
          <w:rFonts w:ascii="宋体" w:hAnsi="宋体" w:cs="宋体"/>
          <w:bCs/>
          <w:spacing w:val="10"/>
          <w:sz w:val="24"/>
          <w:szCs w:val="24"/>
          <w:highlight w:val="none"/>
          <w:u w:val="single"/>
        </w:rPr>
        <w:t xml:space="preserve"> </w:t>
      </w:r>
      <w:r>
        <w:rPr>
          <w:rFonts w:hint="eastAsia" w:ascii="宋体" w:hAnsi="宋体" w:cs="宋体"/>
          <w:bCs/>
          <w:spacing w:val="10"/>
          <w:sz w:val="24"/>
          <w:szCs w:val="24"/>
          <w:highlight w:val="none"/>
          <w:u w:val="single"/>
        </w:rPr>
        <w:t xml:space="preserve">日至 </w:t>
      </w:r>
      <w:r>
        <w:rPr>
          <w:rFonts w:ascii="宋体" w:hAnsi="宋体" w:cs="宋体"/>
          <w:bCs/>
          <w:spacing w:val="10"/>
          <w:sz w:val="24"/>
          <w:szCs w:val="24"/>
          <w:highlight w:val="none"/>
          <w:u w:val="single"/>
        </w:rPr>
        <w:t xml:space="preserve"> </w:t>
      </w:r>
      <w:r>
        <w:rPr>
          <w:rFonts w:hint="eastAsia" w:ascii="宋体" w:hAnsi="宋体" w:cs="宋体"/>
          <w:bCs/>
          <w:spacing w:val="10"/>
          <w:sz w:val="24"/>
          <w:szCs w:val="24"/>
          <w:highlight w:val="none"/>
          <w:u w:val="single"/>
        </w:rPr>
        <w:t xml:space="preserve">年 </w:t>
      </w:r>
      <w:r>
        <w:rPr>
          <w:rFonts w:ascii="宋体" w:hAnsi="宋体" w:cs="宋体"/>
          <w:bCs/>
          <w:spacing w:val="10"/>
          <w:sz w:val="24"/>
          <w:szCs w:val="24"/>
          <w:highlight w:val="none"/>
          <w:u w:val="single"/>
        </w:rPr>
        <w:t xml:space="preserve"> </w:t>
      </w:r>
      <w:r>
        <w:rPr>
          <w:rFonts w:hint="eastAsia" w:ascii="宋体" w:hAnsi="宋体" w:cs="宋体"/>
          <w:bCs/>
          <w:spacing w:val="10"/>
          <w:sz w:val="24"/>
          <w:szCs w:val="24"/>
          <w:highlight w:val="none"/>
          <w:u w:val="single"/>
        </w:rPr>
        <w:t xml:space="preserve">月 </w:t>
      </w:r>
      <w:r>
        <w:rPr>
          <w:rFonts w:ascii="宋体" w:hAnsi="宋体" w:cs="宋体"/>
          <w:bCs/>
          <w:spacing w:val="10"/>
          <w:sz w:val="24"/>
          <w:szCs w:val="24"/>
          <w:highlight w:val="none"/>
          <w:u w:val="single"/>
        </w:rPr>
        <w:t xml:space="preserve"> </w:t>
      </w:r>
      <w:r>
        <w:rPr>
          <w:rFonts w:hint="eastAsia" w:ascii="宋体" w:hAnsi="宋体" w:cs="宋体"/>
          <w:bCs/>
          <w:spacing w:val="10"/>
          <w:sz w:val="24"/>
          <w:szCs w:val="24"/>
          <w:highlight w:val="none"/>
          <w:u w:val="single"/>
        </w:rPr>
        <w:t>日</w:t>
      </w:r>
      <w:r>
        <w:rPr>
          <w:rFonts w:hint="eastAsia" w:ascii="宋体" w:hAnsi="宋体" w:cs="宋体"/>
          <w:bCs/>
          <w:spacing w:val="10"/>
          <w:sz w:val="24"/>
          <w:szCs w:val="24"/>
          <w:highlight w:val="none"/>
        </w:rPr>
        <w:t>；</w:t>
      </w:r>
    </w:p>
    <w:p>
      <w:pPr>
        <w:spacing w:line="500" w:lineRule="exact"/>
        <w:ind w:firstLine="486" w:firstLineChars="200"/>
        <w:jc w:val="left"/>
        <w:rPr>
          <w:rFonts w:ascii="宋体" w:hAnsi="宋体" w:cs="宋体"/>
          <w:bCs/>
          <w:spacing w:val="10"/>
          <w:sz w:val="24"/>
          <w:szCs w:val="24"/>
          <w:highlight w:val="none"/>
        </w:rPr>
      </w:pPr>
      <w:r>
        <w:rPr>
          <w:rFonts w:hint="eastAsia" w:ascii="宋体" w:hAnsi="宋体" w:cs="宋体"/>
          <w:bCs/>
          <w:spacing w:val="10"/>
          <w:sz w:val="24"/>
          <w:szCs w:val="24"/>
          <w:highlight w:val="none"/>
        </w:rPr>
        <w:t>5.2递交投标文件起始时间：</w:t>
      </w:r>
      <w:r>
        <w:rPr>
          <w:rFonts w:hint="eastAsia" w:ascii="宋体" w:hAnsi="宋体" w:cs="宋体"/>
          <w:bCs/>
          <w:spacing w:val="10"/>
          <w:sz w:val="24"/>
          <w:szCs w:val="24"/>
          <w:highlight w:val="none"/>
          <w:u w:val="single"/>
        </w:rPr>
        <w:t xml:space="preserve"> </w:t>
      </w:r>
      <w:r>
        <w:rPr>
          <w:rFonts w:ascii="宋体" w:hAnsi="宋体" w:cs="宋体"/>
          <w:bCs/>
          <w:spacing w:val="10"/>
          <w:sz w:val="24"/>
          <w:szCs w:val="24"/>
          <w:highlight w:val="none"/>
          <w:u w:val="single"/>
        </w:rPr>
        <w:t xml:space="preserve">  </w:t>
      </w:r>
      <w:r>
        <w:rPr>
          <w:rFonts w:hint="eastAsia" w:ascii="宋体" w:hAnsi="宋体" w:cs="宋体"/>
          <w:bCs/>
          <w:spacing w:val="10"/>
          <w:sz w:val="24"/>
          <w:szCs w:val="24"/>
          <w:highlight w:val="none"/>
          <w:u w:val="single"/>
        </w:rPr>
        <w:t xml:space="preserve">年 </w:t>
      </w:r>
      <w:r>
        <w:rPr>
          <w:rFonts w:ascii="宋体" w:hAnsi="宋体" w:cs="宋体"/>
          <w:bCs/>
          <w:spacing w:val="10"/>
          <w:sz w:val="24"/>
          <w:szCs w:val="24"/>
          <w:highlight w:val="none"/>
          <w:u w:val="single"/>
        </w:rPr>
        <w:t xml:space="preserve"> </w:t>
      </w:r>
      <w:r>
        <w:rPr>
          <w:rFonts w:hint="eastAsia" w:ascii="宋体" w:hAnsi="宋体" w:cs="宋体"/>
          <w:bCs/>
          <w:spacing w:val="10"/>
          <w:sz w:val="24"/>
          <w:szCs w:val="24"/>
          <w:highlight w:val="none"/>
          <w:u w:val="single"/>
        </w:rPr>
        <w:t xml:space="preserve">月 </w:t>
      </w:r>
      <w:r>
        <w:rPr>
          <w:rFonts w:ascii="宋体" w:hAnsi="宋体" w:cs="宋体"/>
          <w:bCs/>
          <w:spacing w:val="10"/>
          <w:sz w:val="24"/>
          <w:szCs w:val="24"/>
          <w:highlight w:val="none"/>
          <w:u w:val="single"/>
        </w:rPr>
        <w:t xml:space="preserve"> </w:t>
      </w:r>
      <w:r>
        <w:rPr>
          <w:rFonts w:hint="eastAsia" w:ascii="宋体" w:hAnsi="宋体" w:cs="宋体"/>
          <w:bCs/>
          <w:spacing w:val="10"/>
          <w:sz w:val="24"/>
          <w:szCs w:val="24"/>
          <w:highlight w:val="none"/>
          <w:u w:val="single"/>
        </w:rPr>
        <w:t xml:space="preserve">日 </w:t>
      </w:r>
      <w:r>
        <w:rPr>
          <w:rFonts w:ascii="宋体" w:hAnsi="宋体" w:cs="宋体"/>
          <w:bCs/>
          <w:spacing w:val="10"/>
          <w:sz w:val="24"/>
          <w:szCs w:val="24"/>
          <w:highlight w:val="none"/>
          <w:u w:val="single"/>
        </w:rPr>
        <w:t xml:space="preserve"> </w:t>
      </w:r>
      <w:r>
        <w:rPr>
          <w:rFonts w:hint="eastAsia" w:ascii="宋体" w:hAnsi="宋体" w:cs="宋体"/>
          <w:bCs/>
          <w:spacing w:val="10"/>
          <w:sz w:val="24"/>
          <w:szCs w:val="24"/>
          <w:highlight w:val="none"/>
          <w:u w:val="single"/>
        </w:rPr>
        <w:t xml:space="preserve">时 </w:t>
      </w:r>
      <w:r>
        <w:rPr>
          <w:rFonts w:ascii="宋体" w:hAnsi="宋体" w:cs="宋体"/>
          <w:bCs/>
          <w:spacing w:val="10"/>
          <w:sz w:val="24"/>
          <w:szCs w:val="24"/>
          <w:highlight w:val="none"/>
          <w:u w:val="single"/>
        </w:rPr>
        <w:t xml:space="preserve"> </w:t>
      </w:r>
      <w:r>
        <w:rPr>
          <w:rFonts w:hint="eastAsia" w:ascii="宋体" w:hAnsi="宋体" w:cs="宋体"/>
          <w:bCs/>
          <w:spacing w:val="10"/>
          <w:sz w:val="24"/>
          <w:szCs w:val="24"/>
          <w:highlight w:val="none"/>
          <w:u w:val="single"/>
        </w:rPr>
        <w:t>分</w:t>
      </w:r>
      <w:r>
        <w:rPr>
          <w:rFonts w:hint="eastAsia" w:ascii="宋体" w:hAnsi="宋体" w:cs="宋体"/>
          <w:bCs/>
          <w:spacing w:val="10"/>
          <w:sz w:val="24"/>
          <w:szCs w:val="24"/>
          <w:highlight w:val="none"/>
        </w:rPr>
        <w:t>；</w:t>
      </w:r>
    </w:p>
    <w:p>
      <w:pPr>
        <w:spacing w:line="500" w:lineRule="exact"/>
        <w:ind w:firstLine="2119" w:firstLineChars="950"/>
        <w:jc w:val="left"/>
        <w:rPr>
          <w:rFonts w:ascii="宋体" w:hAnsi="宋体" w:cs="宋体"/>
          <w:bCs/>
          <w:spacing w:val="10"/>
          <w:sz w:val="24"/>
          <w:szCs w:val="24"/>
          <w:highlight w:val="none"/>
        </w:rPr>
      </w:pPr>
      <w:r>
        <w:rPr>
          <w:rFonts w:hint="eastAsia" w:ascii="宋体" w:hAnsi="宋体"/>
          <w:sz w:val="24"/>
          <w:szCs w:val="24"/>
          <w:highlight w:val="none"/>
        </w:rPr>
        <w:t>截止时间</w:t>
      </w:r>
      <w:r>
        <w:rPr>
          <w:rFonts w:hint="eastAsia" w:ascii="宋体" w:hAnsi="宋体"/>
          <w:sz w:val="28"/>
          <w:szCs w:val="28"/>
          <w:highlight w:val="none"/>
        </w:rPr>
        <w:t>：</w:t>
      </w:r>
      <w:r>
        <w:rPr>
          <w:rFonts w:hint="eastAsia" w:ascii="宋体" w:hAnsi="宋体"/>
          <w:sz w:val="28"/>
          <w:szCs w:val="28"/>
          <w:highlight w:val="none"/>
          <w:u w:val="single"/>
        </w:rPr>
        <w:t xml:space="preserve"> </w:t>
      </w:r>
      <w:r>
        <w:rPr>
          <w:rFonts w:ascii="宋体" w:hAnsi="宋体"/>
          <w:sz w:val="28"/>
          <w:szCs w:val="28"/>
          <w:highlight w:val="none"/>
          <w:u w:val="single"/>
        </w:rPr>
        <w:t xml:space="preserve">  </w:t>
      </w:r>
      <w:r>
        <w:rPr>
          <w:rFonts w:hint="eastAsia" w:ascii="宋体" w:hAnsi="宋体" w:cs="宋体"/>
          <w:bCs/>
          <w:spacing w:val="10"/>
          <w:sz w:val="24"/>
          <w:szCs w:val="24"/>
          <w:highlight w:val="none"/>
          <w:u w:val="single"/>
        </w:rPr>
        <w:t xml:space="preserve">年 </w:t>
      </w:r>
      <w:r>
        <w:rPr>
          <w:rFonts w:ascii="宋体" w:hAnsi="宋体" w:cs="宋体"/>
          <w:bCs/>
          <w:spacing w:val="10"/>
          <w:sz w:val="24"/>
          <w:szCs w:val="24"/>
          <w:highlight w:val="none"/>
          <w:u w:val="single"/>
        </w:rPr>
        <w:t xml:space="preserve"> </w:t>
      </w:r>
      <w:r>
        <w:rPr>
          <w:rFonts w:hint="eastAsia" w:ascii="宋体" w:hAnsi="宋体" w:cs="宋体"/>
          <w:bCs/>
          <w:spacing w:val="10"/>
          <w:sz w:val="24"/>
          <w:szCs w:val="24"/>
          <w:highlight w:val="none"/>
          <w:u w:val="single"/>
        </w:rPr>
        <w:t xml:space="preserve">月 </w:t>
      </w:r>
      <w:r>
        <w:rPr>
          <w:rFonts w:ascii="宋体" w:hAnsi="宋体" w:cs="宋体"/>
          <w:bCs/>
          <w:spacing w:val="10"/>
          <w:sz w:val="24"/>
          <w:szCs w:val="24"/>
          <w:highlight w:val="none"/>
          <w:u w:val="single"/>
        </w:rPr>
        <w:t xml:space="preserve"> </w:t>
      </w:r>
      <w:r>
        <w:rPr>
          <w:rFonts w:hint="eastAsia" w:ascii="宋体" w:hAnsi="宋体" w:cs="宋体"/>
          <w:bCs/>
          <w:spacing w:val="10"/>
          <w:sz w:val="24"/>
          <w:szCs w:val="24"/>
          <w:highlight w:val="none"/>
          <w:u w:val="single"/>
        </w:rPr>
        <w:t xml:space="preserve">日 </w:t>
      </w:r>
      <w:r>
        <w:rPr>
          <w:rFonts w:ascii="宋体" w:hAnsi="宋体" w:cs="宋体"/>
          <w:bCs/>
          <w:spacing w:val="10"/>
          <w:sz w:val="24"/>
          <w:szCs w:val="24"/>
          <w:highlight w:val="none"/>
          <w:u w:val="single"/>
        </w:rPr>
        <w:t xml:space="preserve"> </w:t>
      </w:r>
      <w:r>
        <w:rPr>
          <w:rFonts w:hint="eastAsia" w:ascii="宋体" w:hAnsi="宋体" w:cs="宋体"/>
          <w:bCs/>
          <w:spacing w:val="10"/>
          <w:sz w:val="24"/>
          <w:szCs w:val="24"/>
          <w:highlight w:val="none"/>
          <w:u w:val="single"/>
        </w:rPr>
        <w:t xml:space="preserve">时 </w:t>
      </w:r>
      <w:r>
        <w:rPr>
          <w:rFonts w:ascii="宋体" w:hAnsi="宋体" w:cs="宋体"/>
          <w:bCs/>
          <w:spacing w:val="10"/>
          <w:sz w:val="24"/>
          <w:szCs w:val="24"/>
          <w:highlight w:val="none"/>
          <w:u w:val="single"/>
        </w:rPr>
        <w:t xml:space="preserve"> </w:t>
      </w:r>
      <w:r>
        <w:rPr>
          <w:rFonts w:hint="eastAsia" w:ascii="宋体" w:hAnsi="宋体" w:cs="宋体"/>
          <w:bCs/>
          <w:spacing w:val="10"/>
          <w:sz w:val="24"/>
          <w:szCs w:val="24"/>
          <w:highlight w:val="none"/>
          <w:u w:val="single"/>
        </w:rPr>
        <w:t>分</w:t>
      </w:r>
      <w:r>
        <w:rPr>
          <w:rFonts w:hint="eastAsia" w:ascii="宋体" w:hAnsi="宋体" w:cs="宋体"/>
          <w:bCs/>
          <w:spacing w:val="10"/>
          <w:sz w:val="24"/>
          <w:szCs w:val="24"/>
          <w:highlight w:val="none"/>
        </w:rPr>
        <w:t>；</w:t>
      </w:r>
    </w:p>
    <w:p>
      <w:pPr>
        <w:spacing w:line="500" w:lineRule="exact"/>
        <w:ind w:firstLine="486" w:firstLineChars="200"/>
        <w:rPr>
          <w:rFonts w:ascii="宋体" w:hAnsi="宋体" w:cs="宋体"/>
          <w:bCs/>
          <w:spacing w:val="10"/>
          <w:sz w:val="24"/>
          <w:szCs w:val="24"/>
          <w:highlight w:val="none"/>
        </w:rPr>
      </w:pPr>
      <w:r>
        <w:rPr>
          <w:rFonts w:hint="eastAsia" w:ascii="宋体" w:hAnsi="宋体" w:cs="宋体"/>
          <w:bCs/>
          <w:spacing w:val="10"/>
          <w:sz w:val="24"/>
          <w:szCs w:val="24"/>
          <w:highlight w:val="none"/>
        </w:rPr>
        <w:t>5.3开标时间：</w:t>
      </w:r>
      <w:r>
        <w:rPr>
          <w:rFonts w:hint="eastAsia" w:ascii="宋体" w:hAnsi="宋体" w:cs="宋体"/>
          <w:bCs/>
          <w:spacing w:val="10"/>
          <w:sz w:val="24"/>
          <w:szCs w:val="24"/>
          <w:highlight w:val="none"/>
          <w:u w:val="single"/>
        </w:rPr>
        <w:t xml:space="preserve"> </w:t>
      </w:r>
      <w:r>
        <w:rPr>
          <w:rFonts w:ascii="宋体" w:hAnsi="宋体" w:cs="宋体"/>
          <w:bCs/>
          <w:spacing w:val="10"/>
          <w:sz w:val="24"/>
          <w:szCs w:val="24"/>
          <w:highlight w:val="none"/>
          <w:u w:val="single"/>
        </w:rPr>
        <w:t xml:space="preserve">  </w:t>
      </w:r>
      <w:r>
        <w:rPr>
          <w:rFonts w:hint="eastAsia" w:ascii="宋体" w:hAnsi="宋体" w:cs="宋体"/>
          <w:bCs/>
          <w:spacing w:val="10"/>
          <w:sz w:val="24"/>
          <w:szCs w:val="24"/>
          <w:highlight w:val="none"/>
          <w:u w:val="single"/>
        </w:rPr>
        <w:t xml:space="preserve">年 </w:t>
      </w:r>
      <w:r>
        <w:rPr>
          <w:rFonts w:ascii="宋体" w:hAnsi="宋体" w:cs="宋体"/>
          <w:bCs/>
          <w:spacing w:val="10"/>
          <w:sz w:val="24"/>
          <w:szCs w:val="24"/>
          <w:highlight w:val="none"/>
          <w:u w:val="single"/>
        </w:rPr>
        <w:t xml:space="preserve"> </w:t>
      </w:r>
      <w:r>
        <w:rPr>
          <w:rFonts w:hint="eastAsia" w:ascii="宋体" w:hAnsi="宋体" w:cs="宋体"/>
          <w:bCs/>
          <w:spacing w:val="10"/>
          <w:sz w:val="24"/>
          <w:szCs w:val="24"/>
          <w:highlight w:val="none"/>
          <w:u w:val="single"/>
        </w:rPr>
        <w:t xml:space="preserve">月 </w:t>
      </w:r>
      <w:r>
        <w:rPr>
          <w:rFonts w:ascii="宋体" w:hAnsi="宋体" w:cs="宋体"/>
          <w:bCs/>
          <w:spacing w:val="10"/>
          <w:sz w:val="24"/>
          <w:szCs w:val="24"/>
          <w:highlight w:val="none"/>
          <w:u w:val="single"/>
        </w:rPr>
        <w:t xml:space="preserve"> </w:t>
      </w:r>
      <w:r>
        <w:rPr>
          <w:rFonts w:hint="eastAsia" w:ascii="宋体" w:hAnsi="宋体" w:cs="宋体"/>
          <w:bCs/>
          <w:spacing w:val="10"/>
          <w:sz w:val="24"/>
          <w:szCs w:val="24"/>
          <w:highlight w:val="none"/>
          <w:u w:val="single"/>
        </w:rPr>
        <w:t xml:space="preserve">日 </w:t>
      </w:r>
      <w:r>
        <w:rPr>
          <w:rFonts w:ascii="宋体" w:hAnsi="宋体" w:cs="宋体"/>
          <w:bCs/>
          <w:spacing w:val="10"/>
          <w:sz w:val="24"/>
          <w:szCs w:val="24"/>
          <w:highlight w:val="none"/>
          <w:u w:val="single"/>
        </w:rPr>
        <w:t xml:space="preserve"> </w:t>
      </w:r>
      <w:r>
        <w:rPr>
          <w:rFonts w:hint="eastAsia" w:ascii="宋体" w:hAnsi="宋体" w:cs="宋体"/>
          <w:bCs/>
          <w:spacing w:val="10"/>
          <w:sz w:val="24"/>
          <w:szCs w:val="24"/>
          <w:highlight w:val="none"/>
          <w:u w:val="single"/>
        </w:rPr>
        <w:t xml:space="preserve">时 </w:t>
      </w:r>
      <w:r>
        <w:rPr>
          <w:rFonts w:ascii="宋体" w:hAnsi="宋体" w:cs="宋体"/>
          <w:bCs/>
          <w:spacing w:val="10"/>
          <w:sz w:val="24"/>
          <w:szCs w:val="24"/>
          <w:highlight w:val="none"/>
          <w:u w:val="single"/>
        </w:rPr>
        <w:t xml:space="preserve"> </w:t>
      </w:r>
      <w:r>
        <w:rPr>
          <w:rFonts w:hint="eastAsia" w:ascii="宋体" w:hAnsi="宋体" w:cs="宋体"/>
          <w:bCs/>
          <w:spacing w:val="10"/>
          <w:sz w:val="24"/>
          <w:szCs w:val="24"/>
          <w:highlight w:val="none"/>
          <w:u w:val="single"/>
        </w:rPr>
        <w:t>分</w:t>
      </w:r>
      <w:r>
        <w:rPr>
          <w:rFonts w:hint="eastAsia" w:ascii="宋体" w:hAnsi="宋体" w:cs="宋体"/>
          <w:bCs/>
          <w:spacing w:val="10"/>
          <w:sz w:val="24"/>
          <w:szCs w:val="24"/>
          <w:highlight w:val="none"/>
        </w:rPr>
        <w:t>；</w:t>
      </w:r>
    </w:p>
    <w:p>
      <w:pPr>
        <w:spacing w:line="500" w:lineRule="exact"/>
        <w:ind w:firstLine="486" w:firstLineChars="200"/>
        <w:rPr>
          <w:rFonts w:ascii="宋体" w:cs="宋体"/>
          <w:sz w:val="24"/>
          <w:highlight w:val="none"/>
        </w:rPr>
      </w:pPr>
      <w:r>
        <w:rPr>
          <w:rFonts w:hint="eastAsia" w:ascii="宋体" w:hAnsi="宋体" w:cs="宋体"/>
          <w:bCs/>
          <w:spacing w:val="10"/>
          <w:sz w:val="24"/>
          <w:szCs w:val="24"/>
          <w:highlight w:val="none"/>
        </w:rPr>
        <w:t>5.4</w:t>
      </w:r>
      <w:r>
        <w:rPr>
          <w:rFonts w:hint="eastAsia" w:ascii="宋体" w:hAnsi="宋体" w:cs="宋体"/>
          <w:sz w:val="24"/>
          <w:highlight w:val="none"/>
        </w:rPr>
        <w:t>地点：</w:t>
      </w:r>
      <w:r>
        <w:rPr>
          <w:rFonts w:hint="eastAsia" w:ascii="宋体" w:hAnsi="宋体"/>
          <w:sz w:val="24"/>
          <w:szCs w:val="24"/>
          <w:highlight w:val="none"/>
        </w:rPr>
        <w:t>广州公共资源交易中心</w:t>
      </w:r>
      <w:r>
        <w:rPr>
          <w:rFonts w:hint="eastAsia" w:ascii="宋体" w:hAnsi="宋体"/>
          <w:sz w:val="24"/>
          <w:szCs w:val="24"/>
          <w:highlight w:val="none"/>
          <w:u w:val="single"/>
        </w:rPr>
        <w:t xml:space="preserve">   </w:t>
      </w:r>
      <w:r>
        <w:rPr>
          <w:rFonts w:hint="eastAsia" w:ascii="宋体" w:hAnsi="宋体"/>
          <w:sz w:val="24"/>
          <w:szCs w:val="24"/>
          <w:highlight w:val="none"/>
        </w:rPr>
        <w:t>开标室（广州市天河区天润路333号）</w:t>
      </w:r>
      <w:r>
        <w:rPr>
          <w:rFonts w:hint="eastAsia" w:ascii="宋体" w:hAnsi="宋体" w:cs="宋体"/>
          <w:sz w:val="24"/>
          <w:highlight w:val="none"/>
        </w:rPr>
        <w:t>。</w:t>
      </w:r>
    </w:p>
    <w:p>
      <w:pPr>
        <w:widowControl/>
        <w:spacing w:line="500" w:lineRule="exact"/>
        <w:ind w:firstLine="499" w:firstLineChars="224"/>
        <w:jc w:val="left"/>
        <w:rPr>
          <w:rFonts w:ascii="宋体" w:hAnsi="宋体" w:cs="宋体"/>
          <w:kern w:val="0"/>
          <w:sz w:val="24"/>
          <w:szCs w:val="24"/>
          <w:highlight w:val="none"/>
          <w:shd w:val="clear" w:color="auto" w:fill="FFFFFF"/>
        </w:rPr>
      </w:pPr>
      <w:r>
        <w:rPr>
          <w:rFonts w:hint="eastAsia" w:ascii="宋体" w:hAnsi="宋体" w:cs="宋体"/>
          <w:kern w:val="0"/>
          <w:sz w:val="24"/>
          <w:szCs w:val="24"/>
          <w:highlight w:val="none"/>
          <w:shd w:val="clear" w:color="auto" w:fill="FFFFFF"/>
        </w:rPr>
        <w:t>5.5</w:t>
      </w:r>
      <w:r>
        <w:rPr>
          <w:rFonts w:hint="eastAsia" w:ascii="宋体" w:hAnsi="宋体" w:cs="宋体"/>
          <w:kern w:val="0"/>
          <w:sz w:val="24"/>
          <w:szCs w:val="24"/>
          <w:highlight w:val="none"/>
          <w:shd w:val="clear" w:color="auto" w:fill="FFFFFF"/>
        </w:rPr>
        <w:t>本项目采用网上投标登记方式</w:t>
      </w:r>
      <w:r>
        <w:rPr>
          <w:rFonts w:hint="eastAsia" w:ascii="宋体" w:hAnsi="宋体" w:cs="宋体"/>
          <w:kern w:val="0"/>
          <w:sz w:val="24"/>
          <w:szCs w:val="24"/>
          <w:highlight w:val="none"/>
          <w:shd w:val="clear" w:color="auto" w:fill="FFFFFF"/>
        </w:rPr>
        <w:t>，网上投标登记截止时间：</w:t>
      </w:r>
      <w:r>
        <w:rPr>
          <w:rFonts w:ascii="宋体" w:hAnsi="宋体" w:cs="宋体"/>
          <w:bCs/>
          <w:spacing w:val="10"/>
          <w:sz w:val="24"/>
          <w:szCs w:val="24"/>
          <w:highlight w:val="none"/>
          <w:u w:val="single"/>
        </w:rPr>
        <w:t xml:space="preserve">  </w:t>
      </w:r>
      <w:r>
        <w:rPr>
          <w:rFonts w:hint="eastAsia" w:ascii="宋体" w:hAnsi="宋体" w:cs="宋体"/>
          <w:bCs/>
          <w:spacing w:val="10"/>
          <w:sz w:val="24"/>
          <w:szCs w:val="24"/>
          <w:highlight w:val="none"/>
          <w:u w:val="single"/>
        </w:rPr>
        <w:t>年 月 日 时 分</w:t>
      </w:r>
      <w:r>
        <w:rPr>
          <w:rFonts w:hint="eastAsia" w:ascii="宋体" w:hAnsi="宋体" w:cs="宋体"/>
          <w:kern w:val="0"/>
          <w:sz w:val="24"/>
          <w:szCs w:val="24"/>
          <w:highlight w:val="none"/>
          <w:shd w:val="clear" w:color="auto" w:fill="FFFFFF"/>
        </w:rPr>
        <w:t>；</w:t>
      </w:r>
      <w:r>
        <w:rPr>
          <w:rFonts w:hint="eastAsia" w:ascii="宋体" w:hAnsi="宋体" w:cs="宋体"/>
          <w:kern w:val="0"/>
          <w:sz w:val="24"/>
          <w:szCs w:val="24"/>
          <w:highlight w:val="none"/>
          <w:shd w:val="clear" w:color="auto" w:fill="FFFFFF"/>
        </w:rPr>
        <w:t>投标人应在招标公告发布后至</w:t>
      </w:r>
      <w:r>
        <w:rPr>
          <w:rFonts w:hint="eastAsia" w:ascii="宋体" w:hAnsi="宋体" w:cs="宋体"/>
          <w:kern w:val="0"/>
          <w:sz w:val="24"/>
          <w:szCs w:val="24"/>
          <w:highlight w:val="none"/>
          <w:shd w:val="clear" w:color="auto" w:fill="FFFFFF"/>
        </w:rPr>
        <w:t>网上投标登记截止时间</w:t>
      </w:r>
      <w:r>
        <w:rPr>
          <w:rFonts w:hint="eastAsia" w:ascii="宋体" w:hAnsi="宋体" w:cs="宋体"/>
          <w:kern w:val="0"/>
          <w:sz w:val="24"/>
          <w:szCs w:val="24"/>
          <w:highlight w:val="none"/>
          <w:shd w:val="clear" w:color="auto" w:fill="FFFFFF"/>
        </w:rPr>
        <w:t>前，登录广州公共资源交易中心交易平台网站办理网上投标登记手续；</w:t>
      </w:r>
      <w:r>
        <w:rPr>
          <w:rFonts w:hint="eastAsia" w:ascii="宋体" w:hAnsi="宋体"/>
          <w:b/>
          <w:bCs/>
          <w:sz w:val="24"/>
          <w:highlight w:val="none"/>
        </w:rPr>
        <w:t>为避免因未及时办理</w:t>
      </w:r>
      <w:r>
        <w:rPr>
          <w:rFonts w:hint="eastAsia" w:ascii="宋体" w:hAnsi="宋体" w:cs="宋体"/>
          <w:b/>
          <w:bCs/>
          <w:kern w:val="0"/>
          <w:sz w:val="24"/>
          <w:szCs w:val="24"/>
          <w:highlight w:val="none"/>
          <w:shd w:val="clear" w:color="auto" w:fill="FFFFFF"/>
        </w:rPr>
        <w:t>网上投标登记手续</w:t>
      </w:r>
      <w:r>
        <w:rPr>
          <w:rFonts w:hint="eastAsia" w:ascii="宋体" w:hAnsi="宋体"/>
          <w:b/>
          <w:bCs/>
          <w:sz w:val="24"/>
          <w:highlight w:val="none"/>
        </w:rPr>
        <w:t>造成无法投标，请投标人在投标截止时间1天前办理完成该项业务，因投标人原因或其他因素造成投标人</w:t>
      </w:r>
      <w:r>
        <w:rPr>
          <w:rFonts w:hint="eastAsia" w:ascii="宋体" w:hAnsi="宋体" w:cs="宋体"/>
          <w:b/>
          <w:bCs/>
          <w:kern w:val="0"/>
          <w:sz w:val="24"/>
          <w:szCs w:val="24"/>
          <w:highlight w:val="none"/>
          <w:shd w:val="clear" w:color="auto" w:fill="FFFFFF"/>
        </w:rPr>
        <w:t>未能成功</w:t>
      </w:r>
      <w:r>
        <w:rPr>
          <w:rFonts w:hint="eastAsia" w:ascii="宋体" w:hAnsi="宋体" w:cs="宋体"/>
          <w:b/>
          <w:bCs/>
          <w:kern w:val="0"/>
          <w:sz w:val="24"/>
          <w:szCs w:val="24"/>
          <w:highlight w:val="none"/>
          <w:shd w:val="clear" w:color="auto" w:fill="FFFFFF"/>
        </w:rPr>
        <w:t>办理投标登记手续的，提交的投标文件将拒绝接受，其责任由投标人自负。</w:t>
      </w:r>
    </w:p>
    <w:p>
      <w:pPr>
        <w:widowControl/>
        <w:spacing w:line="500" w:lineRule="exact"/>
        <w:ind w:firstLine="499" w:firstLineChars="224"/>
        <w:jc w:val="left"/>
        <w:rPr>
          <w:rFonts w:ascii="宋体" w:hAnsi="宋体"/>
          <w:sz w:val="24"/>
          <w:szCs w:val="24"/>
          <w:highlight w:val="none"/>
        </w:rPr>
      </w:pPr>
      <w:r>
        <w:rPr>
          <w:rFonts w:hint="eastAsia" w:ascii="宋体" w:hAnsi="宋体"/>
          <w:sz w:val="24"/>
          <w:szCs w:val="24"/>
          <w:highlight w:val="none"/>
        </w:rPr>
        <w:t>5.6</w:t>
      </w:r>
      <w:r>
        <w:rPr>
          <w:rFonts w:ascii="宋体" w:hAnsi="宋体"/>
          <w:sz w:val="24"/>
          <w:szCs w:val="24"/>
          <w:highlight w:val="none"/>
        </w:rPr>
        <w:t>投标人应在</w:t>
      </w:r>
      <w:r>
        <w:rPr>
          <w:rFonts w:hint="eastAsia" w:ascii="宋体" w:hAnsi="宋体"/>
          <w:sz w:val="24"/>
          <w:szCs w:val="24"/>
          <w:highlight w:val="none"/>
        </w:rPr>
        <w:t>递交投标文件</w:t>
      </w:r>
      <w:r>
        <w:rPr>
          <w:rFonts w:ascii="宋体" w:hAnsi="宋体"/>
          <w:sz w:val="24"/>
          <w:szCs w:val="24"/>
          <w:highlight w:val="none"/>
        </w:rPr>
        <w:t>截止时间前，凭法定代表人证明书原件、法定代表人授权委托证明书原件（非法定代表人</w:t>
      </w:r>
      <w:r>
        <w:rPr>
          <w:rFonts w:hint="eastAsia" w:ascii="宋体" w:hAnsi="宋体"/>
          <w:sz w:val="24"/>
          <w:szCs w:val="24"/>
          <w:highlight w:val="none"/>
        </w:rPr>
        <w:t>递交</w:t>
      </w:r>
      <w:r>
        <w:rPr>
          <w:rFonts w:ascii="宋体" w:hAnsi="宋体"/>
          <w:sz w:val="24"/>
          <w:szCs w:val="24"/>
          <w:highlight w:val="none"/>
        </w:rPr>
        <w:t>时提供）、法定代表人</w:t>
      </w:r>
      <w:r>
        <w:rPr>
          <w:rFonts w:hint="eastAsia" w:ascii="宋体" w:hAnsi="宋体"/>
          <w:sz w:val="24"/>
          <w:szCs w:val="24"/>
          <w:highlight w:val="none"/>
        </w:rPr>
        <w:t>或</w:t>
      </w:r>
      <w:r>
        <w:rPr>
          <w:rFonts w:ascii="宋体" w:hAnsi="宋体"/>
          <w:sz w:val="24"/>
          <w:szCs w:val="24"/>
          <w:highlight w:val="none"/>
        </w:rPr>
        <w:t>授权委托</w:t>
      </w:r>
      <w:r>
        <w:rPr>
          <w:rFonts w:hint="eastAsia" w:ascii="宋体" w:hAnsi="宋体"/>
          <w:sz w:val="24"/>
          <w:szCs w:val="24"/>
          <w:highlight w:val="none"/>
        </w:rPr>
        <w:t>人身份证原件、投标保证金银行保函原件或投标保证金保证保险保函原件（投标保证金如采用银行转账形式可不提供保函原件）</w:t>
      </w:r>
      <w:r>
        <w:rPr>
          <w:rFonts w:ascii="宋体" w:hAnsi="宋体"/>
          <w:sz w:val="24"/>
          <w:szCs w:val="24"/>
          <w:highlight w:val="none"/>
        </w:rPr>
        <w:t>到达递交投标文件地点递交投标文件</w:t>
      </w:r>
      <w:r>
        <w:rPr>
          <w:rFonts w:hint="eastAsia" w:ascii="宋体" w:hAnsi="宋体"/>
          <w:sz w:val="24"/>
          <w:szCs w:val="24"/>
          <w:highlight w:val="none"/>
        </w:rPr>
        <w:t>及需提交核查的原件。没有按上述要求提交资料的，投标文件</w:t>
      </w:r>
      <w:r>
        <w:rPr>
          <w:rFonts w:hint="eastAsia" w:ascii="宋体" w:hAnsi="宋体" w:cs="宋体"/>
          <w:kern w:val="0"/>
          <w:sz w:val="24"/>
          <w:szCs w:val="24"/>
          <w:highlight w:val="none"/>
          <w:shd w:val="clear" w:color="auto" w:fill="FFFFFF"/>
        </w:rPr>
        <w:t>将被拒绝接受。</w:t>
      </w:r>
    </w:p>
    <w:p>
      <w:pPr>
        <w:spacing w:line="500" w:lineRule="exact"/>
        <w:ind w:firstLine="446" w:firstLineChars="200"/>
        <w:rPr>
          <w:rFonts w:ascii="宋体" w:hAnsi="宋体" w:cs="宋体"/>
          <w:kern w:val="0"/>
          <w:sz w:val="24"/>
          <w:szCs w:val="24"/>
          <w:highlight w:val="none"/>
          <w:shd w:val="clear" w:color="auto" w:fill="FFFFFF"/>
        </w:rPr>
      </w:pPr>
      <w:r>
        <w:rPr>
          <w:rFonts w:ascii="宋体" w:hAnsi="宋体" w:cs="宋体"/>
          <w:kern w:val="0"/>
          <w:sz w:val="24"/>
          <w:szCs w:val="24"/>
          <w:highlight w:val="none"/>
          <w:shd w:val="clear" w:color="auto" w:fill="FFFFFF"/>
        </w:rPr>
        <w:t>5.</w:t>
      </w:r>
      <w:r>
        <w:rPr>
          <w:rFonts w:hint="eastAsia" w:ascii="宋体" w:hAnsi="宋体" w:cs="宋体"/>
          <w:kern w:val="0"/>
          <w:sz w:val="24"/>
          <w:szCs w:val="24"/>
          <w:highlight w:val="none"/>
          <w:shd w:val="clear" w:color="auto" w:fill="FFFFFF"/>
        </w:rPr>
        <w:t>7</w:t>
      </w:r>
      <w:r>
        <w:rPr>
          <w:rFonts w:hint="eastAsia" w:ascii="宋体" w:hAnsi="宋体" w:cs="宋体"/>
          <w:kern w:val="0"/>
          <w:sz w:val="24"/>
          <w:szCs w:val="24"/>
          <w:highlight w:val="none"/>
          <w:shd w:val="clear" w:color="auto" w:fill="FFFFFF"/>
        </w:rPr>
        <w:t>递交投标文件截止时间与开标时间是否有变化，请密切留意招标答疑中的相关信息。递交投标文件截止时间后，开标时间因故推迟的，相关评标信息仍以原递交投标文件截止时间的信息为准。</w:t>
      </w:r>
    </w:p>
    <w:p>
      <w:pPr>
        <w:spacing w:line="500" w:lineRule="exact"/>
        <w:ind w:firstLine="446" w:firstLineChars="200"/>
        <w:rPr>
          <w:rFonts w:ascii="宋体" w:hAnsi="宋体"/>
          <w:sz w:val="24"/>
          <w:szCs w:val="24"/>
          <w:highlight w:val="none"/>
        </w:rPr>
      </w:pPr>
      <w:r>
        <w:rPr>
          <w:rFonts w:hint="eastAsia" w:ascii="宋体" w:hAnsi="宋体" w:cs="宋体"/>
          <w:kern w:val="0"/>
          <w:sz w:val="24"/>
          <w:szCs w:val="24"/>
          <w:highlight w:val="none"/>
          <w:shd w:val="clear" w:color="auto" w:fill="FFFFFF"/>
        </w:rPr>
        <w:t>5</w:t>
      </w:r>
      <w:r>
        <w:rPr>
          <w:rFonts w:ascii="宋体" w:hAnsi="宋体" w:cs="宋体"/>
          <w:kern w:val="0"/>
          <w:sz w:val="24"/>
          <w:szCs w:val="24"/>
          <w:highlight w:val="none"/>
          <w:shd w:val="clear" w:color="auto" w:fill="FFFFFF"/>
        </w:rPr>
        <w:t>.</w:t>
      </w:r>
      <w:r>
        <w:rPr>
          <w:rFonts w:hint="eastAsia" w:ascii="宋体" w:hAnsi="宋体" w:cs="宋体"/>
          <w:kern w:val="0"/>
          <w:sz w:val="24"/>
          <w:szCs w:val="24"/>
          <w:highlight w:val="none"/>
          <w:shd w:val="clear" w:color="auto" w:fill="FFFFFF"/>
        </w:rPr>
        <w:t>8</w:t>
      </w:r>
      <w:r>
        <w:rPr>
          <w:rFonts w:ascii="宋体" w:hAnsi="宋体" w:cs="宋体"/>
          <w:kern w:val="0"/>
          <w:sz w:val="24"/>
          <w:szCs w:val="24"/>
          <w:highlight w:val="none"/>
          <w:shd w:val="clear" w:color="auto" w:fill="FFFFFF"/>
        </w:rPr>
        <w:t xml:space="preserve"> </w:t>
      </w:r>
      <w:r>
        <w:rPr>
          <w:rFonts w:hint="eastAsia" w:ascii="宋体" w:hAnsi="宋体" w:cs="宋体"/>
          <w:kern w:val="0"/>
          <w:sz w:val="24"/>
          <w:szCs w:val="24"/>
          <w:highlight w:val="none"/>
          <w:shd w:val="clear" w:color="auto" w:fill="FFFFFF"/>
        </w:rPr>
        <w:t>逾期送达的或者未送达指定地点的投标文件，招标人不予受理。</w:t>
      </w:r>
    </w:p>
    <w:p>
      <w:pPr>
        <w:pStyle w:val="5"/>
        <w:spacing w:before="156"/>
        <w:ind w:firstLine="446"/>
        <w:rPr>
          <w:highlight w:val="none"/>
        </w:rPr>
      </w:pPr>
      <w:r>
        <w:rPr>
          <w:rFonts w:hint="eastAsia"/>
          <w:highlight w:val="none"/>
        </w:rPr>
        <w:t>6. 投标注意事项</w:t>
      </w:r>
    </w:p>
    <w:p>
      <w:pPr>
        <w:spacing w:line="500" w:lineRule="exact"/>
        <w:ind w:firstLine="486" w:firstLineChars="200"/>
        <w:rPr>
          <w:rFonts w:ascii="宋体" w:hAnsi="宋体" w:cs="仿宋_GB2312"/>
          <w:sz w:val="24"/>
          <w:szCs w:val="24"/>
          <w:highlight w:val="none"/>
        </w:rPr>
      </w:pPr>
      <w:r>
        <w:rPr>
          <w:rFonts w:hint="eastAsia" w:ascii="宋体" w:hAnsi="宋体" w:cs="宋体"/>
          <w:bCs/>
          <w:spacing w:val="10"/>
          <w:sz w:val="24"/>
          <w:highlight w:val="none"/>
        </w:rPr>
        <w:t>6.1</w:t>
      </w:r>
      <w:r>
        <w:rPr>
          <w:rFonts w:hint="eastAsia" w:ascii="宋体" w:hAnsi="宋体" w:cs="仿宋_GB2312"/>
          <w:sz w:val="24"/>
          <w:szCs w:val="24"/>
          <w:highlight w:val="none"/>
        </w:rPr>
        <w:t xml:space="preserve"> 投标人若对招标文件有疑问，在招标文件《投标人须知》规定时间内以匿名方式在</w:t>
      </w:r>
      <w:r>
        <w:rPr>
          <w:rFonts w:hint="eastAsia" w:cs="宋体"/>
          <w:spacing w:val="10"/>
          <w:sz w:val="24"/>
          <w:szCs w:val="24"/>
          <w:highlight w:val="none"/>
        </w:rPr>
        <w:t>“广州公共资源交易中心网站”答疑专区</w:t>
      </w:r>
      <w:r>
        <w:rPr>
          <w:rFonts w:hint="eastAsia" w:ascii="宋体" w:hAnsi="宋体" w:cs="仿宋_GB2312"/>
          <w:sz w:val="24"/>
          <w:szCs w:val="24"/>
          <w:highlight w:val="none"/>
        </w:rPr>
        <w:t>进行网上提问。招标人（或招标代理）将对投标人的问题统一做出澄清和解答，并发布在</w:t>
      </w:r>
      <w:r>
        <w:rPr>
          <w:rFonts w:hint="eastAsia" w:cs="宋体"/>
          <w:spacing w:val="10"/>
          <w:sz w:val="24"/>
          <w:szCs w:val="24"/>
          <w:highlight w:val="none"/>
        </w:rPr>
        <w:t>“广州公共资源交易中心网站”</w:t>
      </w:r>
      <w:r>
        <w:rPr>
          <w:rFonts w:hint="eastAsia" w:ascii="宋体" w:hAnsi="宋体" w:cs="仿宋_GB2312"/>
          <w:sz w:val="24"/>
          <w:szCs w:val="24"/>
          <w:highlight w:val="none"/>
        </w:rPr>
        <w:t>。投标人应自行留意招标人（或招标代理）发布的招标文件澄清、修改或补充内容。否则，造成的一切后果由投标人自行承担。</w:t>
      </w:r>
    </w:p>
    <w:p>
      <w:pPr>
        <w:spacing w:line="500" w:lineRule="exact"/>
        <w:ind w:firstLine="486" w:firstLineChars="200"/>
        <w:rPr>
          <w:rFonts w:cs="宋体"/>
          <w:spacing w:val="10"/>
          <w:sz w:val="24"/>
          <w:szCs w:val="24"/>
          <w:highlight w:val="none"/>
        </w:rPr>
      </w:pPr>
      <w:r>
        <w:rPr>
          <w:rFonts w:hint="eastAsia" w:cs="宋体"/>
          <w:spacing w:val="10"/>
          <w:sz w:val="24"/>
          <w:szCs w:val="24"/>
          <w:highlight w:val="none"/>
        </w:rPr>
        <w:t>6.2对于本项目的招标公告和招标文件存在任何违规或不公平内容，投标人可向招标人提出异议。</w:t>
      </w:r>
    </w:p>
    <w:p>
      <w:pPr>
        <w:spacing w:line="500" w:lineRule="exact"/>
        <w:ind w:firstLine="486" w:firstLineChars="200"/>
        <w:rPr>
          <w:rFonts w:ascii="宋体" w:hAnsi="宋体" w:cs="宋体"/>
          <w:bCs/>
          <w:sz w:val="24"/>
          <w:szCs w:val="24"/>
          <w:highlight w:val="none"/>
        </w:rPr>
      </w:pPr>
      <w:r>
        <w:rPr>
          <w:rFonts w:hint="eastAsia"/>
          <w:bCs/>
          <w:spacing w:val="10"/>
          <w:sz w:val="24"/>
          <w:szCs w:val="24"/>
          <w:highlight w:val="none"/>
        </w:rPr>
        <w:t>6.3开标时要求投标人的企业法定代表人或拟委派本项目的项目经理作为委托代理人准时参加开标会,且需在开标截止时间前进场做签到工作,开标时手持本人身份证原件、法定代表人身份证明书原件、法人授权委托证明书原件（法定代表人出席开标会的，则无需提供）和投标保证金银行保函原件或投标保证金保证保险保函原件（投标保证金如采用银行转账形式可不提供保函原件）</w:t>
      </w:r>
      <w:r>
        <w:rPr>
          <w:rFonts w:hint="eastAsia" w:ascii="宋体" w:hAnsi="宋体" w:cs="宋体"/>
          <w:bCs/>
          <w:sz w:val="24"/>
          <w:szCs w:val="24"/>
          <w:highlight w:val="none"/>
        </w:rPr>
        <w:t xml:space="preserve">。 </w:t>
      </w:r>
    </w:p>
    <w:p>
      <w:pPr>
        <w:spacing w:line="500" w:lineRule="exact"/>
        <w:ind w:firstLine="446" w:firstLineChars="200"/>
        <w:rPr>
          <w:rFonts w:ascii="宋体" w:hAnsi="宋体" w:cs="宋体"/>
          <w:bCs/>
          <w:sz w:val="24"/>
          <w:szCs w:val="24"/>
          <w:highlight w:val="none"/>
        </w:rPr>
      </w:pPr>
      <w:r>
        <w:rPr>
          <w:rFonts w:ascii="宋体" w:hAnsi="宋体" w:cs="宋体"/>
          <w:bCs/>
          <w:sz w:val="24"/>
          <w:szCs w:val="24"/>
          <w:highlight w:val="none"/>
        </w:rPr>
        <w:t>6.4</w:t>
      </w:r>
      <w:r>
        <w:rPr>
          <w:rFonts w:hint="eastAsia" w:ascii="宋体" w:hAnsi="宋体" w:cs="宋体"/>
          <w:bCs/>
          <w:spacing w:val="10"/>
          <w:sz w:val="24"/>
          <w:szCs w:val="24"/>
          <w:highlight w:val="none"/>
        </w:rPr>
        <w:t>投标人采用现金转账方式递交投标保证金的，须完成投标登记后将投标保证金与本项目进行绑定，绑定成功后才能被认定为完成缴交投标保证金义务；若投标人未能在投标截止时间前完成投标保证金绑定，导致投标保证金未能在广州公共资源交易中心数据库显示的，视为投标保证金无效。具体操作详见广州公共资源交易中心通知公告栏“关于基本户保证金专用账户账号的通知及操作指引”。</w:t>
      </w:r>
    </w:p>
    <w:p>
      <w:pPr>
        <w:pStyle w:val="2"/>
        <w:spacing w:line="500" w:lineRule="exact"/>
        <w:ind w:left="0" w:firstLine="486" w:firstLineChars="200"/>
        <w:rPr>
          <w:rFonts w:ascii="Times New Roman" w:hAnsi="Times New Roman" w:eastAsia="宋体"/>
          <w:bCs/>
          <w:spacing w:val="10"/>
          <w:kern w:val="2"/>
          <w:szCs w:val="24"/>
          <w:highlight w:val="none"/>
        </w:rPr>
      </w:pPr>
      <w:r>
        <w:rPr>
          <w:rFonts w:hint="eastAsia" w:ascii="Times New Roman" w:hAnsi="Times New Roman" w:eastAsia="宋体"/>
          <w:bCs/>
          <w:spacing w:val="10"/>
          <w:kern w:val="2"/>
          <w:szCs w:val="24"/>
          <w:highlight w:val="none"/>
        </w:rPr>
        <w:t>6.</w:t>
      </w:r>
      <w:r>
        <w:rPr>
          <w:rFonts w:ascii="Times New Roman" w:hAnsi="Times New Roman" w:eastAsia="宋体"/>
          <w:bCs/>
          <w:spacing w:val="10"/>
          <w:kern w:val="2"/>
          <w:szCs w:val="24"/>
          <w:highlight w:val="none"/>
        </w:rPr>
        <w:t>5</w:t>
      </w:r>
      <w:r>
        <w:rPr>
          <w:rFonts w:hint="eastAsia" w:ascii="Times New Roman" w:hAnsi="Times New Roman" w:eastAsia="宋体"/>
          <w:bCs/>
          <w:spacing w:val="10"/>
          <w:kern w:val="2"/>
          <w:szCs w:val="24"/>
          <w:highlight w:val="none"/>
        </w:rPr>
        <w:t>投标人须务必充分了解本项目的合同范本，如有违反或违约的情况将严格按合同条款进行处罚。</w:t>
      </w:r>
    </w:p>
    <w:p>
      <w:pPr>
        <w:pStyle w:val="5"/>
        <w:spacing w:before="156"/>
        <w:ind w:firstLine="446"/>
        <w:rPr>
          <w:highlight w:val="none"/>
        </w:rPr>
      </w:pPr>
      <w:r>
        <w:rPr>
          <w:rFonts w:hint="eastAsia"/>
          <w:highlight w:val="none"/>
        </w:rPr>
        <w:t>7</w:t>
      </w:r>
      <w:r>
        <w:rPr>
          <w:highlight w:val="none"/>
        </w:rPr>
        <w:t>.</w:t>
      </w:r>
      <w:r>
        <w:rPr>
          <w:rFonts w:hint="eastAsia"/>
          <w:highlight w:val="none"/>
        </w:rPr>
        <w:t xml:space="preserve"> 发布公告的媒介</w:t>
      </w:r>
    </w:p>
    <w:p>
      <w:pPr>
        <w:snapToGrid w:val="0"/>
        <w:spacing w:line="500" w:lineRule="exact"/>
        <w:ind w:firstLine="446" w:firstLineChars="200"/>
        <w:rPr>
          <w:rFonts w:ascii="宋体" w:hAnsi="宋体" w:cs="宋体"/>
          <w:kern w:val="0"/>
          <w:sz w:val="24"/>
          <w:highlight w:val="none"/>
        </w:rPr>
      </w:pPr>
      <w:r>
        <w:rPr>
          <w:rFonts w:hint="eastAsia" w:ascii="宋体" w:hAnsi="宋体"/>
          <w:sz w:val="24"/>
          <w:highlight w:val="none"/>
        </w:rPr>
        <w:t>本次招标公告同时在</w:t>
      </w:r>
      <w:r>
        <w:rPr>
          <w:rFonts w:hint="eastAsia" w:ascii="宋体" w:hAnsi="宋体" w:cs="宋体"/>
          <w:sz w:val="24"/>
          <w:szCs w:val="24"/>
          <w:highlight w:val="none"/>
          <w:u w:val="single"/>
        </w:rPr>
        <w:t>广州公共资源交易中心网</w:t>
      </w:r>
      <w:r>
        <w:rPr>
          <w:rFonts w:hint="eastAsia" w:ascii="宋体" w:hAnsi="宋体"/>
          <w:sz w:val="24"/>
          <w:highlight w:val="none"/>
          <w:u w:val="single"/>
        </w:rPr>
        <w:t>、广东省招标投标监管网</w:t>
      </w:r>
      <w:r>
        <w:rPr>
          <w:rFonts w:hint="eastAsia" w:ascii="宋体" w:hAnsi="宋体"/>
          <w:sz w:val="24"/>
          <w:highlight w:val="none"/>
        </w:rPr>
        <w:t>上发布。</w:t>
      </w:r>
    </w:p>
    <w:p>
      <w:pPr>
        <w:pStyle w:val="5"/>
        <w:spacing w:before="156"/>
        <w:ind w:firstLine="446"/>
        <w:rPr>
          <w:highlight w:val="none"/>
        </w:rPr>
      </w:pPr>
      <w:r>
        <w:rPr>
          <w:rFonts w:hint="eastAsia"/>
          <w:highlight w:val="none"/>
        </w:rPr>
        <w:t>8</w:t>
      </w:r>
      <w:r>
        <w:rPr>
          <w:highlight w:val="none"/>
        </w:rPr>
        <w:t>.</w:t>
      </w:r>
      <w:r>
        <w:rPr>
          <w:rFonts w:hint="eastAsia"/>
          <w:highlight w:val="none"/>
        </w:rPr>
        <w:t xml:space="preserve"> 联系方式</w:t>
      </w:r>
    </w:p>
    <w:p>
      <w:pPr>
        <w:spacing w:line="500" w:lineRule="exact"/>
        <w:ind w:firstLine="446" w:firstLineChars="200"/>
        <w:rPr>
          <w:rFonts w:ascii="宋体"/>
          <w:sz w:val="24"/>
          <w:szCs w:val="24"/>
          <w:highlight w:val="none"/>
        </w:rPr>
      </w:pPr>
      <w:r>
        <w:rPr>
          <w:rFonts w:hint="eastAsia" w:ascii="宋体" w:hAnsi="宋体"/>
          <w:sz w:val="24"/>
          <w:highlight w:val="none"/>
        </w:rPr>
        <w:t xml:space="preserve">招 标 人:  </w:t>
      </w:r>
      <w:r>
        <w:rPr>
          <w:rFonts w:hint="eastAsia" w:ascii="宋体" w:hAnsi="宋体" w:cs="宋体"/>
          <w:sz w:val="24"/>
          <w:szCs w:val="24"/>
          <w:highlight w:val="none"/>
        </w:rPr>
        <w:t>茂名市发展集团有限公司</w:t>
      </w:r>
    </w:p>
    <w:p>
      <w:pPr>
        <w:spacing w:line="500" w:lineRule="exact"/>
        <w:ind w:firstLine="446" w:firstLineChars="200"/>
        <w:rPr>
          <w:rFonts w:ascii="宋体"/>
          <w:sz w:val="24"/>
          <w:szCs w:val="24"/>
          <w:highlight w:val="none"/>
        </w:rPr>
      </w:pPr>
      <w:r>
        <w:rPr>
          <w:rFonts w:hint="eastAsia" w:ascii="宋体" w:hAnsi="宋体" w:cs="宋体"/>
          <w:sz w:val="24"/>
          <w:szCs w:val="24"/>
          <w:highlight w:val="none"/>
        </w:rPr>
        <w:t>地址：茂名市油城八路</w:t>
      </w:r>
      <w:r>
        <w:rPr>
          <w:rFonts w:ascii="宋体" w:hAnsi="宋体" w:cs="宋体"/>
          <w:sz w:val="24"/>
          <w:szCs w:val="24"/>
          <w:highlight w:val="none"/>
        </w:rPr>
        <w:t>3</w:t>
      </w:r>
      <w:r>
        <w:rPr>
          <w:rFonts w:hint="eastAsia" w:ascii="宋体" w:hAnsi="宋体" w:cs="宋体"/>
          <w:sz w:val="24"/>
          <w:szCs w:val="24"/>
          <w:highlight w:val="none"/>
        </w:rPr>
        <w:t>号</w:t>
      </w:r>
    </w:p>
    <w:p>
      <w:pPr>
        <w:snapToGrid w:val="0"/>
        <w:spacing w:line="500" w:lineRule="exact"/>
        <w:ind w:firstLine="446" w:firstLineChars="200"/>
        <w:rPr>
          <w:rFonts w:ascii="宋体"/>
          <w:sz w:val="24"/>
          <w:szCs w:val="24"/>
          <w:highlight w:val="none"/>
        </w:rPr>
      </w:pPr>
      <w:r>
        <w:rPr>
          <w:rFonts w:hint="eastAsia" w:ascii="宋体" w:hAnsi="宋体" w:cs="宋体"/>
          <w:sz w:val="24"/>
          <w:szCs w:val="24"/>
          <w:highlight w:val="none"/>
        </w:rPr>
        <w:t>联系人：</w:t>
      </w:r>
      <w:r>
        <w:rPr>
          <w:rFonts w:hint="eastAsia" w:ascii="宋体" w:hAnsi="宋体" w:cs="宋体"/>
          <w:sz w:val="24"/>
          <w:szCs w:val="24"/>
          <w:highlight w:val="none"/>
        </w:rPr>
        <w:t>朱工</w:t>
      </w:r>
      <w:r>
        <w:rPr>
          <w:rFonts w:hint="eastAsia" w:ascii="宋体" w:hAnsi="宋体" w:cs="宋体"/>
          <w:sz w:val="24"/>
          <w:szCs w:val="24"/>
          <w:highlight w:val="none"/>
        </w:rPr>
        <w:t xml:space="preserve">      电话：</w:t>
      </w:r>
      <w:r>
        <w:rPr>
          <w:rFonts w:ascii="宋体" w:hAnsi="宋体" w:cs="宋体"/>
          <w:spacing w:val="10"/>
          <w:sz w:val="24"/>
          <w:szCs w:val="24"/>
          <w:highlight w:val="none"/>
        </w:rPr>
        <w:t>0668-</w:t>
      </w:r>
      <w:r>
        <w:rPr>
          <w:rFonts w:hint="eastAsia" w:ascii="宋体" w:hAnsi="宋体" w:cs="宋体"/>
          <w:spacing w:val="10"/>
          <w:sz w:val="24"/>
          <w:szCs w:val="24"/>
          <w:highlight w:val="none"/>
        </w:rPr>
        <w:t>2299172</w:t>
      </w:r>
    </w:p>
    <w:p>
      <w:pPr>
        <w:spacing w:line="500" w:lineRule="exact"/>
        <w:ind w:firstLine="446" w:firstLineChars="200"/>
        <w:rPr>
          <w:rFonts w:ascii="宋体" w:hAnsi="宋体"/>
          <w:sz w:val="24"/>
          <w:highlight w:val="none"/>
        </w:rPr>
      </w:pPr>
    </w:p>
    <w:p>
      <w:pPr>
        <w:spacing w:line="500" w:lineRule="exact"/>
        <w:ind w:firstLine="446" w:firstLineChars="200"/>
        <w:rPr>
          <w:rFonts w:ascii="宋体" w:hAnsi="宋体"/>
          <w:sz w:val="24"/>
          <w:szCs w:val="22"/>
          <w:highlight w:val="none"/>
        </w:rPr>
      </w:pPr>
      <w:r>
        <w:rPr>
          <w:rFonts w:hint="eastAsia" w:ascii="宋体" w:hAnsi="宋体"/>
          <w:sz w:val="24"/>
          <w:highlight w:val="none"/>
        </w:rPr>
        <w:t>招标代理：</w:t>
      </w:r>
      <w:r>
        <w:rPr>
          <w:rFonts w:hint="eastAsia" w:ascii="宋体" w:hAnsi="宋体"/>
          <w:sz w:val="24"/>
          <w:szCs w:val="22"/>
          <w:highlight w:val="none"/>
        </w:rPr>
        <w:t>广东宝骏工程咨询有限公司</w:t>
      </w:r>
    </w:p>
    <w:p>
      <w:pPr>
        <w:spacing w:line="500" w:lineRule="exact"/>
        <w:ind w:firstLine="446" w:firstLineChars="200"/>
        <w:rPr>
          <w:rFonts w:ascii="宋体" w:hAnsi="宋体"/>
          <w:sz w:val="24"/>
          <w:szCs w:val="22"/>
          <w:highlight w:val="none"/>
        </w:rPr>
      </w:pPr>
      <w:r>
        <w:rPr>
          <w:rFonts w:hint="eastAsia" w:ascii="宋体" w:hAnsi="宋体"/>
          <w:sz w:val="24"/>
          <w:highlight w:val="none"/>
        </w:rPr>
        <w:t>地    址：</w:t>
      </w:r>
      <w:r>
        <w:rPr>
          <w:rFonts w:hint="eastAsia" w:ascii="宋体" w:hAnsi="宋体"/>
          <w:sz w:val="24"/>
          <w:szCs w:val="22"/>
          <w:highlight w:val="none"/>
        </w:rPr>
        <w:t>广东省广州市荔湾区周门北路26号409房</w:t>
      </w:r>
    </w:p>
    <w:p>
      <w:pPr>
        <w:spacing w:line="500" w:lineRule="exact"/>
        <w:ind w:firstLine="446" w:firstLineChars="200"/>
        <w:rPr>
          <w:rFonts w:ascii="宋体" w:hAnsi="宋体"/>
          <w:sz w:val="24"/>
          <w:szCs w:val="22"/>
          <w:highlight w:val="none"/>
        </w:rPr>
      </w:pPr>
      <w:r>
        <w:rPr>
          <w:rFonts w:hint="eastAsia" w:ascii="宋体" w:hAnsi="宋体"/>
          <w:sz w:val="24"/>
          <w:szCs w:val="22"/>
          <w:highlight w:val="none"/>
        </w:rPr>
        <w:t>联系人：</w:t>
      </w:r>
      <w:r>
        <w:rPr>
          <w:rFonts w:hint="eastAsia" w:hAnsi="宋体" w:cs="宋体"/>
          <w:sz w:val="24"/>
          <w:highlight w:val="none"/>
        </w:rPr>
        <w:t>方壮佳</w:t>
      </w:r>
      <w:r>
        <w:rPr>
          <w:rFonts w:hint="eastAsia" w:ascii="宋体" w:hAnsi="宋体"/>
          <w:sz w:val="24"/>
          <w:szCs w:val="22"/>
          <w:highlight w:val="none"/>
        </w:rPr>
        <w:t xml:space="preserve">        电话：</w:t>
      </w:r>
      <w:r>
        <w:rPr>
          <w:rFonts w:ascii="宋体" w:hAnsi="宋体"/>
          <w:sz w:val="24"/>
          <w:szCs w:val="22"/>
          <w:highlight w:val="none"/>
        </w:rPr>
        <w:t>15999983727</w:t>
      </w:r>
    </w:p>
    <w:p>
      <w:pPr>
        <w:pStyle w:val="2"/>
        <w:spacing w:line="500" w:lineRule="exact"/>
        <w:rPr>
          <w:rFonts w:eastAsiaTheme="minorEastAsia"/>
          <w:highlight w:val="none"/>
        </w:rPr>
      </w:pPr>
    </w:p>
    <w:p>
      <w:pPr>
        <w:spacing w:line="500" w:lineRule="exact"/>
        <w:ind w:firstLine="446" w:firstLineChars="200"/>
        <w:rPr>
          <w:rFonts w:ascii="宋体" w:hAnsi="宋体"/>
          <w:sz w:val="24"/>
          <w:szCs w:val="22"/>
          <w:highlight w:val="none"/>
        </w:rPr>
      </w:pPr>
      <w:r>
        <w:rPr>
          <w:rFonts w:hint="eastAsia" w:ascii="宋体" w:hAnsi="宋体"/>
          <w:sz w:val="24"/>
          <w:szCs w:val="22"/>
          <w:highlight w:val="none"/>
        </w:rPr>
        <w:t>监督部门：茂名市建设工程招标投标办公室    电话：0668-2293023、0668-2280606</w:t>
      </w:r>
    </w:p>
    <w:p>
      <w:pPr>
        <w:pStyle w:val="2"/>
        <w:spacing w:line="500" w:lineRule="exact"/>
        <w:rPr>
          <w:rFonts w:eastAsiaTheme="minorEastAsia"/>
          <w:highlight w:val="none"/>
        </w:rPr>
      </w:pPr>
    </w:p>
    <w:p>
      <w:pPr>
        <w:pStyle w:val="19"/>
        <w:tabs>
          <w:tab w:val="left" w:pos="6300"/>
        </w:tabs>
        <w:spacing w:line="500" w:lineRule="exact"/>
        <w:ind w:left="385" w:right="360" w:firstLine="4851" w:firstLineChars="2175"/>
        <w:jc w:val="right"/>
        <w:rPr>
          <w:sz w:val="24"/>
          <w:szCs w:val="24"/>
          <w:highlight w:val="none"/>
        </w:rPr>
      </w:pPr>
      <w:r>
        <w:rPr>
          <w:rFonts w:hint="eastAsia"/>
          <w:sz w:val="24"/>
          <w:szCs w:val="24"/>
          <w:highlight w:val="none"/>
          <w:u w:val="single"/>
        </w:rPr>
        <w:t xml:space="preserve"> 202</w:t>
      </w:r>
      <w:r>
        <w:rPr>
          <w:sz w:val="24"/>
          <w:szCs w:val="24"/>
          <w:highlight w:val="none"/>
          <w:u w:val="single"/>
        </w:rPr>
        <w:t>3</w:t>
      </w:r>
      <w:r>
        <w:rPr>
          <w:rFonts w:hint="eastAsia"/>
          <w:sz w:val="24"/>
          <w:szCs w:val="24"/>
          <w:highlight w:val="none"/>
        </w:rPr>
        <w:t>年</w:t>
      </w:r>
      <w:r>
        <w:rPr>
          <w:sz w:val="24"/>
          <w:szCs w:val="24"/>
          <w:highlight w:val="none"/>
          <w:u w:val="single"/>
        </w:rPr>
        <w:t>7</w:t>
      </w:r>
      <w:r>
        <w:rPr>
          <w:rFonts w:hint="eastAsia"/>
          <w:sz w:val="24"/>
          <w:szCs w:val="24"/>
          <w:highlight w:val="none"/>
        </w:rPr>
        <w:t xml:space="preserve">月 </w:t>
      </w:r>
      <w:r>
        <w:rPr>
          <w:sz w:val="24"/>
          <w:szCs w:val="24"/>
          <w:highlight w:val="none"/>
        </w:rPr>
        <w:t xml:space="preserve"> </w:t>
      </w:r>
      <w:r>
        <w:rPr>
          <w:rFonts w:hint="eastAsia"/>
          <w:sz w:val="24"/>
          <w:szCs w:val="24"/>
          <w:highlight w:val="none"/>
        </w:rPr>
        <w:t>日</w:t>
      </w:r>
    </w:p>
    <w:p>
      <w:pPr>
        <w:rPr>
          <w:rFonts w:ascii="宋体" w:hAnsi="宋体"/>
          <w:sz w:val="28"/>
          <w:szCs w:val="28"/>
          <w:highlight w:val="none"/>
        </w:rPr>
      </w:pPr>
      <w:r>
        <w:rPr>
          <w:rFonts w:hint="eastAsia" w:ascii="宋体" w:hAnsi="宋体"/>
          <w:sz w:val="28"/>
          <w:szCs w:val="28"/>
          <w:highlight w:val="none"/>
        </w:rPr>
        <w:br w:type="page"/>
      </w:r>
      <w:r>
        <w:rPr>
          <w:rFonts w:hint="eastAsia" w:ascii="宋体" w:hAnsi="宋体"/>
          <w:sz w:val="28"/>
          <w:szCs w:val="28"/>
          <w:highlight w:val="none"/>
        </w:rPr>
        <w:t>附件1</w:t>
      </w:r>
    </w:p>
    <w:p>
      <w:pPr>
        <w:jc w:val="center"/>
        <w:rPr>
          <w:rFonts w:ascii="宋体" w:hAnsi="宋体"/>
          <w:sz w:val="28"/>
          <w:szCs w:val="28"/>
          <w:highlight w:val="none"/>
          <w:u w:val="single"/>
        </w:rPr>
      </w:pPr>
      <w:r>
        <w:rPr>
          <w:rFonts w:hint="eastAsia" w:ascii="宋体" w:hAnsi="宋体"/>
          <w:sz w:val="28"/>
          <w:szCs w:val="28"/>
          <w:highlight w:val="none"/>
          <w:u w:val="single"/>
        </w:rPr>
        <w:t>茂名市中心城区老旧小区改造项目--官山六路(西粤路--茂名大道)建设工程施工</w:t>
      </w:r>
      <w:r>
        <w:rPr>
          <w:rFonts w:hint="eastAsia" w:ascii="宋体" w:hAnsi="宋体"/>
          <w:sz w:val="28"/>
          <w:szCs w:val="28"/>
          <w:highlight w:val="none"/>
        </w:rPr>
        <w:t>拒绝投标单位名单（部分）</w:t>
      </w:r>
    </w:p>
    <w:tbl>
      <w:tblPr>
        <w:tblStyle w:val="41"/>
        <w:tblW w:w="10260" w:type="dxa"/>
        <w:tblInd w:w="-6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3898"/>
        <w:gridCol w:w="2062"/>
        <w:gridCol w:w="2063"/>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90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8"/>
                <w:szCs w:val="28"/>
                <w:highlight w:val="none"/>
              </w:rPr>
            </w:pPr>
            <w:r>
              <w:rPr>
                <w:rFonts w:hint="eastAsia" w:ascii="宋体" w:hAnsi="宋体"/>
                <w:sz w:val="28"/>
                <w:szCs w:val="28"/>
                <w:highlight w:val="none"/>
              </w:rPr>
              <w:t>序号</w:t>
            </w:r>
          </w:p>
        </w:tc>
        <w:tc>
          <w:tcPr>
            <w:tcW w:w="3898" w:type="dxa"/>
            <w:vMerge w:val="restart"/>
            <w:tcBorders>
              <w:top w:val="single" w:color="auto" w:sz="4" w:space="0"/>
              <w:left w:val="nil"/>
              <w:bottom w:val="single" w:color="auto" w:sz="4" w:space="0"/>
              <w:right w:val="single" w:color="auto" w:sz="4" w:space="0"/>
            </w:tcBorders>
            <w:vAlign w:val="center"/>
          </w:tcPr>
          <w:p>
            <w:pPr>
              <w:jc w:val="center"/>
              <w:rPr>
                <w:rFonts w:ascii="宋体" w:hAnsi="宋体"/>
                <w:sz w:val="28"/>
                <w:szCs w:val="28"/>
                <w:highlight w:val="none"/>
              </w:rPr>
            </w:pPr>
            <w:r>
              <w:rPr>
                <w:rFonts w:hint="eastAsia" w:ascii="宋体" w:hAnsi="宋体"/>
                <w:sz w:val="28"/>
                <w:szCs w:val="28"/>
                <w:highlight w:val="none"/>
              </w:rPr>
              <w:t>单位</w:t>
            </w:r>
          </w:p>
        </w:tc>
        <w:tc>
          <w:tcPr>
            <w:tcW w:w="4125" w:type="dxa"/>
            <w:gridSpan w:val="2"/>
            <w:tcBorders>
              <w:top w:val="single" w:color="auto" w:sz="4" w:space="0"/>
              <w:left w:val="nil"/>
              <w:bottom w:val="single" w:color="auto" w:sz="4" w:space="0"/>
              <w:right w:val="single" w:color="auto" w:sz="4" w:space="0"/>
            </w:tcBorders>
            <w:vAlign w:val="center"/>
          </w:tcPr>
          <w:p>
            <w:pPr>
              <w:jc w:val="center"/>
              <w:rPr>
                <w:rFonts w:ascii="宋体" w:hAnsi="宋体"/>
                <w:sz w:val="28"/>
                <w:szCs w:val="28"/>
                <w:highlight w:val="none"/>
              </w:rPr>
            </w:pPr>
            <w:r>
              <w:rPr>
                <w:rFonts w:hint="eastAsia" w:ascii="宋体" w:hAnsi="宋体"/>
                <w:sz w:val="28"/>
                <w:szCs w:val="28"/>
                <w:highlight w:val="none"/>
              </w:rPr>
              <w:t>拒绝投标期</w:t>
            </w:r>
          </w:p>
        </w:tc>
        <w:tc>
          <w:tcPr>
            <w:tcW w:w="1337" w:type="dxa"/>
            <w:vMerge w:val="restart"/>
            <w:tcBorders>
              <w:top w:val="single" w:color="auto" w:sz="4" w:space="0"/>
              <w:left w:val="nil"/>
              <w:right w:val="single" w:color="auto" w:sz="4" w:space="0"/>
            </w:tcBorders>
            <w:vAlign w:val="center"/>
          </w:tcPr>
          <w:p>
            <w:pPr>
              <w:jc w:val="center"/>
              <w:rPr>
                <w:rFonts w:ascii="宋体" w:hAnsi="宋体"/>
                <w:sz w:val="28"/>
                <w:szCs w:val="28"/>
                <w:highlight w:val="none"/>
              </w:rPr>
            </w:pPr>
            <w:r>
              <w:rPr>
                <w:rFonts w:hint="eastAsia" w:ascii="宋体" w:hAnsi="宋体"/>
                <w:sz w:val="28"/>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sz w:val="28"/>
                <w:szCs w:val="28"/>
                <w:highlight w:val="none"/>
              </w:rPr>
            </w:pPr>
          </w:p>
        </w:tc>
        <w:tc>
          <w:tcPr>
            <w:tcW w:w="3898" w:type="dxa"/>
            <w:vMerge w:val="continue"/>
            <w:tcBorders>
              <w:top w:val="single" w:color="auto" w:sz="4" w:space="0"/>
              <w:left w:val="nil"/>
              <w:bottom w:val="single" w:color="auto" w:sz="4" w:space="0"/>
              <w:right w:val="single" w:color="auto" w:sz="4" w:space="0"/>
            </w:tcBorders>
            <w:vAlign w:val="center"/>
          </w:tcPr>
          <w:p>
            <w:pPr>
              <w:widowControl/>
              <w:jc w:val="left"/>
              <w:rPr>
                <w:rFonts w:ascii="宋体" w:hAnsi="宋体"/>
                <w:sz w:val="28"/>
                <w:szCs w:val="28"/>
                <w:highlight w:val="none"/>
              </w:rPr>
            </w:pPr>
          </w:p>
        </w:tc>
        <w:tc>
          <w:tcPr>
            <w:tcW w:w="2062" w:type="dxa"/>
            <w:tcBorders>
              <w:top w:val="single" w:color="auto" w:sz="4" w:space="0"/>
              <w:left w:val="nil"/>
              <w:bottom w:val="single" w:color="auto" w:sz="4" w:space="0"/>
              <w:right w:val="single" w:color="auto" w:sz="4" w:space="0"/>
            </w:tcBorders>
          </w:tcPr>
          <w:p>
            <w:pPr>
              <w:jc w:val="center"/>
              <w:rPr>
                <w:rFonts w:ascii="宋体" w:hAnsi="宋体"/>
                <w:sz w:val="28"/>
                <w:szCs w:val="28"/>
                <w:highlight w:val="none"/>
              </w:rPr>
            </w:pPr>
            <w:r>
              <w:rPr>
                <w:rFonts w:hint="eastAsia" w:ascii="宋体" w:hAnsi="宋体"/>
                <w:sz w:val="28"/>
                <w:szCs w:val="28"/>
                <w:highlight w:val="none"/>
              </w:rPr>
              <w:t>起始日期</w:t>
            </w:r>
          </w:p>
        </w:tc>
        <w:tc>
          <w:tcPr>
            <w:tcW w:w="2063" w:type="dxa"/>
            <w:tcBorders>
              <w:top w:val="single" w:color="auto" w:sz="4" w:space="0"/>
              <w:left w:val="nil"/>
              <w:bottom w:val="single" w:color="auto" w:sz="4" w:space="0"/>
              <w:right w:val="single" w:color="auto" w:sz="4" w:space="0"/>
            </w:tcBorders>
          </w:tcPr>
          <w:p>
            <w:pPr>
              <w:jc w:val="center"/>
              <w:rPr>
                <w:rFonts w:ascii="宋体" w:hAnsi="宋体"/>
                <w:sz w:val="28"/>
                <w:szCs w:val="28"/>
                <w:highlight w:val="none"/>
              </w:rPr>
            </w:pPr>
            <w:r>
              <w:rPr>
                <w:rFonts w:hint="eastAsia" w:ascii="宋体" w:hAnsi="宋体"/>
                <w:sz w:val="28"/>
                <w:szCs w:val="28"/>
                <w:highlight w:val="none"/>
              </w:rPr>
              <w:t>截止日期</w:t>
            </w:r>
          </w:p>
        </w:tc>
        <w:tc>
          <w:tcPr>
            <w:tcW w:w="1337" w:type="dxa"/>
            <w:vMerge w:val="continue"/>
            <w:tcBorders>
              <w:left w:val="nil"/>
              <w:bottom w:val="single" w:color="auto" w:sz="4" w:space="0"/>
              <w:right w:val="single" w:color="auto" w:sz="4" w:space="0"/>
            </w:tcBorders>
          </w:tcPr>
          <w:p>
            <w:pPr>
              <w:jc w:val="center"/>
              <w:rPr>
                <w:rFonts w:ascii="宋体" w:hAns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highlight w:val="none"/>
              </w:rPr>
            </w:pPr>
            <w:r>
              <w:rPr>
                <w:rFonts w:hint="eastAsia" w:ascii="宋体" w:hAnsi="宋体"/>
                <w:sz w:val="24"/>
                <w:szCs w:val="24"/>
                <w:highlight w:val="none"/>
              </w:rPr>
              <w:t>1</w:t>
            </w:r>
          </w:p>
        </w:tc>
        <w:tc>
          <w:tcPr>
            <w:tcW w:w="3898"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highlight w:val="none"/>
              </w:rPr>
            </w:pPr>
          </w:p>
        </w:tc>
        <w:tc>
          <w:tcPr>
            <w:tcW w:w="2062"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highlight w:val="none"/>
              </w:rPr>
            </w:pPr>
          </w:p>
        </w:tc>
        <w:tc>
          <w:tcPr>
            <w:tcW w:w="2063"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highlight w:val="none"/>
              </w:rPr>
            </w:pPr>
          </w:p>
        </w:tc>
        <w:tc>
          <w:tcPr>
            <w:tcW w:w="1337"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highlight w:val="none"/>
              </w:rPr>
            </w:pPr>
            <w:r>
              <w:rPr>
                <w:rFonts w:hint="eastAsia" w:ascii="宋体" w:hAnsi="宋体"/>
                <w:sz w:val="24"/>
                <w:szCs w:val="24"/>
                <w:highlight w:val="none"/>
              </w:rPr>
              <w:t>2</w:t>
            </w:r>
          </w:p>
        </w:tc>
        <w:tc>
          <w:tcPr>
            <w:tcW w:w="3898"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highlight w:val="none"/>
              </w:rPr>
            </w:pPr>
          </w:p>
        </w:tc>
        <w:tc>
          <w:tcPr>
            <w:tcW w:w="2062"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highlight w:val="none"/>
              </w:rPr>
            </w:pPr>
          </w:p>
        </w:tc>
        <w:tc>
          <w:tcPr>
            <w:tcW w:w="2063"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highlight w:val="none"/>
              </w:rPr>
            </w:pPr>
          </w:p>
        </w:tc>
        <w:tc>
          <w:tcPr>
            <w:tcW w:w="1337"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highlight w:val="none"/>
              </w:rPr>
            </w:pPr>
            <w:r>
              <w:rPr>
                <w:rFonts w:hint="eastAsia" w:ascii="宋体" w:hAnsi="宋体"/>
                <w:sz w:val="24"/>
                <w:szCs w:val="24"/>
                <w:highlight w:val="none"/>
              </w:rPr>
              <w:t>3</w:t>
            </w:r>
          </w:p>
        </w:tc>
        <w:tc>
          <w:tcPr>
            <w:tcW w:w="3898" w:type="dxa"/>
            <w:tcBorders>
              <w:top w:val="single" w:color="auto" w:sz="4" w:space="0"/>
              <w:left w:val="nil"/>
              <w:bottom w:val="single" w:color="auto" w:sz="4" w:space="0"/>
              <w:right w:val="single" w:color="auto" w:sz="4" w:space="0"/>
            </w:tcBorders>
            <w:vAlign w:val="center"/>
          </w:tcPr>
          <w:p>
            <w:pPr>
              <w:jc w:val="center"/>
              <w:rPr>
                <w:rFonts w:ascii="宋体" w:hAnsi="宋体"/>
                <w:strike/>
                <w:sz w:val="24"/>
                <w:szCs w:val="24"/>
                <w:highlight w:val="none"/>
              </w:rPr>
            </w:pPr>
          </w:p>
        </w:tc>
        <w:tc>
          <w:tcPr>
            <w:tcW w:w="2062" w:type="dxa"/>
            <w:tcBorders>
              <w:top w:val="single" w:color="auto" w:sz="4" w:space="0"/>
              <w:left w:val="nil"/>
              <w:bottom w:val="single" w:color="auto" w:sz="4" w:space="0"/>
              <w:right w:val="single" w:color="auto" w:sz="4" w:space="0"/>
            </w:tcBorders>
            <w:vAlign w:val="center"/>
          </w:tcPr>
          <w:p>
            <w:pPr>
              <w:jc w:val="center"/>
              <w:rPr>
                <w:rFonts w:ascii="宋体" w:hAnsi="宋体"/>
                <w:strike/>
                <w:sz w:val="24"/>
                <w:szCs w:val="24"/>
                <w:highlight w:val="none"/>
              </w:rPr>
            </w:pPr>
          </w:p>
        </w:tc>
        <w:tc>
          <w:tcPr>
            <w:tcW w:w="2063" w:type="dxa"/>
            <w:tcBorders>
              <w:top w:val="single" w:color="auto" w:sz="4" w:space="0"/>
              <w:left w:val="nil"/>
              <w:bottom w:val="single" w:color="auto" w:sz="4" w:space="0"/>
              <w:right w:val="single" w:color="auto" w:sz="4" w:space="0"/>
            </w:tcBorders>
            <w:vAlign w:val="center"/>
          </w:tcPr>
          <w:p>
            <w:pPr>
              <w:jc w:val="center"/>
              <w:rPr>
                <w:rFonts w:ascii="宋体" w:hAnsi="宋体"/>
                <w:strike/>
                <w:sz w:val="24"/>
                <w:szCs w:val="24"/>
                <w:highlight w:val="none"/>
              </w:rPr>
            </w:pPr>
          </w:p>
        </w:tc>
        <w:tc>
          <w:tcPr>
            <w:tcW w:w="1337"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highlight w:val="none"/>
              </w:rPr>
            </w:pPr>
            <w:r>
              <w:rPr>
                <w:rFonts w:hint="eastAsia" w:ascii="宋体" w:hAnsi="宋体"/>
                <w:sz w:val="24"/>
                <w:szCs w:val="24"/>
                <w:highlight w:val="none"/>
              </w:rPr>
              <w:t>4</w:t>
            </w:r>
          </w:p>
        </w:tc>
        <w:tc>
          <w:tcPr>
            <w:tcW w:w="3898" w:type="dxa"/>
            <w:tcBorders>
              <w:top w:val="single" w:color="auto" w:sz="4" w:space="0"/>
              <w:left w:val="nil"/>
              <w:bottom w:val="single" w:color="auto" w:sz="4" w:space="0"/>
              <w:right w:val="single" w:color="auto" w:sz="4" w:space="0"/>
            </w:tcBorders>
            <w:vAlign w:val="center"/>
          </w:tcPr>
          <w:p>
            <w:pPr>
              <w:jc w:val="center"/>
              <w:rPr>
                <w:rFonts w:ascii="宋体" w:hAnsi="宋体"/>
                <w:strike/>
                <w:sz w:val="24"/>
                <w:szCs w:val="24"/>
                <w:highlight w:val="none"/>
              </w:rPr>
            </w:pPr>
          </w:p>
        </w:tc>
        <w:tc>
          <w:tcPr>
            <w:tcW w:w="2062" w:type="dxa"/>
            <w:tcBorders>
              <w:top w:val="single" w:color="auto" w:sz="4" w:space="0"/>
              <w:left w:val="nil"/>
              <w:bottom w:val="single" w:color="auto" w:sz="4" w:space="0"/>
              <w:right w:val="single" w:color="auto" w:sz="4" w:space="0"/>
            </w:tcBorders>
            <w:vAlign w:val="center"/>
          </w:tcPr>
          <w:p>
            <w:pPr>
              <w:jc w:val="center"/>
              <w:rPr>
                <w:rFonts w:ascii="宋体" w:hAnsi="宋体"/>
                <w:strike/>
                <w:sz w:val="24"/>
                <w:szCs w:val="24"/>
                <w:highlight w:val="none"/>
              </w:rPr>
            </w:pPr>
          </w:p>
        </w:tc>
        <w:tc>
          <w:tcPr>
            <w:tcW w:w="2063" w:type="dxa"/>
            <w:tcBorders>
              <w:top w:val="single" w:color="auto" w:sz="4" w:space="0"/>
              <w:left w:val="nil"/>
              <w:bottom w:val="single" w:color="auto" w:sz="4" w:space="0"/>
              <w:right w:val="single" w:color="auto" w:sz="4" w:space="0"/>
            </w:tcBorders>
            <w:vAlign w:val="center"/>
          </w:tcPr>
          <w:p>
            <w:pPr>
              <w:jc w:val="center"/>
              <w:rPr>
                <w:rFonts w:ascii="宋体" w:hAnsi="宋体"/>
                <w:strike/>
                <w:sz w:val="24"/>
                <w:szCs w:val="24"/>
                <w:highlight w:val="none"/>
              </w:rPr>
            </w:pPr>
          </w:p>
        </w:tc>
        <w:tc>
          <w:tcPr>
            <w:tcW w:w="1337" w:type="dxa"/>
            <w:tcBorders>
              <w:top w:val="single" w:color="auto" w:sz="4" w:space="0"/>
              <w:left w:val="nil"/>
              <w:bottom w:val="single" w:color="auto" w:sz="4" w:space="0"/>
              <w:right w:val="single" w:color="auto" w:sz="4" w:space="0"/>
            </w:tcBorders>
            <w:vAlign w:val="center"/>
          </w:tcPr>
          <w:p>
            <w:pPr>
              <w:jc w:val="center"/>
              <w:rPr>
                <w:rFonts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tcBorders>
              <w:top w:val="single" w:color="auto" w:sz="4" w:space="0"/>
              <w:left w:val="single" w:color="auto" w:sz="4" w:space="0"/>
              <w:bottom w:val="single" w:color="auto" w:sz="4" w:space="0"/>
              <w:right w:val="single" w:color="auto" w:sz="4" w:space="0"/>
            </w:tcBorders>
          </w:tcPr>
          <w:p>
            <w:pPr>
              <w:jc w:val="center"/>
              <w:rPr>
                <w:rFonts w:ascii="宋体" w:hAnsi="宋体"/>
                <w:sz w:val="28"/>
                <w:szCs w:val="28"/>
                <w:highlight w:val="none"/>
              </w:rPr>
            </w:pPr>
            <w:r>
              <w:rPr>
                <w:rFonts w:hint="eastAsia" w:ascii="宋体" w:hAnsi="宋体"/>
                <w:sz w:val="28"/>
                <w:szCs w:val="28"/>
                <w:highlight w:val="none"/>
              </w:rPr>
              <w:t>5</w:t>
            </w:r>
          </w:p>
        </w:tc>
        <w:tc>
          <w:tcPr>
            <w:tcW w:w="3898"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c>
          <w:tcPr>
            <w:tcW w:w="2062"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c>
          <w:tcPr>
            <w:tcW w:w="2063"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c>
          <w:tcPr>
            <w:tcW w:w="1337"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tcBorders>
              <w:top w:val="single" w:color="auto" w:sz="4" w:space="0"/>
              <w:left w:val="single" w:color="auto" w:sz="4" w:space="0"/>
              <w:bottom w:val="single" w:color="auto" w:sz="4" w:space="0"/>
              <w:right w:val="single" w:color="auto" w:sz="4" w:space="0"/>
            </w:tcBorders>
          </w:tcPr>
          <w:p>
            <w:pPr>
              <w:jc w:val="center"/>
              <w:rPr>
                <w:rFonts w:ascii="宋体" w:hAnsi="宋体"/>
                <w:sz w:val="28"/>
                <w:szCs w:val="28"/>
                <w:highlight w:val="none"/>
              </w:rPr>
            </w:pPr>
            <w:r>
              <w:rPr>
                <w:rFonts w:hint="eastAsia" w:ascii="宋体" w:hAnsi="宋体"/>
                <w:sz w:val="28"/>
                <w:szCs w:val="28"/>
                <w:highlight w:val="none"/>
              </w:rPr>
              <w:t>6</w:t>
            </w:r>
          </w:p>
        </w:tc>
        <w:tc>
          <w:tcPr>
            <w:tcW w:w="3898"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c>
          <w:tcPr>
            <w:tcW w:w="2062"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c>
          <w:tcPr>
            <w:tcW w:w="2063"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c>
          <w:tcPr>
            <w:tcW w:w="1337"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tcBorders>
              <w:top w:val="single" w:color="auto" w:sz="4" w:space="0"/>
              <w:left w:val="single" w:color="auto" w:sz="4" w:space="0"/>
              <w:bottom w:val="single" w:color="auto" w:sz="4" w:space="0"/>
              <w:right w:val="single" w:color="auto" w:sz="4" w:space="0"/>
            </w:tcBorders>
          </w:tcPr>
          <w:p>
            <w:pPr>
              <w:jc w:val="center"/>
              <w:rPr>
                <w:rFonts w:ascii="宋体" w:hAnsi="宋体"/>
                <w:sz w:val="28"/>
                <w:szCs w:val="28"/>
                <w:highlight w:val="none"/>
              </w:rPr>
            </w:pPr>
            <w:r>
              <w:rPr>
                <w:rFonts w:hint="eastAsia" w:ascii="宋体" w:hAnsi="宋体"/>
                <w:sz w:val="28"/>
                <w:szCs w:val="28"/>
                <w:highlight w:val="none"/>
              </w:rPr>
              <w:t>7</w:t>
            </w:r>
          </w:p>
        </w:tc>
        <w:tc>
          <w:tcPr>
            <w:tcW w:w="3898"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c>
          <w:tcPr>
            <w:tcW w:w="2062"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c>
          <w:tcPr>
            <w:tcW w:w="2063"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c>
          <w:tcPr>
            <w:tcW w:w="1337"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tcBorders>
              <w:top w:val="single" w:color="auto" w:sz="4" w:space="0"/>
              <w:left w:val="single" w:color="auto" w:sz="4" w:space="0"/>
              <w:bottom w:val="single" w:color="auto" w:sz="4" w:space="0"/>
              <w:right w:val="single" w:color="auto" w:sz="4" w:space="0"/>
            </w:tcBorders>
          </w:tcPr>
          <w:p>
            <w:pPr>
              <w:jc w:val="center"/>
              <w:rPr>
                <w:rFonts w:ascii="宋体" w:hAnsi="宋体"/>
                <w:sz w:val="28"/>
                <w:szCs w:val="28"/>
                <w:highlight w:val="none"/>
              </w:rPr>
            </w:pPr>
            <w:r>
              <w:rPr>
                <w:rFonts w:hint="eastAsia" w:ascii="宋体" w:hAnsi="宋体"/>
                <w:sz w:val="28"/>
                <w:szCs w:val="28"/>
                <w:highlight w:val="none"/>
              </w:rPr>
              <w:t>8</w:t>
            </w:r>
          </w:p>
        </w:tc>
        <w:tc>
          <w:tcPr>
            <w:tcW w:w="3898"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c>
          <w:tcPr>
            <w:tcW w:w="2062"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c>
          <w:tcPr>
            <w:tcW w:w="2063"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c>
          <w:tcPr>
            <w:tcW w:w="1337"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tcBorders>
              <w:top w:val="single" w:color="auto" w:sz="4" w:space="0"/>
              <w:left w:val="single" w:color="auto" w:sz="4" w:space="0"/>
              <w:bottom w:val="single" w:color="auto" w:sz="4" w:space="0"/>
              <w:right w:val="single" w:color="auto" w:sz="4" w:space="0"/>
            </w:tcBorders>
          </w:tcPr>
          <w:p>
            <w:pPr>
              <w:jc w:val="center"/>
              <w:rPr>
                <w:rFonts w:ascii="宋体" w:hAnsi="宋体"/>
                <w:sz w:val="28"/>
                <w:szCs w:val="28"/>
                <w:highlight w:val="none"/>
              </w:rPr>
            </w:pPr>
            <w:r>
              <w:rPr>
                <w:rFonts w:hint="eastAsia" w:ascii="宋体" w:hAnsi="宋体"/>
                <w:sz w:val="28"/>
                <w:szCs w:val="28"/>
                <w:highlight w:val="none"/>
              </w:rPr>
              <w:t>9</w:t>
            </w:r>
          </w:p>
        </w:tc>
        <w:tc>
          <w:tcPr>
            <w:tcW w:w="3898"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c>
          <w:tcPr>
            <w:tcW w:w="2062"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c>
          <w:tcPr>
            <w:tcW w:w="2063"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c>
          <w:tcPr>
            <w:tcW w:w="1337"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tcBorders>
              <w:top w:val="single" w:color="auto" w:sz="4" w:space="0"/>
              <w:left w:val="single" w:color="auto" w:sz="4" w:space="0"/>
              <w:bottom w:val="single" w:color="auto" w:sz="4" w:space="0"/>
              <w:right w:val="single" w:color="auto" w:sz="4" w:space="0"/>
            </w:tcBorders>
          </w:tcPr>
          <w:p>
            <w:pPr>
              <w:jc w:val="center"/>
              <w:rPr>
                <w:rFonts w:ascii="宋体" w:hAnsi="宋体"/>
                <w:sz w:val="28"/>
                <w:szCs w:val="28"/>
                <w:highlight w:val="none"/>
              </w:rPr>
            </w:pPr>
            <w:r>
              <w:rPr>
                <w:rFonts w:hint="eastAsia" w:ascii="宋体" w:hAnsi="宋体"/>
                <w:sz w:val="28"/>
                <w:szCs w:val="28"/>
                <w:highlight w:val="none"/>
              </w:rPr>
              <w:t>10</w:t>
            </w:r>
          </w:p>
        </w:tc>
        <w:tc>
          <w:tcPr>
            <w:tcW w:w="3898"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c>
          <w:tcPr>
            <w:tcW w:w="2062"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c>
          <w:tcPr>
            <w:tcW w:w="2063"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c>
          <w:tcPr>
            <w:tcW w:w="1337"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tcBorders>
              <w:top w:val="single" w:color="auto" w:sz="4" w:space="0"/>
              <w:left w:val="single" w:color="auto" w:sz="4" w:space="0"/>
              <w:bottom w:val="single" w:color="auto" w:sz="4" w:space="0"/>
              <w:right w:val="single" w:color="auto" w:sz="4" w:space="0"/>
            </w:tcBorders>
          </w:tcPr>
          <w:p>
            <w:pPr>
              <w:jc w:val="center"/>
              <w:rPr>
                <w:rFonts w:ascii="宋体" w:hAnsi="宋体"/>
                <w:sz w:val="28"/>
                <w:szCs w:val="28"/>
                <w:highlight w:val="none"/>
              </w:rPr>
            </w:pPr>
            <w:r>
              <w:rPr>
                <w:rFonts w:hint="eastAsia" w:ascii="宋体" w:hAnsi="宋体"/>
                <w:sz w:val="28"/>
                <w:szCs w:val="28"/>
                <w:highlight w:val="none"/>
              </w:rPr>
              <w:t>11</w:t>
            </w:r>
          </w:p>
        </w:tc>
        <w:tc>
          <w:tcPr>
            <w:tcW w:w="3898"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c>
          <w:tcPr>
            <w:tcW w:w="2062"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c>
          <w:tcPr>
            <w:tcW w:w="2063"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c>
          <w:tcPr>
            <w:tcW w:w="1337"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0" w:type="dxa"/>
            <w:tcBorders>
              <w:top w:val="single" w:color="auto" w:sz="4" w:space="0"/>
              <w:left w:val="single" w:color="auto" w:sz="4" w:space="0"/>
              <w:bottom w:val="single" w:color="auto" w:sz="4" w:space="0"/>
              <w:right w:val="single" w:color="auto" w:sz="4" w:space="0"/>
            </w:tcBorders>
          </w:tcPr>
          <w:p>
            <w:pPr>
              <w:jc w:val="center"/>
              <w:rPr>
                <w:rFonts w:ascii="宋体" w:hAnsi="宋体"/>
                <w:sz w:val="28"/>
                <w:szCs w:val="28"/>
                <w:highlight w:val="none"/>
              </w:rPr>
            </w:pPr>
            <w:r>
              <w:rPr>
                <w:rFonts w:hint="eastAsia" w:ascii="宋体" w:hAnsi="宋体"/>
                <w:sz w:val="28"/>
                <w:szCs w:val="28"/>
                <w:highlight w:val="none"/>
              </w:rPr>
              <w:t>12</w:t>
            </w:r>
          </w:p>
        </w:tc>
        <w:tc>
          <w:tcPr>
            <w:tcW w:w="3898"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c>
          <w:tcPr>
            <w:tcW w:w="2062"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c>
          <w:tcPr>
            <w:tcW w:w="2063"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c>
          <w:tcPr>
            <w:tcW w:w="1337" w:type="dxa"/>
            <w:tcBorders>
              <w:top w:val="single" w:color="auto" w:sz="4" w:space="0"/>
              <w:left w:val="nil"/>
              <w:bottom w:val="single" w:color="auto" w:sz="4" w:space="0"/>
              <w:right w:val="single" w:color="auto" w:sz="4" w:space="0"/>
            </w:tcBorders>
          </w:tcPr>
          <w:p>
            <w:pPr>
              <w:rPr>
                <w:rFonts w:ascii="宋体" w:hAnsi="宋体"/>
                <w:sz w:val="28"/>
                <w:szCs w:val="28"/>
                <w:highlight w:val="none"/>
              </w:rPr>
            </w:pPr>
          </w:p>
        </w:tc>
      </w:tr>
    </w:tbl>
    <w:p>
      <w:pPr>
        <w:adjustRightInd w:val="0"/>
        <w:snapToGrid w:val="0"/>
        <w:ind w:left="889" w:hanging="892" w:hangingChars="400"/>
        <w:rPr>
          <w:rFonts w:ascii="宋体" w:hAnsi="宋体"/>
          <w:sz w:val="24"/>
          <w:szCs w:val="24"/>
          <w:highlight w:val="none"/>
          <w:u w:val="single"/>
        </w:rPr>
      </w:pPr>
      <w:r>
        <w:rPr>
          <w:rFonts w:hint="eastAsia" w:ascii="宋体" w:hAnsi="宋体"/>
          <w:sz w:val="24"/>
          <w:szCs w:val="24"/>
          <w:highlight w:val="none"/>
        </w:rPr>
        <w:t>说明：1.在拒绝投标期内，拒绝上述单位参与</w:t>
      </w:r>
      <w:r>
        <w:rPr>
          <w:rFonts w:hint="eastAsia" w:ascii="宋体" w:hAnsi="宋体"/>
          <w:sz w:val="24"/>
          <w:szCs w:val="24"/>
          <w:highlight w:val="none"/>
          <w:u w:val="single"/>
        </w:rPr>
        <w:t>茂名市中心城区老旧小区改造项目--官山六路(西粤路--茂名大道)建设工程的施工</w:t>
      </w:r>
      <w:r>
        <w:rPr>
          <w:rFonts w:hint="eastAsia" w:ascii="宋体" w:hAnsi="宋体"/>
          <w:sz w:val="24"/>
          <w:szCs w:val="24"/>
          <w:highlight w:val="none"/>
        </w:rPr>
        <w:t>投标。</w:t>
      </w:r>
    </w:p>
    <w:p>
      <w:pPr>
        <w:adjustRightInd w:val="0"/>
        <w:snapToGrid w:val="0"/>
        <w:ind w:firstLine="669" w:firstLineChars="300"/>
        <w:rPr>
          <w:rFonts w:ascii="宋体" w:hAnsi="宋体"/>
          <w:sz w:val="24"/>
          <w:szCs w:val="24"/>
          <w:highlight w:val="none"/>
        </w:rPr>
      </w:pPr>
      <w:r>
        <w:rPr>
          <w:rFonts w:hint="eastAsia" w:ascii="宋体" w:hAnsi="宋体"/>
          <w:sz w:val="24"/>
          <w:szCs w:val="24"/>
          <w:highlight w:val="none"/>
        </w:rPr>
        <w:t>2.若上述单位及拒绝期限发生变化的，则以最新书面文件为准。</w:t>
      </w:r>
    </w:p>
    <w:p>
      <w:pPr>
        <w:pStyle w:val="19"/>
        <w:tabs>
          <w:tab w:val="left" w:pos="6300"/>
        </w:tabs>
        <w:spacing w:line="460" w:lineRule="exact"/>
        <w:ind w:left="0" w:leftChars="0" w:firstLine="669" w:firstLineChars="300"/>
        <w:rPr>
          <w:rFonts w:ascii="宋体" w:hAnsi="宋体"/>
          <w:sz w:val="24"/>
          <w:szCs w:val="24"/>
          <w:highlight w:val="none"/>
        </w:rPr>
      </w:pPr>
      <w:r>
        <w:rPr>
          <w:rFonts w:hint="eastAsia" w:ascii="宋体" w:hAnsi="宋体"/>
          <w:sz w:val="24"/>
          <w:szCs w:val="24"/>
          <w:highlight w:val="none"/>
        </w:rPr>
        <w:t>3.上述单位名单未含被人民法院列为失信被执行人企业。</w:t>
      </w:r>
    </w:p>
    <w:p>
      <w:pPr>
        <w:rPr>
          <w:highlight w:val="none"/>
        </w:rPr>
      </w:pPr>
    </w:p>
    <w:p>
      <w:pPr>
        <w:pStyle w:val="2"/>
        <w:rPr>
          <w:rFonts w:eastAsiaTheme="minorEastAsia"/>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4"/>
        <w:rPr>
          <w:highlight w:val="none"/>
        </w:rPr>
      </w:pPr>
      <w:bookmarkStart w:id="3" w:name="_Toc108518658"/>
      <w:r>
        <w:rPr>
          <w:rFonts w:hint="eastAsia"/>
          <w:highlight w:val="none"/>
        </w:rPr>
        <w:t>第二章 投标人须知</w:t>
      </w:r>
      <w:bookmarkEnd w:id="3"/>
    </w:p>
    <w:p>
      <w:pPr>
        <w:jc w:val="center"/>
        <w:rPr>
          <w:b/>
          <w:spacing w:val="10"/>
          <w:sz w:val="72"/>
          <w:highlight w:val="none"/>
        </w:rPr>
      </w:pPr>
    </w:p>
    <w:p>
      <w:pPr>
        <w:jc w:val="center"/>
        <w:rPr>
          <w:b/>
          <w:spacing w:val="6"/>
          <w:sz w:val="44"/>
          <w:highlight w:val="none"/>
        </w:rPr>
      </w:pPr>
    </w:p>
    <w:p>
      <w:pPr>
        <w:pStyle w:val="5"/>
        <w:spacing w:before="156"/>
        <w:ind w:firstLine="0" w:firstLineChars="0"/>
        <w:jc w:val="center"/>
        <w:rPr>
          <w:sz w:val="30"/>
          <w:szCs w:val="30"/>
          <w:highlight w:val="none"/>
        </w:rPr>
      </w:pPr>
      <w:r>
        <w:rPr>
          <w:sz w:val="30"/>
          <w:szCs w:val="30"/>
          <w:highlight w:val="none"/>
        </w:rPr>
        <w:br w:type="page"/>
      </w:r>
    </w:p>
    <w:tbl>
      <w:tblPr>
        <w:tblStyle w:val="41"/>
        <w:tblpPr w:leftFromText="181" w:rightFromText="181" w:topFromText="284" w:vertAnchor="text" w:tblpY="1"/>
        <w:tblOverlap w:val="never"/>
        <w:tblW w:w="935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1"/>
        <w:gridCol w:w="1812"/>
        <w:gridCol w:w="668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9" w:hRule="exact"/>
          <w:tblHeader/>
        </w:trPr>
        <w:tc>
          <w:tcPr>
            <w:tcW w:w="9352" w:type="dxa"/>
            <w:gridSpan w:val="3"/>
            <w:tcBorders>
              <w:top w:val="nil"/>
              <w:left w:val="single" w:color="auto" w:sz="12" w:space="0"/>
              <w:bottom w:val="single" w:color="auto" w:sz="12" w:space="0"/>
              <w:right w:val="single" w:color="auto" w:sz="12" w:space="0"/>
            </w:tcBorders>
            <w:vAlign w:val="center"/>
          </w:tcPr>
          <w:p>
            <w:pPr>
              <w:suppressLineNumbers/>
              <w:tabs>
                <w:tab w:val="left" w:pos="540"/>
              </w:tabs>
              <w:spacing w:line="440" w:lineRule="exact"/>
              <w:jc w:val="center"/>
              <w:rPr>
                <w:rFonts w:ascii="宋体" w:hAnsi="宋体"/>
                <w:b/>
                <w:bCs/>
                <w:color w:val="000000" w:themeColor="text1"/>
                <w:spacing w:val="10"/>
                <w:sz w:val="24"/>
                <w:szCs w:val="24"/>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第一节投标人须知前附表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9" w:hRule="exact"/>
          <w:tblHeader/>
        </w:trPr>
        <w:tc>
          <w:tcPr>
            <w:tcW w:w="851" w:type="dxa"/>
            <w:tcBorders>
              <w:top w:val="single" w:color="auto" w:sz="12" w:space="0"/>
              <w:bottom w:val="single" w:color="auto" w:sz="6" w:space="0"/>
            </w:tcBorders>
            <w:vAlign w:val="center"/>
          </w:tcPr>
          <w:p>
            <w:pPr>
              <w:tabs>
                <w:tab w:val="left" w:pos="540"/>
              </w:tabs>
              <w:spacing w:line="440" w:lineRule="exact"/>
              <w:jc w:val="center"/>
              <w:rPr>
                <w:rFonts w:ascii="宋体" w:hAnsi="宋体"/>
                <w:b/>
                <w:color w:val="000000" w:themeColor="text1"/>
                <w:spacing w:val="10"/>
                <w:sz w:val="24"/>
                <w:szCs w:val="24"/>
                <w:highlight w:val="none"/>
                <w14:textFill>
                  <w14:solidFill>
                    <w14:schemeClr w14:val="tx1"/>
                  </w14:solidFill>
                </w14:textFill>
              </w:rPr>
            </w:pPr>
            <w:r>
              <w:rPr>
                <w:rFonts w:hint="eastAsia" w:ascii="宋体" w:hAnsi="宋体"/>
                <w:b/>
                <w:color w:val="000000" w:themeColor="text1"/>
                <w:spacing w:val="10"/>
                <w:sz w:val="24"/>
                <w:szCs w:val="24"/>
                <w:highlight w:val="none"/>
                <w14:textFill>
                  <w14:solidFill>
                    <w14:schemeClr w14:val="tx1"/>
                  </w14:solidFill>
                </w14:textFill>
              </w:rPr>
              <w:t>条款号</w:t>
            </w:r>
          </w:p>
        </w:tc>
        <w:tc>
          <w:tcPr>
            <w:tcW w:w="1812" w:type="dxa"/>
            <w:tcBorders>
              <w:top w:val="single" w:color="auto" w:sz="12" w:space="0"/>
              <w:bottom w:val="single" w:color="auto" w:sz="6" w:space="0"/>
            </w:tcBorders>
            <w:vAlign w:val="center"/>
          </w:tcPr>
          <w:p>
            <w:pPr>
              <w:tabs>
                <w:tab w:val="left" w:pos="540"/>
              </w:tabs>
              <w:spacing w:line="440" w:lineRule="exact"/>
              <w:jc w:val="center"/>
              <w:rPr>
                <w:rFonts w:ascii="宋体" w:hAnsi="宋体"/>
                <w:b/>
                <w:color w:val="000000" w:themeColor="text1"/>
                <w:spacing w:val="10"/>
                <w:sz w:val="24"/>
                <w:szCs w:val="24"/>
                <w:highlight w:val="none"/>
                <w14:textFill>
                  <w14:solidFill>
                    <w14:schemeClr w14:val="tx1"/>
                  </w14:solidFill>
                </w14:textFill>
              </w:rPr>
            </w:pPr>
            <w:r>
              <w:rPr>
                <w:rFonts w:hint="eastAsia" w:ascii="宋体" w:hAnsi="宋体"/>
                <w:b/>
                <w:color w:val="000000" w:themeColor="text1"/>
                <w:spacing w:val="10"/>
                <w:sz w:val="24"/>
                <w:szCs w:val="24"/>
                <w:highlight w:val="none"/>
                <w14:textFill>
                  <w14:solidFill>
                    <w14:schemeClr w14:val="tx1"/>
                  </w14:solidFill>
                </w14:textFill>
              </w:rPr>
              <w:t>条款名称</w:t>
            </w:r>
          </w:p>
        </w:tc>
        <w:tc>
          <w:tcPr>
            <w:tcW w:w="6689" w:type="dxa"/>
            <w:tcBorders>
              <w:top w:val="single" w:color="auto" w:sz="12" w:space="0"/>
              <w:bottom w:val="single" w:color="auto" w:sz="6" w:space="0"/>
            </w:tcBorders>
            <w:vAlign w:val="center"/>
          </w:tcPr>
          <w:p>
            <w:pPr>
              <w:tabs>
                <w:tab w:val="left" w:pos="540"/>
              </w:tabs>
              <w:spacing w:line="440" w:lineRule="exact"/>
              <w:jc w:val="center"/>
              <w:rPr>
                <w:rFonts w:ascii="宋体" w:hAnsi="宋体"/>
                <w:b/>
                <w:color w:val="000000" w:themeColor="text1"/>
                <w:spacing w:val="10"/>
                <w:sz w:val="24"/>
                <w:szCs w:val="24"/>
                <w:highlight w:val="none"/>
                <w14:textFill>
                  <w14:solidFill>
                    <w14:schemeClr w14:val="tx1"/>
                  </w14:solidFill>
                </w14:textFill>
              </w:rPr>
            </w:pPr>
            <w:r>
              <w:rPr>
                <w:rFonts w:hint="eastAsia" w:ascii="宋体" w:hAnsi="宋体"/>
                <w:b/>
                <w:color w:val="000000" w:themeColor="text1"/>
                <w:spacing w:val="10"/>
                <w:sz w:val="24"/>
                <w:szCs w:val="24"/>
                <w:highlight w:val="none"/>
                <w14:textFill>
                  <w14:solidFill>
                    <w14:schemeClr w14:val="tx1"/>
                  </w14:solidFill>
                </w14:textFill>
              </w:rPr>
              <w:t>编列内容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5" w:hRule="exact"/>
          <w:tblHeader/>
        </w:trPr>
        <w:tc>
          <w:tcPr>
            <w:tcW w:w="851" w:type="dxa"/>
            <w:tcBorders>
              <w:top w:val="single" w:color="auto" w:sz="6" w:space="0"/>
              <w:bottom w:val="single" w:color="auto" w:sz="6" w:space="0"/>
            </w:tcBorders>
            <w:vAlign w:val="center"/>
          </w:tcPr>
          <w:p>
            <w:pPr>
              <w:tabs>
                <w:tab w:val="left" w:pos="540"/>
              </w:tabs>
              <w:spacing w:line="240" w:lineRule="exact"/>
              <w:jc w:val="cente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1.1.2</w:t>
            </w:r>
          </w:p>
        </w:tc>
        <w:tc>
          <w:tcPr>
            <w:tcW w:w="1812" w:type="dxa"/>
            <w:tcBorders>
              <w:top w:val="single" w:color="auto" w:sz="6" w:space="0"/>
              <w:bottom w:val="single" w:color="auto" w:sz="6" w:space="0"/>
            </w:tcBorders>
            <w:vAlign w:val="center"/>
          </w:tcPr>
          <w:p>
            <w:pPr>
              <w:tabs>
                <w:tab w:val="left" w:pos="-3"/>
              </w:tabs>
              <w:spacing w:line="340" w:lineRule="exact"/>
              <w:ind w:right="-98" w:rightChars="-51"/>
              <w:jc w:val="center"/>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招 标 人</w:t>
            </w:r>
          </w:p>
        </w:tc>
        <w:tc>
          <w:tcPr>
            <w:tcW w:w="6689" w:type="dxa"/>
            <w:tcBorders>
              <w:top w:val="single" w:color="auto" w:sz="6" w:space="0"/>
              <w:bottom w:val="single" w:color="auto" w:sz="6" w:space="0"/>
            </w:tcBorders>
            <w:vAlign w:val="center"/>
          </w:tcPr>
          <w:p>
            <w:pPr>
              <w:tabs>
                <w:tab w:val="left" w:pos="540"/>
              </w:tabs>
              <w:spacing w:line="360" w:lineRule="exact"/>
              <w:rPr>
                <w:rFonts w:ascii="宋体" w:hAnsi="宋体"/>
                <w:bCs/>
                <w:color w:val="000000" w:themeColor="text1"/>
                <w:spacing w:val="10"/>
                <w:sz w:val="24"/>
                <w:szCs w:val="24"/>
                <w:highlight w:val="none"/>
                <w14:textFill>
                  <w14:solidFill>
                    <w14:schemeClr w14:val="tx1"/>
                  </w14:solidFill>
                </w14:textFill>
              </w:rPr>
            </w:pPr>
            <w:r>
              <w:rPr>
                <w:rFonts w:hint="eastAsia" w:ascii="宋体" w:hAnsi="宋体"/>
                <w:bCs/>
                <w:color w:val="000000" w:themeColor="text1"/>
                <w:spacing w:val="10"/>
                <w:sz w:val="24"/>
                <w:szCs w:val="24"/>
                <w:highlight w:val="none"/>
                <w14:textFill>
                  <w14:solidFill>
                    <w14:schemeClr w14:val="tx1"/>
                  </w14:solidFill>
                </w14:textFill>
              </w:rPr>
              <w:t>名  称：</w:t>
            </w:r>
            <w:r>
              <w:rPr>
                <w:rFonts w:hint="eastAsia" w:ascii="宋体" w:hAnsi="宋体" w:cs="宋体"/>
                <w:color w:val="000000" w:themeColor="text1"/>
                <w:sz w:val="24"/>
                <w:szCs w:val="24"/>
                <w:highlight w:val="none"/>
                <w14:textFill>
                  <w14:solidFill>
                    <w14:schemeClr w14:val="tx1"/>
                  </w14:solidFill>
                </w14:textFill>
              </w:rPr>
              <w:t>茂名市发展集团有限公司</w:t>
            </w:r>
          </w:p>
          <w:p>
            <w:pPr>
              <w:spacing w:line="36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bCs/>
                <w:color w:val="000000" w:themeColor="text1"/>
                <w:spacing w:val="10"/>
                <w:sz w:val="24"/>
                <w:szCs w:val="24"/>
                <w:highlight w:val="none"/>
                <w14:textFill>
                  <w14:solidFill>
                    <w14:schemeClr w14:val="tx1"/>
                  </w14:solidFill>
                </w14:textFill>
              </w:rPr>
              <w:t>地  址：</w:t>
            </w:r>
            <w:r>
              <w:rPr>
                <w:rFonts w:hint="eastAsia" w:ascii="宋体" w:hAnsi="宋体" w:cs="宋体"/>
                <w:color w:val="000000" w:themeColor="text1"/>
                <w:sz w:val="24"/>
                <w:szCs w:val="24"/>
                <w:highlight w:val="none"/>
                <w14:textFill>
                  <w14:solidFill>
                    <w14:schemeClr w14:val="tx1"/>
                  </w14:solidFill>
                </w14:textFill>
              </w:rPr>
              <w:t>茂名市油城八路</w:t>
            </w:r>
            <w:r>
              <w:rPr>
                <w:rFonts w:ascii="宋体" w:hAnsi="宋体" w:cs="宋体"/>
                <w:color w:val="000000" w:themeColor="text1"/>
                <w:sz w:val="24"/>
                <w:szCs w:val="24"/>
                <w:highlight w:val="none"/>
                <w14:textFill>
                  <w14:solidFill>
                    <w14:schemeClr w14:val="tx1"/>
                  </w14:solidFill>
                </w14:textFill>
              </w:rPr>
              <w:t>3</w:t>
            </w:r>
            <w:r>
              <w:rPr>
                <w:rFonts w:hint="eastAsia" w:ascii="宋体" w:hAnsi="宋体" w:cs="宋体"/>
                <w:color w:val="000000" w:themeColor="text1"/>
                <w:sz w:val="24"/>
                <w:szCs w:val="24"/>
                <w:highlight w:val="none"/>
                <w14:textFill>
                  <w14:solidFill>
                    <w14:schemeClr w14:val="tx1"/>
                  </w14:solidFill>
                </w14:textFill>
              </w:rPr>
              <w:t>号</w:t>
            </w:r>
          </w:p>
          <w:p>
            <w:pPr>
              <w:tabs>
                <w:tab w:val="left" w:pos="540"/>
              </w:tabs>
              <w:spacing w:line="360" w:lineRule="exact"/>
              <w:ind w:firstLine="112" w:firstLineChars="50"/>
              <w:rPr>
                <w:rFonts w:ascii="宋体" w:hAnsi="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联系人：朱工      电话：</w:t>
            </w:r>
            <w:r>
              <w:rPr>
                <w:rFonts w:ascii="宋体" w:hAnsi="宋体" w:cs="宋体"/>
                <w:color w:val="000000" w:themeColor="text1"/>
                <w:spacing w:val="10"/>
                <w:sz w:val="24"/>
                <w:szCs w:val="24"/>
                <w:highlight w:val="none"/>
                <w14:textFill>
                  <w14:solidFill>
                    <w14:schemeClr w14:val="tx1"/>
                  </w14:solidFill>
                </w14:textFill>
              </w:rPr>
              <w:t>0668-</w:t>
            </w:r>
            <w:r>
              <w:rPr>
                <w:rFonts w:hint="eastAsia" w:ascii="宋体" w:hAnsi="宋体" w:cs="宋体"/>
                <w:color w:val="000000" w:themeColor="text1"/>
                <w:spacing w:val="10"/>
                <w:sz w:val="24"/>
                <w:szCs w:val="24"/>
                <w:highlight w:val="none"/>
                <w14:textFill>
                  <w14:solidFill>
                    <w14:schemeClr w14:val="tx1"/>
                  </w14:solidFill>
                </w14:textFill>
              </w:rPr>
              <w:t>2299172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20" w:hRule="exact"/>
          <w:tblHeader/>
        </w:trPr>
        <w:tc>
          <w:tcPr>
            <w:tcW w:w="851" w:type="dxa"/>
            <w:tcBorders>
              <w:top w:val="single" w:color="auto" w:sz="6" w:space="0"/>
              <w:bottom w:val="single" w:color="auto" w:sz="6" w:space="0"/>
            </w:tcBorders>
            <w:vAlign w:val="center"/>
          </w:tcPr>
          <w:p>
            <w:pPr>
              <w:tabs>
                <w:tab w:val="left" w:pos="540"/>
              </w:tabs>
              <w:spacing w:line="240" w:lineRule="exact"/>
              <w:jc w:val="cente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1.1.3</w:t>
            </w:r>
          </w:p>
        </w:tc>
        <w:tc>
          <w:tcPr>
            <w:tcW w:w="1812" w:type="dxa"/>
            <w:tcBorders>
              <w:top w:val="single" w:color="auto" w:sz="6" w:space="0"/>
              <w:bottom w:val="single" w:color="auto" w:sz="6" w:space="0"/>
            </w:tcBorders>
            <w:vAlign w:val="center"/>
          </w:tcPr>
          <w:p>
            <w:pPr>
              <w:tabs>
                <w:tab w:val="left" w:pos="540"/>
              </w:tabs>
              <w:spacing w:line="340" w:lineRule="exact"/>
              <w:jc w:val="center"/>
              <w:rPr>
                <w:rFonts w:ascii="宋体" w:hAnsi="宋体"/>
                <w:bCs/>
                <w:color w:val="000000" w:themeColor="text1"/>
                <w:spacing w:val="10"/>
                <w:sz w:val="24"/>
                <w:szCs w:val="24"/>
                <w:highlight w:val="none"/>
                <w14:textFill>
                  <w14:solidFill>
                    <w14:schemeClr w14:val="tx1"/>
                  </w14:solidFill>
                </w14:textFill>
              </w:rPr>
            </w:pPr>
            <w:r>
              <w:rPr>
                <w:rFonts w:hint="eastAsia" w:ascii="宋体" w:hAnsi="宋体"/>
                <w:bCs/>
                <w:color w:val="000000" w:themeColor="text1"/>
                <w:spacing w:val="10"/>
                <w:sz w:val="24"/>
                <w:szCs w:val="24"/>
                <w:highlight w:val="none"/>
                <w14:textFill>
                  <w14:solidFill>
                    <w14:schemeClr w14:val="tx1"/>
                  </w14:solidFill>
                </w14:textFill>
              </w:rPr>
              <w:t>招标代理机构</w:t>
            </w:r>
          </w:p>
        </w:tc>
        <w:tc>
          <w:tcPr>
            <w:tcW w:w="6689" w:type="dxa"/>
            <w:tcBorders>
              <w:top w:val="single" w:color="auto" w:sz="6" w:space="0"/>
              <w:bottom w:val="single" w:color="auto" w:sz="6" w:space="0"/>
            </w:tcBorders>
            <w:vAlign w:val="center"/>
          </w:tcPr>
          <w:p>
            <w:pPr>
              <w:spacing w:line="36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名  称：</w:t>
            </w:r>
            <w:r>
              <w:rPr>
                <w:rFonts w:hint="eastAsia" w:ascii="宋体" w:hAnsi="宋体"/>
                <w:color w:val="000000" w:themeColor="text1"/>
                <w:sz w:val="24"/>
                <w:szCs w:val="22"/>
                <w:highlight w:val="none"/>
                <w14:textFill>
                  <w14:solidFill>
                    <w14:schemeClr w14:val="tx1"/>
                  </w14:solidFill>
                </w14:textFill>
              </w:rPr>
              <w:t>广东宝骏工程咨询有限公司</w:t>
            </w:r>
          </w:p>
          <w:p>
            <w:pPr>
              <w:spacing w:line="360" w:lineRule="exact"/>
              <w:rPr>
                <w:rFonts w:ascii="宋体" w:hAnsi="宋体"/>
                <w:color w:val="000000" w:themeColor="text1"/>
                <w:sz w:val="24"/>
                <w:szCs w:val="24"/>
                <w:highlight w:val="none"/>
                <w:u w:val="singl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地  址：</w:t>
            </w:r>
            <w:r>
              <w:rPr>
                <w:rFonts w:hint="eastAsia" w:ascii="宋体" w:hAnsi="宋体"/>
                <w:color w:val="000000" w:themeColor="text1"/>
                <w:sz w:val="24"/>
                <w:szCs w:val="22"/>
                <w:highlight w:val="none"/>
                <w14:textFill>
                  <w14:solidFill>
                    <w14:schemeClr w14:val="tx1"/>
                  </w14:solidFill>
                </w14:textFill>
              </w:rPr>
              <w:t>广东省广州市荔湾区周门北路26号409房</w:t>
            </w:r>
          </w:p>
          <w:p>
            <w:pPr>
              <w:tabs>
                <w:tab w:val="left" w:pos="540"/>
              </w:tabs>
              <w:spacing w:line="360" w:lineRule="exact"/>
              <w:ind w:firstLine="112" w:firstLineChars="50"/>
              <w:rPr>
                <w:rFonts w:ascii="宋体" w:hAnsi="宋体"/>
                <w:bCs/>
                <w:color w:val="000000" w:themeColor="text1"/>
                <w:sz w:val="24"/>
                <w:szCs w:val="24"/>
                <w:highlight w:val="none"/>
                <w14:textFill>
                  <w14:solidFill>
                    <w14:schemeClr w14:val="tx1"/>
                  </w14:solidFill>
                </w14:textFill>
              </w:rPr>
            </w:pPr>
            <w:r>
              <w:rPr>
                <w:rFonts w:hint="eastAsia" w:ascii="宋体" w:hAnsi="宋体"/>
                <w:color w:val="000000" w:themeColor="text1"/>
                <w:sz w:val="24"/>
                <w:szCs w:val="22"/>
                <w:highlight w:val="none"/>
                <w14:textFill>
                  <w14:solidFill>
                    <w14:schemeClr w14:val="tx1"/>
                  </w14:solidFill>
                </w14:textFill>
              </w:rPr>
              <w:t>联系人：方壮佳      电话</w:t>
            </w:r>
            <w:r>
              <w:rPr>
                <w:rFonts w:ascii="宋体" w:hAnsi="宋体"/>
                <w:color w:val="000000" w:themeColor="text1"/>
                <w:sz w:val="24"/>
                <w:szCs w:val="22"/>
                <w:highlight w:val="none"/>
                <w14:textFill>
                  <w14:solidFill>
                    <w14:schemeClr w14:val="tx1"/>
                  </w14:solidFill>
                </w14:textFill>
              </w:rPr>
              <w:t>:</w:t>
            </w:r>
            <w:r>
              <w:rPr>
                <w:highlight w:val="none"/>
              </w:rPr>
              <w:t xml:space="preserve"> </w:t>
            </w:r>
            <w:r>
              <w:rPr>
                <w:rFonts w:ascii="宋体" w:hAnsi="宋体"/>
                <w:color w:val="000000" w:themeColor="text1"/>
                <w:sz w:val="24"/>
                <w:szCs w:val="22"/>
                <w:highlight w:val="none"/>
                <w14:textFill>
                  <w14:solidFill>
                    <w14:schemeClr w14:val="tx1"/>
                  </w14:solidFill>
                </w14:textFill>
              </w:rPr>
              <w:t>15999983727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9" w:hRule="exact"/>
          <w:tblHeader/>
        </w:trPr>
        <w:tc>
          <w:tcPr>
            <w:tcW w:w="851" w:type="dxa"/>
            <w:tcBorders>
              <w:top w:val="single" w:color="auto" w:sz="6" w:space="0"/>
              <w:bottom w:val="single" w:color="auto" w:sz="6" w:space="0"/>
            </w:tcBorders>
            <w:vAlign w:val="center"/>
          </w:tcPr>
          <w:p>
            <w:pPr>
              <w:tabs>
                <w:tab w:val="left" w:pos="540"/>
              </w:tabs>
              <w:spacing w:line="240" w:lineRule="exact"/>
              <w:jc w:val="cente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1.1.4</w:t>
            </w:r>
          </w:p>
        </w:tc>
        <w:tc>
          <w:tcPr>
            <w:tcW w:w="1812" w:type="dxa"/>
            <w:tcBorders>
              <w:top w:val="single" w:color="auto" w:sz="6" w:space="0"/>
              <w:bottom w:val="single" w:color="auto" w:sz="6" w:space="0"/>
            </w:tcBorders>
            <w:vAlign w:val="center"/>
          </w:tcPr>
          <w:p>
            <w:pPr>
              <w:tabs>
                <w:tab w:val="left" w:pos="540"/>
              </w:tabs>
              <w:spacing w:line="340" w:lineRule="exact"/>
              <w:jc w:val="center"/>
              <w:rPr>
                <w:rFonts w:ascii="宋体" w:hAnsi="宋体"/>
                <w:bCs/>
                <w:color w:val="000000" w:themeColor="text1"/>
                <w:spacing w:val="10"/>
                <w:sz w:val="24"/>
                <w:szCs w:val="24"/>
                <w:highlight w:val="none"/>
                <w14:textFill>
                  <w14:solidFill>
                    <w14:schemeClr w14:val="tx1"/>
                  </w14:solidFill>
                </w14:textFill>
              </w:rPr>
            </w:pPr>
            <w:r>
              <w:rPr>
                <w:rFonts w:hint="eastAsia" w:ascii="宋体" w:hAnsi="宋体"/>
                <w:bCs/>
                <w:color w:val="000000" w:themeColor="text1"/>
                <w:spacing w:val="10"/>
                <w:sz w:val="24"/>
                <w:szCs w:val="24"/>
                <w:highlight w:val="none"/>
                <w14:textFill>
                  <w14:solidFill>
                    <w14:schemeClr w14:val="tx1"/>
                  </w14:solidFill>
                </w14:textFill>
              </w:rPr>
              <w:t>项目名称</w:t>
            </w:r>
          </w:p>
        </w:tc>
        <w:tc>
          <w:tcPr>
            <w:tcW w:w="6689" w:type="dxa"/>
            <w:tcBorders>
              <w:top w:val="single" w:color="auto" w:sz="6" w:space="0"/>
              <w:bottom w:val="single" w:color="auto" w:sz="6" w:space="0"/>
            </w:tcBorders>
            <w:vAlign w:val="center"/>
          </w:tcPr>
          <w:p>
            <w:pPr>
              <w:tabs>
                <w:tab w:val="left" w:pos="540"/>
              </w:tabs>
              <w:spacing w:line="38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茂名市中心城区老旧小区改造项目--官山六路(西粤路--茂名大道)建设工程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6" w:hRule="exact"/>
          <w:tblHeader/>
        </w:trPr>
        <w:tc>
          <w:tcPr>
            <w:tcW w:w="851" w:type="dxa"/>
            <w:tcBorders>
              <w:top w:val="single" w:color="auto" w:sz="6" w:space="0"/>
              <w:bottom w:val="single" w:color="auto" w:sz="6" w:space="0"/>
            </w:tcBorders>
            <w:vAlign w:val="center"/>
          </w:tcPr>
          <w:p>
            <w:pPr>
              <w:tabs>
                <w:tab w:val="left" w:pos="540"/>
              </w:tabs>
              <w:spacing w:line="240" w:lineRule="exact"/>
              <w:jc w:val="cente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1.1.5</w:t>
            </w:r>
          </w:p>
        </w:tc>
        <w:tc>
          <w:tcPr>
            <w:tcW w:w="1812" w:type="dxa"/>
            <w:tcBorders>
              <w:top w:val="single" w:color="auto" w:sz="6" w:space="0"/>
              <w:bottom w:val="single" w:color="auto" w:sz="6" w:space="0"/>
            </w:tcBorders>
            <w:vAlign w:val="center"/>
          </w:tcPr>
          <w:p>
            <w:pPr>
              <w:tabs>
                <w:tab w:val="left" w:pos="540"/>
              </w:tabs>
              <w:spacing w:line="420" w:lineRule="exact"/>
              <w:jc w:val="cente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建设地点</w:t>
            </w:r>
          </w:p>
        </w:tc>
        <w:tc>
          <w:tcPr>
            <w:tcW w:w="6689" w:type="dxa"/>
            <w:tcBorders>
              <w:top w:val="single" w:color="auto" w:sz="6" w:space="0"/>
              <w:bottom w:val="single" w:color="auto" w:sz="6" w:space="0"/>
            </w:tcBorders>
            <w:vAlign w:val="center"/>
          </w:tcPr>
          <w:p>
            <w:pPr>
              <w:tabs>
                <w:tab w:val="left" w:pos="540"/>
              </w:tabs>
              <w:spacing w:line="380" w:lineRule="exact"/>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茂名市茂南区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87" w:hRule="exact"/>
          <w:tblHeader/>
        </w:trPr>
        <w:tc>
          <w:tcPr>
            <w:tcW w:w="851" w:type="dxa"/>
            <w:tcBorders>
              <w:top w:val="single" w:color="auto" w:sz="6" w:space="0"/>
              <w:bottom w:val="single" w:color="auto" w:sz="6" w:space="0"/>
            </w:tcBorders>
            <w:vAlign w:val="center"/>
          </w:tcPr>
          <w:p>
            <w:pPr>
              <w:tabs>
                <w:tab w:val="left" w:pos="540"/>
              </w:tabs>
              <w:spacing w:line="240" w:lineRule="exact"/>
              <w:jc w:val="cente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1.1.6</w:t>
            </w:r>
          </w:p>
        </w:tc>
        <w:tc>
          <w:tcPr>
            <w:tcW w:w="1812" w:type="dxa"/>
            <w:tcBorders>
              <w:top w:val="single" w:color="auto" w:sz="6" w:space="0"/>
              <w:bottom w:val="single" w:color="auto" w:sz="6" w:space="0"/>
            </w:tcBorders>
            <w:vAlign w:val="center"/>
          </w:tcPr>
          <w:p>
            <w:pPr>
              <w:tabs>
                <w:tab w:val="left" w:pos="540"/>
              </w:tabs>
              <w:spacing w:line="340" w:lineRule="exact"/>
              <w:jc w:val="center"/>
              <w:rPr>
                <w:rFonts w:ascii="宋体" w:hAnsi="宋体"/>
                <w:bCs/>
                <w:color w:val="000000" w:themeColor="text1"/>
                <w:spacing w:val="10"/>
                <w:sz w:val="24"/>
                <w:szCs w:val="24"/>
                <w:highlight w:val="none"/>
                <w14:textFill>
                  <w14:solidFill>
                    <w14:schemeClr w14:val="tx1"/>
                  </w14:solidFill>
                </w14:textFill>
              </w:rPr>
            </w:pPr>
            <w:r>
              <w:rPr>
                <w:rFonts w:hint="eastAsia" w:ascii="宋体" w:hAnsi="宋体"/>
                <w:bCs/>
                <w:color w:val="000000" w:themeColor="text1"/>
                <w:spacing w:val="10"/>
                <w:sz w:val="24"/>
                <w:szCs w:val="24"/>
                <w:highlight w:val="none"/>
                <w14:textFill>
                  <w14:solidFill>
                    <w14:schemeClr w14:val="tx1"/>
                  </w14:solidFill>
                </w14:textFill>
              </w:rPr>
              <w:t>建设规模</w:t>
            </w:r>
          </w:p>
        </w:tc>
        <w:tc>
          <w:tcPr>
            <w:tcW w:w="6689" w:type="dxa"/>
            <w:tcBorders>
              <w:top w:val="single" w:color="auto" w:sz="6" w:space="0"/>
              <w:bottom w:val="single" w:color="auto" w:sz="6" w:space="0"/>
            </w:tcBorders>
            <w:vAlign w:val="center"/>
          </w:tcPr>
          <w:p>
            <w:pPr>
              <w:spacing w:line="400" w:lineRule="exact"/>
              <w:rPr>
                <w:rFonts w:ascii="宋体" w:hAnsi="宋体"/>
                <w:color w:val="000000" w:themeColor="text1"/>
                <w:sz w:val="24"/>
                <w:szCs w:val="24"/>
                <w:highlight w:val="none"/>
                <w:u w:val="single"/>
                <w14:textFill>
                  <w14:solidFill>
                    <w14:schemeClr w14:val="tx1"/>
                  </w14:solidFill>
                </w14:textFill>
              </w:rPr>
            </w:pPr>
            <w:r>
              <w:rPr>
                <w:rFonts w:hint="eastAsia" w:ascii="宋体" w:hAnsi="宋体"/>
                <w:sz w:val="24"/>
                <w:szCs w:val="24"/>
                <w:highlight w:val="none"/>
                <w:u w:val="single"/>
              </w:rPr>
              <w:t>官山六路( 西粤路--茂名大道)建设工程位于茂名市区东部道路呈东西走向，西起西粤路，东至茂名大道。主要内容包括拆除工程、道路工程、交通工程、排水工程、照明工程、绿化工程等。本项目道路全长 438 米，按城市主干道设计，双向八车道，红线宽 45 米，设计时速 40km/h。采用沥青路面结构。道路红线宽 45 米=6米人行道 (含无障碍带、绿道、设施带) +15 米(车行道)+3 米(中央绿化带)+15米(车行道) +6 米人行道(含设施带、绿道、无障碍带)。排水工程雨水系统采用DN</w:t>
            </w:r>
            <w:r>
              <w:rPr>
                <w:rFonts w:ascii="宋体" w:hAnsi="宋体"/>
                <w:sz w:val="24"/>
                <w:szCs w:val="24"/>
                <w:highlight w:val="none"/>
                <w:u w:val="single"/>
              </w:rPr>
              <w:t>4</w:t>
            </w:r>
            <w:r>
              <w:rPr>
                <w:rFonts w:hint="eastAsia" w:ascii="宋体" w:hAnsi="宋体"/>
                <w:sz w:val="24"/>
                <w:szCs w:val="24"/>
                <w:highlight w:val="none"/>
                <w:u w:val="single"/>
              </w:rPr>
              <w:t>00～DN1</w:t>
            </w:r>
            <w:r>
              <w:rPr>
                <w:rFonts w:ascii="宋体" w:hAnsi="宋体"/>
                <w:sz w:val="24"/>
                <w:szCs w:val="24"/>
                <w:highlight w:val="none"/>
                <w:u w:val="single"/>
              </w:rPr>
              <w:t>0</w:t>
            </w:r>
            <w:r>
              <w:rPr>
                <w:rFonts w:hint="eastAsia" w:ascii="宋体" w:hAnsi="宋体"/>
                <w:sz w:val="24"/>
                <w:szCs w:val="24"/>
                <w:highlight w:val="none"/>
                <w:u w:val="single"/>
              </w:rPr>
              <w:t>00二级钢筋混凝土管，污水系统采用DN</w:t>
            </w:r>
            <w:r>
              <w:rPr>
                <w:rFonts w:ascii="宋体" w:hAnsi="宋体"/>
                <w:sz w:val="24"/>
                <w:szCs w:val="24"/>
                <w:highlight w:val="none"/>
                <w:u w:val="single"/>
              </w:rPr>
              <w:t>500</w:t>
            </w:r>
            <w:r>
              <w:rPr>
                <w:rFonts w:hint="eastAsia" w:ascii="宋体" w:hAnsi="宋体"/>
                <w:sz w:val="24"/>
                <w:szCs w:val="24"/>
                <w:highlight w:val="none"/>
                <w:u w:val="single"/>
              </w:rPr>
              <w:t>或D</w:t>
            </w:r>
            <w:r>
              <w:rPr>
                <w:rFonts w:ascii="宋体" w:hAnsi="宋体"/>
                <w:sz w:val="24"/>
                <w:szCs w:val="24"/>
                <w:highlight w:val="none"/>
                <w:u w:val="single"/>
              </w:rPr>
              <w:t>N600</w:t>
            </w:r>
            <w:r>
              <w:rPr>
                <w:rFonts w:hint="eastAsia" w:ascii="宋体" w:hAnsi="宋体"/>
                <w:sz w:val="24"/>
                <w:szCs w:val="24"/>
                <w:highlight w:val="none"/>
                <w:u w:val="single"/>
              </w:rPr>
              <w:t>钢带增强螺旋波纹管。具体内容详见招标图纸和工程量清单。项目概算总投资约为</w:t>
            </w:r>
            <w:r>
              <w:rPr>
                <w:rFonts w:ascii="宋体" w:hAnsi="宋体"/>
                <w:sz w:val="24"/>
                <w:szCs w:val="24"/>
                <w:highlight w:val="none"/>
                <w:u w:val="single"/>
              </w:rPr>
              <w:t>8062.73</w:t>
            </w:r>
            <w:r>
              <w:rPr>
                <w:rFonts w:hint="eastAsia" w:ascii="宋体" w:hAnsi="宋体"/>
                <w:sz w:val="24"/>
                <w:szCs w:val="24"/>
                <w:highlight w:val="none"/>
                <w:u w:val="single"/>
              </w:rP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88" w:hRule="exact"/>
          <w:tblHeader/>
        </w:trPr>
        <w:tc>
          <w:tcPr>
            <w:tcW w:w="851" w:type="dxa"/>
            <w:tcBorders>
              <w:top w:val="single" w:color="auto" w:sz="6" w:space="0"/>
              <w:bottom w:val="single" w:color="auto" w:sz="6" w:space="0"/>
            </w:tcBorders>
            <w:vAlign w:val="center"/>
          </w:tcPr>
          <w:p>
            <w:pPr>
              <w:tabs>
                <w:tab w:val="left" w:pos="540"/>
              </w:tabs>
              <w:spacing w:line="240" w:lineRule="exact"/>
              <w:jc w:val="cente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1.1.7</w:t>
            </w:r>
          </w:p>
        </w:tc>
        <w:tc>
          <w:tcPr>
            <w:tcW w:w="1812" w:type="dxa"/>
            <w:tcBorders>
              <w:top w:val="single" w:color="auto" w:sz="6" w:space="0"/>
              <w:bottom w:val="single" w:color="auto" w:sz="6" w:space="0"/>
            </w:tcBorders>
            <w:vAlign w:val="center"/>
          </w:tcPr>
          <w:p>
            <w:pPr>
              <w:tabs>
                <w:tab w:val="left" w:pos="540"/>
              </w:tabs>
              <w:spacing w:line="340" w:lineRule="exact"/>
              <w:jc w:val="center"/>
              <w:rPr>
                <w:rFonts w:ascii="宋体" w:hAnsi="宋体"/>
                <w:bCs/>
                <w:color w:val="000000" w:themeColor="text1"/>
                <w:spacing w:val="10"/>
                <w:sz w:val="24"/>
                <w:szCs w:val="24"/>
                <w:highlight w:val="none"/>
                <w14:textFill>
                  <w14:solidFill>
                    <w14:schemeClr w14:val="tx1"/>
                  </w14:solidFill>
                </w14:textFill>
              </w:rPr>
            </w:pPr>
            <w:r>
              <w:rPr>
                <w:rFonts w:hint="eastAsia" w:ascii="宋体" w:hAnsi="宋体"/>
                <w:bCs/>
                <w:color w:val="000000" w:themeColor="text1"/>
                <w:spacing w:val="10"/>
                <w:sz w:val="24"/>
                <w:szCs w:val="24"/>
                <w:highlight w:val="none"/>
                <w14:textFill>
                  <w14:solidFill>
                    <w14:schemeClr w14:val="tx1"/>
                  </w14:solidFill>
                </w14:textFill>
              </w:rPr>
              <w:t>工程报价方式及投标最高报价值</w:t>
            </w:r>
          </w:p>
        </w:tc>
        <w:tc>
          <w:tcPr>
            <w:tcW w:w="6689" w:type="dxa"/>
            <w:tcBorders>
              <w:top w:val="single" w:color="auto" w:sz="6" w:space="0"/>
              <w:bottom w:val="single" w:color="auto" w:sz="6" w:space="0"/>
            </w:tcBorders>
            <w:vAlign w:val="center"/>
          </w:tcPr>
          <w:p>
            <w:pPr>
              <w:tabs>
                <w:tab w:val="left" w:pos="540"/>
              </w:tabs>
              <w:spacing w:line="40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pacing w:val="6"/>
                <w:sz w:val="24"/>
                <w:szCs w:val="24"/>
                <w:highlight w:val="none"/>
                <w14:textFill>
                  <w14:solidFill>
                    <w14:schemeClr w14:val="tx1"/>
                  </w14:solidFill>
                </w14:textFill>
              </w:rPr>
              <w:t>本项目采取工程量清单报价方式，招标控制价为</w:t>
            </w:r>
            <w:r>
              <w:rPr>
                <w:rFonts w:hint="eastAsia" w:ascii="宋体" w:hAnsi="宋体"/>
                <w:color w:val="000000" w:themeColor="text1"/>
                <w:spacing w:val="6"/>
                <w:sz w:val="24"/>
                <w:szCs w:val="24"/>
                <w:highlight w:val="none"/>
                <w:u w:val="single"/>
                <w14:textFill>
                  <w14:solidFill>
                    <w14:schemeClr w14:val="tx1"/>
                  </w14:solidFill>
                </w14:textFill>
              </w:rPr>
              <w:t>23854406.39</w:t>
            </w:r>
            <w:r>
              <w:rPr>
                <w:rFonts w:hint="eastAsia" w:ascii="宋体" w:hAnsi="宋体"/>
                <w:color w:val="000000" w:themeColor="text1"/>
                <w:spacing w:val="6"/>
                <w:sz w:val="24"/>
                <w:szCs w:val="24"/>
                <w:highlight w:val="none"/>
                <w14:textFill>
                  <w14:solidFill>
                    <w14:schemeClr w14:val="tx1"/>
                  </w14:solidFill>
                </w14:textFill>
              </w:rPr>
              <w:t>元。其中措施项目费为</w:t>
            </w:r>
            <w:r>
              <w:rPr>
                <w:highlight w:val="none"/>
              </w:rPr>
              <w:t xml:space="preserve"> </w:t>
            </w:r>
            <w:r>
              <w:rPr>
                <w:rFonts w:ascii="宋体" w:hAnsi="宋体"/>
                <w:color w:val="000000" w:themeColor="text1"/>
                <w:spacing w:val="6"/>
                <w:sz w:val="24"/>
                <w:szCs w:val="24"/>
                <w:highlight w:val="none"/>
                <w:u w:val="single"/>
                <w14:textFill>
                  <w14:solidFill>
                    <w14:schemeClr w14:val="tx1"/>
                  </w14:solidFill>
                </w14:textFill>
              </w:rPr>
              <w:t xml:space="preserve">1113186.36 </w:t>
            </w:r>
            <w:r>
              <w:rPr>
                <w:rFonts w:hint="eastAsia" w:ascii="宋体" w:hAnsi="宋体"/>
                <w:color w:val="000000" w:themeColor="text1"/>
                <w:spacing w:val="6"/>
                <w:sz w:val="24"/>
                <w:szCs w:val="24"/>
                <w:highlight w:val="none"/>
                <w14:textFill>
                  <w14:solidFill>
                    <w14:schemeClr w14:val="tx1"/>
                  </w14:solidFill>
                </w14:textFill>
              </w:rPr>
              <w:t>元，绿色施工安全防护措施费为</w:t>
            </w:r>
            <w:r>
              <w:rPr>
                <w:rFonts w:ascii="宋体" w:hAnsi="宋体"/>
                <w:color w:val="000000" w:themeColor="text1"/>
                <w:spacing w:val="6"/>
                <w:sz w:val="24"/>
                <w:szCs w:val="24"/>
                <w:highlight w:val="none"/>
                <w:u w:val="single"/>
                <w14:textFill>
                  <w14:solidFill>
                    <w14:schemeClr w14:val="tx1"/>
                  </w14:solidFill>
                </w14:textFill>
              </w:rPr>
              <w:t xml:space="preserve">793007.80 </w:t>
            </w:r>
            <w:r>
              <w:rPr>
                <w:rFonts w:hint="eastAsia" w:ascii="宋体" w:hAnsi="宋体"/>
                <w:color w:val="000000" w:themeColor="text1"/>
                <w:spacing w:val="6"/>
                <w:sz w:val="24"/>
                <w:szCs w:val="24"/>
                <w:highlight w:val="none"/>
                <w14:textFill>
                  <w14:solidFill>
                    <w14:schemeClr w14:val="tx1"/>
                  </w14:solidFill>
                </w14:textFill>
              </w:rPr>
              <w:t>元，暂列金额为</w:t>
            </w:r>
            <w:r>
              <w:rPr>
                <w:rFonts w:ascii="宋体" w:hAnsi="宋体"/>
                <w:color w:val="000000" w:themeColor="text1"/>
                <w:spacing w:val="6"/>
                <w:sz w:val="24"/>
                <w:szCs w:val="24"/>
                <w:highlight w:val="none"/>
                <w:u w:val="single"/>
                <w14:textFill>
                  <w14:solidFill>
                    <w14:schemeClr w14:val="tx1"/>
                  </w14:solidFill>
                </w14:textFill>
              </w:rPr>
              <w:t xml:space="preserve">1854871.42 </w:t>
            </w:r>
            <w:r>
              <w:rPr>
                <w:rFonts w:hint="eastAsia" w:ascii="宋体" w:hAnsi="宋体"/>
                <w:color w:val="000000" w:themeColor="text1"/>
                <w:spacing w:val="6"/>
                <w:sz w:val="24"/>
                <w:szCs w:val="24"/>
                <w:highlight w:val="none"/>
                <w14:textFill>
                  <w14:solidFill>
                    <w14:schemeClr w14:val="tx1"/>
                  </w14:solidFill>
                </w14:textFill>
              </w:rPr>
              <w:t>元，暂估价为</w:t>
            </w:r>
            <w:r>
              <w:rPr>
                <w:rFonts w:ascii="宋体" w:hAnsi="宋体"/>
                <w:color w:val="000000" w:themeColor="text1"/>
                <w:spacing w:val="6"/>
                <w:sz w:val="24"/>
                <w:szCs w:val="24"/>
                <w:highlight w:val="none"/>
                <w:u w:val="single"/>
                <w14:textFill>
                  <w14:solidFill>
                    <w14:schemeClr w14:val="tx1"/>
                  </w14:solidFill>
                </w14:textFill>
              </w:rPr>
              <w:t>355667.95</w:t>
            </w:r>
            <w:r>
              <w:rPr>
                <w:rFonts w:hint="eastAsia" w:ascii="宋体" w:hAnsi="宋体"/>
                <w:color w:val="000000" w:themeColor="text1"/>
                <w:spacing w:val="6"/>
                <w:sz w:val="24"/>
                <w:szCs w:val="24"/>
                <w:highlight w:val="none"/>
                <w14:textFill>
                  <w14:solidFill>
                    <w14:schemeClr w14:val="tx1"/>
                  </w14:solidFill>
                </w14:textFill>
              </w:rPr>
              <w:t>元。投标人必须按照投标清单方式且低于本项目工程招标控制价的96%（下浮率&gt;4%）进行报价，各单位工程的投标报价不得高于该单位工程的招标控制价，绿色施工安全防护措施费、暂列金额、暂估价须按招标控制价公布的数据进行报价，不符合上述规定的报价将视为无效的投标报价，其投标将被否决。各单位工程的招标控制价详见第五章《工程量清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4" w:hRule="exact"/>
          <w:tblHeader/>
        </w:trPr>
        <w:tc>
          <w:tcPr>
            <w:tcW w:w="851" w:type="dxa"/>
            <w:tcBorders>
              <w:top w:val="single" w:color="auto" w:sz="6" w:space="0"/>
              <w:bottom w:val="single" w:color="auto" w:sz="6" w:space="0"/>
            </w:tcBorders>
            <w:vAlign w:val="center"/>
          </w:tcPr>
          <w:p>
            <w:pPr>
              <w:tabs>
                <w:tab w:val="left" w:pos="540"/>
              </w:tabs>
              <w:spacing w:line="240" w:lineRule="exact"/>
              <w:jc w:val="cente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1.2.1</w:t>
            </w:r>
          </w:p>
        </w:tc>
        <w:tc>
          <w:tcPr>
            <w:tcW w:w="1812" w:type="dxa"/>
            <w:tcBorders>
              <w:top w:val="single" w:color="auto" w:sz="6" w:space="0"/>
              <w:bottom w:val="single" w:color="auto" w:sz="6" w:space="0"/>
            </w:tcBorders>
            <w:vAlign w:val="center"/>
          </w:tcPr>
          <w:p>
            <w:pPr>
              <w:tabs>
                <w:tab w:val="left" w:pos="540"/>
              </w:tabs>
              <w:spacing w:line="340" w:lineRule="exact"/>
              <w:jc w:val="center"/>
              <w:rPr>
                <w:rFonts w:ascii="宋体" w:hAnsi="宋体"/>
                <w:bCs/>
                <w:color w:val="000000" w:themeColor="text1"/>
                <w:spacing w:val="10"/>
                <w:sz w:val="24"/>
                <w:szCs w:val="24"/>
                <w:highlight w:val="none"/>
                <w14:textFill>
                  <w14:solidFill>
                    <w14:schemeClr w14:val="tx1"/>
                  </w14:solidFill>
                </w14:textFill>
              </w:rPr>
            </w:pPr>
            <w:r>
              <w:rPr>
                <w:rFonts w:hint="eastAsia" w:ascii="宋体" w:hAnsi="宋体"/>
                <w:bCs/>
                <w:color w:val="000000" w:themeColor="text1"/>
                <w:spacing w:val="10"/>
                <w:sz w:val="24"/>
                <w:szCs w:val="24"/>
                <w:highlight w:val="none"/>
                <w14:textFill>
                  <w14:solidFill>
                    <w14:schemeClr w14:val="tx1"/>
                  </w14:solidFill>
                </w14:textFill>
              </w:rPr>
              <w:t>资金来源</w:t>
            </w:r>
          </w:p>
        </w:tc>
        <w:tc>
          <w:tcPr>
            <w:tcW w:w="6689" w:type="dxa"/>
            <w:tcBorders>
              <w:top w:val="single" w:color="auto" w:sz="6" w:space="0"/>
              <w:bottom w:val="single" w:color="auto" w:sz="6" w:space="0"/>
            </w:tcBorders>
            <w:vAlign w:val="center"/>
          </w:tcPr>
          <w:p>
            <w:pPr>
              <w:tabs>
                <w:tab w:val="left" w:pos="540"/>
              </w:tabs>
              <w:spacing w:line="40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除争取上级专项补助外，通过申报地方政府债券解决</w:t>
            </w:r>
            <w:r>
              <w:rPr>
                <w:rFonts w:ascii="宋体" w:hAnsi="宋体"/>
                <w:color w:val="000000" w:themeColor="text1"/>
                <w:sz w:val="24"/>
                <w:szCs w:val="24"/>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3" w:hRule="exact"/>
          <w:tblHeader/>
        </w:trPr>
        <w:tc>
          <w:tcPr>
            <w:tcW w:w="851" w:type="dxa"/>
            <w:tcBorders>
              <w:top w:val="single" w:color="auto" w:sz="6" w:space="0"/>
              <w:left w:val="single" w:color="auto" w:sz="12" w:space="0"/>
              <w:bottom w:val="single" w:color="auto" w:sz="18" w:space="0"/>
            </w:tcBorders>
            <w:vAlign w:val="center"/>
          </w:tcPr>
          <w:p>
            <w:pPr>
              <w:tabs>
                <w:tab w:val="left" w:pos="540"/>
              </w:tabs>
              <w:spacing w:line="240" w:lineRule="exact"/>
              <w:jc w:val="cente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1.3.1</w:t>
            </w:r>
          </w:p>
        </w:tc>
        <w:tc>
          <w:tcPr>
            <w:tcW w:w="1812" w:type="dxa"/>
            <w:tcBorders>
              <w:top w:val="single" w:color="auto" w:sz="6" w:space="0"/>
              <w:bottom w:val="single" w:color="auto" w:sz="18" w:space="0"/>
            </w:tcBorders>
            <w:vAlign w:val="center"/>
          </w:tcPr>
          <w:p>
            <w:pPr>
              <w:tabs>
                <w:tab w:val="left" w:pos="540"/>
              </w:tabs>
              <w:spacing w:line="340" w:lineRule="exact"/>
              <w:jc w:val="center"/>
              <w:rPr>
                <w:rFonts w:ascii="宋体" w:hAnsi="宋体"/>
                <w:bCs/>
                <w:color w:val="000000" w:themeColor="text1"/>
                <w:spacing w:val="10"/>
                <w:sz w:val="24"/>
                <w:szCs w:val="24"/>
                <w:highlight w:val="none"/>
                <w14:textFill>
                  <w14:solidFill>
                    <w14:schemeClr w14:val="tx1"/>
                  </w14:solidFill>
                </w14:textFill>
              </w:rPr>
            </w:pPr>
            <w:r>
              <w:rPr>
                <w:rFonts w:hint="eastAsia" w:ascii="宋体" w:hAnsi="宋体"/>
                <w:bCs/>
                <w:color w:val="000000" w:themeColor="text1"/>
                <w:spacing w:val="10"/>
                <w:sz w:val="24"/>
                <w:szCs w:val="24"/>
                <w:highlight w:val="none"/>
                <w14:textFill>
                  <w14:solidFill>
                    <w14:schemeClr w14:val="tx1"/>
                  </w14:solidFill>
                </w14:textFill>
              </w:rPr>
              <w:t>招标范围</w:t>
            </w:r>
          </w:p>
        </w:tc>
        <w:tc>
          <w:tcPr>
            <w:tcW w:w="6689" w:type="dxa"/>
            <w:tcBorders>
              <w:top w:val="single" w:color="auto" w:sz="6" w:space="0"/>
              <w:bottom w:val="single" w:color="auto" w:sz="18" w:space="0"/>
              <w:right w:val="single" w:color="auto" w:sz="12" w:space="0"/>
            </w:tcBorders>
            <w:vAlign w:val="center"/>
          </w:tcPr>
          <w:p>
            <w:pPr>
              <w:tabs>
                <w:tab w:val="left" w:pos="540"/>
              </w:tabs>
              <w:spacing w:line="40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按本项目设计图纸及工程量清单的工程内容（具体以工程量清单为准）进行施工总承包，标段划分定为</w:t>
            </w:r>
            <w:r>
              <w:rPr>
                <w:rFonts w:hint="eastAsia" w:ascii="宋体" w:hAnsi="宋体"/>
                <w:color w:val="000000" w:themeColor="text1"/>
                <w:sz w:val="24"/>
                <w:highlight w:val="none"/>
                <w:u w:val="single"/>
                <w14:textFill>
                  <w14:solidFill>
                    <w14:schemeClr w14:val="tx1"/>
                  </w14:solidFill>
                </w14:textFill>
              </w:rPr>
              <w:t xml:space="preserve"> 一 </w:t>
            </w:r>
            <w:r>
              <w:rPr>
                <w:rFonts w:hint="eastAsia" w:ascii="宋体" w:hAnsi="宋体"/>
                <w:color w:val="000000" w:themeColor="text1"/>
                <w:sz w:val="24"/>
                <w:highlight w:val="none"/>
                <w14:textFill>
                  <w14:solidFill>
                    <w14:schemeClr w14:val="tx1"/>
                  </w14:solidFill>
                </w14:textFill>
              </w:rPr>
              <w:t>个施工合同。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8" w:hRule="exact"/>
          <w:tblHeader/>
        </w:trPr>
        <w:tc>
          <w:tcPr>
            <w:tcW w:w="851" w:type="dxa"/>
            <w:tcBorders>
              <w:top w:val="single" w:color="auto" w:sz="18" w:space="0"/>
              <w:bottom w:val="single" w:color="auto" w:sz="6" w:space="0"/>
            </w:tcBorders>
            <w:vAlign w:val="center"/>
          </w:tcPr>
          <w:p>
            <w:pPr>
              <w:tabs>
                <w:tab w:val="left" w:pos="540"/>
              </w:tabs>
              <w:spacing w:line="440" w:lineRule="exact"/>
              <w:jc w:val="center"/>
              <w:rPr>
                <w:rFonts w:ascii="宋体" w:hAnsi="宋体"/>
                <w:b/>
                <w:color w:val="000000" w:themeColor="text1"/>
                <w:spacing w:val="10"/>
                <w:sz w:val="24"/>
                <w:szCs w:val="24"/>
                <w:highlight w:val="none"/>
                <w14:textFill>
                  <w14:solidFill>
                    <w14:schemeClr w14:val="tx1"/>
                  </w14:solidFill>
                </w14:textFill>
              </w:rPr>
            </w:pPr>
            <w:r>
              <w:rPr>
                <w:rFonts w:hint="eastAsia" w:ascii="宋体" w:hAnsi="宋体"/>
                <w:b/>
                <w:color w:val="000000" w:themeColor="text1"/>
                <w:spacing w:val="10"/>
                <w:sz w:val="24"/>
                <w:szCs w:val="24"/>
                <w:highlight w:val="none"/>
                <w14:textFill>
                  <w14:solidFill>
                    <w14:schemeClr w14:val="tx1"/>
                  </w14:solidFill>
                </w14:textFill>
              </w:rPr>
              <w:t>条款</w:t>
            </w:r>
          </w:p>
        </w:tc>
        <w:tc>
          <w:tcPr>
            <w:tcW w:w="1812" w:type="dxa"/>
            <w:tcBorders>
              <w:top w:val="single" w:color="auto" w:sz="18" w:space="0"/>
              <w:bottom w:val="single" w:color="auto" w:sz="6" w:space="0"/>
            </w:tcBorders>
            <w:vAlign w:val="center"/>
          </w:tcPr>
          <w:p>
            <w:pPr>
              <w:tabs>
                <w:tab w:val="left" w:pos="540"/>
              </w:tabs>
              <w:spacing w:line="440" w:lineRule="exact"/>
              <w:jc w:val="center"/>
              <w:rPr>
                <w:rFonts w:ascii="宋体" w:hAnsi="宋体"/>
                <w:b/>
                <w:color w:val="000000" w:themeColor="text1"/>
                <w:spacing w:val="10"/>
                <w:sz w:val="24"/>
                <w:szCs w:val="24"/>
                <w:highlight w:val="none"/>
                <w14:textFill>
                  <w14:solidFill>
                    <w14:schemeClr w14:val="tx1"/>
                  </w14:solidFill>
                </w14:textFill>
              </w:rPr>
            </w:pPr>
            <w:r>
              <w:rPr>
                <w:rFonts w:hint="eastAsia" w:ascii="宋体" w:hAnsi="宋体"/>
                <w:b/>
                <w:color w:val="000000" w:themeColor="text1"/>
                <w:spacing w:val="10"/>
                <w:sz w:val="24"/>
                <w:szCs w:val="24"/>
                <w:highlight w:val="none"/>
                <w14:textFill>
                  <w14:solidFill>
                    <w14:schemeClr w14:val="tx1"/>
                  </w14:solidFill>
                </w14:textFill>
              </w:rPr>
              <w:t>条款名称</w:t>
            </w:r>
          </w:p>
        </w:tc>
        <w:tc>
          <w:tcPr>
            <w:tcW w:w="6689" w:type="dxa"/>
            <w:tcBorders>
              <w:top w:val="single" w:color="auto" w:sz="18" w:space="0"/>
              <w:bottom w:val="single" w:color="auto" w:sz="6" w:space="0"/>
            </w:tcBorders>
            <w:vAlign w:val="center"/>
          </w:tcPr>
          <w:p>
            <w:pPr>
              <w:tabs>
                <w:tab w:val="left" w:pos="540"/>
              </w:tabs>
              <w:spacing w:line="440" w:lineRule="exact"/>
              <w:jc w:val="center"/>
              <w:rPr>
                <w:rFonts w:ascii="宋体" w:hAnsi="宋体"/>
                <w:b/>
                <w:color w:val="000000" w:themeColor="text1"/>
                <w:spacing w:val="10"/>
                <w:sz w:val="24"/>
                <w:szCs w:val="24"/>
                <w:highlight w:val="none"/>
                <w14:textFill>
                  <w14:solidFill>
                    <w14:schemeClr w14:val="tx1"/>
                  </w14:solidFill>
                </w14:textFill>
              </w:rPr>
            </w:pPr>
            <w:r>
              <w:rPr>
                <w:rFonts w:hint="eastAsia" w:ascii="宋体" w:hAnsi="宋体"/>
                <w:b/>
                <w:color w:val="000000" w:themeColor="text1"/>
                <w:spacing w:val="10"/>
                <w:sz w:val="24"/>
                <w:szCs w:val="24"/>
                <w:highlight w:val="none"/>
                <w14:textFill>
                  <w14:solidFill>
                    <w14:schemeClr w14:val="tx1"/>
                  </w14:solidFill>
                </w14:textFill>
              </w:rPr>
              <w:t>编列内容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0" w:hRule="exact"/>
          <w:tblHeader/>
        </w:trPr>
        <w:tc>
          <w:tcPr>
            <w:tcW w:w="851" w:type="dxa"/>
            <w:tcBorders>
              <w:top w:val="single" w:color="auto" w:sz="6" w:space="0"/>
              <w:bottom w:val="single" w:color="auto" w:sz="4" w:space="0"/>
            </w:tcBorders>
            <w:vAlign w:val="center"/>
          </w:tcPr>
          <w:p>
            <w:pPr>
              <w:tabs>
                <w:tab w:val="left" w:pos="540"/>
              </w:tabs>
              <w:spacing w:line="240" w:lineRule="exact"/>
              <w:jc w:val="cente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1.3.2</w:t>
            </w:r>
          </w:p>
        </w:tc>
        <w:tc>
          <w:tcPr>
            <w:tcW w:w="1812" w:type="dxa"/>
            <w:tcBorders>
              <w:top w:val="single" w:color="auto" w:sz="6" w:space="0"/>
              <w:bottom w:val="single" w:color="auto" w:sz="4" w:space="0"/>
            </w:tcBorders>
            <w:vAlign w:val="center"/>
          </w:tcPr>
          <w:p>
            <w:pPr>
              <w:jc w:val="center"/>
              <w:rPr>
                <w:rFonts w:ascii="宋体" w:hAnsi="宋体"/>
                <w:color w:val="000000" w:themeColor="text1"/>
                <w:spacing w:val="6"/>
                <w:sz w:val="24"/>
                <w:szCs w:val="24"/>
                <w:highlight w:val="none"/>
                <w14:textFill>
                  <w14:solidFill>
                    <w14:schemeClr w14:val="tx1"/>
                  </w14:solidFill>
                </w14:textFill>
              </w:rPr>
            </w:pPr>
            <w:r>
              <w:rPr>
                <w:rFonts w:hint="eastAsia" w:ascii="宋体" w:hAnsi="宋体"/>
                <w:color w:val="000000" w:themeColor="text1"/>
                <w:spacing w:val="6"/>
                <w:sz w:val="24"/>
                <w:szCs w:val="24"/>
                <w:highlight w:val="none"/>
                <w14:textFill>
                  <w14:solidFill>
                    <w14:schemeClr w14:val="tx1"/>
                  </w14:solidFill>
                </w14:textFill>
              </w:rPr>
              <w:t>计划工期</w:t>
            </w:r>
          </w:p>
        </w:tc>
        <w:tc>
          <w:tcPr>
            <w:tcW w:w="6689" w:type="dxa"/>
            <w:tcBorders>
              <w:top w:val="single" w:color="auto" w:sz="6" w:space="0"/>
              <w:bottom w:val="single" w:color="auto" w:sz="4" w:space="0"/>
            </w:tcBorders>
            <w:vAlign w:val="center"/>
          </w:tcPr>
          <w:p>
            <w:pPr>
              <w:spacing w:line="36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计划开工：</w:t>
            </w:r>
            <w:r>
              <w:rPr>
                <w:rFonts w:hint="eastAsia" w:ascii="宋体" w:hAnsi="宋体" w:cs="宋体"/>
                <w:color w:val="000000" w:themeColor="text1"/>
                <w:kern w:val="0"/>
                <w:sz w:val="24"/>
                <w:highlight w:val="none"/>
                <w:u w:val="single"/>
                <w14:textFill>
                  <w14:solidFill>
                    <w14:schemeClr w14:val="tx1"/>
                  </w14:solidFill>
                </w14:textFill>
              </w:rPr>
              <w:t>202</w:t>
            </w:r>
            <w:r>
              <w:rPr>
                <w:rFonts w:ascii="宋体" w:hAnsi="宋体" w:cs="宋体"/>
                <w:color w:val="000000" w:themeColor="text1"/>
                <w:kern w:val="0"/>
                <w:sz w:val="24"/>
                <w:highlight w:val="none"/>
                <w:u w:val="single"/>
                <w14:textFill>
                  <w14:solidFill>
                    <w14:schemeClr w14:val="tx1"/>
                  </w14:solidFill>
                </w14:textFill>
              </w:rPr>
              <w:t>3</w:t>
            </w:r>
            <w:r>
              <w:rPr>
                <w:rFonts w:hint="eastAsia" w:ascii="宋体" w:hAnsi="宋体" w:cs="宋体"/>
                <w:bCs/>
                <w:color w:val="000000" w:themeColor="text1"/>
                <w:spacing w:val="10"/>
                <w:sz w:val="24"/>
                <w:highlight w:val="none"/>
                <w14:textFill>
                  <w14:solidFill>
                    <w14:schemeClr w14:val="tx1"/>
                  </w14:solidFill>
                </w14:textFill>
              </w:rPr>
              <w:t>年</w:t>
            </w:r>
            <w:r>
              <w:rPr>
                <w:rFonts w:ascii="宋体" w:hAnsi="宋体" w:cs="宋体"/>
                <w:bCs/>
                <w:color w:val="000000" w:themeColor="text1"/>
                <w:spacing w:val="10"/>
                <w:sz w:val="24"/>
                <w:highlight w:val="none"/>
                <w:u w:val="single"/>
                <w14:textFill>
                  <w14:solidFill>
                    <w14:schemeClr w14:val="tx1"/>
                  </w14:solidFill>
                </w14:textFill>
              </w:rPr>
              <w:t>8</w:t>
            </w:r>
            <w:r>
              <w:rPr>
                <w:rFonts w:hint="eastAsia" w:ascii="宋体" w:hAnsi="宋体" w:cs="宋体"/>
                <w:bCs/>
                <w:color w:val="000000" w:themeColor="text1"/>
                <w:spacing w:val="10"/>
                <w:sz w:val="24"/>
                <w:highlight w:val="none"/>
                <w14:textFill>
                  <w14:solidFill>
                    <w14:schemeClr w14:val="tx1"/>
                  </w14:solidFill>
                </w14:textFill>
              </w:rPr>
              <w:t>月</w:t>
            </w:r>
            <w:r>
              <w:rPr>
                <w:rFonts w:ascii="宋体" w:hAnsi="宋体" w:cs="宋体"/>
                <w:bCs/>
                <w:color w:val="000000" w:themeColor="text1"/>
                <w:spacing w:val="10"/>
                <w:sz w:val="24"/>
                <w:highlight w:val="none"/>
                <w:u w:val="single"/>
                <w14:textFill>
                  <w14:solidFill>
                    <w14:schemeClr w14:val="tx1"/>
                  </w14:solidFill>
                </w14:textFill>
              </w:rPr>
              <w:t>1</w:t>
            </w:r>
            <w:r>
              <w:rPr>
                <w:rFonts w:hint="eastAsia" w:ascii="宋体" w:hAnsi="宋体" w:cs="宋体"/>
                <w:bCs/>
                <w:color w:val="000000" w:themeColor="text1"/>
                <w:spacing w:val="10"/>
                <w:sz w:val="24"/>
                <w:highlight w:val="none"/>
                <w14:textFill>
                  <w14:solidFill>
                    <w14:schemeClr w14:val="tx1"/>
                  </w14:solidFill>
                </w14:textFill>
              </w:rPr>
              <w:t>日</w:t>
            </w:r>
            <w:r>
              <w:rPr>
                <w:rFonts w:hint="eastAsia" w:ascii="宋体" w:hAnsi="宋体"/>
                <w:color w:val="000000" w:themeColor="text1"/>
                <w:sz w:val="24"/>
                <w:szCs w:val="24"/>
                <w:highlight w:val="none"/>
                <w14:textFill>
                  <w14:solidFill>
                    <w14:schemeClr w14:val="tx1"/>
                  </w14:solidFill>
                </w14:textFill>
              </w:rPr>
              <w:t>，计划竣工:</w:t>
            </w:r>
            <w:r>
              <w:rPr>
                <w:rFonts w:hint="eastAsia" w:ascii="宋体" w:hAnsi="宋体" w:cs="宋体"/>
                <w:color w:val="000000" w:themeColor="text1"/>
                <w:kern w:val="0"/>
                <w:sz w:val="24"/>
                <w:highlight w:val="none"/>
                <w:u w:val="single"/>
                <w14:textFill>
                  <w14:solidFill>
                    <w14:schemeClr w14:val="tx1"/>
                  </w14:solidFill>
                </w14:textFill>
              </w:rPr>
              <w:t>202</w:t>
            </w:r>
            <w:r>
              <w:rPr>
                <w:rFonts w:ascii="宋体" w:hAnsi="宋体" w:cs="宋体"/>
                <w:color w:val="000000" w:themeColor="text1"/>
                <w:kern w:val="0"/>
                <w:sz w:val="24"/>
                <w:highlight w:val="none"/>
                <w:u w:val="single"/>
                <w14:textFill>
                  <w14:solidFill>
                    <w14:schemeClr w14:val="tx1"/>
                  </w14:solidFill>
                </w14:textFill>
              </w:rPr>
              <w:t>4</w:t>
            </w:r>
            <w:r>
              <w:rPr>
                <w:rFonts w:hint="eastAsia" w:ascii="宋体" w:hAnsi="宋体" w:cs="宋体"/>
                <w:bCs/>
                <w:color w:val="000000" w:themeColor="text1"/>
                <w:spacing w:val="10"/>
                <w:sz w:val="24"/>
                <w:highlight w:val="none"/>
                <w14:textFill>
                  <w14:solidFill>
                    <w14:schemeClr w14:val="tx1"/>
                  </w14:solidFill>
                </w14:textFill>
              </w:rPr>
              <w:t>年</w:t>
            </w:r>
            <w:r>
              <w:rPr>
                <w:rFonts w:ascii="宋体" w:hAnsi="宋体" w:cs="宋体"/>
                <w:bCs/>
                <w:color w:val="000000" w:themeColor="text1"/>
                <w:spacing w:val="10"/>
                <w:sz w:val="24"/>
                <w:highlight w:val="none"/>
                <w:u w:val="single"/>
                <w14:textFill>
                  <w14:solidFill>
                    <w14:schemeClr w14:val="tx1"/>
                  </w14:solidFill>
                </w14:textFill>
              </w:rPr>
              <w:t>2</w:t>
            </w:r>
            <w:r>
              <w:rPr>
                <w:rFonts w:hint="eastAsia" w:ascii="宋体" w:hAnsi="宋体" w:cs="宋体"/>
                <w:bCs/>
                <w:color w:val="000000" w:themeColor="text1"/>
                <w:spacing w:val="10"/>
                <w:sz w:val="24"/>
                <w:highlight w:val="none"/>
                <w14:textFill>
                  <w14:solidFill>
                    <w14:schemeClr w14:val="tx1"/>
                  </w14:solidFill>
                </w14:textFill>
              </w:rPr>
              <w:t>月</w:t>
            </w:r>
            <w:r>
              <w:rPr>
                <w:rFonts w:ascii="宋体" w:hAnsi="宋体" w:cs="宋体"/>
                <w:bCs/>
                <w:color w:val="000000" w:themeColor="text1"/>
                <w:spacing w:val="10"/>
                <w:sz w:val="24"/>
                <w:highlight w:val="none"/>
                <w:u w:val="single"/>
                <w14:textFill>
                  <w14:solidFill>
                    <w14:schemeClr w14:val="tx1"/>
                  </w14:solidFill>
                </w14:textFill>
              </w:rPr>
              <w:t xml:space="preserve">16 </w:t>
            </w:r>
            <w:r>
              <w:rPr>
                <w:rFonts w:hint="eastAsia" w:ascii="宋体" w:hAnsi="宋体" w:cs="宋体"/>
                <w:bCs/>
                <w:color w:val="000000" w:themeColor="text1"/>
                <w:spacing w:val="10"/>
                <w:sz w:val="24"/>
                <w:highlight w:val="none"/>
                <w14:textFill>
                  <w14:solidFill>
                    <w14:schemeClr w14:val="tx1"/>
                  </w14:solidFill>
                </w14:textFill>
              </w:rPr>
              <w:t>日；</w:t>
            </w:r>
            <w:r>
              <w:rPr>
                <w:rFonts w:hint="eastAsia" w:ascii="宋体" w:hAnsi="宋体"/>
                <w:color w:val="000000" w:themeColor="text1"/>
                <w:sz w:val="24"/>
                <w:szCs w:val="24"/>
                <w:highlight w:val="none"/>
                <w14:textFill>
                  <w14:solidFill>
                    <w14:schemeClr w14:val="tx1"/>
                  </w14:solidFill>
                </w14:textFill>
              </w:rPr>
              <w:t>招标工期：</w:t>
            </w:r>
            <w:r>
              <w:rPr>
                <w:rFonts w:ascii="宋体" w:hAnsi="宋体"/>
                <w:color w:val="000000" w:themeColor="text1"/>
                <w:sz w:val="24"/>
                <w:szCs w:val="24"/>
                <w:highlight w:val="none"/>
                <w:u w:val="single"/>
                <w14:textFill>
                  <w14:solidFill>
                    <w14:schemeClr w14:val="tx1"/>
                  </w14:solidFill>
                </w14:textFill>
              </w:rPr>
              <w:t>200日历天</w:t>
            </w:r>
            <w:r>
              <w:rPr>
                <w:rFonts w:hint="eastAsia" w:ascii="宋体" w:hAnsi="宋体"/>
                <w:bCs/>
                <w:color w:val="000000" w:themeColor="text1"/>
                <w:sz w:val="24"/>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4" w:hRule="exact"/>
          <w:tblHeader/>
        </w:trPr>
        <w:tc>
          <w:tcPr>
            <w:tcW w:w="851" w:type="dxa"/>
            <w:tcBorders>
              <w:top w:val="single" w:color="auto" w:sz="4" w:space="0"/>
            </w:tcBorders>
            <w:vAlign w:val="center"/>
          </w:tcPr>
          <w:p>
            <w:pPr>
              <w:tabs>
                <w:tab w:val="left" w:pos="540"/>
              </w:tabs>
              <w:spacing w:line="240" w:lineRule="exact"/>
              <w:jc w:val="cente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1.3.3</w:t>
            </w:r>
          </w:p>
        </w:tc>
        <w:tc>
          <w:tcPr>
            <w:tcW w:w="1812" w:type="dxa"/>
            <w:tcBorders>
              <w:top w:val="single" w:color="auto" w:sz="4" w:space="0"/>
            </w:tcBorders>
            <w:vAlign w:val="center"/>
          </w:tcPr>
          <w:p>
            <w:pPr>
              <w:tabs>
                <w:tab w:val="left" w:pos="540"/>
              </w:tabs>
              <w:spacing w:line="340" w:lineRule="exact"/>
              <w:jc w:val="center"/>
              <w:rPr>
                <w:rFonts w:ascii="宋体" w:hAnsi="宋体"/>
                <w:bCs/>
                <w:color w:val="000000" w:themeColor="text1"/>
                <w:spacing w:val="10"/>
                <w:sz w:val="24"/>
                <w:szCs w:val="24"/>
                <w:highlight w:val="none"/>
                <w14:textFill>
                  <w14:solidFill>
                    <w14:schemeClr w14:val="tx1"/>
                  </w14:solidFill>
                </w14:textFill>
              </w:rPr>
            </w:pPr>
            <w:r>
              <w:rPr>
                <w:rFonts w:hint="eastAsia" w:ascii="宋体" w:hAnsi="宋体"/>
                <w:bCs/>
                <w:color w:val="000000" w:themeColor="text1"/>
                <w:spacing w:val="10"/>
                <w:sz w:val="24"/>
                <w:szCs w:val="24"/>
                <w:highlight w:val="none"/>
                <w14:textFill>
                  <w14:solidFill>
                    <w14:schemeClr w14:val="tx1"/>
                  </w14:solidFill>
                </w14:textFill>
              </w:rPr>
              <w:t>质量要求</w:t>
            </w:r>
          </w:p>
        </w:tc>
        <w:tc>
          <w:tcPr>
            <w:tcW w:w="6689" w:type="dxa"/>
            <w:tcBorders>
              <w:top w:val="single" w:color="auto" w:sz="4" w:space="0"/>
            </w:tcBorders>
            <w:vAlign w:val="center"/>
          </w:tcPr>
          <w:p>
            <w:pPr>
              <w:tabs>
                <w:tab w:val="left" w:pos="540"/>
              </w:tabs>
              <w:spacing w:line="42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本工程验收达到</w:t>
            </w:r>
            <w:r>
              <w:rPr>
                <w:rFonts w:hint="eastAsia" w:ascii="宋体" w:hAnsi="宋体"/>
                <w:color w:val="000000" w:themeColor="text1"/>
                <w:sz w:val="24"/>
                <w:szCs w:val="24"/>
                <w:highlight w:val="none"/>
                <w:u w:val="single"/>
                <w14:textFill>
                  <w14:solidFill>
                    <w14:schemeClr w14:val="tx1"/>
                  </w14:solidFill>
                </w14:textFill>
              </w:rPr>
              <w:t>合格</w:t>
            </w:r>
            <w:r>
              <w:rPr>
                <w:rFonts w:hint="eastAsia" w:ascii="宋体" w:hAnsi="宋体"/>
                <w:color w:val="000000" w:themeColor="text1"/>
                <w:sz w:val="24"/>
                <w:szCs w:val="24"/>
                <w:highlight w:val="none"/>
                <w14:textFill>
                  <w14:solidFill>
                    <w14:schemeClr w14:val="tx1"/>
                  </w14:solidFill>
                </w14:textFill>
              </w:rPr>
              <w:t>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99" w:hRule="exact"/>
          <w:tblHeader/>
        </w:trPr>
        <w:tc>
          <w:tcPr>
            <w:tcW w:w="851" w:type="dxa"/>
            <w:vAlign w:val="center"/>
          </w:tcPr>
          <w:p>
            <w:pPr>
              <w:tabs>
                <w:tab w:val="left" w:pos="540"/>
              </w:tabs>
              <w:spacing w:line="240" w:lineRule="exact"/>
              <w:jc w:val="cente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1.3.4</w:t>
            </w:r>
          </w:p>
        </w:tc>
        <w:tc>
          <w:tcPr>
            <w:tcW w:w="1812" w:type="dxa"/>
            <w:vAlign w:val="center"/>
          </w:tcPr>
          <w:p>
            <w:pPr>
              <w:tabs>
                <w:tab w:val="left" w:pos="540"/>
              </w:tabs>
              <w:spacing w:line="340" w:lineRule="exact"/>
              <w:jc w:val="center"/>
              <w:rPr>
                <w:rFonts w:ascii="宋体" w:hAnsi="宋体"/>
                <w:bCs/>
                <w:color w:val="000000" w:themeColor="text1"/>
                <w:spacing w:val="10"/>
                <w:sz w:val="24"/>
                <w:szCs w:val="24"/>
                <w:highlight w:val="none"/>
                <w14:textFill>
                  <w14:solidFill>
                    <w14:schemeClr w14:val="tx1"/>
                  </w14:solidFill>
                </w14:textFill>
              </w:rPr>
            </w:pPr>
            <w:r>
              <w:rPr>
                <w:rFonts w:hint="eastAsia" w:ascii="宋体" w:hAnsi="宋体"/>
                <w:bCs/>
                <w:color w:val="000000" w:themeColor="text1"/>
                <w:spacing w:val="10"/>
                <w:sz w:val="24"/>
                <w:szCs w:val="24"/>
                <w:highlight w:val="none"/>
                <w14:textFill>
                  <w14:solidFill>
                    <w14:schemeClr w14:val="tx1"/>
                  </w14:solidFill>
                </w14:textFill>
              </w:rPr>
              <w:t>承包方式</w:t>
            </w:r>
          </w:p>
        </w:tc>
        <w:tc>
          <w:tcPr>
            <w:tcW w:w="6689" w:type="dxa"/>
            <w:vAlign w:val="center"/>
          </w:tcPr>
          <w:p>
            <w:pPr>
              <w:tabs>
                <w:tab w:val="left" w:pos="540"/>
              </w:tabs>
              <w:spacing w:line="360" w:lineRule="exact"/>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包工包料。</w:t>
            </w:r>
          </w:p>
          <w:p>
            <w:pPr>
              <w:tabs>
                <w:tab w:val="left" w:pos="540"/>
              </w:tabs>
              <w:spacing w:line="360" w:lineRule="exact"/>
              <w:rPr>
                <w:rFonts w:ascii="宋体" w:hAnsi="宋体"/>
                <w:color w:val="000000" w:themeColor="text1"/>
                <w:sz w:val="24"/>
                <w:szCs w:val="24"/>
                <w:highlight w:val="none"/>
                <w14:textFill>
                  <w14:solidFill>
                    <w14:schemeClr w14:val="tx1"/>
                  </w14:solidFill>
                </w14:textFill>
              </w:rPr>
            </w:pPr>
            <w:r>
              <w:rPr>
                <w:rFonts w:ascii="宋体" w:hAnsi="宋体"/>
                <w:bCs/>
                <w:color w:val="000000" w:themeColor="text1"/>
                <w:spacing w:val="10"/>
                <w:sz w:val="24"/>
                <w:szCs w:val="24"/>
                <w:highlight w:val="none"/>
                <w14:textFill>
                  <w14:solidFill>
                    <w14:schemeClr w14:val="tx1"/>
                  </w14:solidFill>
                </w14:textFill>
              </w:rPr>
              <w:sym w:font="Wingdings 2" w:char="0052"/>
            </w:r>
            <w:r>
              <w:rPr>
                <w:rFonts w:ascii="宋体" w:hAnsi="宋体"/>
                <w:color w:val="000000" w:themeColor="text1"/>
                <w:sz w:val="24"/>
                <w:szCs w:val="24"/>
                <w:highlight w:val="none"/>
                <w14:textFill>
                  <w14:solidFill>
                    <w14:schemeClr w14:val="tx1"/>
                  </w14:solidFill>
                </w14:textFill>
              </w:rPr>
              <w:t>固定单价合同</w:t>
            </w:r>
            <w:r>
              <w:rPr>
                <w:rFonts w:hint="eastAsia" w:ascii="宋体" w:hAnsi="宋体"/>
                <w:color w:val="000000" w:themeColor="text1"/>
                <w:sz w:val="24"/>
                <w:szCs w:val="24"/>
                <w:highlight w:val="none"/>
                <w14:textFill>
                  <w14:solidFill>
                    <w14:schemeClr w14:val="tx1"/>
                  </w14:solidFill>
                </w14:textFill>
              </w:rPr>
              <w:t>，按中标价限额施工</w:t>
            </w:r>
            <w:r>
              <w:rPr>
                <w:rFonts w:ascii="宋体" w:hAnsi="宋体"/>
                <w:color w:val="000000" w:themeColor="text1"/>
                <w:sz w:val="24"/>
                <w:szCs w:val="24"/>
                <w:highlight w:val="none"/>
                <w14:textFill>
                  <w14:solidFill>
                    <w14:schemeClr w14:val="tx1"/>
                  </w14:solidFill>
                </w14:textFill>
              </w:rPr>
              <w:t>；</w:t>
            </w:r>
          </w:p>
          <w:p>
            <w:pPr>
              <w:tabs>
                <w:tab w:val="left" w:pos="540"/>
              </w:tabs>
              <w:spacing w:line="360" w:lineRule="exact"/>
              <w:rPr>
                <w:rFonts w:ascii="宋体" w:hAnsi="宋体"/>
                <w:color w:val="000000" w:themeColor="text1"/>
                <w:sz w:val="24"/>
                <w:szCs w:val="24"/>
                <w:highlight w:val="none"/>
                <w14:textFill>
                  <w14:solidFill>
                    <w14:schemeClr w14:val="tx1"/>
                  </w14:solidFill>
                </w14:textFill>
              </w:rPr>
            </w:pPr>
            <w:r>
              <w:rPr>
                <w:rFonts w:ascii="宋体" w:hAnsi="宋体"/>
                <w:bCs/>
                <w:color w:val="000000" w:themeColor="text1"/>
                <w:spacing w:val="10"/>
                <w:sz w:val="24"/>
                <w:szCs w:val="24"/>
                <w:highlight w:val="none"/>
                <w14:textFill>
                  <w14:solidFill>
                    <w14:schemeClr w14:val="tx1"/>
                  </w14:solidFill>
                </w14:textFill>
              </w:rPr>
              <w:t>□</w:t>
            </w:r>
            <w:r>
              <w:rPr>
                <w:rFonts w:ascii="宋体" w:hAnsi="宋体"/>
                <w:color w:val="000000" w:themeColor="text1"/>
                <w:sz w:val="24"/>
                <w:szCs w:val="24"/>
                <w:highlight w:val="none"/>
                <w14:textFill>
                  <w14:solidFill>
                    <w14:schemeClr w14:val="tx1"/>
                  </w14:solidFill>
                </w14:textFill>
              </w:rPr>
              <w:t>固定总价合同；</w:t>
            </w:r>
          </w:p>
          <w:p>
            <w:pPr>
              <w:tabs>
                <w:tab w:val="left" w:pos="540"/>
              </w:tabs>
              <w:spacing w:line="360" w:lineRule="exact"/>
              <w:rPr>
                <w:rFonts w:ascii="宋体" w:hAnsi="宋体"/>
                <w:color w:val="000000" w:themeColor="text1"/>
                <w:sz w:val="24"/>
                <w:szCs w:val="24"/>
                <w:highlight w:val="none"/>
                <w14:textFill>
                  <w14:solidFill>
                    <w14:schemeClr w14:val="tx1"/>
                  </w14:solidFill>
                </w14:textFill>
              </w:rPr>
            </w:pPr>
            <w:r>
              <w:rPr>
                <w:rFonts w:ascii="宋体" w:hAnsi="宋体"/>
                <w:bCs/>
                <w:color w:val="000000" w:themeColor="text1"/>
                <w:spacing w:val="10"/>
                <w:sz w:val="24"/>
                <w:szCs w:val="24"/>
                <w:highlight w:val="none"/>
                <w14:textFill>
                  <w14:solidFill>
                    <w14:schemeClr w14:val="tx1"/>
                  </w14:solidFill>
                </w14:textFill>
              </w:rPr>
              <w:t>□其他</w:t>
            </w:r>
            <w:r>
              <w:rPr>
                <w:rFonts w:hint="eastAsia" w:ascii="宋体" w:hAnsi="宋体"/>
                <w:bCs/>
                <w:color w:val="000000" w:themeColor="text1"/>
                <w:spacing w:val="10"/>
                <w:sz w:val="24"/>
                <w:szCs w:val="24"/>
                <w:highlight w:val="none"/>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44" w:hRule="exact"/>
          <w:tblHeader/>
        </w:trPr>
        <w:tc>
          <w:tcPr>
            <w:tcW w:w="851" w:type="dxa"/>
            <w:vAlign w:val="center"/>
          </w:tcPr>
          <w:p>
            <w:pPr>
              <w:tabs>
                <w:tab w:val="left" w:pos="540"/>
              </w:tabs>
              <w:spacing w:line="240" w:lineRule="exact"/>
              <w:jc w:val="cente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1.4.1</w:t>
            </w:r>
          </w:p>
        </w:tc>
        <w:tc>
          <w:tcPr>
            <w:tcW w:w="1812" w:type="dxa"/>
            <w:vAlign w:val="center"/>
          </w:tcPr>
          <w:p>
            <w:pPr>
              <w:tabs>
                <w:tab w:val="left" w:pos="540"/>
              </w:tabs>
              <w:spacing w:line="340" w:lineRule="exact"/>
              <w:jc w:val="center"/>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投标人资质</w:t>
            </w:r>
          </w:p>
          <w:p>
            <w:pPr>
              <w:tabs>
                <w:tab w:val="left" w:pos="540"/>
              </w:tabs>
              <w:spacing w:line="340" w:lineRule="exact"/>
              <w:jc w:val="center"/>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条件和要求</w:t>
            </w:r>
          </w:p>
        </w:tc>
        <w:tc>
          <w:tcPr>
            <w:tcW w:w="6689" w:type="dxa"/>
            <w:vAlign w:val="center"/>
          </w:tcPr>
          <w:p>
            <w:pPr>
              <w:autoSpaceDE w:val="0"/>
              <w:autoSpaceDN w:val="0"/>
              <w:adjustRightInd w:val="0"/>
              <w:spacing w:line="400" w:lineRule="exact"/>
              <w:rPr>
                <w:rFonts w:ascii="宋体" w:hAnsi="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资质条件：</w:t>
            </w:r>
            <w:r>
              <w:rPr>
                <w:rFonts w:hint="eastAsia" w:ascii="宋体" w:hAnsi="宋体"/>
                <w:color w:val="000000" w:themeColor="text1"/>
                <w:sz w:val="24"/>
                <w:szCs w:val="24"/>
                <w:highlight w:val="none"/>
                <w:u w:val="single"/>
                <w14:textFill>
                  <w14:solidFill>
                    <w14:schemeClr w14:val="tx1"/>
                  </w14:solidFill>
                </w14:textFill>
              </w:rPr>
              <w:t>见附录</w:t>
            </w:r>
            <w:r>
              <w:rPr>
                <w:rFonts w:ascii="宋体" w:hAnsi="宋体"/>
                <w:color w:val="000000" w:themeColor="text1"/>
                <w:sz w:val="24"/>
                <w:szCs w:val="24"/>
                <w:highlight w:val="none"/>
                <w:u w:val="single"/>
                <w14:textFill>
                  <w14:solidFill>
                    <w14:schemeClr w14:val="tx1"/>
                  </w14:solidFill>
                </w14:textFill>
              </w:rPr>
              <w:t xml:space="preserve"> 1</w:t>
            </w:r>
            <w:r>
              <w:rPr>
                <w:rFonts w:hint="eastAsia" w:ascii="宋体" w:hAnsi="宋体"/>
                <w:color w:val="000000" w:themeColor="text1"/>
                <w:sz w:val="24"/>
                <w:szCs w:val="24"/>
                <w:highlight w:val="none"/>
                <w14:textFill>
                  <w14:solidFill>
                    <w14:schemeClr w14:val="tx1"/>
                  </w14:solidFill>
                </w14:textFill>
              </w:rPr>
              <w:t>；</w:t>
            </w:r>
          </w:p>
          <w:p>
            <w:pPr>
              <w:autoSpaceDE w:val="0"/>
              <w:autoSpaceDN w:val="0"/>
              <w:adjustRightInd w:val="0"/>
              <w:spacing w:line="400" w:lineRule="exact"/>
              <w:rPr>
                <w:rFonts w:ascii="宋体" w:hAnsi="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财务要求：</w:t>
            </w:r>
            <w:r>
              <w:rPr>
                <w:rFonts w:hint="eastAsia" w:ascii="宋体" w:hAnsi="宋体"/>
                <w:color w:val="000000" w:themeColor="text1"/>
                <w:sz w:val="24"/>
                <w:szCs w:val="24"/>
                <w:highlight w:val="none"/>
                <w:u w:val="single"/>
                <w14:textFill>
                  <w14:solidFill>
                    <w14:schemeClr w14:val="tx1"/>
                  </w14:solidFill>
                </w14:textFill>
              </w:rPr>
              <w:t>见附录</w:t>
            </w:r>
            <w:r>
              <w:rPr>
                <w:rFonts w:ascii="宋体" w:hAnsi="宋体"/>
                <w:color w:val="000000" w:themeColor="text1"/>
                <w:sz w:val="24"/>
                <w:szCs w:val="24"/>
                <w:highlight w:val="none"/>
                <w:u w:val="single"/>
                <w14:textFill>
                  <w14:solidFill>
                    <w14:schemeClr w14:val="tx1"/>
                  </w14:solidFill>
                </w14:textFill>
              </w:rPr>
              <w:t xml:space="preserve"> 2</w:t>
            </w:r>
            <w:r>
              <w:rPr>
                <w:rFonts w:hint="eastAsia" w:ascii="宋体" w:hAnsi="宋体"/>
                <w:color w:val="000000" w:themeColor="text1"/>
                <w:sz w:val="24"/>
                <w:szCs w:val="24"/>
                <w:highlight w:val="none"/>
                <w14:textFill>
                  <w14:solidFill>
                    <w14:schemeClr w14:val="tx1"/>
                  </w14:solidFill>
                </w14:textFill>
              </w:rPr>
              <w:t>；</w:t>
            </w:r>
          </w:p>
          <w:p>
            <w:pPr>
              <w:autoSpaceDE w:val="0"/>
              <w:autoSpaceDN w:val="0"/>
              <w:adjustRightInd w:val="0"/>
              <w:spacing w:line="400" w:lineRule="exact"/>
              <w:rPr>
                <w:rFonts w:ascii="宋体" w:hAnsi="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业绩要求：</w:t>
            </w:r>
            <w:r>
              <w:rPr>
                <w:rFonts w:hint="eastAsia" w:ascii="宋体" w:hAnsi="宋体"/>
                <w:color w:val="000000" w:themeColor="text1"/>
                <w:sz w:val="24"/>
                <w:szCs w:val="24"/>
                <w:highlight w:val="none"/>
                <w:u w:val="single"/>
                <w14:textFill>
                  <w14:solidFill>
                    <w14:schemeClr w14:val="tx1"/>
                  </w14:solidFill>
                </w14:textFill>
              </w:rPr>
              <w:t>见附录</w:t>
            </w:r>
            <w:r>
              <w:rPr>
                <w:rFonts w:ascii="宋体" w:hAnsi="宋体"/>
                <w:color w:val="000000" w:themeColor="text1"/>
                <w:sz w:val="24"/>
                <w:szCs w:val="24"/>
                <w:highlight w:val="none"/>
                <w:u w:val="single"/>
                <w14:textFill>
                  <w14:solidFill>
                    <w14:schemeClr w14:val="tx1"/>
                  </w14:solidFill>
                </w14:textFill>
              </w:rPr>
              <w:t xml:space="preserve"> 3</w:t>
            </w:r>
            <w:r>
              <w:rPr>
                <w:rFonts w:hint="eastAsia" w:ascii="宋体" w:hAnsi="宋体"/>
                <w:color w:val="000000" w:themeColor="text1"/>
                <w:sz w:val="24"/>
                <w:szCs w:val="24"/>
                <w:highlight w:val="none"/>
                <w14:textFill>
                  <w14:solidFill>
                    <w14:schemeClr w14:val="tx1"/>
                  </w14:solidFill>
                </w14:textFill>
              </w:rPr>
              <w:t xml:space="preserve"> ；</w:t>
            </w:r>
          </w:p>
          <w:p>
            <w:pPr>
              <w:autoSpaceDE w:val="0"/>
              <w:autoSpaceDN w:val="0"/>
              <w:adjustRightInd w:val="0"/>
              <w:spacing w:line="400" w:lineRule="exact"/>
              <w:rPr>
                <w:rFonts w:ascii="宋体" w:hAnsi="宋体"/>
                <w:color w:val="000000" w:themeColor="text1"/>
                <w:sz w:val="24"/>
                <w:szCs w:val="24"/>
                <w:highlight w:val="none"/>
                <w:u w:val="singl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信誉要求：</w:t>
            </w:r>
            <w:r>
              <w:rPr>
                <w:rFonts w:hint="eastAsia" w:ascii="宋体" w:hAnsi="宋体"/>
                <w:color w:val="000000" w:themeColor="text1"/>
                <w:sz w:val="24"/>
                <w:szCs w:val="24"/>
                <w:highlight w:val="none"/>
                <w:u w:val="single"/>
                <w14:textFill>
                  <w14:solidFill>
                    <w14:schemeClr w14:val="tx1"/>
                  </w14:solidFill>
                </w14:textFill>
              </w:rPr>
              <w:t>见附录</w:t>
            </w:r>
            <w:r>
              <w:rPr>
                <w:rFonts w:ascii="宋体" w:hAnsi="宋体"/>
                <w:color w:val="000000" w:themeColor="text1"/>
                <w:sz w:val="24"/>
                <w:szCs w:val="24"/>
                <w:highlight w:val="none"/>
                <w:u w:val="single"/>
                <w14:textFill>
                  <w14:solidFill>
                    <w14:schemeClr w14:val="tx1"/>
                  </w14:solidFill>
                </w14:textFill>
              </w:rPr>
              <w:t xml:space="preserve"> 4</w:t>
            </w:r>
            <w:r>
              <w:rPr>
                <w:rFonts w:hint="eastAsia" w:ascii="宋体" w:hAnsi="宋体"/>
                <w:color w:val="000000" w:themeColor="text1"/>
                <w:sz w:val="24"/>
                <w:szCs w:val="24"/>
                <w:highlight w:val="none"/>
                <w14:textFill>
                  <w14:solidFill>
                    <w14:schemeClr w14:val="tx1"/>
                  </w14:solidFill>
                </w14:textFill>
              </w:rPr>
              <w:t xml:space="preserve"> ；</w:t>
            </w:r>
          </w:p>
          <w:p>
            <w:pPr>
              <w:autoSpaceDE w:val="0"/>
              <w:autoSpaceDN w:val="0"/>
              <w:adjustRightInd w:val="0"/>
              <w:spacing w:line="400" w:lineRule="exact"/>
              <w:rPr>
                <w:rFonts w:ascii="宋体" w:hAnsi="宋体"/>
                <w:color w:val="000000" w:themeColor="text1"/>
                <w:sz w:val="24"/>
                <w:szCs w:val="24"/>
                <w:highlight w:val="none"/>
                <w:u w:val="singl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项目经理及其他人员</w:t>
            </w:r>
            <w:r>
              <w:rPr>
                <w:rFonts w:hint="eastAsia" w:ascii="宋体" w:hAnsi="宋体"/>
                <w:color w:val="000000" w:themeColor="text1"/>
                <w:sz w:val="24"/>
                <w:szCs w:val="24"/>
                <w:highlight w:val="none"/>
                <w14:textFill>
                  <w14:solidFill>
                    <w14:schemeClr w14:val="tx1"/>
                  </w14:solidFill>
                </w14:textFill>
              </w:rPr>
              <w:t>资格</w:t>
            </w:r>
            <w:r>
              <w:rPr>
                <w:rFonts w:hint="eastAsia" w:ascii="宋体" w:hAnsi="宋体"/>
                <w:bCs/>
                <w:color w:val="000000" w:themeColor="text1"/>
                <w:sz w:val="24"/>
                <w:szCs w:val="24"/>
                <w:highlight w:val="none"/>
                <w14:textFill>
                  <w14:solidFill>
                    <w14:schemeClr w14:val="tx1"/>
                  </w14:solidFill>
                </w14:textFill>
              </w:rPr>
              <w:t>：</w:t>
            </w:r>
            <w:r>
              <w:rPr>
                <w:rFonts w:hint="eastAsia" w:ascii="宋体" w:hAnsi="宋体"/>
                <w:color w:val="000000" w:themeColor="text1"/>
                <w:sz w:val="24"/>
                <w:szCs w:val="24"/>
                <w:highlight w:val="none"/>
                <w:u w:val="single"/>
                <w14:textFill>
                  <w14:solidFill>
                    <w14:schemeClr w14:val="tx1"/>
                  </w14:solidFill>
                </w14:textFill>
              </w:rPr>
              <w:t>见附录5</w:t>
            </w:r>
            <w:r>
              <w:rPr>
                <w:rFonts w:hint="eastAsia" w:ascii="宋体" w:hAnsi="宋体"/>
                <w:color w:val="000000" w:themeColor="text1"/>
                <w:sz w:val="24"/>
                <w:szCs w:val="24"/>
                <w:highlight w:val="none"/>
                <w14:textFill>
                  <w14:solidFill>
                    <w14:schemeClr w14:val="tx1"/>
                  </w14:solidFill>
                </w14:textFill>
              </w:rPr>
              <w:t xml:space="preserve"> ；</w:t>
            </w:r>
          </w:p>
          <w:p>
            <w:pPr>
              <w:tabs>
                <w:tab w:val="left" w:pos="540"/>
              </w:tabs>
              <w:spacing w:line="400" w:lineRule="exact"/>
              <w:ind w:left="1111" w:hanging="1115" w:hangingChars="50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其它要求：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0" w:hRule="exact"/>
          <w:tblHeader/>
        </w:trPr>
        <w:tc>
          <w:tcPr>
            <w:tcW w:w="851" w:type="dxa"/>
            <w:vAlign w:val="center"/>
          </w:tcPr>
          <w:p>
            <w:pPr>
              <w:tabs>
                <w:tab w:val="left" w:pos="540"/>
              </w:tabs>
              <w:spacing w:line="400" w:lineRule="exact"/>
              <w:jc w:val="cente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1.4.2</w:t>
            </w:r>
          </w:p>
        </w:tc>
        <w:tc>
          <w:tcPr>
            <w:tcW w:w="1812" w:type="dxa"/>
            <w:vAlign w:val="center"/>
          </w:tcPr>
          <w:p>
            <w:pPr>
              <w:tabs>
                <w:tab w:val="left" w:pos="540"/>
              </w:tabs>
              <w:spacing w:line="400" w:lineRule="exact"/>
              <w:jc w:val="center"/>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是否接受</w:t>
            </w:r>
          </w:p>
          <w:p>
            <w:pPr>
              <w:tabs>
                <w:tab w:val="left" w:pos="540"/>
              </w:tabs>
              <w:spacing w:line="400" w:lineRule="exact"/>
              <w:jc w:val="center"/>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联合体投标</w:t>
            </w:r>
          </w:p>
        </w:tc>
        <w:tc>
          <w:tcPr>
            <w:tcW w:w="6689" w:type="dxa"/>
            <w:vAlign w:val="center"/>
          </w:tcPr>
          <w:p>
            <w:pPr>
              <w:tabs>
                <w:tab w:val="left" w:pos="252"/>
              </w:tabs>
              <w:spacing w:line="400" w:lineRule="exact"/>
              <w:rPr>
                <w:rFonts w:ascii="宋体" w:hAnsi="宋体"/>
                <w:bCs/>
                <w:color w:val="000000" w:themeColor="text1"/>
                <w:spacing w:val="10"/>
                <w:sz w:val="24"/>
                <w:szCs w:val="24"/>
                <w:highlight w:val="none"/>
                <w:u w:val="single"/>
                <w14:textFill>
                  <w14:solidFill>
                    <w14:schemeClr w14:val="tx1"/>
                  </w14:solidFill>
                </w14:textFill>
              </w:rPr>
            </w:pPr>
            <w:r>
              <w:rPr>
                <w:rFonts w:ascii="宋体" w:hAnsi="宋体"/>
                <w:bCs/>
                <w:color w:val="000000" w:themeColor="text1"/>
                <w:spacing w:val="10"/>
                <w:sz w:val="24"/>
                <w:szCs w:val="24"/>
                <w:highlight w:val="none"/>
                <w14:textFill>
                  <w14:solidFill>
                    <w14:schemeClr w14:val="tx1"/>
                  </w14:solidFill>
                </w14:textFill>
              </w:rPr>
              <w:sym w:font="Wingdings 2" w:char="0052"/>
            </w:r>
            <w:r>
              <w:rPr>
                <w:rFonts w:hint="eastAsia" w:ascii="宋体" w:hAnsi="宋体"/>
                <w:bCs/>
                <w:color w:val="000000" w:themeColor="text1"/>
                <w:spacing w:val="10"/>
                <w:sz w:val="24"/>
                <w:szCs w:val="24"/>
                <w:highlight w:val="none"/>
                <w:u w:val="single"/>
                <w14:textFill>
                  <w14:solidFill>
                    <w14:schemeClr w14:val="tx1"/>
                  </w14:solidFill>
                </w14:textFill>
              </w:rPr>
              <w:t>不接受。</w:t>
            </w:r>
          </w:p>
          <w:p>
            <w:pPr>
              <w:tabs>
                <w:tab w:val="left" w:pos="540"/>
              </w:tabs>
              <w:spacing w:line="400" w:lineRule="exact"/>
              <w:rPr>
                <w:rFonts w:ascii="宋体" w:hAnsi="宋体"/>
                <w:bCs/>
                <w:color w:val="000000" w:themeColor="text1"/>
                <w:spacing w:val="10"/>
                <w:sz w:val="24"/>
                <w:szCs w:val="24"/>
                <w:highlight w:val="none"/>
                <w14:textFill>
                  <w14:solidFill>
                    <w14:schemeClr w14:val="tx1"/>
                  </w14:solidFill>
                </w14:textFill>
              </w:rPr>
            </w:pPr>
            <w:r>
              <w:rPr>
                <w:rFonts w:ascii="宋体" w:hAnsi="宋体"/>
                <w:bCs/>
                <w:color w:val="000000" w:themeColor="text1"/>
                <w:spacing w:val="10"/>
                <w:sz w:val="24"/>
                <w:szCs w:val="24"/>
                <w:highlight w:val="non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接受</w:t>
            </w:r>
            <w:r>
              <w:rPr>
                <w:rFonts w:hint="eastAsia" w:ascii="宋体" w:hAnsi="宋体"/>
                <w:bCs/>
                <w:color w:val="000000" w:themeColor="text1"/>
                <w:spacing w:val="10"/>
                <w:sz w:val="24"/>
                <w:szCs w:val="24"/>
                <w:highlight w:val="none"/>
                <w14:textFill>
                  <w14:solidFill>
                    <w14:schemeClr w14:val="tx1"/>
                  </w14:solidFill>
                </w14:textFill>
              </w:rPr>
              <w:t>，应满足下列要求：。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7" w:hRule="exact"/>
          <w:tblHeader/>
        </w:trPr>
        <w:tc>
          <w:tcPr>
            <w:tcW w:w="851" w:type="dxa"/>
            <w:vAlign w:val="center"/>
          </w:tcPr>
          <w:p>
            <w:pPr>
              <w:tabs>
                <w:tab w:val="left" w:pos="540"/>
              </w:tabs>
              <w:spacing w:line="400" w:lineRule="exact"/>
              <w:jc w:val="cente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1.9.1</w:t>
            </w:r>
          </w:p>
        </w:tc>
        <w:tc>
          <w:tcPr>
            <w:tcW w:w="1812" w:type="dxa"/>
            <w:vAlign w:val="center"/>
          </w:tcPr>
          <w:p>
            <w:pPr>
              <w:tabs>
                <w:tab w:val="left" w:pos="540"/>
              </w:tabs>
              <w:spacing w:line="400" w:lineRule="exact"/>
              <w:jc w:val="center"/>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踏勘现场</w:t>
            </w:r>
          </w:p>
        </w:tc>
        <w:tc>
          <w:tcPr>
            <w:tcW w:w="6689" w:type="dxa"/>
            <w:vAlign w:val="center"/>
          </w:tcPr>
          <w:p>
            <w:pPr>
              <w:tabs>
                <w:tab w:val="left" w:pos="540"/>
              </w:tabs>
              <w:spacing w:line="400" w:lineRule="exact"/>
              <w:rPr>
                <w:rFonts w:ascii="宋体" w:hAnsi="宋体"/>
                <w:bCs/>
                <w:color w:val="000000" w:themeColor="text1"/>
                <w:spacing w:val="-6"/>
                <w:sz w:val="24"/>
                <w:szCs w:val="24"/>
                <w:highlight w:val="none"/>
                <w:u w:val="single"/>
                <w14:textFill>
                  <w14:solidFill>
                    <w14:schemeClr w14:val="tx1"/>
                  </w14:solidFill>
                </w14:textFill>
              </w:rPr>
            </w:pPr>
            <w:r>
              <w:rPr>
                <w:rFonts w:ascii="宋体" w:hAnsi="宋体"/>
                <w:bCs/>
                <w:color w:val="000000" w:themeColor="text1"/>
                <w:spacing w:val="10"/>
                <w:sz w:val="24"/>
                <w:szCs w:val="24"/>
                <w:highlight w:val="none"/>
                <w14:textFill>
                  <w14:solidFill>
                    <w14:schemeClr w14:val="tx1"/>
                  </w14:solidFill>
                </w14:textFill>
              </w:rPr>
              <w:sym w:font="Wingdings 2" w:char="0052"/>
            </w:r>
            <w:r>
              <w:rPr>
                <w:rFonts w:ascii="宋体" w:hAnsi="宋体" w:cs="宋体"/>
                <w:color w:val="000000" w:themeColor="text1"/>
                <w:kern w:val="0"/>
                <w:sz w:val="24"/>
                <w:szCs w:val="24"/>
                <w:highlight w:val="none"/>
                <w14:textFill>
                  <w14:solidFill>
                    <w14:schemeClr w14:val="tx1"/>
                  </w14:solidFill>
                </w14:textFill>
              </w:rPr>
              <w:t></w:t>
            </w:r>
            <w:r>
              <w:rPr>
                <w:rFonts w:hint="eastAsia" w:ascii="宋体" w:hAnsi="宋体"/>
                <w:bCs/>
                <w:color w:val="000000" w:themeColor="text1"/>
                <w:spacing w:val="-6"/>
                <w:sz w:val="24"/>
                <w:szCs w:val="24"/>
                <w:highlight w:val="none"/>
                <w:u w:val="single"/>
                <w14:textFill>
                  <w14:solidFill>
                    <w14:schemeClr w14:val="tx1"/>
                  </w14:solidFill>
                </w14:textFill>
              </w:rPr>
              <w:t>不组织，</w:t>
            </w:r>
            <w:r>
              <w:rPr>
                <w:rFonts w:hint="eastAsia" w:ascii="宋体" w:hAnsi="宋体"/>
                <w:bCs/>
                <w:color w:val="000000" w:themeColor="text1"/>
                <w:spacing w:val="10"/>
                <w:sz w:val="24"/>
                <w:szCs w:val="24"/>
                <w:highlight w:val="none"/>
                <w:u w:val="single"/>
                <w14:textFill>
                  <w14:solidFill>
                    <w14:schemeClr w14:val="tx1"/>
                  </w14:solidFill>
                </w14:textFill>
              </w:rPr>
              <w:t>投标人可自行踏勘项目建设现场</w:t>
            </w:r>
            <w:r>
              <w:rPr>
                <w:rFonts w:hint="eastAsia" w:ascii="宋体" w:hAnsi="宋体"/>
                <w:bCs/>
                <w:color w:val="000000" w:themeColor="text1"/>
                <w:spacing w:val="-6"/>
                <w:sz w:val="24"/>
                <w:szCs w:val="24"/>
                <w:highlight w:val="none"/>
                <w:u w:val="single"/>
                <w14:textFill>
                  <w14:solidFill>
                    <w14:schemeClr w14:val="tx1"/>
                  </w14:solidFill>
                </w14:textFill>
              </w:rPr>
              <w:t>。</w:t>
            </w:r>
          </w:p>
          <w:p>
            <w:pPr>
              <w:tabs>
                <w:tab w:val="left" w:pos="540"/>
              </w:tabs>
              <w:spacing w:line="400" w:lineRule="exact"/>
              <w:rPr>
                <w:rFonts w:ascii="宋体" w:hAnsi="宋体"/>
                <w:bCs/>
                <w:color w:val="000000" w:themeColor="text1"/>
                <w:spacing w:val="10"/>
                <w:sz w:val="24"/>
                <w:szCs w:val="24"/>
                <w:highlight w:val="none"/>
                <w14:textFill>
                  <w14:solidFill>
                    <w14:schemeClr w14:val="tx1"/>
                  </w14:solidFill>
                </w14:textFill>
              </w:rPr>
            </w:pPr>
            <w:r>
              <w:rPr>
                <w:rFonts w:ascii="宋体" w:hAnsi="宋体"/>
                <w:bCs/>
                <w:color w:val="000000" w:themeColor="text1"/>
                <w:spacing w:val="10"/>
                <w:sz w:val="24"/>
                <w:szCs w:val="24"/>
                <w:highlight w:val="none"/>
                <w14:textFill>
                  <w14:solidFill>
                    <w14:schemeClr w14:val="tx1"/>
                  </w14:solidFill>
                </w14:textFill>
              </w:rPr>
              <w:t>□</w:t>
            </w:r>
            <w:r>
              <w:rPr>
                <w:rFonts w:hint="eastAsia" w:ascii="宋体" w:hAnsi="宋体"/>
                <w:bCs/>
                <w:color w:val="000000" w:themeColor="text1"/>
                <w:spacing w:val="10"/>
                <w:sz w:val="24"/>
                <w:szCs w:val="24"/>
                <w:highlight w:val="none"/>
                <w14:textFill>
                  <w14:solidFill>
                    <w14:schemeClr w14:val="tx1"/>
                  </w14:solidFill>
                </w14:textFill>
              </w:rPr>
              <w:t xml:space="preserve"> 组织，踏勘时间：</w:t>
            </w:r>
          </w:p>
          <w:p>
            <w:pPr>
              <w:tabs>
                <w:tab w:val="left" w:pos="540"/>
              </w:tabs>
              <w:spacing w:line="400" w:lineRule="exact"/>
              <w:ind w:firstLine="365" w:firstLineChars="150"/>
              <w:rPr>
                <w:rFonts w:ascii="宋体" w:hAnsi="宋体"/>
                <w:bCs/>
                <w:color w:val="000000" w:themeColor="text1"/>
                <w:spacing w:val="10"/>
                <w:sz w:val="24"/>
                <w:szCs w:val="24"/>
                <w:highlight w:val="none"/>
                <w14:textFill>
                  <w14:solidFill>
                    <w14:schemeClr w14:val="tx1"/>
                  </w14:solidFill>
                </w14:textFill>
              </w:rPr>
            </w:pPr>
            <w:r>
              <w:rPr>
                <w:rFonts w:hint="eastAsia" w:ascii="宋体" w:hAnsi="宋体"/>
                <w:bCs/>
                <w:color w:val="000000" w:themeColor="text1"/>
                <w:spacing w:val="10"/>
                <w:sz w:val="24"/>
                <w:szCs w:val="24"/>
                <w:highlight w:val="none"/>
                <w14:textFill>
                  <w14:solidFill>
                    <w14:schemeClr w14:val="tx1"/>
                  </w14:solidFill>
                </w14:textFill>
              </w:rPr>
              <w:t>踏勘集中地点：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9" w:hRule="atLeast"/>
          <w:tblHeader/>
        </w:trPr>
        <w:tc>
          <w:tcPr>
            <w:tcW w:w="851" w:type="dxa"/>
            <w:vAlign w:val="center"/>
          </w:tcPr>
          <w:p>
            <w:pPr>
              <w:tabs>
                <w:tab w:val="left" w:pos="540"/>
              </w:tabs>
              <w:spacing w:line="400" w:lineRule="exact"/>
              <w:jc w:val="cente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1.10.1</w:t>
            </w:r>
          </w:p>
        </w:tc>
        <w:tc>
          <w:tcPr>
            <w:tcW w:w="1812" w:type="dxa"/>
            <w:vAlign w:val="center"/>
          </w:tcPr>
          <w:p>
            <w:pPr>
              <w:tabs>
                <w:tab w:val="left" w:pos="540"/>
              </w:tabs>
              <w:spacing w:line="400" w:lineRule="exact"/>
              <w:jc w:val="center"/>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投标预备会</w:t>
            </w:r>
          </w:p>
        </w:tc>
        <w:tc>
          <w:tcPr>
            <w:tcW w:w="6689" w:type="dxa"/>
            <w:vAlign w:val="center"/>
          </w:tcPr>
          <w:p>
            <w:pPr>
              <w:tabs>
                <w:tab w:val="left" w:pos="540"/>
              </w:tabs>
              <w:spacing w:line="400" w:lineRule="exact"/>
              <w:ind w:left="222" w:hanging="243" w:hangingChars="100"/>
              <w:rPr>
                <w:rFonts w:ascii="宋体" w:hAnsi="宋体"/>
                <w:bCs/>
                <w:color w:val="000000" w:themeColor="text1"/>
                <w:spacing w:val="10"/>
                <w:sz w:val="24"/>
                <w:szCs w:val="24"/>
                <w:highlight w:val="none"/>
                <w:u w:val="single"/>
                <w14:textFill>
                  <w14:solidFill>
                    <w14:schemeClr w14:val="tx1"/>
                  </w14:solidFill>
                </w14:textFill>
              </w:rPr>
            </w:pPr>
            <w:r>
              <w:rPr>
                <w:rFonts w:ascii="宋体" w:hAnsi="宋体"/>
                <w:bCs/>
                <w:color w:val="000000" w:themeColor="text1"/>
                <w:spacing w:val="10"/>
                <w:sz w:val="24"/>
                <w:szCs w:val="24"/>
                <w:highlight w:val="none"/>
                <w14:textFill>
                  <w14:solidFill>
                    <w14:schemeClr w14:val="tx1"/>
                  </w14:solidFill>
                </w14:textFill>
              </w:rPr>
              <w:sym w:font="Wingdings 2" w:char="0052"/>
            </w:r>
            <w:r>
              <w:rPr>
                <w:rFonts w:ascii="宋体" w:hAnsi="宋体" w:cs="宋体"/>
                <w:color w:val="000000" w:themeColor="text1"/>
                <w:kern w:val="0"/>
                <w:sz w:val="24"/>
                <w:szCs w:val="24"/>
                <w:highlight w:val="none"/>
                <w14:textFill>
                  <w14:solidFill>
                    <w14:schemeClr w14:val="tx1"/>
                  </w14:solidFill>
                </w14:textFill>
              </w:rPr>
              <w:t></w:t>
            </w:r>
            <w:r>
              <w:rPr>
                <w:rFonts w:hint="eastAsia" w:ascii="宋体" w:hAnsi="宋体"/>
                <w:bCs/>
                <w:color w:val="000000" w:themeColor="text1"/>
                <w:spacing w:val="-2"/>
                <w:sz w:val="24"/>
                <w:szCs w:val="24"/>
                <w:highlight w:val="none"/>
                <w:u w:val="single"/>
                <w14:textFill>
                  <w14:solidFill>
                    <w14:schemeClr w14:val="tx1"/>
                  </w14:solidFill>
                </w14:textFill>
              </w:rPr>
              <w:t>不召开。</w:t>
            </w:r>
          </w:p>
          <w:p>
            <w:pPr>
              <w:tabs>
                <w:tab w:val="left" w:pos="540"/>
              </w:tabs>
              <w:spacing w:line="400" w:lineRule="exact"/>
              <w:rPr>
                <w:rFonts w:ascii="宋体" w:hAnsi="宋体"/>
                <w:bCs/>
                <w:color w:val="000000" w:themeColor="text1"/>
                <w:spacing w:val="10"/>
                <w:sz w:val="24"/>
                <w:szCs w:val="24"/>
                <w:highlight w:val="none"/>
                <w:u w:val="single"/>
                <w14:textFill>
                  <w14:solidFill>
                    <w14:schemeClr w14:val="tx1"/>
                  </w14:solidFill>
                </w14:textFill>
              </w:rPr>
            </w:pPr>
            <w:r>
              <w:rPr>
                <w:rFonts w:ascii="宋体" w:hAnsi="宋体"/>
                <w:bCs/>
                <w:color w:val="000000" w:themeColor="text1"/>
                <w:spacing w:val="10"/>
                <w:sz w:val="24"/>
                <w:szCs w:val="24"/>
                <w:highlight w:val="none"/>
                <w14:textFill>
                  <w14:solidFill>
                    <w14:schemeClr w14:val="tx1"/>
                  </w14:solidFill>
                </w14:textFill>
              </w:rPr>
              <w:t>□</w:t>
            </w:r>
            <w:r>
              <w:rPr>
                <w:rFonts w:hint="eastAsia" w:ascii="宋体" w:hAnsi="宋体"/>
                <w:bCs/>
                <w:color w:val="000000" w:themeColor="text1"/>
                <w:spacing w:val="10"/>
                <w:sz w:val="24"/>
                <w:szCs w:val="24"/>
                <w:highlight w:val="none"/>
                <w14:textFill>
                  <w14:solidFill>
                    <w14:schemeClr w14:val="tx1"/>
                  </w14:solidFill>
                </w14:textFill>
              </w:rPr>
              <w:t xml:space="preserve"> 召开，召开时间：    </w:t>
            </w:r>
            <w:r>
              <w:rPr>
                <w:rFonts w:ascii="宋体" w:hAnsi="宋体"/>
                <w:bCs/>
                <w:color w:val="000000" w:themeColor="text1"/>
                <w:spacing w:val="10"/>
                <w:sz w:val="24"/>
                <w:szCs w:val="24"/>
                <w:highlight w:val="none"/>
                <w14:textFill>
                  <w14:solidFill>
                    <w14:schemeClr w14:val="tx1"/>
                  </w14:solidFill>
                </w14:textFill>
              </w:rPr>
              <w:t xml:space="preserve">  </w:t>
            </w:r>
            <w:r>
              <w:rPr>
                <w:rFonts w:hint="eastAsia" w:ascii="宋体" w:hAnsi="宋体"/>
                <w:bCs/>
                <w:color w:val="000000" w:themeColor="text1"/>
                <w:spacing w:val="10"/>
                <w:sz w:val="24"/>
                <w:szCs w:val="24"/>
                <w:highlight w:val="none"/>
                <w14:textFill>
                  <w14:solidFill>
                    <w14:schemeClr w14:val="tx1"/>
                  </w14:solidFill>
                </w14:textFill>
              </w:rPr>
              <w:t>召开地点：</w:t>
            </w:r>
            <w:r>
              <w:rPr>
                <w:rFonts w:hint="eastAsia" w:ascii="宋体" w:hAnsi="宋体"/>
                <w:bCs/>
                <w:color w:val="000000" w:themeColor="text1"/>
                <w:spacing w:val="10"/>
                <w:sz w:val="24"/>
                <w:szCs w:val="24"/>
                <w:highlight w:val="none"/>
                <w:u w:val="single"/>
                <w14:textFill>
                  <w14:solidFill>
                    <w14:schemeClr w14:val="tx1"/>
                  </w14:solidFill>
                </w14:textFill>
              </w:rPr>
              <w:t xml:space="preserve"> </w:t>
            </w:r>
            <w:r>
              <w:rPr>
                <w:rFonts w:ascii="宋体" w:hAnsi="宋体"/>
                <w:bCs/>
                <w:color w:val="000000" w:themeColor="text1"/>
                <w:spacing w:val="10"/>
                <w:sz w:val="24"/>
                <w:szCs w:val="24"/>
                <w:highlight w:val="none"/>
                <w:u w:val="single"/>
                <w14:textFill>
                  <w14:solidFill>
                    <w14:schemeClr w14:val="tx1"/>
                  </w14:solidFill>
                </w14:textFill>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37" w:hRule="atLeast"/>
          <w:tblHeader/>
        </w:trPr>
        <w:tc>
          <w:tcPr>
            <w:tcW w:w="851" w:type="dxa"/>
            <w:vAlign w:val="center"/>
          </w:tcPr>
          <w:p>
            <w:pPr>
              <w:tabs>
                <w:tab w:val="left" w:pos="540"/>
              </w:tabs>
              <w:spacing w:line="400" w:lineRule="exact"/>
              <w:jc w:val="cente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1.11</w:t>
            </w:r>
          </w:p>
        </w:tc>
        <w:tc>
          <w:tcPr>
            <w:tcW w:w="1812" w:type="dxa"/>
            <w:vAlign w:val="center"/>
          </w:tcPr>
          <w:p>
            <w:pPr>
              <w:tabs>
                <w:tab w:val="left" w:pos="540"/>
              </w:tabs>
              <w:spacing w:line="400" w:lineRule="exact"/>
              <w:jc w:val="center"/>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分包</w:t>
            </w:r>
          </w:p>
        </w:tc>
        <w:tc>
          <w:tcPr>
            <w:tcW w:w="6689" w:type="dxa"/>
            <w:vAlign w:val="center"/>
          </w:tcPr>
          <w:p>
            <w:pPr>
              <w:tabs>
                <w:tab w:val="left" w:pos="540"/>
              </w:tabs>
              <w:spacing w:line="400" w:lineRule="exact"/>
              <w:rPr>
                <w:rFonts w:ascii="宋体" w:hAnsi="宋体"/>
                <w:bCs/>
                <w:color w:val="000000" w:themeColor="text1"/>
                <w:spacing w:val="10"/>
                <w:sz w:val="24"/>
                <w:szCs w:val="24"/>
                <w:highlight w:val="none"/>
                <w:u w:val="single"/>
                <w14:textFill>
                  <w14:solidFill>
                    <w14:schemeClr w14:val="tx1"/>
                  </w14:solidFill>
                </w14:textFill>
              </w:rPr>
            </w:pPr>
            <w:r>
              <w:rPr>
                <w:rFonts w:ascii="宋体" w:hAnsi="宋体"/>
                <w:bCs/>
                <w:color w:val="000000" w:themeColor="text1"/>
                <w:spacing w:val="10"/>
                <w:sz w:val="24"/>
                <w:szCs w:val="24"/>
                <w:highlight w:val="none"/>
                <w14:textFill>
                  <w14:solidFill>
                    <w14:schemeClr w14:val="tx1"/>
                  </w14:solidFill>
                </w14:textFill>
              </w:rPr>
              <w:sym w:font="Wingdings 2" w:char="0052"/>
            </w:r>
            <w:r>
              <w:rPr>
                <w:rFonts w:ascii="宋体" w:hAnsi="宋体" w:cs="宋体"/>
                <w:color w:val="000000" w:themeColor="text1"/>
                <w:kern w:val="0"/>
                <w:sz w:val="24"/>
                <w:szCs w:val="24"/>
                <w:highlight w:val="none"/>
                <w14:textFill>
                  <w14:solidFill>
                    <w14:schemeClr w14:val="tx1"/>
                  </w14:solidFill>
                </w14:textFill>
              </w:rPr>
              <w:t></w:t>
            </w:r>
            <w:r>
              <w:rPr>
                <w:rFonts w:hint="eastAsia" w:ascii="宋体" w:hAnsi="宋体"/>
                <w:color w:val="000000" w:themeColor="text1"/>
                <w:sz w:val="24"/>
                <w:szCs w:val="24"/>
                <w:highlight w:val="none"/>
                <w:u w:val="single"/>
                <w14:textFill>
                  <w14:solidFill>
                    <w14:schemeClr w14:val="tx1"/>
                  </w14:solidFill>
                </w14:textFill>
              </w:rPr>
              <w:t>不允许。</w:t>
            </w:r>
          </w:p>
          <w:p>
            <w:pPr>
              <w:tabs>
                <w:tab w:val="left" w:pos="540"/>
              </w:tabs>
              <w:spacing w:line="400" w:lineRule="exact"/>
              <w:rPr>
                <w:rFonts w:ascii="宋体" w:hAnsi="宋体"/>
                <w:bCs/>
                <w:color w:val="000000" w:themeColor="text1"/>
                <w:spacing w:val="10"/>
                <w:sz w:val="24"/>
                <w:szCs w:val="24"/>
                <w:highlight w:val="none"/>
                <w14:textFill>
                  <w14:solidFill>
                    <w14:schemeClr w14:val="tx1"/>
                  </w14:solidFill>
                </w14:textFill>
              </w:rPr>
            </w:pPr>
            <w:r>
              <w:rPr>
                <w:rFonts w:ascii="宋体" w:hAnsi="宋体"/>
                <w:bCs/>
                <w:color w:val="000000" w:themeColor="text1"/>
                <w:spacing w:val="10"/>
                <w:sz w:val="24"/>
                <w:szCs w:val="24"/>
                <w:highlight w:val="none"/>
                <w14:textFill>
                  <w14:solidFill>
                    <w14:schemeClr w14:val="tx1"/>
                  </w14:solidFill>
                </w14:textFill>
              </w:rPr>
              <w:t>□</w:t>
            </w:r>
            <w:r>
              <w:rPr>
                <w:rFonts w:hint="eastAsia" w:ascii="宋体" w:hAnsi="宋体"/>
                <w:bCs/>
                <w:color w:val="000000" w:themeColor="text1"/>
                <w:spacing w:val="10"/>
                <w:sz w:val="24"/>
                <w:szCs w:val="24"/>
                <w:highlight w:val="none"/>
                <w:u w:val="single"/>
                <w14:textFill>
                  <w14:solidFill>
                    <w14:schemeClr w14:val="tx1"/>
                  </w14:solidFill>
                </w14:textFill>
              </w:rPr>
              <w:t>允许非主体、非关键性工程进行分包。</w:t>
            </w:r>
          </w:p>
          <w:p>
            <w:pPr>
              <w:tabs>
                <w:tab w:val="left" w:pos="540"/>
              </w:tabs>
              <w:spacing w:line="400" w:lineRule="exact"/>
              <w:ind w:firstLine="243" w:firstLineChars="100"/>
              <w:rPr>
                <w:rFonts w:ascii="宋体" w:hAnsi="宋体"/>
                <w:bCs/>
                <w:color w:val="000000" w:themeColor="text1"/>
                <w:spacing w:val="10"/>
                <w:sz w:val="24"/>
                <w:szCs w:val="24"/>
                <w:highlight w:val="none"/>
                <w:u w:val="single"/>
                <w14:textFill>
                  <w14:solidFill>
                    <w14:schemeClr w14:val="tx1"/>
                  </w14:solidFill>
                </w14:textFill>
              </w:rPr>
            </w:pPr>
            <w:r>
              <w:rPr>
                <w:rFonts w:hint="eastAsia" w:ascii="宋体" w:hAnsi="宋体"/>
                <w:bCs/>
                <w:color w:val="000000" w:themeColor="text1"/>
                <w:spacing w:val="10"/>
                <w:sz w:val="24"/>
                <w:szCs w:val="24"/>
                <w:highlight w:val="none"/>
                <w:u w:val="single"/>
                <w14:textFill>
                  <w14:solidFill>
                    <w14:schemeClr w14:val="tx1"/>
                  </w14:solidFill>
                </w14:textFill>
              </w:rPr>
              <w:t>分包内容要求：经监理工程师及发包人同意后可依法分包,且需报发包人备案。</w:t>
            </w:r>
          </w:p>
          <w:p>
            <w:pPr>
              <w:tabs>
                <w:tab w:val="left" w:pos="540"/>
              </w:tabs>
              <w:spacing w:line="400" w:lineRule="exact"/>
              <w:rPr>
                <w:rFonts w:ascii="宋体" w:hAnsi="宋体"/>
                <w:bCs/>
                <w:color w:val="000000" w:themeColor="text1"/>
                <w:spacing w:val="10"/>
                <w:sz w:val="24"/>
                <w:szCs w:val="24"/>
                <w:highlight w:val="none"/>
                <w:u w:val="single"/>
                <w14:textFill>
                  <w14:solidFill>
                    <w14:schemeClr w14:val="tx1"/>
                  </w14:solidFill>
                </w14:textFill>
              </w:rPr>
            </w:pPr>
            <w:r>
              <w:rPr>
                <w:rFonts w:hint="eastAsia" w:ascii="宋体" w:hAnsi="宋体"/>
                <w:bCs/>
                <w:color w:val="000000" w:themeColor="text1"/>
                <w:spacing w:val="10"/>
                <w:sz w:val="24"/>
                <w:szCs w:val="24"/>
                <w:highlight w:val="none"/>
                <w:u w:val="single"/>
                <w14:textFill>
                  <w14:solidFill>
                    <w14:schemeClr w14:val="tx1"/>
                  </w14:solidFill>
                </w14:textFill>
              </w:rPr>
              <w:t>分包金额要求：无</w:t>
            </w:r>
          </w:p>
          <w:p>
            <w:pPr>
              <w:tabs>
                <w:tab w:val="left" w:pos="540"/>
              </w:tabs>
              <w:spacing w:line="400" w:lineRule="exact"/>
              <w:ind w:firstLine="243" w:firstLineChars="100"/>
              <w:rPr>
                <w:rFonts w:ascii="宋体" w:hAnsi="宋体"/>
                <w:bCs/>
                <w:color w:val="000000" w:themeColor="text1"/>
                <w:spacing w:val="10"/>
                <w:sz w:val="24"/>
                <w:szCs w:val="24"/>
                <w:highlight w:val="none"/>
                <w14:textFill>
                  <w14:solidFill>
                    <w14:schemeClr w14:val="tx1"/>
                  </w14:solidFill>
                </w14:textFill>
              </w:rPr>
            </w:pPr>
            <w:r>
              <w:rPr>
                <w:rFonts w:hint="eastAsia" w:ascii="宋体" w:hAnsi="宋体"/>
                <w:bCs/>
                <w:color w:val="000000" w:themeColor="text1"/>
                <w:spacing w:val="10"/>
                <w:sz w:val="24"/>
                <w:szCs w:val="24"/>
                <w:highlight w:val="none"/>
                <w:u w:val="single"/>
                <w14:textFill>
                  <w14:solidFill>
                    <w14:schemeClr w14:val="tx1"/>
                  </w14:solidFill>
                </w14:textFill>
              </w:rPr>
              <w:t xml:space="preserve">对分包人的资质要求：符合有关法律法规和文件规定，并不得再次分包。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6" w:hRule="exact"/>
          <w:tblHeader/>
        </w:trPr>
        <w:tc>
          <w:tcPr>
            <w:tcW w:w="851" w:type="dxa"/>
            <w:vAlign w:val="center"/>
          </w:tcPr>
          <w:p>
            <w:pPr>
              <w:tabs>
                <w:tab w:val="left" w:pos="540"/>
              </w:tabs>
              <w:spacing w:line="400" w:lineRule="exact"/>
              <w:jc w:val="cente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1.12</w:t>
            </w:r>
          </w:p>
        </w:tc>
        <w:tc>
          <w:tcPr>
            <w:tcW w:w="1812" w:type="dxa"/>
            <w:vAlign w:val="center"/>
          </w:tcPr>
          <w:p>
            <w:pPr>
              <w:tabs>
                <w:tab w:val="left" w:pos="540"/>
              </w:tabs>
              <w:spacing w:line="400" w:lineRule="exact"/>
              <w:jc w:val="center"/>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偏离</w:t>
            </w:r>
          </w:p>
        </w:tc>
        <w:tc>
          <w:tcPr>
            <w:tcW w:w="6689" w:type="dxa"/>
            <w:vAlign w:val="center"/>
          </w:tcPr>
          <w:p>
            <w:pPr>
              <w:tabs>
                <w:tab w:val="left" w:pos="540"/>
              </w:tabs>
              <w:spacing w:line="400" w:lineRule="exact"/>
              <w:rPr>
                <w:rFonts w:ascii="宋体" w:hAnsi="宋体"/>
                <w:bCs/>
                <w:color w:val="000000" w:themeColor="text1"/>
                <w:spacing w:val="10"/>
                <w:sz w:val="24"/>
                <w:szCs w:val="24"/>
                <w:highlight w:val="none"/>
                <w:u w:val="single"/>
                <w14:textFill>
                  <w14:solidFill>
                    <w14:schemeClr w14:val="tx1"/>
                  </w14:solidFill>
                </w14:textFill>
              </w:rPr>
            </w:pPr>
            <w:r>
              <w:rPr>
                <w:rFonts w:ascii="宋体" w:hAnsi="宋体"/>
                <w:bCs/>
                <w:color w:val="000000" w:themeColor="text1"/>
                <w:spacing w:val="10"/>
                <w:sz w:val="24"/>
                <w:szCs w:val="24"/>
                <w:highlight w:val="none"/>
                <w14:textFill>
                  <w14:solidFill>
                    <w14:schemeClr w14:val="tx1"/>
                  </w14:solidFill>
                </w14:textFill>
              </w:rPr>
              <w:sym w:font="Wingdings 2" w:char="0052"/>
            </w:r>
            <w:r>
              <w:rPr>
                <w:rFonts w:ascii="宋体" w:hAnsi="宋体" w:cs="宋体"/>
                <w:color w:val="000000" w:themeColor="text1"/>
                <w:kern w:val="0"/>
                <w:sz w:val="24"/>
                <w:szCs w:val="24"/>
                <w:highlight w:val="none"/>
                <w14:textFill>
                  <w14:solidFill>
                    <w14:schemeClr w14:val="tx1"/>
                  </w14:solidFill>
                </w14:textFill>
              </w:rPr>
              <w:t></w:t>
            </w:r>
            <w:r>
              <w:rPr>
                <w:rFonts w:hint="eastAsia" w:ascii="宋体" w:hAnsi="宋体"/>
                <w:color w:val="000000" w:themeColor="text1"/>
                <w:sz w:val="24"/>
                <w:szCs w:val="24"/>
                <w:highlight w:val="none"/>
                <w:u w:val="single"/>
                <w14:textFill>
                  <w14:solidFill>
                    <w14:schemeClr w14:val="tx1"/>
                  </w14:solidFill>
                </w14:textFill>
              </w:rPr>
              <w:t>不允许</w:t>
            </w:r>
          </w:p>
          <w:p>
            <w:pPr>
              <w:tabs>
                <w:tab w:val="left" w:pos="540"/>
              </w:tabs>
              <w:spacing w:line="400" w:lineRule="exact"/>
              <w:rPr>
                <w:rFonts w:ascii="宋体" w:hAnsi="宋体"/>
                <w:bCs/>
                <w:color w:val="000000" w:themeColor="text1"/>
                <w:spacing w:val="10"/>
                <w:sz w:val="24"/>
                <w:szCs w:val="24"/>
                <w:highlight w:val="none"/>
                <w14:textFill>
                  <w14:solidFill>
                    <w14:schemeClr w14:val="tx1"/>
                  </w14:solidFill>
                </w14:textFill>
              </w:rPr>
            </w:pPr>
            <w:r>
              <w:rPr>
                <w:rFonts w:ascii="宋体" w:hAnsi="宋体"/>
                <w:bCs/>
                <w:color w:val="000000" w:themeColor="text1"/>
                <w:spacing w:val="10"/>
                <w:sz w:val="24"/>
                <w:szCs w:val="24"/>
                <w:highlight w:val="none"/>
                <w14:textFill>
                  <w14:solidFill>
                    <w14:schemeClr w14:val="tx1"/>
                  </w14:solidFill>
                </w14:textFill>
              </w:rPr>
              <w:t>□</w:t>
            </w:r>
            <w:r>
              <w:rPr>
                <w:rFonts w:hint="eastAsia" w:ascii="宋体" w:hAnsi="宋体"/>
                <w:bCs/>
                <w:color w:val="000000" w:themeColor="text1"/>
                <w:spacing w:val="10"/>
                <w:sz w:val="24"/>
                <w:szCs w:val="24"/>
                <w:highlight w:val="none"/>
                <w14:textFill>
                  <w14:solidFill>
                    <w14:schemeClr w14:val="tx1"/>
                  </w14:solidFill>
                </w14:textFill>
              </w:rPr>
              <w:t xml:space="preserve"> 允许允许偏差的范围和幅度</w:t>
            </w:r>
            <w:r>
              <w:rPr>
                <w:rFonts w:hint="eastAsia" w:ascii="宋体" w:hAnsi="宋体"/>
                <w:bCs/>
                <w:color w:val="000000" w:themeColor="text1"/>
                <w:spacing w:val="10"/>
                <w:sz w:val="24"/>
                <w:szCs w:val="24"/>
                <w:highlight w:val="none"/>
                <w:u w:val="single"/>
                <w14:textFill>
                  <w14:solidFill>
                    <w14:schemeClr w14:val="tx1"/>
                  </w14:solidFill>
                </w14:textFill>
              </w:rPr>
              <w:t xml:space="preserve">  /   </w:t>
            </w:r>
            <w:r>
              <w:rPr>
                <w:rFonts w:hint="eastAsia" w:ascii="宋体" w:hAnsi="宋体"/>
                <w:bCs/>
                <w:color w:val="000000" w:themeColor="text1"/>
                <w:spacing w:val="10"/>
                <w:sz w:val="24"/>
                <w:szCs w:val="24"/>
                <w:highlight w:val="none"/>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blHeader/>
        </w:trPr>
        <w:tc>
          <w:tcPr>
            <w:tcW w:w="851" w:type="dxa"/>
            <w:vAlign w:val="center"/>
          </w:tcPr>
          <w:p>
            <w:pPr>
              <w:tabs>
                <w:tab w:val="left" w:pos="540"/>
              </w:tabs>
              <w:spacing w:line="400" w:lineRule="exact"/>
              <w:jc w:val="center"/>
              <w:rPr>
                <w:rFonts w:ascii="宋体" w:hAnsi="宋体"/>
                <w:color w:val="000000" w:themeColor="text1"/>
                <w:sz w:val="24"/>
                <w:szCs w:val="24"/>
                <w:highlight w:val="none"/>
                <w14:textFill>
                  <w14:solidFill>
                    <w14:schemeClr w14:val="tx1"/>
                  </w14:solidFill>
                </w14:textFill>
              </w:rPr>
            </w:pPr>
            <w:r>
              <w:rPr>
                <w:rFonts w:hint="eastAsia" w:ascii="宋体" w:hAnsi="宋体"/>
                <w:bCs/>
                <w:color w:val="000000" w:themeColor="text1"/>
                <w:spacing w:val="10"/>
                <w:sz w:val="24"/>
                <w:szCs w:val="24"/>
                <w:highlight w:val="none"/>
                <w14:textFill>
                  <w14:solidFill>
                    <w14:schemeClr w14:val="tx1"/>
                  </w14:solidFill>
                </w14:textFill>
              </w:rPr>
              <w:t>条款</w:t>
            </w:r>
          </w:p>
        </w:tc>
        <w:tc>
          <w:tcPr>
            <w:tcW w:w="1812" w:type="dxa"/>
            <w:vAlign w:val="center"/>
          </w:tcPr>
          <w:p>
            <w:pPr>
              <w:tabs>
                <w:tab w:val="left" w:pos="540"/>
              </w:tabs>
              <w:spacing w:line="400" w:lineRule="exact"/>
              <w:jc w:val="center"/>
              <w:rPr>
                <w:rFonts w:ascii="宋体" w:hAnsi="宋体"/>
                <w:color w:val="000000" w:themeColor="text1"/>
                <w:sz w:val="24"/>
                <w:szCs w:val="24"/>
                <w:highlight w:val="none"/>
                <w14:textFill>
                  <w14:solidFill>
                    <w14:schemeClr w14:val="tx1"/>
                  </w14:solidFill>
                </w14:textFill>
              </w:rPr>
            </w:pPr>
            <w:r>
              <w:rPr>
                <w:rFonts w:hint="eastAsia" w:ascii="宋体" w:hAnsi="宋体"/>
                <w:bCs/>
                <w:color w:val="000000" w:themeColor="text1"/>
                <w:spacing w:val="10"/>
                <w:sz w:val="24"/>
                <w:szCs w:val="24"/>
                <w:highlight w:val="none"/>
                <w14:textFill>
                  <w14:solidFill>
                    <w14:schemeClr w14:val="tx1"/>
                  </w14:solidFill>
                </w14:textFill>
              </w:rPr>
              <w:t>条款名称</w:t>
            </w:r>
          </w:p>
        </w:tc>
        <w:tc>
          <w:tcPr>
            <w:tcW w:w="6689" w:type="dxa"/>
            <w:vAlign w:val="center"/>
          </w:tcPr>
          <w:p>
            <w:pPr>
              <w:tabs>
                <w:tab w:val="left" w:pos="540"/>
              </w:tabs>
              <w:spacing w:line="400" w:lineRule="exact"/>
              <w:ind w:left="-3" w:leftChars="-2"/>
              <w:jc w:val="center"/>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pacing w:val="10"/>
                <w:sz w:val="24"/>
                <w:szCs w:val="24"/>
                <w:highlight w:val="none"/>
                <w14:textFill>
                  <w14:solidFill>
                    <w14:schemeClr w14:val="tx1"/>
                  </w14:solidFill>
                </w14:textFill>
              </w:rPr>
              <w:t>编列内容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69" w:hRule="atLeast"/>
          <w:tblHeader/>
        </w:trPr>
        <w:tc>
          <w:tcPr>
            <w:tcW w:w="851" w:type="dxa"/>
            <w:vAlign w:val="center"/>
          </w:tcPr>
          <w:p>
            <w:pPr>
              <w:tabs>
                <w:tab w:val="left" w:pos="540"/>
              </w:tabs>
              <w:spacing w:line="400" w:lineRule="exact"/>
              <w:jc w:val="cente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2.2.1</w:t>
            </w:r>
          </w:p>
        </w:tc>
        <w:tc>
          <w:tcPr>
            <w:tcW w:w="1812" w:type="dxa"/>
            <w:vAlign w:val="center"/>
          </w:tcPr>
          <w:p>
            <w:pPr>
              <w:tabs>
                <w:tab w:val="left" w:pos="540"/>
              </w:tabs>
              <w:spacing w:line="360" w:lineRule="exact"/>
              <w:jc w:val="center"/>
              <w:rPr>
                <w:rFonts w:ascii="宋体" w:hAnsi="宋体"/>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招标人澄清、修改或答疑期限和投标人质疑期限</w:t>
            </w:r>
          </w:p>
        </w:tc>
        <w:tc>
          <w:tcPr>
            <w:tcW w:w="6689" w:type="dxa"/>
            <w:vAlign w:val="center"/>
          </w:tcPr>
          <w:p>
            <w:pPr>
              <w:tabs>
                <w:tab w:val="left" w:pos="540"/>
              </w:tabs>
              <w:spacing w:line="400" w:lineRule="exact"/>
              <w:ind w:left="-3" w:leftChars="-2"/>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1.招标人澄清、修改或补充期限：投标截止日期15日前。</w:t>
            </w:r>
          </w:p>
          <w:p>
            <w:pPr>
              <w:tabs>
                <w:tab w:val="left" w:pos="540"/>
              </w:tabs>
              <w:spacing w:line="400" w:lineRule="exact"/>
              <w:ind w:left="-3" w:leftChars="-2"/>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2.投标人质疑期限：投标截止日期1</w:t>
            </w:r>
            <w:r>
              <w:rPr>
                <w:rFonts w:ascii="宋体" w:hAnsi="宋体"/>
                <w:bCs/>
                <w:color w:val="000000" w:themeColor="text1"/>
                <w:sz w:val="24"/>
                <w:szCs w:val="24"/>
                <w:highlight w:val="none"/>
                <w14:textFill>
                  <w14:solidFill>
                    <w14:schemeClr w14:val="tx1"/>
                  </w14:solidFill>
                </w14:textFill>
              </w:rPr>
              <w:t>0</w:t>
            </w:r>
            <w:r>
              <w:rPr>
                <w:rFonts w:hint="eastAsia" w:ascii="宋体" w:hAnsi="宋体"/>
                <w:bCs/>
                <w:color w:val="000000" w:themeColor="text1"/>
                <w:sz w:val="24"/>
                <w:szCs w:val="24"/>
                <w:highlight w:val="none"/>
                <w14:textFill>
                  <w14:solidFill>
                    <w14:schemeClr w14:val="tx1"/>
                  </w14:solidFill>
                </w14:textFill>
              </w:rPr>
              <w:t>日前。</w:t>
            </w:r>
          </w:p>
          <w:p>
            <w:pPr>
              <w:tabs>
                <w:tab w:val="left" w:pos="540"/>
              </w:tabs>
              <w:spacing w:line="400" w:lineRule="exact"/>
              <w:rPr>
                <w:rFonts w:ascii="宋体" w:hAnsi="宋体"/>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3.招标人答疑期限：投标截止日期</w:t>
            </w:r>
            <w:r>
              <w:rPr>
                <w:rFonts w:ascii="宋体" w:hAnsi="宋体"/>
                <w:bCs/>
                <w:color w:val="000000" w:themeColor="text1"/>
                <w:sz w:val="24"/>
                <w:szCs w:val="24"/>
                <w:highlight w:val="none"/>
                <w14:textFill>
                  <w14:solidFill>
                    <w14:schemeClr w14:val="tx1"/>
                  </w14:solidFill>
                </w14:textFill>
              </w:rPr>
              <w:t>7</w:t>
            </w:r>
            <w:r>
              <w:rPr>
                <w:rFonts w:hint="eastAsia" w:ascii="宋体" w:hAnsi="宋体"/>
                <w:bCs/>
                <w:color w:val="000000" w:themeColor="text1"/>
                <w:sz w:val="24"/>
                <w:szCs w:val="24"/>
                <w:highlight w:val="none"/>
                <w14:textFill>
                  <w14:solidFill>
                    <w14:schemeClr w14:val="tx1"/>
                  </w14:solidFill>
                </w14:textFill>
              </w:rPr>
              <w:t>日前。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8" w:hRule="exact"/>
          <w:tblHeader/>
        </w:trPr>
        <w:tc>
          <w:tcPr>
            <w:tcW w:w="851" w:type="dxa"/>
            <w:vAlign w:val="center"/>
          </w:tcPr>
          <w:p>
            <w:pPr>
              <w:tabs>
                <w:tab w:val="left" w:pos="540"/>
              </w:tabs>
              <w:spacing w:line="400" w:lineRule="exact"/>
              <w:jc w:val="cente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2.2.2</w:t>
            </w:r>
          </w:p>
        </w:tc>
        <w:tc>
          <w:tcPr>
            <w:tcW w:w="1812" w:type="dxa"/>
            <w:vAlign w:val="center"/>
          </w:tcPr>
          <w:p>
            <w:pPr>
              <w:tabs>
                <w:tab w:val="left" w:pos="540"/>
              </w:tabs>
              <w:spacing w:line="360" w:lineRule="exact"/>
              <w:jc w:val="cente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招标人答疑截止时间</w:t>
            </w:r>
          </w:p>
        </w:tc>
        <w:tc>
          <w:tcPr>
            <w:tcW w:w="6689" w:type="dxa"/>
            <w:vAlign w:val="center"/>
          </w:tcPr>
          <w:p>
            <w:pPr>
              <w:tabs>
                <w:tab w:val="left" w:pos="540"/>
              </w:tabs>
              <w:spacing w:line="400" w:lineRule="exact"/>
              <w:rPr>
                <w:rFonts w:ascii="宋体" w:hAnsi="宋体"/>
                <w:color w:val="000000" w:themeColor="text1"/>
                <w:sz w:val="24"/>
                <w:szCs w:val="24"/>
                <w:highlight w:val="none"/>
                <w:u w:val="singl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收到澄清要求之日起3日内。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exact"/>
          <w:tblHeader/>
        </w:trPr>
        <w:tc>
          <w:tcPr>
            <w:tcW w:w="851" w:type="dxa"/>
            <w:vAlign w:val="center"/>
          </w:tcPr>
          <w:p>
            <w:pPr>
              <w:tabs>
                <w:tab w:val="left" w:pos="540"/>
              </w:tabs>
              <w:spacing w:line="240" w:lineRule="exact"/>
              <w:jc w:val="cente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3.3.1</w:t>
            </w:r>
          </w:p>
        </w:tc>
        <w:tc>
          <w:tcPr>
            <w:tcW w:w="1812" w:type="dxa"/>
            <w:vAlign w:val="center"/>
          </w:tcPr>
          <w:p>
            <w:pPr>
              <w:tabs>
                <w:tab w:val="left" w:pos="540"/>
              </w:tabs>
              <w:spacing w:line="300" w:lineRule="exact"/>
              <w:jc w:val="cente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投标有效期</w:t>
            </w:r>
          </w:p>
        </w:tc>
        <w:tc>
          <w:tcPr>
            <w:tcW w:w="6689" w:type="dxa"/>
            <w:vAlign w:val="center"/>
          </w:tcPr>
          <w:p>
            <w:pPr>
              <w:tabs>
                <w:tab w:val="left" w:pos="540"/>
              </w:tabs>
              <w:spacing w:line="360" w:lineRule="exact"/>
              <w:rPr>
                <w:rFonts w:ascii="宋体" w:hAnsi="宋体"/>
                <w:bCs/>
                <w:color w:val="000000" w:themeColor="text1"/>
                <w:spacing w:val="10"/>
                <w:sz w:val="24"/>
                <w:szCs w:val="24"/>
                <w:highlight w:val="none"/>
                <w14:textFill>
                  <w14:solidFill>
                    <w14:schemeClr w14:val="tx1"/>
                  </w14:solidFill>
                </w14:textFill>
              </w:rPr>
            </w:pPr>
            <w:r>
              <w:rPr>
                <w:rFonts w:hint="eastAsia" w:ascii="宋体" w:hAnsi="宋体"/>
                <w:color w:val="000000" w:themeColor="text1"/>
                <w:sz w:val="24"/>
                <w:szCs w:val="24"/>
                <w:highlight w:val="none"/>
                <w:u w:val="single"/>
                <w14:textFill>
                  <w14:solidFill>
                    <w14:schemeClr w14:val="tx1"/>
                  </w14:solidFill>
                </w14:textFill>
              </w:rPr>
              <w:t xml:space="preserve"> 90</w:t>
            </w:r>
            <w:r>
              <w:rPr>
                <w:rFonts w:hint="eastAsia" w:ascii="宋体" w:hAnsi="宋体"/>
                <w:color w:val="000000" w:themeColor="text1"/>
                <w:spacing w:val="6"/>
                <w:sz w:val="24"/>
                <w:szCs w:val="24"/>
                <w:highlight w:val="none"/>
                <w14:textFill>
                  <w14:solidFill>
                    <w14:schemeClr w14:val="tx1"/>
                  </w14:solidFill>
                </w14:textFill>
              </w:rPr>
              <w:t>日历天（从投标截止之日算起）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77" w:hRule="exact"/>
          <w:tblHeader/>
        </w:trPr>
        <w:tc>
          <w:tcPr>
            <w:tcW w:w="851" w:type="dxa"/>
            <w:vAlign w:val="center"/>
          </w:tcPr>
          <w:p>
            <w:pPr>
              <w:tabs>
                <w:tab w:val="left" w:pos="540"/>
              </w:tabs>
              <w:spacing w:line="240" w:lineRule="exact"/>
              <w:jc w:val="cente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3.4.1</w:t>
            </w:r>
          </w:p>
        </w:tc>
        <w:tc>
          <w:tcPr>
            <w:tcW w:w="1812" w:type="dxa"/>
            <w:vAlign w:val="center"/>
          </w:tcPr>
          <w:p>
            <w:pPr>
              <w:tabs>
                <w:tab w:val="left" w:pos="540"/>
              </w:tabs>
              <w:spacing w:line="300" w:lineRule="exact"/>
              <w:jc w:val="center"/>
              <w:rPr>
                <w:rFonts w:ascii="宋体" w:hAnsi="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投标保证金</w:t>
            </w:r>
          </w:p>
        </w:tc>
        <w:tc>
          <w:tcPr>
            <w:tcW w:w="6689" w:type="dxa"/>
            <w:vAlign w:val="center"/>
          </w:tcPr>
          <w:p>
            <w:pPr>
              <w:tabs>
                <w:tab w:val="left" w:pos="540"/>
              </w:tabs>
              <w:spacing w:line="360" w:lineRule="exact"/>
              <w:rPr>
                <w:rFonts w:ascii="宋体" w:hAnsi="宋体"/>
                <w:color w:val="000000" w:themeColor="text1"/>
                <w:sz w:val="24"/>
                <w:szCs w:val="24"/>
                <w:highlight w:val="none"/>
                <w:u w:val="singl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本项目投标保证金的金额：</w:t>
            </w:r>
            <w:r>
              <w:rPr>
                <w:rFonts w:hint="eastAsia" w:ascii="宋体" w:hAnsi="宋体"/>
                <w:color w:val="000000" w:themeColor="text1"/>
                <w:sz w:val="24"/>
                <w:szCs w:val="24"/>
                <w:highlight w:val="none"/>
                <w:u w:val="single"/>
                <w14:textFill>
                  <w14:solidFill>
                    <w14:schemeClr w14:val="tx1"/>
                  </w14:solidFill>
                </w14:textFill>
              </w:rPr>
              <w:t>人民币贰拾万元整（</w:t>
            </w:r>
            <w:r>
              <w:rPr>
                <w:rFonts w:hint="eastAsia" w:ascii="宋体" w:hAnsi="宋体" w:cs="宋体"/>
                <w:color w:val="000000" w:themeColor="text1"/>
                <w:kern w:val="0"/>
                <w:sz w:val="24"/>
                <w:szCs w:val="24"/>
                <w:highlight w:val="none"/>
                <w:u w:val="single"/>
                <w14:textFill>
                  <w14:solidFill>
                    <w14:schemeClr w14:val="tx1"/>
                  </w14:solidFill>
                </w14:textFill>
              </w:rPr>
              <w:t>￥</w:t>
            </w:r>
            <w:r>
              <w:rPr>
                <w:rFonts w:ascii="宋体" w:hAnsi="宋体" w:cs="宋体"/>
                <w:color w:val="000000" w:themeColor="text1"/>
                <w:kern w:val="0"/>
                <w:sz w:val="24"/>
                <w:szCs w:val="24"/>
                <w:highlight w:val="none"/>
                <w:u w:val="single"/>
                <w14:textFill>
                  <w14:solidFill>
                    <w14:schemeClr w14:val="tx1"/>
                  </w14:solidFill>
                </w14:textFill>
              </w:rPr>
              <w:t>2</w:t>
            </w:r>
            <w:r>
              <w:rPr>
                <w:rFonts w:hint="eastAsia" w:ascii="宋体" w:hAnsi="宋体" w:cs="宋体"/>
                <w:color w:val="000000" w:themeColor="text1"/>
                <w:kern w:val="0"/>
                <w:sz w:val="24"/>
                <w:szCs w:val="24"/>
                <w:highlight w:val="none"/>
                <w:u w:val="single"/>
                <w14:textFill>
                  <w14:solidFill>
                    <w14:schemeClr w14:val="tx1"/>
                  </w14:solidFill>
                </w14:textFill>
              </w:rPr>
              <w:t>00000.00     元</w:t>
            </w:r>
            <w:r>
              <w:rPr>
                <w:rFonts w:hint="eastAsia" w:ascii="宋体" w:hAnsi="宋体"/>
                <w:color w:val="000000" w:themeColor="text1"/>
                <w:sz w:val="24"/>
                <w:szCs w:val="24"/>
                <w:highlight w:val="none"/>
                <w:u w:val="single"/>
                <w14:textFill>
                  <w14:solidFill>
                    <w14:schemeClr w14:val="tx1"/>
                  </w14:solidFill>
                </w14:textFill>
              </w:rPr>
              <w:t>）</w:t>
            </w:r>
            <w:r>
              <w:rPr>
                <w:rFonts w:hint="eastAsia" w:ascii="宋体" w:hAnsi="宋体"/>
                <w:color w:val="000000" w:themeColor="text1"/>
                <w:sz w:val="24"/>
                <w:szCs w:val="24"/>
                <w:highlight w:val="none"/>
                <w14:textFill>
                  <w14:solidFill>
                    <w14:schemeClr w14:val="tx1"/>
                  </w14:solidFill>
                </w14:textFill>
              </w:rPr>
              <w:t>。</w:t>
            </w:r>
          </w:p>
          <w:p>
            <w:pPr>
              <w:tabs>
                <w:tab w:val="left" w:pos="540"/>
              </w:tabs>
              <w:spacing w:line="36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投标人选择以下三种任一种方式递交投标保证金。</w:t>
            </w:r>
          </w:p>
          <w:p>
            <w:pPr>
              <w:tabs>
                <w:tab w:val="left" w:pos="540"/>
              </w:tabs>
              <w:spacing w:line="360" w:lineRule="exact"/>
              <w:rPr>
                <w:rFonts w:ascii="宋体" w:hAnsi="宋体"/>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1.银行保函形式。投标人（联合体企业由牵头人）在注册地所在地级市范围内或所在省（自治区、直辖市）人民政府所在地城市的国有商业银行或股份制商业银行开具本项目的投标保证金银行保函，</w:t>
            </w:r>
            <w:r>
              <w:rPr>
                <w:rFonts w:hint="eastAsia" w:ascii="宋体" w:hAnsi="宋体"/>
                <w:color w:val="000000" w:themeColor="text1"/>
                <w:sz w:val="24"/>
                <w:szCs w:val="24"/>
                <w:highlight w:val="none"/>
                <w14:textFill>
                  <w14:solidFill>
                    <w14:schemeClr w14:val="tx1"/>
                  </w14:solidFill>
                </w14:textFill>
              </w:rPr>
              <w:t>且使用本招标文件提供的版本或当地银行规定格式。</w:t>
            </w:r>
          </w:p>
          <w:p>
            <w:pPr>
              <w:tabs>
                <w:tab w:val="left" w:pos="540"/>
              </w:tabs>
              <w:spacing w:line="36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注：投标保证金银行投标保函，有效期与投标有效期一致或长于投标有效期，开标时须提交银行投标保函原件，其复印件装订在投标文件中。</w:t>
            </w:r>
          </w:p>
          <w:p>
            <w:pPr>
              <w:spacing w:line="36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2.保证保险形式。投标人（联合体企业由牵头人）提供保险公司出具的投标保证保险保函，且使用本招标文件提供的版本或当地保险公司规定格式。</w:t>
            </w:r>
          </w:p>
          <w:p>
            <w:pPr>
              <w:spacing w:line="36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注：保险公司的投标保证保险保函有效期等于或长于投标有效期，开标时须提交投标保证保险保函原件，其复印件装订在投标文件中。</w:t>
            </w:r>
          </w:p>
          <w:p>
            <w:pPr>
              <w:tabs>
                <w:tab w:val="left" w:pos="540"/>
              </w:tabs>
              <w:spacing w:line="360" w:lineRule="exact"/>
              <w:rPr>
                <w:rFonts w:ascii="宋体" w:hAnsi="宋体" w:cs="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w:t>
            </w:r>
            <w:r>
              <w:rPr>
                <w:rFonts w:hint="eastAsia" w:ascii="宋体" w:hAnsi="宋体" w:cs="宋体"/>
                <w:color w:val="000000" w:themeColor="text1"/>
                <w:sz w:val="24"/>
                <w:szCs w:val="24"/>
                <w:highlight w:val="none"/>
                <w14:textFill>
                  <w14:solidFill>
                    <w14:schemeClr w14:val="tx1"/>
                  </w14:solidFill>
                </w14:textFill>
              </w:rPr>
              <w:t xml:space="preserve"> 采用银行汇款形式提交：由</w:t>
            </w:r>
            <w:r>
              <w:rPr>
                <w:rFonts w:hint="eastAsia" w:ascii="宋体" w:hAnsi="宋体" w:cs="宋体"/>
                <w:color w:val="000000" w:themeColor="text1"/>
                <w:sz w:val="24"/>
                <w:szCs w:val="24"/>
                <w:highlight w:val="none"/>
                <w:u w:val="single"/>
                <w14:textFill>
                  <w14:solidFill>
                    <w14:schemeClr w14:val="tx1"/>
                  </w14:solidFill>
                </w14:textFill>
              </w:rPr>
              <w:t>广州交易集团有限公司</w:t>
            </w:r>
            <w:r>
              <w:rPr>
                <w:rFonts w:hint="eastAsia" w:ascii="宋体" w:hAnsi="宋体" w:cs="宋体"/>
                <w:color w:val="000000" w:themeColor="text1"/>
                <w:sz w:val="24"/>
                <w:szCs w:val="24"/>
                <w:highlight w:val="none"/>
                <w14:textFill>
                  <w14:solidFill>
                    <w14:schemeClr w14:val="tx1"/>
                  </w14:solidFill>
                </w14:textFill>
              </w:rPr>
              <w:t>代收。</w:t>
            </w:r>
          </w:p>
          <w:p>
            <w:pPr>
              <w:tabs>
                <w:tab w:val="left" w:pos="540"/>
              </w:tabs>
              <w:spacing w:line="360" w:lineRule="exact"/>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具体操作要求详见广州公共资源交易中心有关指引，递交事宜请自行咨询交易中心；请各投标人在投标文件递交截止时间前按上述金额递交至广州公共资源交易中心，到账情况以开标时广州公共资源交易中心数据库查询的信息为准。</w:t>
            </w:r>
            <w:r>
              <w:rPr>
                <w:rFonts w:hint="eastAsia" w:ascii="宋体" w:hAnsi="宋体" w:cs="宋体"/>
                <w:b/>
                <w:bCs/>
                <w:color w:val="000000" w:themeColor="text1"/>
                <w:sz w:val="24"/>
                <w:szCs w:val="24"/>
                <w:highlight w:val="none"/>
                <w14:textFill>
                  <w14:solidFill>
                    <w14:schemeClr w14:val="tx1"/>
                  </w14:solidFill>
                </w14:textFill>
              </w:rPr>
              <w:t>如缴纳的投标保证金未能按时到账或不以投标企业名义缴纳投标保证金的正式投标人将被视为自动放弃本工程的投标资格。</w:t>
            </w:r>
          </w:p>
          <w:p>
            <w:pPr>
              <w:tabs>
                <w:tab w:val="left" w:pos="540"/>
              </w:tabs>
              <w:spacing w:line="360" w:lineRule="exact"/>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收款单位：广州交易集团有限公司</w:t>
            </w:r>
          </w:p>
          <w:p>
            <w:pPr>
              <w:tabs>
                <w:tab w:val="left" w:pos="540"/>
              </w:tabs>
              <w:spacing w:line="360" w:lineRule="exact"/>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银行账号：44001583404059333333</w:t>
            </w:r>
          </w:p>
          <w:p>
            <w:pPr>
              <w:tabs>
                <w:tab w:val="left" w:pos="540"/>
              </w:tabs>
              <w:spacing w:line="360" w:lineRule="exact"/>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开户银行：中国建设银行天润路支行</w:t>
            </w:r>
          </w:p>
          <w:p>
            <w:pPr>
              <w:tabs>
                <w:tab w:val="left" w:pos="540"/>
              </w:tabs>
              <w:spacing w:line="360" w:lineRule="exact"/>
              <w:rPr>
                <w:rFonts w:ascii="宋体" w:hAnsi="宋体"/>
                <w:b/>
                <w:color w:val="000000" w:themeColor="text1"/>
                <w:sz w:val="24"/>
                <w:szCs w:val="24"/>
                <w:highlight w:val="none"/>
                <w14:textFill>
                  <w14:solidFill>
                    <w14:schemeClr w14:val="tx1"/>
                  </w14:solidFill>
                </w14:textFill>
              </w:rPr>
            </w:pPr>
            <w:r>
              <w:rPr>
                <w:rFonts w:hint="eastAsia" w:ascii="宋体" w:hAnsi="宋体"/>
                <w:b/>
                <w:color w:val="000000" w:themeColor="text1"/>
                <w:sz w:val="24"/>
                <w:szCs w:val="24"/>
                <w:highlight w:val="none"/>
                <w14:textFill>
                  <w14:solidFill>
                    <w14:schemeClr w14:val="tx1"/>
                  </w14:solidFill>
                </w14:textFill>
              </w:rPr>
              <w:t>注：投标保证金逾期到账或未汇入指定账户（子账户）的，按未递交保证金处理。</w:t>
            </w:r>
            <w:r>
              <w:rPr>
                <w:rFonts w:hint="eastAsia" w:ascii="宋体" w:hAnsi="宋体"/>
                <w:b/>
                <w:bCs/>
                <w:color w:val="000000" w:themeColor="text1"/>
                <w:sz w:val="24"/>
                <w:szCs w:val="24"/>
                <w:highlight w:val="none"/>
                <w14:textFill>
                  <w14:solidFill>
                    <w14:schemeClr w14:val="tx1"/>
                  </w14:solidFill>
                </w14:textFill>
              </w:rPr>
              <w:t>投标人需在交易系统中将汇入投标保证金与投标项目进行绑定，绑定成功后才能被认定为完成缴交投标保证金。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exact"/>
          <w:tblHeader/>
        </w:trPr>
        <w:tc>
          <w:tcPr>
            <w:tcW w:w="851" w:type="dxa"/>
            <w:vAlign w:val="center"/>
          </w:tcPr>
          <w:p>
            <w:pPr>
              <w:tabs>
                <w:tab w:val="left" w:pos="540"/>
              </w:tabs>
              <w:spacing w:line="440" w:lineRule="exact"/>
              <w:jc w:val="center"/>
              <w:rPr>
                <w:rFonts w:ascii="宋体" w:hAnsi="宋体"/>
                <w:bCs/>
                <w:color w:val="000000" w:themeColor="text1"/>
                <w:spacing w:val="10"/>
                <w:sz w:val="24"/>
                <w:szCs w:val="24"/>
                <w:highlight w:val="none"/>
                <w14:textFill>
                  <w14:solidFill>
                    <w14:schemeClr w14:val="tx1"/>
                  </w14:solidFill>
                </w14:textFill>
              </w:rPr>
            </w:pPr>
            <w:r>
              <w:rPr>
                <w:rFonts w:hint="eastAsia" w:ascii="宋体" w:hAnsi="宋体"/>
                <w:bCs/>
                <w:color w:val="000000" w:themeColor="text1"/>
                <w:spacing w:val="10"/>
                <w:sz w:val="24"/>
                <w:szCs w:val="24"/>
                <w:highlight w:val="none"/>
                <w14:textFill>
                  <w14:solidFill>
                    <w14:schemeClr w14:val="tx1"/>
                  </w14:solidFill>
                </w14:textFill>
              </w:rPr>
              <w:t>条款</w:t>
            </w:r>
          </w:p>
        </w:tc>
        <w:tc>
          <w:tcPr>
            <w:tcW w:w="1812" w:type="dxa"/>
            <w:vAlign w:val="center"/>
          </w:tcPr>
          <w:p>
            <w:pPr>
              <w:tabs>
                <w:tab w:val="left" w:pos="540"/>
              </w:tabs>
              <w:spacing w:line="440" w:lineRule="exact"/>
              <w:jc w:val="center"/>
              <w:rPr>
                <w:rFonts w:ascii="宋体" w:hAnsi="宋体"/>
                <w:bCs/>
                <w:color w:val="000000" w:themeColor="text1"/>
                <w:spacing w:val="10"/>
                <w:sz w:val="24"/>
                <w:szCs w:val="24"/>
                <w:highlight w:val="none"/>
                <w14:textFill>
                  <w14:solidFill>
                    <w14:schemeClr w14:val="tx1"/>
                  </w14:solidFill>
                </w14:textFill>
              </w:rPr>
            </w:pPr>
            <w:r>
              <w:rPr>
                <w:rFonts w:hint="eastAsia" w:ascii="宋体" w:hAnsi="宋体"/>
                <w:bCs/>
                <w:color w:val="000000" w:themeColor="text1"/>
                <w:spacing w:val="10"/>
                <w:sz w:val="24"/>
                <w:szCs w:val="24"/>
                <w:highlight w:val="none"/>
                <w14:textFill>
                  <w14:solidFill>
                    <w14:schemeClr w14:val="tx1"/>
                  </w14:solidFill>
                </w14:textFill>
              </w:rPr>
              <w:t>条款名称</w:t>
            </w:r>
          </w:p>
        </w:tc>
        <w:tc>
          <w:tcPr>
            <w:tcW w:w="6689" w:type="dxa"/>
            <w:vAlign w:val="center"/>
          </w:tcPr>
          <w:p>
            <w:pPr>
              <w:tabs>
                <w:tab w:val="left" w:pos="540"/>
              </w:tabs>
              <w:spacing w:line="440" w:lineRule="exact"/>
              <w:jc w:val="center"/>
              <w:rPr>
                <w:rFonts w:ascii="宋体" w:hAnsi="宋体"/>
                <w:bCs/>
                <w:color w:val="000000" w:themeColor="text1"/>
                <w:spacing w:val="10"/>
                <w:sz w:val="24"/>
                <w:szCs w:val="24"/>
                <w:highlight w:val="none"/>
                <w14:textFill>
                  <w14:solidFill>
                    <w14:schemeClr w14:val="tx1"/>
                  </w14:solidFill>
                </w14:textFill>
              </w:rPr>
            </w:pPr>
            <w:r>
              <w:rPr>
                <w:rFonts w:hint="eastAsia" w:ascii="宋体" w:hAnsi="宋体"/>
                <w:bCs/>
                <w:color w:val="000000" w:themeColor="text1"/>
                <w:spacing w:val="10"/>
                <w:sz w:val="24"/>
                <w:szCs w:val="24"/>
                <w:highlight w:val="none"/>
                <w14:textFill>
                  <w14:solidFill>
                    <w14:schemeClr w14:val="tx1"/>
                  </w14:solidFill>
                </w14:textFill>
              </w:rPr>
              <w:t>编列内容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4" w:hRule="exact"/>
          <w:tblHeader/>
        </w:trPr>
        <w:tc>
          <w:tcPr>
            <w:tcW w:w="851" w:type="dxa"/>
            <w:vAlign w:val="center"/>
          </w:tcPr>
          <w:p>
            <w:pPr>
              <w:tabs>
                <w:tab w:val="left" w:pos="540"/>
              </w:tabs>
              <w:spacing w:line="240" w:lineRule="exact"/>
              <w:jc w:val="center"/>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3.7.3</w:t>
            </w:r>
          </w:p>
        </w:tc>
        <w:tc>
          <w:tcPr>
            <w:tcW w:w="1812" w:type="dxa"/>
            <w:vAlign w:val="center"/>
          </w:tcPr>
          <w:p>
            <w:pPr>
              <w:autoSpaceDE w:val="0"/>
              <w:autoSpaceDN w:val="0"/>
              <w:adjustRightInd w:val="0"/>
              <w:spacing w:line="320" w:lineRule="exact"/>
              <w:ind w:left="38" w:leftChars="20" w:right="38" w:rightChars="20"/>
              <w:jc w:val="center"/>
              <w:rPr>
                <w:rFonts w:ascii="宋体" w:hAnsi="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14:textFill>
                  <w14:solidFill>
                    <w14:schemeClr w14:val="tx1"/>
                  </w14:solidFill>
                </w14:textFill>
              </w:rPr>
              <w:t>签字或盖章要求</w:t>
            </w:r>
          </w:p>
        </w:tc>
        <w:tc>
          <w:tcPr>
            <w:tcW w:w="6689" w:type="dxa"/>
            <w:vAlign w:val="center"/>
          </w:tcPr>
          <w:p>
            <w:pPr>
              <w:tabs>
                <w:tab w:val="left" w:pos="540"/>
              </w:tabs>
              <w:spacing w:line="36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详见投标人须知第3.7款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8" w:hRule="exact"/>
          <w:tblHeader/>
        </w:trPr>
        <w:tc>
          <w:tcPr>
            <w:tcW w:w="851" w:type="dxa"/>
            <w:vAlign w:val="center"/>
          </w:tcPr>
          <w:p>
            <w:pPr>
              <w:tabs>
                <w:tab w:val="left" w:pos="540"/>
              </w:tabs>
              <w:spacing w:line="40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3.7.4</w:t>
            </w:r>
          </w:p>
        </w:tc>
        <w:tc>
          <w:tcPr>
            <w:tcW w:w="1812" w:type="dxa"/>
            <w:vAlign w:val="center"/>
          </w:tcPr>
          <w:p>
            <w:pPr>
              <w:tabs>
                <w:tab w:val="left" w:pos="540"/>
              </w:tabs>
              <w:spacing w:line="400" w:lineRule="exact"/>
              <w:jc w:val="cente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投标文件份数</w:t>
            </w:r>
          </w:p>
        </w:tc>
        <w:tc>
          <w:tcPr>
            <w:tcW w:w="6689" w:type="dxa"/>
            <w:vAlign w:val="center"/>
          </w:tcPr>
          <w:p>
            <w:pPr>
              <w:tabs>
                <w:tab w:val="left" w:pos="540"/>
              </w:tabs>
              <w:spacing w:line="40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商务投标文件、技术投标文件和经济报价投标文件1套正本4套副本。投标文件电子版光盘、U盘各1套。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6" w:hRule="exact"/>
          <w:tblHeader/>
        </w:trPr>
        <w:tc>
          <w:tcPr>
            <w:tcW w:w="851" w:type="dxa"/>
            <w:vAlign w:val="center"/>
          </w:tcPr>
          <w:p>
            <w:pPr>
              <w:tabs>
                <w:tab w:val="left" w:pos="540"/>
              </w:tabs>
              <w:spacing w:line="240" w:lineRule="exact"/>
              <w:jc w:val="cente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3.7.5</w:t>
            </w:r>
          </w:p>
        </w:tc>
        <w:tc>
          <w:tcPr>
            <w:tcW w:w="1812" w:type="dxa"/>
            <w:vAlign w:val="center"/>
          </w:tcPr>
          <w:p>
            <w:pPr>
              <w:tabs>
                <w:tab w:val="left" w:pos="540"/>
              </w:tabs>
              <w:spacing w:line="400" w:lineRule="exact"/>
              <w:jc w:val="cente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装订要求</w:t>
            </w:r>
          </w:p>
        </w:tc>
        <w:tc>
          <w:tcPr>
            <w:tcW w:w="6689" w:type="dxa"/>
            <w:vAlign w:val="center"/>
          </w:tcPr>
          <w:p>
            <w:pPr>
              <w:tabs>
                <w:tab w:val="left" w:pos="540"/>
              </w:tabs>
              <w:spacing w:line="38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按照投标人须知第3.1.1项规定的投标文件组成内容，投标文件应按以下要求装订：</w:t>
            </w:r>
          </w:p>
          <w:p>
            <w:pPr>
              <w:tabs>
                <w:tab w:val="left" w:pos="540"/>
              </w:tabs>
              <w:spacing w:before="93" w:beforeLines="30" w:line="38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□不分册装订。</w:t>
            </w:r>
          </w:p>
          <w:p>
            <w:pPr>
              <w:tabs>
                <w:tab w:val="left" w:pos="540"/>
              </w:tabs>
              <w:spacing w:before="93" w:beforeLines="30" w:line="38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sym w:font="Wingdings 2" w:char="0052"/>
            </w:r>
            <w:r>
              <w:rPr>
                <w:rFonts w:hint="eastAsia" w:ascii="宋体" w:hAnsi="宋体"/>
                <w:color w:val="000000" w:themeColor="text1"/>
                <w:sz w:val="24"/>
                <w:szCs w:val="24"/>
                <w:highlight w:val="none"/>
                <w14:textFill>
                  <w14:solidFill>
                    <w14:schemeClr w14:val="tx1"/>
                  </w14:solidFill>
                </w14:textFill>
              </w:rPr>
              <w:t>分册装订，共分 3册，分别为：</w:t>
            </w:r>
          </w:p>
          <w:p>
            <w:pPr>
              <w:tabs>
                <w:tab w:val="left" w:pos="540"/>
              </w:tabs>
              <w:spacing w:line="38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第一册  商务投标文件（如果页数过多可分册装订，应注明册序号）；</w:t>
            </w:r>
          </w:p>
          <w:p>
            <w:pPr>
              <w:tabs>
                <w:tab w:val="left" w:pos="540"/>
              </w:tabs>
              <w:spacing w:line="38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第二册  技术投标文件（不分册）。</w:t>
            </w:r>
          </w:p>
          <w:p>
            <w:pPr>
              <w:tabs>
                <w:tab w:val="left" w:pos="540"/>
              </w:tabs>
              <w:spacing w:line="38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第三册 经济报价投标文件（不分册）。</w:t>
            </w:r>
          </w:p>
          <w:p>
            <w:pPr>
              <w:tabs>
                <w:tab w:val="left" w:pos="540"/>
              </w:tabs>
              <w:spacing w:line="38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每册采用 胶装 方式装订，装订应牢固、不易拆散和换页，不得采用活页装订。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12" w:hRule="exact"/>
          <w:tblHeader/>
        </w:trPr>
        <w:tc>
          <w:tcPr>
            <w:tcW w:w="851" w:type="dxa"/>
            <w:vAlign w:val="center"/>
          </w:tcPr>
          <w:p>
            <w:pPr>
              <w:tabs>
                <w:tab w:val="left" w:pos="540"/>
              </w:tabs>
              <w:spacing w:line="400" w:lineRule="exact"/>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4.1.1</w:t>
            </w:r>
          </w:p>
        </w:tc>
        <w:tc>
          <w:tcPr>
            <w:tcW w:w="1812" w:type="dxa"/>
            <w:vAlign w:val="center"/>
          </w:tcPr>
          <w:p>
            <w:pPr>
              <w:tabs>
                <w:tab w:val="left" w:pos="540"/>
              </w:tabs>
              <w:spacing w:line="400" w:lineRule="exact"/>
              <w:jc w:val="cente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投标文件的</w:t>
            </w:r>
          </w:p>
          <w:p>
            <w:pPr>
              <w:autoSpaceDE w:val="0"/>
              <w:autoSpaceDN w:val="0"/>
              <w:adjustRightInd w:val="0"/>
              <w:spacing w:line="400" w:lineRule="exact"/>
              <w:ind w:left="38" w:leftChars="20" w:right="38" w:rightChars="20"/>
              <w:jc w:val="center"/>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密封</w:t>
            </w:r>
          </w:p>
        </w:tc>
        <w:tc>
          <w:tcPr>
            <w:tcW w:w="6689" w:type="dxa"/>
            <w:vAlign w:val="center"/>
          </w:tcPr>
          <w:p>
            <w:pPr>
              <w:autoSpaceDE w:val="0"/>
              <w:autoSpaceDN w:val="0"/>
              <w:adjustRightInd w:val="0"/>
              <w:spacing w:line="380" w:lineRule="exact"/>
              <w:rPr>
                <w:rFonts w:ascii="宋体" w:hAnsi="宋体"/>
                <w:color w:val="000000" w:themeColor="text1"/>
                <w:sz w:val="24"/>
                <w:szCs w:val="24"/>
                <w:highlight w:val="none"/>
                <w14:textFill>
                  <w14:solidFill>
                    <w14:schemeClr w14:val="tx1"/>
                  </w14:solidFill>
                </w14:textFill>
              </w:rPr>
            </w:pPr>
            <w:r>
              <w:rPr>
                <w:rFonts w:hint="eastAsia" w:ascii="宋体" w:hAnsi="宋体"/>
                <w:sz w:val="24"/>
                <w:szCs w:val="24"/>
                <w:highlight w:val="none"/>
              </w:rPr>
              <w:t>将</w:t>
            </w:r>
            <w:r>
              <w:rPr>
                <w:rFonts w:ascii="宋体" w:hAnsi="宋体"/>
                <w:sz w:val="24"/>
                <w:szCs w:val="24"/>
                <w:highlight w:val="none"/>
              </w:rPr>
              <w:t>投标文件的</w:t>
            </w:r>
            <w:r>
              <w:rPr>
                <w:rFonts w:hint="eastAsia" w:ascii="宋体" w:hAnsi="宋体"/>
                <w:sz w:val="24"/>
                <w:szCs w:val="24"/>
                <w:highlight w:val="none"/>
              </w:rPr>
              <w:t>商务投标文件正、副本</w:t>
            </w:r>
            <w:r>
              <w:rPr>
                <w:rFonts w:ascii="宋体" w:hAnsi="宋体"/>
                <w:sz w:val="24"/>
                <w:szCs w:val="24"/>
                <w:highlight w:val="none"/>
              </w:rPr>
              <w:t>密封于</w:t>
            </w:r>
            <w:r>
              <w:rPr>
                <w:rFonts w:hint="eastAsia" w:ascii="宋体" w:hAnsi="宋体"/>
                <w:sz w:val="24"/>
                <w:szCs w:val="24"/>
                <w:highlight w:val="none"/>
              </w:rPr>
              <w:t>第</w:t>
            </w:r>
            <w:r>
              <w:rPr>
                <w:rFonts w:ascii="宋体" w:hAnsi="宋体"/>
                <w:sz w:val="24"/>
                <w:szCs w:val="24"/>
                <w:highlight w:val="none"/>
              </w:rPr>
              <w:t>一个</w:t>
            </w:r>
            <w:r>
              <w:rPr>
                <w:rFonts w:hint="eastAsia" w:ascii="宋体" w:hAnsi="宋体"/>
                <w:sz w:val="24"/>
                <w:szCs w:val="24"/>
                <w:highlight w:val="none"/>
              </w:rPr>
              <w:t>封套</w:t>
            </w:r>
            <w:r>
              <w:rPr>
                <w:rFonts w:ascii="宋体" w:hAnsi="宋体"/>
                <w:sz w:val="24"/>
                <w:szCs w:val="24"/>
                <w:highlight w:val="none"/>
              </w:rPr>
              <w:t>中</w:t>
            </w:r>
            <w:r>
              <w:rPr>
                <w:rFonts w:hint="eastAsia" w:ascii="宋体" w:hAnsi="宋体"/>
                <w:sz w:val="24"/>
                <w:szCs w:val="24"/>
                <w:highlight w:val="none"/>
              </w:rPr>
              <w:t>【其电子版单独用1个信封包装好并在信封外面作投标人名称标记附在第一个封套内】；</w:t>
            </w:r>
            <w:r>
              <w:rPr>
                <w:rFonts w:ascii="宋体" w:hAnsi="宋体"/>
                <w:sz w:val="24"/>
                <w:szCs w:val="24"/>
                <w:highlight w:val="none"/>
              </w:rPr>
              <w:t>技术</w:t>
            </w:r>
            <w:r>
              <w:rPr>
                <w:rFonts w:hint="eastAsia" w:ascii="宋体" w:hAnsi="宋体"/>
                <w:sz w:val="24"/>
                <w:szCs w:val="24"/>
                <w:highlight w:val="none"/>
              </w:rPr>
              <w:t>投标文件的</w:t>
            </w:r>
            <w:r>
              <w:rPr>
                <w:rFonts w:ascii="宋体" w:hAnsi="宋体"/>
                <w:sz w:val="24"/>
                <w:szCs w:val="24"/>
                <w:highlight w:val="none"/>
              </w:rPr>
              <w:t>正本</w:t>
            </w:r>
            <w:r>
              <w:rPr>
                <w:rFonts w:hint="eastAsia" w:ascii="宋体" w:hAnsi="宋体"/>
                <w:sz w:val="24"/>
                <w:szCs w:val="24"/>
                <w:highlight w:val="none"/>
              </w:rPr>
              <w:t>、副本封于第二</w:t>
            </w:r>
            <w:r>
              <w:rPr>
                <w:rFonts w:ascii="宋体" w:hAnsi="宋体"/>
                <w:sz w:val="24"/>
                <w:szCs w:val="24"/>
                <w:highlight w:val="none"/>
              </w:rPr>
              <w:t>个</w:t>
            </w:r>
            <w:r>
              <w:rPr>
                <w:rFonts w:hint="eastAsia" w:ascii="宋体" w:hAnsi="宋体"/>
                <w:sz w:val="24"/>
                <w:szCs w:val="24"/>
                <w:highlight w:val="none"/>
              </w:rPr>
              <w:t>封套</w:t>
            </w:r>
            <w:r>
              <w:rPr>
                <w:rFonts w:ascii="宋体" w:hAnsi="宋体"/>
                <w:sz w:val="24"/>
                <w:szCs w:val="24"/>
                <w:highlight w:val="none"/>
              </w:rPr>
              <w:t>中</w:t>
            </w:r>
            <w:r>
              <w:rPr>
                <w:rFonts w:hint="eastAsia" w:ascii="宋体" w:hAnsi="宋体"/>
                <w:sz w:val="24"/>
                <w:szCs w:val="24"/>
                <w:highlight w:val="none"/>
              </w:rPr>
              <w:t>；经济报价投标文件正、副本</w:t>
            </w:r>
            <w:r>
              <w:rPr>
                <w:rFonts w:ascii="宋体" w:hAnsi="宋体"/>
                <w:sz w:val="24"/>
                <w:szCs w:val="24"/>
                <w:highlight w:val="none"/>
              </w:rPr>
              <w:t>密封于</w:t>
            </w:r>
            <w:r>
              <w:rPr>
                <w:rFonts w:hint="eastAsia" w:ascii="宋体" w:hAnsi="宋体"/>
                <w:sz w:val="24"/>
                <w:szCs w:val="24"/>
                <w:highlight w:val="none"/>
              </w:rPr>
              <w:t>第三</w:t>
            </w:r>
            <w:r>
              <w:rPr>
                <w:rFonts w:ascii="宋体" w:hAnsi="宋体"/>
                <w:sz w:val="24"/>
                <w:szCs w:val="24"/>
                <w:highlight w:val="none"/>
              </w:rPr>
              <w:t>个</w:t>
            </w:r>
            <w:r>
              <w:rPr>
                <w:rFonts w:hint="eastAsia" w:ascii="宋体" w:hAnsi="宋体"/>
                <w:sz w:val="24"/>
                <w:szCs w:val="24"/>
                <w:highlight w:val="none"/>
              </w:rPr>
              <w:t>封套</w:t>
            </w:r>
            <w:r>
              <w:rPr>
                <w:rFonts w:ascii="宋体" w:hAnsi="宋体"/>
                <w:sz w:val="24"/>
                <w:szCs w:val="24"/>
                <w:highlight w:val="none"/>
              </w:rPr>
              <w:t>中</w:t>
            </w:r>
            <w:r>
              <w:rPr>
                <w:rFonts w:hint="eastAsia" w:ascii="宋体" w:hAnsi="宋体"/>
                <w:sz w:val="24"/>
                <w:szCs w:val="24"/>
                <w:highlight w:val="none"/>
              </w:rPr>
              <w:t>【其电子版单独用1个信封包装好并在信封外面作投标人名称标记附在第三个封套内】；</w:t>
            </w:r>
            <w:r>
              <w:rPr>
                <w:rFonts w:hint="eastAsia" w:ascii="宋体" w:hAnsi="宋体" w:cs="宋体"/>
                <w:kern w:val="0"/>
                <w:sz w:val="24"/>
                <w:highlight w:val="none"/>
              </w:rPr>
              <w:t>保密信封文件统一密封在</w:t>
            </w:r>
            <w:r>
              <w:rPr>
                <w:rFonts w:hint="eastAsia" w:ascii="宋体" w:hAnsi="宋体"/>
                <w:sz w:val="24"/>
                <w:szCs w:val="24"/>
                <w:highlight w:val="none"/>
              </w:rPr>
              <w:t>第四</w:t>
            </w:r>
            <w:r>
              <w:rPr>
                <w:rFonts w:ascii="宋体" w:hAnsi="宋体"/>
                <w:sz w:val="24"/>
                <w:szCs w:val="24"/>
                <w:highlight w:val="none"/>
              </w:rPr>
              <w:t>个</w:t>
            </w:r>
            <w:r>
              <w:rPr>
                <w:rFonts w:hint="eastAsia" w:ascii="宋体" w:hAnsi="宋体"/>
                <w:sz w:val="24"/>
                <w:szCs w:val="24"/>
                <w:highlight w:val="none"/>
              </w:rPr>
              <w:t>封套</w:t>
            </w:r>
            <w:r>
              <w:rPr>
                <w:rFonts w:ascii="宋体" w:hAnsi="宋体"/>
                <w:sz w:val="24"/>
                <w:szCs w:val="24"/>
                <w:highlight w:val="none"/>
              </w:rPr>
              <w:t>中</w:t>
            </w:r>
            <w:r>
              <w:rPr>
                <w:rFonts w:hint="eastAsia" w:ascii="宋体" w:hAnsi="宋体" w:cs="宋体"/>
                <w:kern w:val="0"/>
                <w:sz w:val="24"/>
                <w:highlight w:val="none"/>
              </w:rPr>
              <w:t>内</w:t>
            </w:r>
            <w:r>
              <w:rPr>
                <w:rFonts w:hint="eastAsia" w:ascii="宋体" w:hAnsi="宋体"/>
                <w:sz w:val="24"/>
                <w:szCs w:val="24"/>
                <w:highlight w:val="none"/>
              </w:rPr>
              <w:t>；；</w:t>
            </w:r>
            <w:r>
              <w:rPr>
                <w:rFonts w:ascii="宋体" w:hAnsi="宋体"/>
                <w:sz w:val="24"/>
                <w:szCs w:val="24"/>
                <w:highlight w:val="none"/>
              </w:rPr>
              <w:t>封套上应分别标明“</w:t>
            </w:r>
            <w:r>
              <w:rPr>
                <w:rFonts w:hint="eastAsia" w:ascii="宋体" w:hAnsi="宋体"/>
                <w:sz w:val="24"/>
                <w:szCs w:val="24"/>
                <w:highlight w:val="none"/>
              </w:rPr>
              <w:t>商务投标</w:t>
            </w:r>
            <w:r>
              <w:rPr>
                <w:rFonts w:ascii="宋体" w:hAnsi="宋体"/>
                <w:sz w:val="24"/>
                <w:szCs w:val="24"/>
                <w:highlight w:val="none"/>
              </w:rPr>
              <w:t>文件”</w:t>
            </w:r>
            <w:r>
              <w:rPr>
                <w:rFonts w:hint="eastAsia" w:ascii="宋体" w:hAnsi="宋体"/>
                <w:sz w:val="24"/>
                <w:szCs w:val="24"/>
                <w:highlight w:val="none"/>
              </w:rPr>
              <w:t>或“</w:t>
            </w:r>
            <w:r>
              <w:rPr>
                <w:rFonts w:ascii="宋体" w:hAnsi="宋体"/>
                <w:sz w:val="24"/>
                <w:szCs w:val="24"/>
                <w:highlight w:val="none"/>
              </w:rPr>
              <w:t>技术</w:t>
            </w:r>
            <w:r>
              <w:rPr>
                <w:rFonts w:hint="eastAsia" w:ascii="宋体" w:hAnsi="宋体"/>
                <w:sz w:val="24"/>
                <w:szCs w:val="24"/>
                <w:highlight w:val="none"/>
              </w:rPr>
              <w:t>投标文件”或</w:t>
            </w:r>
            <w:r>
              <w:rPr>
                <w:rFonts w:ascii="宋体" w:hAnsi="宋体"/>
                <w:sz w:val="24"/>
                <w:szCs w:val="24"/>
                <w:highlight w:val="none"/>
              </w:rPr>
              <w:t>“</w:t>
            </w:r>
            <w:r>
              <w:rPr>
                <w:rFonts w:hint="eastAsia" w:ascii="宋体" w:hAnsi="宋体"/>
                <w:sz w:val="24"/>
                <w:szCs w:val="24"/>
                <w:highlight w:val="none"/>
              </w:rPr>
              <w:t>经济报价投标</w:t>
            </w:r>
            <w:r>
              <w:rPr>
                <w:rFonts w:ascii="宋体" w:hAnsi="宋体"/>
                <w:sz w:val="24"/>
                <w:szCs w:val="24"/>
                <w:highlight w:val="none"/>
              </w:rPr>
              <w:t>文件”</w:t>
            </w:r>
            <w:r>
              <w:rPr>
                <w:rFonts w:hint="eastAsia" w:ascii="宋体" w:hAnsi="宋体"/>
                <w:sz w:val="24"/>
                <w:szCs w:val="24"/>
                <w:highlight w:val="none"/>
              </w:rPr>
              <w:t>或</w:t>
            </w:r>
            <w:r>
              <w:rPr>
                <w:rFonts w:ascii="宋体" w:hAnsi="宋体"/>
                <w:sz w:val="24"/>
                <w:szCs w:val="24"/>
                <w:highlight w:val="none"/>
              </w:rPr>
              <w:t>“</w:t>
            </w:r>
            <w:r>
              <w:rPr>
                <w:rFonts w:hint="eastAsia" w:ascii="宋体" w:hAnsi="宋体" w:cs="宋体"/>
                <w:kern w:val="0"/>
                <w:sz w:val="24"/>
                <w:highlight w:val="none"/>
              </w:rPr>
              <w:t>保密信封</w:t>
            </w:r>
            <w:r>
              <w:rPr>
                <w:rFonts w:ascii="宋体" w:hAnsi="宋体"/>
                <w:sz w:val="24"/>
                <w:szCs w:val="24"/>
                <w:highlight w:val="none"/>
              </w:rPr>
              <w:t>”字样</w:t>
            </w:r>
            <w:r>
              <w:rPr>
                <w:rFonts w:hint="eastAsia" w:ascii="宋体" w:hAnsi="宋体"/>
                <w:sz w:val="24"/>
                <w:szCs w:val="24"/>
                <w:highlight w:val="none"/>
              </w:rPr>
              <w:t>。</w:t>
            </w:r>
            <w:r>
              <w:rPr>
                <w:rFonts w:ascii="宋体" w:hAnsi="宋体"/>
                <w:sz w:val="24"/>
                <w:szCs w:val="24"/>
                <w:highlight w:val="none"/>
              </w:rPr>
              <w:t>上述</w:t>
            </w:r>
            <w:r>
              <w:rPr>
                <w:rFonts w:hint="eastAsia" w:ascii="宋体" w:hAnsi="宋体"/>
                <w:sz w:val="24"/>
                <w:szCs w:val="24"/>
                <w:highlight w:val="none"/>
              </w:rPr>
              <w:t>四</w:t>
            </w:r>
            <w:r>
              <w:rPr>
                <w:rFonts w:ascii="宋体" w:hAnsi="宋体"/>
                <w:sz w:val="24"/>
                <w:szCs w:val="24"/>
                <w:highlight w:val="none"/>
              </w:rPr>
              <w:t>个信封</w:t>
            </w:r>
            <w:r>
              <w:rPr>
                <w:rFonts w:hint="eastAsia" w:ascii="宋体" w:hAnsi="宋体"/>
                <w:sz w:val="24"/>
                <w:szCs w:val="24"/>
                <w:highlight w:val="none"/>
              </w:rPr>
              <w:t>统一密封在一个外层封套中</w:t>
            </w:r>
            <w:r>
              <w:rPr>
                <w:rFonts w:ascii="宋体" w:hAnsi="宋体"/>
                <w:sz w:val="24"/>
                <w:szCs w:val="24"/>
                <w:highlight w:val="none"/>
              </w:rPr>
              <w:t>。</w:t>
            </w:r>
            <w:r>
              <w:rPr>
                <w:rFonts w:hint="eastAsia" w:ascii="宋体" w:hAnsi="宋体"/>
                <w:sz w:val="24"/>
                <w:szCs w:val="24"/>
                <w:highlight w:val="none"/>
              </w:rPr>
              <w:t xml:space="preserve"> 内层和外层封套均应加贴封条，封套的封口处应加盖投标人单位章。</w:t>
            </w:r>
          </w:p>
        </w:tc>
      </w:tr>
    </w:tbl>
    <w:p>
      <w:pPr>
        <w:rPr>
          <w:highlight w:val="none"/>
        </w:rPr>
      </w:pPr>
      <w:r>
        <w:rPr>
          <w:highlight w:val="none"/>
        </w:rPr>
        <w:br w:type="page"/>
      </w:r>
    </w:p>
    <w:tbl>
      <w:tblPr>
        <w:tblStyle w:val="41"/>
        <w:tblpPr w:leftFromText="181" w:rightFromText="181" w:topFromText="284" w:vertAnchor="text" w:tblpY="1"/>
        <w:tblOverlap w:val="never"/>
        <w:tblW w:w="935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1"/>
        <w:gridCol w:w="1812"/>
        <w:gridCol w:w="668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5" w:hRule="atLeast"/>
          <w:tblHeader/>
        </w:trPr>
        <w:tc>
          <w:tcPr>
            <w:tcW w:w="851" w:type="dxa"/>
            <w:vAlign w:val="center"/>
          </w:tcPr>
          <w:p>
            <w:pPr>
              <w:tabs>
                <w:tab w:val="left" w:pos="540"/>
              </w:tabs>
              <w:spacing w:line="440" w:lineRule="exact"/>
              <w:jc w:val="center"/>
              <w:rPr>
                <w:rFonts w:ascii="宋体" w:hAnsi="宋体"/>
                <w:bCs/>
                <w:spacing w:val="10"/>
                <w:sz w:val="24"/>
                <w:szCs w:val="24"/>
                <w:highlight w:val="none"/>
              </w:rPr>
            </w:pPr>
            <w:r>
              <w:rPr>
                <w:rFonts w:hint="eastAsia" w:ascii="宋体" w:hAnsi="宋体"/>
                <w:bCs/>
                <w:spacing w:val="10"/>
                <w:sz w:val="24"/>
                <w:szCs w:val="24"/>
                <w:highlight w:val="none"/>
              </w:rPr>
              <w:t>条款</w:t>
            </w:r>
          </w:p>
        </w:tc>
        <w:tc>
          <w:tcPr>
            <w:tcW w:w="1812" w:type="dxa"/>
            <w:vAlign w:val="center"/>
          </w:tcPr>
          <w:p>
            <w:pPr>
              <w:tabs>
                <w:tab w:val="left" w:pos="540"/>
              </w:tabs>
              <w:spacing w:line="440" w:lineRule="exact"/>
              <w:jc w:val="center"/>
              <w:rPr>
                <w:rFonts w:ascii="宋体" w:hAnsi="宋体"/>
                <w:bCs/>
                <w:spacing w:val="10"/>
                <w:sz w:val="24"/>
                <w:szCs w:val="24"/>
                <w:highlight w:val="none"/>
              </w:rPr>
            </w:pPr>
            <w:r>
              <w:rPr>
                <w:rFonts w:hint="eastAsia" w:ascii="宋体" w:hAnsi="宋体"/>
                <w:bCs/>
                <w:spacing w:val="10"/>
                <w:sz w:val="24"/>
                <w:szCs w:val="24"/>
                <w:highlight w:val="none"/>
              </w:rPr>
              <w:t>条款名称</w:t>
            </w:r>
          </w:p>
        </w:tc>
        <w:tc>
          <w:tcPr>
            <w:tcW w:w="6689" w:type="dxa"/>
            <w:vAlign w:val="center"/>
          </w:tcPr>
          <w:p>
            <w:pPr>
              <w:tabs>
                <w:tab w:val="left" w:pos="540"/>
              </w:tabs>
              <w:spacing w:line="440" w:lineRule="exact"/>
              <w:jc w:val="center"/>
              <w:rPr>
                <w:rFonts w:ascii="宋体" w:hAnsi="宋体"/>
                <w:bCs/>
                <w:spacing w:val="10"/>
                <w:sz w:val="24"/>
                <w:szCs w:val="24"/>
                <w:highlight w:val="none"/>
              </w:rPr>
            </w:pPr>
            <w:r>
              <w:rPr>
                <w:rFonts w:hint="eastAsia" w:ascii="宋体" w:hAnsi="宋体"/>
                <w:bCs/>
                <w:spacing w:val="10"/>
                <w:sz w:val="24"/>
                <w:szCs w:val="24"/>
                <w:highlight w:val="none"/>
              </w:rPr>
              <w:t>编列内容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2" w:hRule="atLeast"/>
          <w:tblHeader/>
        </w:trPr>
        <w:tc>
          <w:tcPr>
            <w:tcW w:w="851" w:type="dxa"/>
            <w:vAlign w:val="center"/>
          </w:tcPr>
          <w:p>
            <w:pPr>
              <w:tabs>
                <w:tab w:val="left" w:pos="540"/>
              </w:tabs>
              <w:spacing w:line="240" w:lineRule="exact"/>
              <w:jc w:val="center"/>
              <w:rPr>
                <w:rFonts w:ascii="宋体" w:hAnsi="宋体"/>
                <w:sz w:val="24"/>
                <w:szCs w:val="24"/>
                <w:highlight w:val="none"/>
              </w:rPr>
            </w:pPr>
            <w:r>
              <w:rPr>
                <w:rFonts w:hint="eastAsia" w:ascii="宋体" w:hAnsi="宋体"/>
                <w:sz w:val="24"/>
                <w:szCs w:val="24"/>
                <w:highlight w:val="none"/>
              </w:rPr>
              <w:t>4.1.2</w:t>
            </w:r>
          </w:p>
        </w:tc>
        <w:tc>
          <w:tcPr>
            <w:tcW w:w="1812" w:type="dxa"/>
            <w:vAlign w:val="center"/>
          </w:tcPr>
          <w:p>
            <w:pPr>
              <w:tabs>
                <w:tab w:val="left" w:pos="540"/>
              </w:tabs>
              <w:spacing w:line="400" w:lineRule="exact"/>
              <w:jc w:val="center"/>
              <w:rPr>
                <w:rFonts w:ascii="宋体" w:hAnsi="宋体"/>
                <w:sz w:val="24"/>
                <w:szCs w:val="24"/>
                <w:highlight w:val="none"/>
              </w:rPr>
            </w:pPr>
            <w:r>
              <w:rPr>
                <w:rFonts w:hint="eastAsia" w:ascii="宋体" w:hAnsi="宋体"/>
                <w:sz w:val="24"/>
                <w:szCs w:val="24"/>
                <w:highlight w:val="none"/>
              </w:rPr>
              <w:t>投标文件的</w:t>
            </w:r>
          </w:p>
          <w:p>
            <w:pPr>
              <w:autoSpaceDE w:val="0"/>
              <w:autoSpaceDN w:val="0"/>
              <w:adjustRightInd w:val="0"/>
              <w:spacing w:line="400" w:lineRule="exact"/>
              <w:ind w:left="38" w:leftChars="20" w:right="38" w:rightChars="20"/>
              <w:jc w:val="center"/>
              <w:rPr>
                <w:rFonts w:ascii="宋体" w:hAnsi="宋体"/>
                <w:sz w:val="24"/>
                <w:szCs w:val="24"/>
                <w:highlight w:val="none"/>
              </w:rPr>
            </w:pPr>
            <w:r>
              <w:rPr>
                <w:rFonts w:hint="eastAsia" w:ascii="宋体" w:hAnsi="宋体"/>
                <w:sz w:val="24"/>
                <w:szCs w:val="24"/>
                <w:highlight w:val="none"/>
              </w:rPr>
              <w:t>标记</w:t>
            </w:r>
          </w:p>
        </w:tc>
        <w:tc>
          <w:tcPr>
            <w:tcW w:w="6689" w:type="dxa"/>
            <w:vAlign w:val="center"/>
          </w:tcPr>
          <w:p>
            <w:pPr>
              <w:autoSpaceDE w:val="0"/>
              <w:autoSpaceDN w:val="0"/>
              <w:adjustRightInd w:val="0"/>
              <w:spacing w:line="340" w:lineRule="exact"/>
              <w:ind w:left="38" w:leftChars="20" w:right="38" w:rightChars="20"/>
              <w:rPr>
                <w:rFonts w:ascii="宋体" w:hAnsi="宋体"/>
                <w:sz w:val="24"/>
                <w:szCs w:val="24"/>
                <w:highlight w:val="none"/>
              </w:rPr>
            </w:pPr>
            <w:r>
              <w:rPr>
                <w:rFonts w:hint="eastAsia" w:ascii="宋体" w:hAnsi="宋体"/>
                <w:b/>
                <w:bCs/>
                <w:sz w:val="24"/>
                <w:szCs w:val="24"/>
                <w:highlight w:val="none"/>
              </w:rPr>
              <w:t>（1）内层封套</w:t>
            </w:r>
            <w:r>
              <w:rPr>
                <w:rFonts w:hint="eastAsia" w:ascii="宋体" w:hAnsi="宋体"/>
                <w:sz w:val="24"/>
                <w:szCs w:val="24"/>
                <w:highlight w:val="none"/>
              </w:rPr>
              <w:t>：</w:t>
            </w:r>
          </w:p>
          <w:p>
            <w:pPr>
              <w:tabs>
                <w:tab w:val="left" w:pos="3450"/>
                <w:tab w:val="left" w:pos="3560"/>
              </w:tabs>
              <w:autoSpaceDE w:val="0"/>
              <w:autoSpaceDN w:val="0"/>
              <w:adjustRightInd w:val="0"/>
              <w:spacing w:line="340" w:lineRule="exact"/>
              <w:ind w:left="38" w:leftChars="20" w:right="38" w:rightChars="20"/>
              <w:rPr>
                <w:rFonts w:ascii="宋体" w:hAnsi="宋体"/>
                <w:sz w:val="24"/>
                <w:szCs w:val="24"/>
                <w:highlight w:val="none"/>
              </w:rPr>
            </w:pPr>
            <w:r>
              <w:rPr>
                <w:rFonts w:hint="eastAsia" w:ascii="宋体" w:hAnsi="宋体"/>
                <w:sz w:val="24"/>
                <w:szCs w:val="24"/>
                <w:highlight w:val="none"/>
              </w:rPr>
              <w:t xml:space="preserve">投标人邮政编码：               投标人地址：           </w:t>
            </w:r>
          </w:p>
          <w:p>
            <w:pPr>
              <w:tabs>
                <w:tab w:val="left" w:pos="3140"/>
                <w:tab w:val="left" w:pos="3340"/>
              </w:tabs>
              <w:autoSpaceDE w:val="0"/>
              <w:autoSpaceDN w:val="0"/>
              <w:adjustRightInd w:val="0"/>
              <w:spacing w:line="340" w:lineRule="exact"/>
              <w:ind w:left="38" w:leftChars="20" w:right="38" w:rightChars="20"/>
              <w:rPr>
                <w:rFonts w:ascii="宋体" w:hAnsi="宋体"/>
                <w:sz w:val="24"/>
                <w:szCs w:val="24"/>
                <w:highlight w:val="none"/>
              </w:rPr>
            </w:pPr>
            <w:r>
              <w:rPr>
                <w:rFonts w:hint="eastAsia" w:ascii="宋体" w:hAnsi="宋体"/>
                <w:sz w:val="24"/>
                <w:szCs w:val="24"/>
                <w:highlight w:val="none"/>
              </w:rPr>
              <w:t xml:space="preserve">投标人名称：                   投标人联系人：         </w:t>
            </w:r>
          </w:p>
          <w:p>
            <w:pPr>
              <w:spacing w:line="340" w:lineRule="exact"/>
              <w:ind w:left="57" w:leftChars="30" w:right="57" w:rightChars="30"/>
              <w:rPr>
                <w:rFonts w:ascii="宋体" w:hAnsi="宋体"/>
                <w:sz w:val="24"/>
                <w:szCs w:val="24"/>
                <w:highlight w:val="none"/>
              </w:rPr>
            </w:pPr>
            <w:r>
              <w:rPr>
                <w:rFonts w:hint="eastAsia" w:ascii="宋体" w:hAnsi="宋体"/>
                <w:sz w:val="24"/>
                <w:szCs w:val="24"/>
                <w:highlight w:val="none"/>
                <w:u w:val="single"/>
              </w:rPr>
              <w:t xml:space="preserve">         (项目名称)</w:t>
            </w:r>
            <w:r>
              <w:rPr>
                <w:rFonts w:hint="eastAsia" w:ascii="宋体" w:hAnsi="宋体"/>
                <w:sz w:val="24"/>
                <w:szCs w:val="24"/>
                <w:highlight w:val="none"/>
              </w:rPr>
              <w:t>施工投标文件商务投标文件或技术投标文件或经济报价投标文件或保密信封。</w:t>
            </w:r>
          </w:p>
          <w:p>
            <w:pPr>
              <w:tabs>
                <w:tab w:val="left" w:pos="3140"/>
                <w:tab w:val="left" w:pos="3560"/>
              </w:tabs>
              <w:autoSpaceDE w:val="0"/>
              <w:autoSpaceDN w:val="0"/>
              <w:adjustRightInd w:val="0"/>
              <w:spacing w:line="340" w:lineRule="exact"/>
              <w:ind w:left="38" w:leftChars="20" w:right="38" w:rightChars="20"/>
              <w:rPr>
                <w:rFonts w:ascii="宋体" w:hAnsi="宋体"/>
                <w:b/>
                <w:bCs/>
                <w:sz w:val="24"/>
                <w:szCs w:val="24"/>
                <w:highlight w:val="none"/>
              </w:rPr>
            </w:pPr>
            <w:r>
              <w:rPr>
                <w:rFonts w:hint="eastAsia" w:ascii="宋体" w:hAnsi="宋体"/>
                <w:b/>
                <w:bCs/>
                <w:sz w:val="24"/>
                <w:szCs w:val="24"/>
                <w:highlight w:val="none"/>
              </w:rPr>
              <w:t>电子版封套：</w:t>
            </w:r>
          </w:p>
          <w:p>
            <w:pPr>
              <w:tabs>
                <w:tab w:val="left" w:pos="3140"/>
                <w:tab w:val="left" w:pos="3560"/>
              </w:tabs>
              <w:autoSpaceDE w:val="0"/>
              <w:autoSpaceDN w:val="0"/>
              <w:adjustRightInd w:val="0"/>
              <w:spacing w:line="340" w:lineRule="exact"/>
              <w:ind w:left="38" w:leftChars="20" w:right="38" w:rightChars="20"/>
              <w:rPr>
                <w:rFonts w:ascii="宋体" w:hAnsi="宋体"/>
                <w:sz w:val="24"/>
                <w:szCs w:val="24"/>
                <w:highlight w:val="none"/>
              </w:rPr>
            </w:pPr>
            <w:r>
              <w:rPr>
                <w:rFonts w:hint="eastAsia" w:ascii="宋体" w:hAnsi="宋体"/>
                <w:sz w:val="24"/>
                <w:szCs w:val="24"/>
                <w:highlight w:val="none"/>
              </w:rPr>
              <w:t xml:space="preserve">投标人名称：                     </w:t>
            </w:r>
          </w:p>
          <w:p>
            <w:pPr>
              <w:tabs>
                <w:tab w:val="left" w:pos="3140"/>
                <w:tab w:val="left" w:pos="3560"/>
              </w:tabs>
              <w:autoSpaceDE w:val="0"/>
              <w:autoSpaceDN w:val="0"/>
              <w:adjustRightInd w:val="0"/>
              <w:spacing w:line="380" w:lineRule="exact"/>
              <w:ind w:left="38" w:leftChars="20" w:right="38" w:rightChars="20"/>
              <w:rPr>
                <w:rFonts w:ascii="宋体" w:hAnsi="宋体"/>
                <w:sz w:val="24"/>
                <w:szCs w:val="24"/>
                <w:highlight w:val="none"/>
              </w:rPr>
            </w:pPr>
            <w:r>
              <w:rPr>
                <w:rFonts w:hint="eastAsia" w:ascii="宋体" w:hAnsi="宋体"/>
                <w:sz w:val="24"/>
                <w:szCs w:val="24"/>
                <w:highlight w:val="none"/>
              </w:rPr>
              <w:t xml:space="preserve">项目名称：   </w:t>
            </w:r>
          </w:p>
          <w:p>
            <w:pPr>
              <w:tabs>
                <w:tab w:val="left" w:pos="3140"/>
                <w:tab w:val="left" w:pos="3340"/>
              </w:tabs>
              <w:autoSpaceDE w:val="0"/>
              <w:autoSpaceDN w:val="0"/>
              <w:adjustRightInd w:val="0"/>
              <w:spacing w:before="62" w:beforeLines="20" w:line="340" w:lineRule="exact"/>
              <w:ind w:left="38" w:leftChars="20" w:right="38" w:rightChars="20"/>
              <w:rPr>
                <w:rFonts w:ascii="宋体" w:hAnsi="宋体"/>
                <w:b/>
                <w:bCs/>
                <w:sz w:val="24"/>
                <w:szCs w:val="24"/>
                <w:highlight w:val="none"/>
              </w:rPr>
            </w:pPr>
            <w:r>
              <w:rPr>
                <w:rFonts w:hint="eastAsia" w:ascii="宋体" w:hAnsi="宋体"/>
                <w:b/>
                <w:bCs/>
                <w:sz w:val="24"/>
                <w:szCs w:val="24"/>
                <w:highlight w:val="none"/>
              </w:rPr>
              <w:t>（2）外层封套：</w:t>
            </w:r>
          </w:p>
          <w:p>
            <w:pPr>
              <w:tabs>
                <w:tab w:val="left" w:pos="3240"/>
              </w:tabs>
              <w:autoSpaceDE w:val="0"/>
              <w:autoSpaceDN w:val="0"/>
              <w:adjustRightInd w:val="0"/>
              <w:spacing w:line="340" w:lineRule="exact"/>
              <w:ind w:left="38" w:leftChars="20" w:right="38" w:rightChars="20"/>
              <w:rPr>
                <w:rFonts w:ascii="宋体" w:hAnsi="宋体"/>
                <w:sz w:val="24"/>
                <w:szCs w:val="24"/>
                <w:highlight w:val="none"/>
              </w:rPr>
            </w:pPr>
            <w:r>
              <w:rPr>
                <w:rFonts w:hint="eastAsia" w:ascii="宋体" w:hAnsi="宋体"/>
                <w:sz w:val="24"/>
                <w:szCs w:val="24"/>
                <w:highlight w:val="none"/>
              </w:rPr>
              <w:t xml:space="preserve">招标人名称：              </w:t>
            </w:r>
          </w:p>
          <w:p>
            <w:pPr>
              <w:tabs>
                <w:tab w:val="left" w:pos="3140"/>
                <w:tab w:val="left" w:pos="3560"/>
              </w:tabs>
              <w:autoSpaceDE w:val="0"/>
              <w:autoSpaceDN w:val="0"/>
              <w:adjustRightInd w:val="0"/>
              <w:spacing w:line="340" w:lineRule="exact"/>
              <w:ind w:left="150" w:leftChars="20" w:right="38" w:rightChars="20" w:hanging="112" w:hangingChars="50"/>
              <w:rPr>
                <w:rFonts w:ascii="宋体" w:hAnsi="宋体"/>
                <w:sz w:val="24"/>
                <w:szCs w:val="24"/>
                <w:highlight w:val="none"/>
              </w:rPr>
            </w:pPr>
            <w:r>
              <w:rPr>
                <w:rFonts w:hint="eastAsia" w:ascii="宋体" w:hAnsi="宋体"/>
                <w:sz w:val="24"/>
                <w:szCs w:val="24"/>
                <w:highlight w:val="none"/>
                <w:u w:val="single"/>
              </w:rPr>
              <w:t xml:space="preserve">   (项目名称)</w:t>
            </w:r>
            <w:r>
              <w:rPr>
                <w:rFonts w:hint="eastAsia" w:ascii="宋体" w:hAnsi="宋体"/>
                <w:sz w:val="24"/>
                <w:szCs w:val="24"/>
                <w:highlight w:val="none"/>
              </w:rPr>
              <w:t>施工投标文件在</w:t>
            </w:r>
            <w:r>
              <w:rPr>
                <w:rFonts w:hint="eastAsia" w:ascii="宋体" w:hAnsi="宋体" w:cs="宋体"/>
                <w:b/>
                <w:kern w:val="0"/>
                <w:sz w:val="24"/>
                <w:highlight w:val="none"/>
                <w:u w:val="single"/>
              </w:rPr>
              <w:t xml:space="preserve">   </w:t>
            </w:r>
            <w:r>
              <w:rPr>
                <w:rFonts w:hint="eastAsia" w:ascii="宋体" w:hAnsi="宋体" w:cs="宋体"/>
                <w:bCs/>
                <w:spacing w:val="10"/>
                <w:sz w:val="24"/>
                <w:highlight w:val="none"/>
              </w:rPr>
              <w:t>年</w:t>
            </w:r>
            <w:r>
              <w:rPr>
                <w:rFonts w:hint="eastAsia" w:ascii="宋体" w:hAnsi="宋体" w:cs="宋体"/>
                <w:bCs/>
                <w:spacing w:val="10"/>
                <w:sz w:val="24"/>
                <w:highlight w:val="none"/>
                <w:u w:val="single"/>
              </w:rPr>
              <w:t xml:space="preserve">  </w:t>
            </w:r>
            <w:r>
              <w:rPr>
                <w:rFonts w:hint="eastAsia" w:ascii="宋体" w:hAnsi="宋体" w:cs="宋体"/>
                <w:bCs/>
                <w:spacing w:val="10"/>
                <w:sz w:val="24"/>
                <w:highlight w:val="none"/>
              </w:rPr>
              <w:t>月</w:t>
            </w:r>
            <w:r>
              <w:rPr>
                <w:rFonts w:hint="eastAsia" w:ascii="宋体" w:hAnsi="宋体" w:cs="宋体"/>
                <w:bCs/>
                <w:spacing w:val="10"/>
                <w:sz w:val="24"/>
                <w:highlight w:val="none"/>
                <w:u w:val="single"/>
              </w:rPr>
              <w:t xml:space="preserve">  </w:t>
            </w:r>
            <w:r>
              <w:rPr>
                <w:rFonts w:hint="eastAsia" w:ascii="宋体" w:hAnsi="宋体" w:cs="宋体"/>
                <w:bCs/>
                <w:spacing w:val="10"/>
                <w:sz w:val="24"/>
                <w:highlight w:val="none"/>
              </w:rPr>
              <w:t>日</w:t>
            </w:r>
            <w:r>
              <w:rPr>
                <w:rFonts w:hint="eastAsia" w:ascii="宋体" w:hAnsi="宋体"/>
                <w:sz w:val="24"/>
                <w:szCs w:val="24"/>
                <w:highlight w:val="none"/>
                <w:u w:val="single"/>
              </w:rPr>
              <w:t xml:space="preserve">  </w:t>
            </w:r>
            <w:r>
              <w:rPr>
                <w:rFonts w:hint="eastAsia" w:ascii="宋体" w:hAnsi="宋体"/>
                <w:sz w:val="24"/>
                <w:szCs w:val="24"/>
                <w:highlight w:val="none"/>
              </w:rPr>
              <w:t>时</w:t>
            </w:r>
            <w:r>
              <w:rPr>
                <w:rFonts w:hint="eastAsia" w:ascii="宋体" w:hAnsi="宋体"/>
                <w:sz w:val="24"/>
                <w:szCs w:val="24"/>
                <w:highlight w:val="none"/>
                <w:u w:val="single"/>
              </w:rPr>
              <w:t xml:space="preserve">  </w:t>
            </w:r>
            <w:r>
              <w:rPr>
                <w:rFonts w:hint="eastAsia" w:ascii="宋体" w:hAnsi="宋体"/>
                <w:sz w:val="24"/>
                <w:szCs w:val="24"/>
                <w:highlight w:val="none"/>
              </w:rPr>
              <w:t>分（开标时间）前不得开启。</w:t>
            </w:r>
          </w:p>
          <w:p>
            <w:pPr>
              <w:tabs>
                <w:tab w:val="left" w:pos="3140"/>
                <w:tab w:val="left" w:pos="3560"/>
              </w:tabs>
              <w:autoSpaceDE w:val="0"/>
              <w:autoSpaceDN w:val="0"/>
              <w:adjustRightInd w:val="0"/>
              <w:spacing w:line="360" w:lineRule="exact"/>
              <w:ind w:left="38" w:leftChars="20" w:right="38" w:rightChars="20"/>
              <w:rPr>
                <w:rFonts w:ascii="宋体" w:hAnsi="宋体"/>
                <w:sz w:val="24"/>
                <w:szCs w:val="24"/>
                <w:highlight w:val="none"/>
              </w:rPr>
            </w:pPr>
            <w:r>
              <w:rPr>
                <w:rFonts w:hint="eastAsia" w:ascii="宋体" w:hAnsi="宋体"/>
                <w:sz w:val="24"/>
                <w:szCs w:val="24"/>
                <w:highlight w:val="none"/>
              </w:rPr>
              <w:t xml:space="preserve"> </w:t>
            </w:r>
            <w:r>
              <w:rPr>
                <w:rFonts w:hint="eastAsia" w:ascii="仿宋_GB2312" w:hAnsi="宋体" w:eastAsia="仿宋_GB2312" w:cs="仿宋_GB2312"/>
                <w:b/>
                <w:spacing w:val="-6"/>
                <w:sz w:val="24"/>
                <w:szCs w:val="24"/>
                <w:highlight w:val="none"/>
                <w:u w:val="single"/>
              </w:rPr>
              <w:t>封套均应加贴有“密封条”字样的封条，封口处应加盖投标人公章。</w:t>
            </w:r>
            <w:r>
              <w:rPr>
                <w:rFonts w:hint="eastAsia" w:ascii="宋体" w:hAnsi="宋体"/>
                <w:sz w:val="24"/>
                <w:szCs w:val="24"/>
                <w:highlight w:val="none"/>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5" w:hRule="atLeast"/>
          <w:tblHeader/>
        </w:trPr>
        <w:tc>
          <w:tcPr>
            <w:tcW w:w="851" w:type="dxa"/>
            <w:vAlign w:val="center"/>
          </w:tcPr>
          <w:p>
            <w:pPr>
              <w:tabs>
                <w:tab w:val="left" w:pos="540"/>
              </w:tabs>
              <w:spacing w:line="240" w:lineRule="exact"/>
              <w:jc w:val="center"/>
              <w:rPr>
                <w:rFonts w:ascii="宋体" w:hAnsi="宋体"/>
                <w:sz w:val="24"/>
                <w:szCs w:val="24"/>
                <w:highlight w:val="none"/>
              </w:rPr>
            </w:pPr>
            <w:r>
              <w:rPr>
                <w:rFonts w:ascii="宋体" w:hAnsi="宋体"/>
                <w:sz w:val="24"/>
                <w:szCs w:val="24"/>
                <w:highlight w:val="none"/>
              </w:rPr>
              <w:t>4.2.1</w:t>
            </w:r>
          </w:p>
        </w:tc>
        <w:tc>
          <w:tcPr>
            <w:tcW w:w="1812" w:type="dxa"/>
            <w:vAlign w:val="center"/>
          </w:tcPr>
          <w:p>
            <w:pPr>
              <w:tabs>
                <w:tab w:val="left" w:pos="540"/>
              </w:tabs>
              <w:spacing w:line="360" w:lineRule="exact"/>
              <w:jc w:val="center"/>
              <w:rPr>
                <w:rFonts w:ascii="宋体" w:hAnsi="宋体"/>
                <w:sz w:val="24"/>
                <w:szCs w:val="24"/>
                <w:highlight w:val="none"/>
              </w:rPr>
            </w:pPr>
            <w:r>
              <w:rPr>
                <w:rFonts w:hint="eastAsia" w:ascii="宋体" w:hAnsi="宋体"/>
                <w:sz w:val="24"/>
                <w:szCs w:val="24"/>
                <w:highlight w:val="none"/>
              </w:rPr>
              <w:t>投标截止时间</w:t>
            </w:r>
          </w:p>
        </w:tc>
        <w:tc>
          <w:tcPr>
            <w:tcW w:w="6689" w:type="dxa"/>
            <w:vAlign w:val="center"/>
          </w:tcPr>
          <w:p>
            <w:pPr>
              <w:tabs>
                <w:tab w:val="left" w:pos="540"/>
              </w:tabs>
              <w:spacing w:line="360" w:lineRule="exact"/>
              <w:ind w:firstLine="729" w:firstLineChars="300"/>
              <w:rPr>
                <w:rFonts w:ascii="宋体" w:hAnsi="宋体"/>
                <w:bCs/>
                <w:spacing w:val="10"/>
                <w:sz w:val="24"/>
                <w:szCs w:val="24"/>
                <w:highlight w:val="none"/>
              </w:rPr>
            </w:pPr>
            <w:r>
              <w:rPr>
                <w:rFonts w:hint="eastAsia" w:ascii="宋体" w:hAnsi="宋体" w:cs="宋体"/>
                <w:bCs/>
                <w:spacing w:val="10"/>
                <w:sz w:val="24"/>
                <w:highlight w:val="none"/>
              </w:rPr>
              <w:t xml:space="preserve">年 </w:t>
            </w:r>
            <w:r>
              <w:rPr>
                <w:rFonts w:ascii="宋体" w:hAnsi="宋体" w:cs="宋体"/>
                <w:bCs/>
                <w:spacing w:val="10"/>
                <w:sz w:val="24"/>
                <w:highlight w:val="none"/>
              </w:rPr>
              <w:t xml:space="preserve">  </w:t>
            </w:r>
            <w:r>
              <w:rPr>
                <w:rFonts w:hint="eastAsia" w:ascii="宋体" w:hAnsi="宋体" w:cs="宋体"/>
                <w:bCs/>
                <w:spacing w:val="10"/>
                <w:sz w:val="24"/>
                <w:highlight w:val="none"/>
              </w:rPr>
              <w:t xml:space="preserve">月 </w:t>
            </w:r>
            <w:r>
              <w:rPr>
                <w:rFonts w:ascii="宋体" w:hAnsi="宋体" w:cs="宋体"/>
                <w:bCs/>
                <w:spacing w:val="10"/>
                <w:sz w:val="24"/>
                <w:highlight w:val="none"/>
              </w:rPr>
              <w:t xml:space="preserve">  </w:t>
            </w:r>
            <w:r>
              <w:rPr>
                <w:rFonts w:hint="eastAsia" w:ascii="宋体" w:hAnsi="宋体" w:cs="宋体"/>
                <w:bCs/>
                <w:spacing w:val="10"/>
                <w:sz w:val="24"/>
                <w:highlight w:val="none"/>
              </w:rPr>
              <w:t xml:space="preserve">日 </w:t>
            </w:r>
            <w:r>
              <w:rPr>
                <w:rFonts w:ascii="宋体" w:hAnsi="宋体" w:cs="宋体"/>
                <w:bCs/>
                <w:spacing w:val="10"/>
                <w:sz w:val="24"/>
                <w:highlight w:val="none"/>
              </w:rPr>
              <w:t xml:space="preserve">  </w:t>
            </w:r>
            <w:r>
              <w:rPr>
                <w:rFonts w:hint="eastAsia" w:ascii="宋体" w:hAnsi="宋体"/>
                <w:bCs/>
                <w:spacing w:val="6"/>
                <w:sz w:val="24"/>
                <w:szCs w:val="24"/>
                <w:highlight w:val="none"/>
              </w:rPr>
              <w:t xml:space="preserve">时 </w:t>
            </w:r>
            <w:r>
              <w:rPr>
                <w:rFonts w:ascii="宋体" w:hAnsi="宋体"/>
                <w:bCs/>
                <w:spacing w:val="6"/>
                <w:sz w:val="24"/>
                <w:szCs w:val="24"/>
                <w:highlight w:val="none"/>
              </w:rPr>
              <w:t xml:space="preserve">  </w:t>
            </w:r>
            <w:r>
              <w:rPr>
                <w:rFonts w:hint="eastAsia" w:ascii="宋体" w:hAnsi="宋体"/>
                <w:bCs/>
                <w:spacing w:val="6"/>
                <w:sz w:val="24"/>
                <w:szCs w:val="24"/>
                <w:highlight w:val="none"/>
              </w:rPr>
              <w:t>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44" w:hRule="atLeast"/>
          <w:tblHeader/>
        </w:trPr>
        <w:tc>
          <w:tcPr>
            <w:tcW w:w="851" w:type="dxa"/>
            <w:vAlign w:val="center"/>
          </w:tcPr>
          <w:p>
            <w:pPr>
              <w:tabs>
                <w:tab w:val="left" w:pos="540"/>
              </w:tabs>
              <w:spacing w:line="240" w:lineRule="exact"/>
              <w:jc w:val="center"/>
              <w:rPr>
                <w:rFonts w:ascii="宋体" w:hAnsi="宋体"/>
                <w:sz w:val="24"/>
                <w:szCs w:val="24"/>
                <w:highlight w:val="none"/>
              </w:rPr>
            </w:pPr>
            <w:r>
              <w:rPr>
                <w:rFonts w:ascii="宋体" w:hAnsi="宋体"/>
                <w:sz w:val="24"/>
                <w:szCs w:val="24"/>
                <w:highlight w:val="none"/>
              </w:rPr>
              <w:t>4.2.2</w:t>
            </w:r>
          </w:p>
        </w:tc>
        <w:tc>
          <w:tcPr>
            <w:tcW w:w="1812" w:type="dxa"/>
            <w:vAlign w:val="center"/>
          </w:tcPr>
          <w:p>
            <w:pPr>
              <w:tabs>
                <w:tab w:val="left" w:pos="540"/>
              </w:tabs>
              <w:spacing w:line="300" w:lineRule="exact"/>
              <w:jc w:val="center"/>
              <w:rPr>
                <w:rFonts w:ascii="宋体" w:hAnsi="宋体"/>
                <w:bCs/>
                <w:spacing w:val="10"/>
                <w:sz w:val="24"/>
                <w:szCs w:val="24"/>
                <w:highlight w:val="none"/>
              </w:rPr>
            </w:pPr>
            <w:r>
              <w:rPr>
                <w:rFonts w:hint="eastAsia" w:ascii="宋体" w:hAnsi="宋体"/>
                <w:bCs/>
                <w:spacing w:val="10"/>
                <w:sz w:val="24"/>
                <w:szCs w:val="24"/>
                <w:highlight w:val="none"/>
              </w:rPr>
              <w:t>递交投标</w:t>
            </w:r>
          </w:p>
          <w:p>
            <w:pPr>
              <w:tabs>
                <w:tab w:val="left" w:pos="540"/>
              </w:tabs>
              <w:spacing w:line="300" w:lineRule="exact"/>
              <w:jc w:val="center"/>
              <w:rPr>
                <w:rFonts w:ascii="宋体" w:hAnsi="宋体"/>
                <w:bCs/>
                <w:spacing w:val="10"/>
                <w:sz w:val="24"/>
                <w:szCs w:val="24"/>
                <w:highlight w:val="none"/>
              </w:rPr>
            </w:pPr>
            <w:r>
              <w:rPr>
                <w:rFonts w:hint="eastAsia" w:ascii="宋体" w:hAnsi="宋体"/>
                <w:bCs/>
                <w:spacing w:val="10"/>
                <w:sz w:val="24"/>
                <w:szCs w:val="24"/>
                <w:highlight w:val="none"/>
              </w:rPr>
              <w:t>文件地点</w:t>
            </w:r>
          </w:p>
        </w:tc>
        <w:tc>
          <w:tcPr>
            <w:tcW w:w="6689" w:type="dxa"/>
            <w:vAlign w:val="center"/>
          </w:tcPr>
          <w:p>
            <w:pPr>
              <w:spacing w:line="360" w:lineRule="exact"/>
              <w:ind w:firstLine="20" w:firstLineChars="10"/>
              <w:rPr>
                <w:highlight w:val="none"/>
              </w:rPr>
            </w:pPr>
            <w:r>
              <w:rPr>
                <w:rFonts w:hint="eastAsia"/>
                <w:highlight w:val="none"/>
              </w:rPr>
              <w:t>交地点：广州公共资源交易中心开标室</w:t>
            </w:r>
          </w:p>
          <w:p>
            <w:pPr>
              <w:spacing w:line="360" w:lineRule="exact"/>
              <w:ind w:firstLine="20" w:firstLineChars="10"/>
              <w:rPr>
                <w:highlight w:val="none"/>
              </w:rPr>
            </w:pPr>
            <w:r>
              <w:rPr>
                <w:rFonts w:hint="eastAsia"/>
                <w:highlight w:val="none"/>
              </w:rPr>
              <w:t>提交时间：</w:t>
            </w:r>
            <w:r>
              <w:rPr>
                <w:highlight w:val="none"/>
                <w:u w:val="single"/>
              </w:rPr>
              <w:t>2023</w:t>
            </w:r>
            <w:r>
              <w:rPr>
                <w:rFonts w:hint="eastAsia"/>
                <w:highlight w:val="none"/>
                <w:u w:val="single"/>
              </w:rPr>
              <w:t xml:space="preserve">年 </w:t>
            </w:r>
            <w:r>
              <w:rPr>
                <w:highlight w:val="none"/>
                <w:u w:val="single"/>
              </w:rPr>
              <w:t xml:space="preserve"> </w:t>
            </w:r>
            <w:r>
              <w:rPr>
                <w:rFonts w:hint="eastAsia"/>
                <w:highlight w:val="none"/>
                <w:u w:val="single"/>
              </w:rPr>
              <w:t xml:space="preserve">月 </w:t>
            </w:r>
            <w:r>
              <w:rPr>
                <w:highlight w:val="none"/>
                <w:u w:val="single"/>
              </w:rPr>
              <w:t xml:space="preserve">  </w:t>
            </w:r>
            <w:r>
              <w:rPr>
                <w:rFonts w:hint="eastAsia"/>
                <w:highlight w:val="none"/>
                <w:u w:val="single"/>
              </w:rPr>
              <w:t xml:space="preserve">日 </w:t>
            </w:r>
            <w:r>
              <w:rPr>
                <w:highlight w:val="none"/>
                <w:u w:val="single"/>
              </w:rPr>
              <w:t xml:space="preserve"> </w:t>
            </w:r>
            <w:r>
              <w:rPr>
                <w:rFonts w:hint="eastAsia"/>
                <w:highlight w:val="none"/>
                <w:u w:val="single"/>
              </w:rPr>
              <w:t xml:space="preserve">时 </w:t>
            </w:r>
            <w:r>
              <w:rPr>
                <w:highlight w:val="none"/>
                <w:u w:val="single"/>
              </w:rPr>
              <w:t xml:space="preserve"> </w:t>
            </w:r>
            <w:r>
              <w:rPr>
                <w:rFonts w:hint="eastAsia"/>
                <w:highlight w:val="none"/>
                <w:u w:val="single"/>
              </w:rPr>
              <w:t>分</w:t>
            </w:r>
            <w:r>
              <w:rPr>
                <w:rFonts w:hint="eastAsia"/>
                <w:highlight w:val="none"/>
              </w:rPr>
              <w:t>至</w:t>
            </w:r>
            <w:r>
              <w:rPr>
                <w:highlight w:val="none"/>
                <w:u w:val="single"/>
              </w:rPr>
              <w:t>2023</w:t>
            </w:r>
            <w:r>
              <w:rPr>
                <w:rFonts w:hint="eastAsia"/>
                <w:highlight w:val="none"/>
                <w:u w:val="single"/>
              </w:rPr>
              <w:t xml:space="preserve">年 </w:t>
            </w:r>
            <w:r>
              <w:rPr>
                <w:highlight w:val="none"/>
                <w:u w:val="single"/>
              </w:rPr>
              <w:t xml:space="preserve"> </w:t>
            </w:r>
            <w:r>
              <w:rPr>
                <w:rFonts w:hint="eastAsia"/>
                <w:highlight w:val="none"/>
                <w:u w:val="single"/>
              </w:rPr>
              <w:t xml:space="preserve">月 </w:t>
            </w:r>
            <w:r>
              <w:rPr>
                <w:highlight w:val="none"/>
                <w:u w:val="single"/>
              </w:rPr>
              <w:t xml:space="preserve">  </w:t>
            </w:r>
            <w:r>
              <w:rPr>
                <w:rFonts w:hint="eastAsia"/>
                <w:highlight w:val="none"/>
                <w:u w:val="single"/>
              </w:rPr>
              <w:t xml:space="preserve">日 </w:t>
            </w:r>
            <w:r>
              <w:rPr>
                <w:highlight w:val="none"/>
                <w:u w:val="single"/>
              </w:rPr>
              <w:t xml:space="preserve">  </w:t>
            </w:r>
            <w:r>
              <w:rPr>
                <w:rFonts w:hint="eastAsia"/>
                <w:highlight w:val="none"/>
                <w:u w:val="single"/>
              </w:rPr>
              <w:t xml:space="preserve">时 </w:t>
            </w:r>
            <w:r>
              <w:rPr>
                <w:highlight w:val="none"/>
                <w:u w:val="single"/>
              </w:rPr>
              <w:t xml:space="preserve"> </w:t>
            </w:r>
            <w:r>
              <w:rPr>
                <w:rFonts w:hint="eastAsia"/>
                <w:highlight w:val="none"/>
                <w:u w:val="single"/>
              </w:rPr>
              <w:t>分</w:t>
            </w:r>
          </w:p>
          <w:p>
            <w:pPr>
              <w:spacing w:line="360" w:lineRule="exact"/>
              <w:ind w:firstLine="22" w:firstLineChars="11"/>
              <w:rPr>
                <w:highlight w:val="none"/>
              </w:rPr>
            </w:pPr>
            <w:r>
              <w:rPr>
                <w:rFonts w:hint="eastAsia"/>
                <w:highlight w:val="none"/>
              </w:rPr>
              <w:t>投标人代表应凭法定代表人证明书原件、法定代表人授权委托证明书原件（非法定代表人办理手续时提供）、本人身份证原件、及投标保证金银行保函原件或投标保证金保证保险保函原件（投标保证金如采用银行转账形式可不提供保函原件）到达递交投标文件地点递交投标文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7" w:hRule="atLeast"/>
          <w:tblHeader/>
        </w:trPr>
        <w:tc>
          <w:tcPr>
            <w:tcW w:w="851" w:type="dxa"/>
            <w:vAlign w:val="center"/>
          </w:tcPr>
          <w:p>
            <w:pPr>
              <w:tabs>
                <w:tab w:val="left" w:pos="540"/>
              </w:tabs>
              <w:spacing w:line="240" w:lineRule="exact"/>
              <w:jc w:val="center"/>
              <w:rPr>
                <w:rFonts w:ascii="宋体" w:hAnsi="宋体"/>
                <w:sz w:val="24"/>
                <w:szCs w:val="24"/>
                <w:highlight w:val="none"/>
              </w:rPr>
            </w:pPr>
            <w:r>
              <w:rPr>
                <w:rFonts w:ascii="宋体" w:hAnsi="宋体"/>
                <w:sz w:val="24"/>
                <w:szCs w:val="24"/>
                <w:highlight w:val="none"/>
              </w:rPr>
              <w:t>4.2.3</w:t>
            </w:r>
          </w:p>
        </w:tc>
        <w:tc>
          <w:tcPr>
            <w:tcW w:w="1812" w:type="dxa"/>
            <w:vAlign w:val="center"/>
          </w:tcPr>
          <w:p>
            <w:pPr>
              <w:tabs>
                <w:tab w:val="left" w:pos="540"/>
              </w:tabs>
              <w:spacing w:line="340" w:lineRule="exact"/>
              <w:jc w:val="center"/>
              <w:rPr>
                <w:rFonts w:ascii="宋体" w:hAnsi="宋体"/>
                <w:bCs/>
                <w:spacing w:val="10"/>
                <w:sz w:val="24"/>
                <w:szCs w:val="24"/>
                <w:highlight w:val="none"/>
              </w:rPr>
            </w:pPr>
            <w:r>
              <w:rPr>
                <w:rFonts w:hint="eastAsia" w:ascii="宋体" w:hAnsi="宋体"/>
                <w:bCs/>
                <w:spacing w:val="10"/>
                <w:sz w:val="24"/>
                <w:szCs w:val="24"/>
                <w:highlight w:val="none"/>
              </w:rPr>
              <w:t>是否退还</w:t>
            </w:r>
          </w:p>
          <w:p>
            <w:pPr>
              <w:tabs>
                <w:tab w:val="left" w:pos="540"/>
              </w:tabs>
              <w:spacing w:line="340" w:lineRule="exact"/>
              <w:jc w:val="center"/>
              <w:rPr>
                <w:rFonts w:ascii="宋体" w:hAnsi="宋体"/>
                <w:bCs/>
                <w:spacing w:val="10"/>
                <w:sz w:val="24"/>
                <w:szCs w:val="24"/>
                <w:highlight w:val="none"/>
              </w:rPr>
            </w:pPr>
            <w:r>
              <w:rPr>
                <w:rFonts w:hint="eastAsia" w:ascii="宋体" w:hAnsi="宋体"/>
                <w:bCs/>
                <w:spacing w:val="10"/>
                <w:sz w:val="24"/>
                <w:szCs w:val="24"/>
                <w:highlight w:val="none"/>
              </w:rPr>
              <w:t>投标文件</w:t>
            </w:r>
          </w:p>
        </w:tc>
        <w:tc>
          <w:tcPr>
            <w:tcW w:w="6689" w:type="dxa"/>
            <w:vAlign w:val="center"/>
          </w:tcPr>
          <w:p>
            <w:pPr>
              <w:tabs>
                <w:tab w:val="left" w:pos="540"/>
              </w:tabs>
              <w:spacing w:line="360" w:lineRule="exact"/>
              <w:rPr>
                <w:rFonts w:ascii="楷体_GB2312" w:hAnsi="宋体" w:eastAsia="楷体_GB2312"/>
                <w:bCs/>
                <w:spacing w:val="10"/>
                <w:sz w:val="24"/>
                <w:szCs w:val="24"/>
                <w:highlight w:val="none"/>
                <w:u w:val="single"/>
              </w:rPr>
            </w:pPr>
            <w:r>
              <w:rPr>
                <w:rFonts w:ascii="宋体" w:hAnsi="宋体"/>
                <w:bCs/>
                <w:spacing w:val="10"/>
                <w:sz w:val="24"/>
                <w:szCs w:val="24"/>
                <w:highlight w:val="none"/>
              </w:rPr>
              <w:sym w:font="Wingdings 2" w:char="0052"/>
            </w:r>
            <w:r>
              <w:rPr>
                <w:rFonts w:hint="eastAsia" w:ascii="宋体" w:hAnsi="宋体"/>
                <w:bCs/>
                <w:spacing w:val="10"/>
                <w:sz w:val="24"/>
                <w:szCs w:val="24"/>
                <w:highlight w:val="none"/>
                <w:u w:val="single"/>
              </w:rPr>
              <w:t>否</w:t>
            </w:r>
          </w:p>
          <w:p>
            <w:pPr>
              <w:tabs>
                <w:tab w:val="left" w:pos="540"/>
              </w:tabs>
              <w:spacing w:line="360" w:lineRule="exact"/>
              <w:rPr>
                <w:rFonts w:ascii="宋体" w:hAnsi="宋体"/>
                <w:bCs/>
                <w:spacing w:val="10"/>
                <w:sz w:val="24"/>
                <w:szCs w:val="24"/>
                <w:highlight w:val="none"/>
              </w:rPr>
            </w:pPr>
            <w:r>
              <w:rPr>
                <w:rFonts w:ascii="宋体" w:hAnsi="宋体"/>
                <w:bCs/>
                <w:spacing w:val="10"/>
                <w:sz w:val="24"/>
                <w:szCs w:val="24"/>
                <w:highlight w:val="none"/>
              </w:rPr>
              <w:t>□</w:t>
            </w:r>
            <w:r>
              <w:rPr>
                <w:rFonts w:hint="eastAsia" w:ascii="宋体" w:hAnsi="宋体"/>
                <w:bCs/>
                <w:spacing w:val="10"/>
                <w:sz w:val="24"/>
                <w:szCs w:val="24"/>
                <w:highlight w:val="none"/>
              </w:rPr>
              <w:t>是，中标通知书发出后天退还。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93" w:hRule="exact"/>
          <w:tblHeader/>
        </w:trPr>
        <w:tc>
          <w:tcPr>
            <w:tcW w:w="851" w:type="dxa"/>
            <w:vAlign w:val="center"/>
          </w:tcPr>
          <w:p>
            <w:pPr>
              <w:tabs>
                <w:tab w:val="left" w:pos="540"/>
              </w:tabs>
              <w:spacing w:line="240" w:lineRule="exact"/>
              <w:jc w:val="center"/>
              <w:rPr>
                <w:rFonts w:ascii="宋体" w:hAnsi="宋体"/>
                <w:sz w:val="24"/>
                <w:szCs w:val="24"/>
                <w:highlight w:val="none"/>
              </w:rPr>
            </w:pPr>
            <w:r>
              <w:rPr>
                <w:rFonts w:ascii="宋体" w:hAnsi="宋体"/>
                <w:sz w:val="24"/>
                <w:szCs w:val="24"/>
                <w:highlight w:val="none"/>
              </w:rPr>
              <w:t>4.2.</w:t>
            </w:r>
            <w:r>
              <w:rPr>
                <w:rFonts w:hint="eastAsia" w:ascii="宋体" w:hAnsi="宋体"/>
                <w:sz w:val="24"/>
                <w:szCs w:val="24"/>
                <w:highlight w:val="none"/>
              </w:rPr>
              <w:t>5</w:t>
            </w:r>
          </w:p>
        </w:tc>
        <w:tc>
          <w:tcPr>
            <w:tcW w:w="1812" w:type="dxa"/>
            <w:vAlign w:val="center"/>
          </w:tcPr>
          <w:p>
            <w:pPr>
              <w:tabs>
                <w:tab w:val="left" w:pos="540"/>
              </w:tabs>
              <w:spacing w:line="320" w:lineRule="exact"/>
              <w:jc w:val="center"/>
              <w:rPr>
                <w:bCs/>
                <w:spacing w:val="-14"/>
                <w:sz w:val="24"/>
                <w:szCs w:val="24"/>
                <w:highlight w:val="none"/>
              </w:rPr>
            </w:pPr>
            <w:r>
              <w:rPr>
                <w:rFonts w:hint="eastAsia" w:ascii="宋体" w:cs="宋体"/>
                <w:spacing w:val="-14"/>
                <w:kern w:val="0"/>
                <w:sz w:val="24"/>
                <w:szCs w:val="24"/>
                <w:highlight w:val="none"/>
              </w:rPr>
              <w:t>招标人通知延后投标截止时间的时间</w:t>
            </w:r>
          </w:p>
        </w:tc>
        <w:tc>
          <w:tcPr>
            <w:tcW w:w="6689" w:type="dxa"/>
            <w:vAlign w:val="center"/>
          </w:tcPr>
          <w:p>
            <w:pPr>
              <w:tabs>
                <w:tab w:val="left" w:pos="540"/>
              </w:tabs>
              <w:spacing w:line="340" w:lineRule="exact"/>
              <w:rPr>
                <w:bCs/>
                <w:spacing w:val="10"/>
                <w:sz w:val="24"/>
                <w:szCs w:val="24"/>
                <w:highlight w:val="none"/>
              </w:rPr>
            </w:pPr>
            <w:r>
              <w:rPr>
                <w:rFonts w:hint="eastAsia" w:ascii="宋体" w:cs="宋体"/>
                <w:kern w:val="0"/>
                <w:sz w:val="24"/>
                <w:szCs w:val="24"/>
                <w:highlight w:val="none"/>
              </w:rPr>
              <w:t>原定投标截止时间</w:t>
            </w:r>
            <w:r>
              <w:rPr>
                <w:rFonts w:ascii="宋体" w:hAnsi="宋体"/>
                <w:sz w:val="22"/>
                <w:szCs w:val="22"/>
                <w:highlight w:val="none"/>
                <w:u w:val="single"/>
              </w:rPr>
              <w:t>3</w:t>
            </w:r>
            <w:r>
              <w:rPr>
                <w:rFonts w:hint="eastAsia" w:ascii="宋体" w:cs="宋体"/>
                <w:spacing w:val="-1"/>
                <w:kern w:val="0"/>
                <w:sz w:val="24"/>
                <w:szCs w:val="24"/>
                <w:highlight w:val="none"/>
              </w:rPr>
              <w:t>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36" w:hRule="exact"/>
          <w:tblHeader/>
        </w:trPr>
        <w:tc>
          <w:tcPr>
            <w:tcW w:w="851" w:type="dxa"/>
            <w:vAlign w:val="center"/>
          </w:tcPr>
          <w:p>
            <w:pPr>
              <w:tabs>
                <w:tab w:val="left" w:pos="540"/>
              </w:tabs>
              <w:spacing w:line="240" w:lineRule="exact"/>
              <w:jc w:val="center"/>
              <w:rPr>
                <w:rFonts w:ascii="宋体" w:hAnsi="宋体"/>
                <w:sz w:val="24"/>
                <w:szCs w:val="24"/>
                <w:highlight w:val="none"/>
              </w:rPr>
            </w:pPr>
            <w:r>
              <w:rPr>
                <w:rFonts w:ascii="宋体" w:hAnsi="宋体"/>
                <w:sz w:val="24"/>
                <w:szCs w:val="24"/>
                <w:highlight w:val="none"/>
              </w:rPr>
              <w:t>5.1</w:t>
            </w:r>
          </w:p>
        </w:tc>
        <w:tc>
          <w:tcPr>
            <w:tcW w:w="1812" w:type="dxa"/>
            <w:vAlign w:val="center"/>
          </w:tcPr>
          <w:p>
            <w:pPr>
              <w:tabs>
                <w:tab w:val="left" w:pos="540"/>
              </w:tabs>
              <w:spacing w:line="360" w:lineRule="exact"/>
              <w:jc w:val="center"/>
              <w:rPr>
                <w:rFonts w:ascii="宋体" w:hAnsi="宋体"/>
                <w:bCs/>
                <w:spacing w:val="10"/>
                <w:sz w:val="24"/>
                <w:szCs w:val="24"/>
                <w:highlight w:val="none"/>
              </w:rPr>
            </w:pPr>
            <w:r>
              <w:rPr>
                <w:rFonts w:hint="eastAsia" w:ascii="宋体" w:hAnsi="宋体"/>
                <w:bCs/>
                <w:spacing w:val="10"/>
                <w:sz w:val="24"/>
                <w:szCs w:val="24"/>
                <w:highlight w:val="none"/>
              </w:rPr>
              <w:t>开标时间</w:t>
            </w:r>
          </w:p>
          <w:p>
            <w:pPr>
              <w:tabs>
                <w:tab w:val="left" w:pos="540"/>
              </w:tabs>
              <w:spacing w:line="360" w:lineRule="exact"/>
              <w:jc w:val="center"/>
              <w:rPr>
                <w:rFonts w:ascii="宋体" w:hAnsi="宋体"/>
                <w:bCs/>
                <w:spacing w:val="10"/>
                <w:sz w:val="24"/>
                <w:szCs w:val="24"/>
                <w:highlight w:val="none"/>
              </w:rPr>
            </w:pPr>
            <w:r>
              <w:rPr>
                <w:rFonts w:hint="eastAsia" w:ascii="宋体" w:hAnsi="宋体"/>
                <w:bCs/>
                <w:spacing w:val="10"/>
                <w:sz w:val="24"/>
                <w:szCs w:val="24"/>
                <w:highlight w:val="none"/>
              </w:rPr>
              <w:t>和地点</w:t>
            </w:r>
          </w:p>
        </w:tc>
        <w:tc>
          <w:tcPr>
            <w:tcW w:w="6689" w:type="dxa"/>
            <w:vAlign w:val="center"/>
          </w:tcPr>
          <w:p>
            <w:pPr>
              <w:tabs>
                <w:tab w:val="left" w:pos="540"/>
              </w:tabs>
              <w:spacing w:line="360" w:lineRule="exact"/>
              <w:rPr>
                <w:rFonts w:ascii="宋体" w:hAnsi="宋体"/>
                <w:bCs/>
                <w:sz w:val="24"/>
                <w:szCs w:val="24"/>
                <w:highlight w:val="none"/>
              </w:rPr>
            </w:pPr>
            <w:r>
              <w:rPr>
                <w:rFonts w:hint="eastAsia" w:ascii="宋体" w:hAnsi="宋体"/>
                <w:bCs/>
                <w:sz w:val="24"/>
                <w:szCs w:val="24"/>
                <w:highlight w:val="none"/>
              </w:rPr>
              <w:t>开标时间：</w:t>
            </w:r>
            <w:r>
              <w:rPr>
                <w:rFonts w:hint="eastAsia" w:ascii="宋体" w:hAnsi="宋体"/>
                <w:sz w:val="24"/>
                <w:szCs w:val="24"/>
                <w:highlight w:val="none"/>
                <w:u w:val="single"/>
              </w:rPr>
              <w:t xml:space="preserve">同投标截止时间 </w:t>
            </w:r>
            <w:r>
              <w:rPr>
                <w:rFonts w:hint="eastAsia" w:ascii="宋体" w:hAnsi="宋体"/>
                <w:bCs/>
                <w:sz w:val="24"/>
                <w:szCs w:val="24"/>
                <w:highlight w:val="none"/>
              </w:rPr>
              <w:t>。</w:t>
            </w:r>
          </w:p>
          <w:p>
            <w:pPr>
              <w:tabs>
                <w:tab w:val="left" w:pos="540"/>
              </w:tabs>
              <w:spacing w:line="360" w:lineRule="exact"/>
              <w:rPr>
                <w:rFonts w:ascii="宋体" w:hAnsi="宋体"/>
                <w:bCs/>
                <w:sz w:val="24"/>
                <w:szCs w:val="24"/>
                <w:highlight w:val="none"/>
              </w:rPr>
            </w:pPr>
            <w:r>
              <w:rPr>
                <w:rFonts w:hint="eastAsia" w:ascii="宋体" w:hAnsi="宋体"/>
                <w:bCs/>
                <w:sz w:val="24"/>
                <w:szCs w:val="24"/>
                <w:highlight w:val="none"/>
              </w:rPr>
              <w:t>开标地点：</w:t>
            </w:r>
            <w:r>
              <w:rPr>
                <w:rFonts w:hint="eastAsia" w:ascii="宋体" w:hAnsi="宋体"/>
                <w:sz w:val="24"/>
                <w:szCs w:val="24"/>
                <w:highlight w:val="none"/>
                <w:u w:val="single"/>
              </w:rPr>
              <w:t>同</w:t>
            </w:r>
            <w:r>
              <w:rPr>
                <w:rFonts w:hint="eastAsia" w:ascii="宋体" w:hAnsi="宋体" w:cs="宋体"/>
                <w:kern w:val="0"/>
                <w:sz w:val="24"/>
                <w:szCs w:val="24"/>
                <w:highlight w:val="none"/>
                <w:u w:val="single"/>
              </w:rPr>
              <w:t>递交投标文件地点。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44" w:hRule="atLeast"/>
          <w:tblHeader/>
        </w:trPr>
        <w:tc>
          <w:tcPr>
            <w:tcW w:w="851" w:type="dxa"/>
            <w:vAlign w:val="center"/>
          </w:tcPr>
          <w:p>
            <w:pPr>
              <w:tabs>
                <w:tab w:val="left" w:pos="540"/>
              </w:tabs>
              <w:spacing w:line="440" w:lineRule="exact"/>
              <w:jc w:val="center"/>
              <w:rPr>
                <w:rFonts w:ascii="宋体" w:hAnsi="宋体"/>
                <w:bCs/>
                <w:spacing w:val="10"/>
                <w:sz w:val="24"/>
                <w:szCs w:val="24"/>
                <w:highlight w:val="none"/>
              </w:rPr>
            </w:pPr>
            <w:r>
              <w:rPr>
                <w:rFonts w:ascii="宋体" w:hAnsi="宋体"/>
                <w:bCs/>
                <w:spacing w:val="10"/>
                <w:sz w:val="24"/>
                <w:szCs w:val="24"/>
                <w:highlight w:val="none"/>
              </w:rPr>
              <w:t>5.</w:t>
            </w:r>
            <w:r>
              <w:rPr>
                <w:rFonts w:hint="eastAsia" w:ascii="宋体" w:hAnsi="宋体"/>
                <w:bCs/>
                <w:spacing w:val="10"/>
                <w:sz w:val="24"/>
                <w:szCs w:val="24"/>
                <w:highlight w:val="none"/>
              </w:rPr>
              <w:t>3</w:t>
            </w:r>
          </w:p>
        </w:tc>
        <w:tc>
          <w:tcPr>
            <w:tcW w:w="1812" w:type="dxa"/>
            <w:vAlign w:val="center"/>
          </w:tcPr>
          <w:p>
            <w:pPr>
              <w:tabs>
                <w:tab w:val="left" w:pos="540"/>
              </w:tabs>
              <w:spacing w:line="440" w:lineRule="exact"/>
              <w:jc w:val="center"/>
              <w:rPr>
                <w:rFonts w:ascii="宋体" w:hAnsi="宋体"/>
                <w:bCs/>
                <w:spacing w:val="10"/>
                <w:sz w:val="24"/>
                <w:szCs w:val="24"/>
                <w:highlight w:val="none"/>
              </w:rPr>
            </w:pPr>
            <w:r>
              <w:rPr>
                <w:rFonts w:hint="eastAsia" w:ascii="宋体" w:hAnsi="宋体"/>
                <w:bCs/>
                <w:spacing w:val="10"/>
                <w:sz w:val="24"/>
                <w:szCs w:val="24"/>
                <w:highlight w:val="none"/>
              </w:rPr>
              <w:t>开标程序</w:t>
            </w:r>
          </w:p>
        </w:tc>
        <w:tc>
          <w:tcPr>
            <w:tcW w:w="6689" w:type="dxa"/>
          </w:tcPr>
          <w:p>
            <w:pPr>
              <w:spacing w:line="400" w:lineRule="exact"/>
              <w:ind w:left="3" w:leftChars="2"/>
              <w:rPr>
                <w:rFonts w:ascii="宋体" w:hAnsi="宋体"/>
                <w:sz w:val="24"/>
                <w:szCs w:val="24"/>
                <w:highlight w:val="none"/>
              </w:rPr>
            </w:pPr>
            <w:r>
              <w:rPr>
                <w:rFonts w:hint="eastAsia" w:ascii="宋体" w:hAnsi="宋体"/>
                <w:sz w:val="24"/>
                <w:szCs w:val="24"/>
                <w:highlight w:val="none"/>
              </w:rPr>
              <w:t>5.3.1</w:t>
            </w:r>
          </w:p>
          <w:p>
            <w:pPr>
              <w:spacing w:line="400" w:lineRule="exact"/>
              <w:ind w:left="3" w:leftChars="2"/>
              <w:rPr>
                <w:rFonts w:ascii="宋体" w:hAnsi="宋体"/>
                <w:spacing w:val="-4"/>
                <w:sz w:val="24"/>
                <w:szCs w:val="24"/>
                <w:highlight w:val="none"/>
              </w:rPr>
            </w:pPr>
            <w:r>
              <w:rPr>
                <w:rFonts w:ascii="宋体" w:hAnsi="宋体"/>
                <w:sz w:val="24"/>
                <w:szCs w:val="24"/>
                <w:highlight w:val="none"/>
              </w:rPr>
              <w:t>(4)</w:t>
            </w:r>
            <w:r>
              <w:rPr>
                <w:rFonts w:hint="eastAsia" w:ascii="宋体" w:hAnsi="宋体"/>
                <w:sz w:val="24"/>
                <w:szCs w:val="24"/>
                <w:highlight w:val="none"/>
              </w:rPr>
              <w:t>密封情况检查：</w:t>
            </w:r>
            <w:r>
              <w:rPr>
                <w:rFonts w:hint="eastAsia" w:ascii="宋体" w:hAnsi="宋体"/>
                <w:sz w:val="24"/>
                <w:szCs w:val="24"/>
                <w:highlight w:val="none"/>
                <w:u w:val="single"/>
              </w:rPr>
              <w:t>在开标前由招标人、投标人代表和监标人员按照招标文件投标人须知第4.1.1条规定</w:t>
            </w:r>
            <w:r>
              <w:rPr>
                <w:rFonts w:ascii="宋体" w:hAnsi="宋体"/>
                <w:sz w:val="24"/>
                <w:szCs w:val="24"/>
                <w:highlight w:val="none"/>
                <w:u w:val="single"/>
              </w:rPr>
              <w:t>检查</w:t>
            </w:r>
            <w:r>
              <w:rPr>
                <w:rFonts w:hint="eastAsia" w:ascii="宋体" w:hAnsi="宋体"/>
                <w:sz w:val="24"/>
                <w:szCs w:val="24"/>
                <w:highlight w:val="none"/>
                <w:u w:val="single"/>
              </w:rPr>
              <w:t>外封套密封情况。</w:t>
            </w:r>
          </w:p>
          <w:p>
            <w:pPr>
              <w:tabs>
                <w:tab w:val="left" w:pos="540"/>
              </w:tabs>
              <w:spacing w:line="400" w:lineRule="exact"/>
              <w:rPr>
                <w:rFonts w:ascii="宋体" w:hAnsi="宋体"/>
                <w:bCs/>
                <w:spacing w:val="10"/>
                <w:sz w:val="24"/>
                <w:szCs w:val="24"/>
                <w:highlight w:val="none"/>
              </w:rPr>
            </w:pPr>
            <w:r>
              <w:rPr>
                <w:rFonts w:ascii="宋体" w:hAnsi="宋体"/>
                <w:sz w:val="24"/>
                <w:szCs w:val="24"/>
                <w:highlight w:val="none"/>
              </w:rPr>
              <w:t>(5)</w:t>
            </w:r>
            <w:r>
              <w:rPr>
                <w:rFonts w:hint="eastAsia" w:ascii="宋体" w:hAnsi="宋体"/>
                <w:sz w:val="24"/>
                <w:szCs w:val="24"/>
                <w:highlight w:val="none"/>
              </w:rPr>
              <w:t>开 标 顺 序：</w:t>
            </w:r>
            <w:r>
              <w:rPr>
                <w:rFonts w:hint="eastAsia" w:ascii="宋体" w:hAnsi="宋体"/>
                <w:sz w:val="24"/>
                <w:szCs w:val="24"/>
                <w:highlight w:val="none"/>
                <w:u w:val="single"/>
              </w:rPr>
              <w:t>随机启封</w:t>
            </w:r>
            <w:r>
              <w:rPr>
                <w:rFonts w:hint="eastAsia" w:ascii="宋体" w:hAnsi="宋体"/>
                <w:sz w:val="24"/>
                <w:szCs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0" w:hRule="atLeast"/>
          <w:tblHeader/>
        </w:trPr>
        <w:tc>
          <w:tcPr>
            <w:tcW w:w="851" w:type="dxa"/>
            <w:vAlign w:val="center"/>
          </w:tcPr>
          <w:p>
            <w:pPr>
              <w:tabs>
                <w:tab w:val="left" w:pos="540"/>
              </w:tabs>
              <w:spacing w:line="440" w:lineRule="exact"/>
              <w:jc w:val="center"/>
              <w:rPr>
                <w:rFonts w:ascii="宋体" w:hAnsi="宋体"/>
                <w:bCs/>
                <w:spacing w:val="10"/>
                <w:sz w:val="24"/>
                <w:szCs w:val="24"/>
                <w:highlight w:val="none"/>
              </w:rPr>
            </w:pPr>
            <w:r>
              <w:rPr>
                <w:rFonts w:hint="eastAsia" w:ascii="宋体" w:hAnsi="宋体"/>
                <w:bCs/>
                <w:spacing w:val="10"/>
                <w:sz w:val="24"/>
                <w:szCs w:val="24"/>
                <w:highlight w:val="none"/>
              </w:rPr>
              <w:t>条款</w:t>
            </w:r>
          </w:p>
        </w:tc>
        <w:tc>
          <w:tcPr>
            <w:tcW w:w="1812" w:type="dxa"/>
            <w:vAlign w:val="center"/>
          </w:tcPr>
          <w:p>
            <w:pPr>
              <w:tabs>
                <w:tab w:val="left" w:pos="540"/>
              </w:tabs>
              <w:spacing w:line="440" w:lineRule="exact"/>
              <w:jc w:val="center"/>
              <w:rPr>
                <w:rFonts w:ascii="宋体" w:hAnsi="宋体"/>
                <w:bCs/>
                <w:spacing w:val="10"/>
                <w:sz w:val="24"/>
                <w:szCs w:val="24"/>
                <w:highlight w:val="none"/>
              </w:rPr>
            </w:pPr>
            <w:r>
              <w:rPr>
                <w:rFonts w:hint="eastAsia" w:ascii="宋体" w:hAnsi="宋体"/>
                <w:bCs/>
                <w:spacing w:val="10"/>
                <w:sz w:val="24"/>
                <w:szCs w:val="24"/>
                <w:highlight w:val="none"/>
              </w:rPr>
              <w:t>条款名称</w:t>
            </w:r>
          </w:p>
        </w:tc>
        <w:tc>
          <w:tcPr>
            <w:tcW w:w="6689" w:type="dxa"/>
            <w:vAlign w:val="center"/>
          </w:tcPr>
          <w:p>
            <w:pPr>
              <w:tabs>
                <w:tab w:val="left" w:pos="540"/>
              </w:tabs>
              <w:spacing w:line="440" w:lineRule="exact"/>
              <w:jc w:val="center"/>
              <w:rPr>
                <w:rFonts w:ascii="宋体" w:hAnsi="宋体"/>
                <w:bCs/>
                <w:spacing w:val="10"/>
                <w:sz w:val="24"/>
                <w:szCs w:val="24"/>
                <w:highlight w:val="none"/>
              </w:rPr>
            </w:pPr>
            <w:r>
              <w:rPr>
                <w:rFonts w:hint="eastAsia" w:ascii="宋体" w:hAnsi="宋体"/>
                <w:bCs/>
                <w:spacing w:val="10"/>
                <w:sz w:val="24"/>
                <w:szCs w:val="24"/>
                <w:highlight w:val="none"/>
              </w:rPr>
              <w:t>编列内容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33" w:hRule="atLeast"/>
          <w:tblHeader/>
        </w:trPr>
        <w:tc>
          <w:tcPr>
            <w:tcW w:w="851" w:type="dxa"/>
            <w:vAlign w:val="center"/>
          </w:tcPr>
          <w:p>
            <w:pPr>
              <w:tabs>
                <w:tab w:val="left" w:pos="540"/>
              </w:tabs>
              <w:spacing w:line="240" w:lineRule="exact"/>
              <w:jc w:val="center"/>
              <w:rPr>
                <w:rFonts w:ascii="宋体" w:hAnsi="宋体"/>
                <w:sz w:val="24"/>
                <w:szCs w:val="24"/>
                <w:highlight w:val="none"/>
              </w:rPr>
            </w:pPr>
            <w:r>
              <w:rPr>
                <w:rFonts w:ascii="宋体" w:hAnsi="宋体"/>
                <w:sz w:val="24"/>
                <w:szCs w:val="24"/>
                <w:highlight w:val="none"/>
              </w:rPr>
              <w:t>6.1.1</w:t>
            </w:r>
          </w:p>
        </w:tc>
        <w:tc>
          <w:tcPr>
            <w:tcW w:w="1812" w:type="dxa"/>
            <w:vAlign w:val="center"/>
          </w:tcPr>
          <w:p>
            <w:pPr>
              <w:autoSpaceDE w:val="0"/>
              <w:autoSpaceDN w:val="0"/>
              <w:adjustRightInd w:val="0"/>
              <w:spacing w:line="320" w:lineRule="exact"/>
              <w:jc w:val="center"/>
              <w:rPr>
                <w:rFonts w:ascii="宋体" w:hAnsi="宋体" w:cs="宋体"/>
                <w:kern w:val="0"/>
                <w:sz w:val="24"/>
                <w:szCs w:val="24"/>
                <w:highlight w:val="none"/>
              </w:rPr>
            </w:pPr>
            <w:r>
              <w:rPr>
                <w:rFonts w:hint="eastAsia" w:ascii="宋体" w:hAnsi="宋体" w:cs="宋体"/>
                <w:kern w:val="0"/>
                <w:sz w:val="24"/>
                <w:szCs w:val="24"/>
                <w:highlight w:val="none"/>
              </w:rPr>
              <w:t>评标委员会</w:t>
            </w:r>
          </w:p>
          <w:p>
            <w:pPr>
              <w:autoSpaceDE w:val="0"/>
              <w:autoSpaceDN w:val="0"/>
              <w:adjustRightInd w:val="0"/>
              <w:spacing w:line="320" w:lineRule="exact"/>
              <w:jc w:val="center"/>
              <w:rPr>
                <w:rFonts w:ascii="宋体" w:hAnsi="宋体" w:cs="宋体"/>
                <w:kern w:val="0"/>
                <w:sz w:val="24"/>
                <w:szCs w:val="24"/>
                <w:highlight w:val="none"/>
              </w:rPr>
            </w:pPr>
            <w:r>
              <w:rPr>
                <w:rFonts w:hint="eastAsia" w:ascii="宋体" w:hAnsi="宋体" w:cs="宋体"/>
                <w:kern w:val="0"/>
                <w:sz w:val="24"/>
                <w:szCs w:val="24"/>
                <w:highlight w:val="none"/>
              </w:rPr>
              <w:t>组建</w:t>
            </w:r>
          </w:p>
        </w:tc>
        <w:tc>
          <w:tcPr>
            <w:tcW w:w="6689" w:type="dxa"/>
            <w:vAlign w:val="center"/>
          </w:tcPr>
          <w:p>
            <w:pPr>
              <w:spacing w:line="400" w:lineRule="exact"/>
              <w:rPr>
                <w:rFonts w:ascii="宋体" w:hAnsi="宋体"/>
                <w:spacing w:val="12"/>
                <w:kern w:val="0"/>
                <w:sz w:val="24"/>
                <w:szCs w:val="24"/>
                <w:highlight w:val="none"/>
                <w:u w:val="single"/>
              </w:rPr>
            </w:pPr>
            <w:r>
              <w:rPr>
                <w:rFonts w:hint="eastAsia" w:ascii="宋体" w:hAnsi="宋体"/>
                <w:spacing w:val="12"/>
                <w:kern w:val="0"/>
                <w:sz w:val="24"/>
                <w:szCs w:val="24"/>
                <w:highlight w:val="none"/>
              </w:rPr>
              <w:t>评标委员会构成：</w:t>
            </w:r>
            <w:r>
              <w:rPr>
                <w:rFonts w:hint="eastAsia" w:ascii="宋体" w:hAnsi="宋体"/>
                <w:spacing w:val="12"/>
                <w:kern w:val="0"/>
                <w:sz w:val="24"/>
                <w:szCs w:val="24"/>
                <w:highlight w:val="none"/>
                <w:u w:val="single"/>
              </w:rPr>
              <w:t>设计（A0402）1人、工程造价（A060102）2人、工程施工（A0802）2人。</w:t>
            </w:r>
          </w:p>
          <w:p>
            <w:pPr>
              <w:autoSpaceDE w:val="0"/>
              <w:autoSpaceDN w:val="0"/>
              <w:adjustRightInd w:val="0"/>
              <w:spacing w:line="360" w:lineRule="exact"/>
              <w:jc w:val="left"/>
              <w:rPr>
                <w:rFonts w:ascii="宋体" w:hAnsi="宋体"/>
                <w:sz w:val="22"/>
                <w:szCs w:val="22"/>
                <w:highlight w:val="none"/>
                <w:u w:val="single"/>
              </w:rPr>
            </w:pPr>
            <w:r>
              <w:rPr>
                <w:rFonts w:hint="eastAsia" w:ascii="宋体" w:hAnsi="宋体"/>
                <w:kern w:val="0"/>
                <w:sz w:val="24"/>
                <w:szCs w:val="24"/>
                <w:highlight w:val="none"/>
              </w:rPr>
              <w:t>抽取专家类别：</w:t>
            </w:r>
            <w:r>
              <w:rPr>
                <w:rFonts w:hint="eastAsia" w:ascii="宋体" w:hAnsi="宋体"/>
                <w:spacing w:val="-4"/>
                <w:sz w:val="24"/>
                <w:szCs w:val="24"/>
                <w:highlight w:val="none"/>
                <w:u w:val="single"/>
              </w:rPr>
              <w:t>工程类</w:t>
            </w:r>
            <w:r>
              <w:rPr>
                <w:rFonts w:hint="eastAsia" w:ascii="宋体" w:hAnsi="宋体"/>
                <w:spacing w:val="-4"/>
                <w:sz w:val="24"/>
                <w:szCs w:val="24"/>
                <w:highlight w:val="none"/>
              </w:rPr>
              <w:t>。</w:t>
            </w:r>
          </w:p>
          <w:p>
            <w:pPr>
              <w:tabs>
                <w:tab w:val="left" w:pos="540"/>
              </w:tabs>
              <w:spacing w:line="400" w:lineRule="exact"/>
              <w:rPr>
                <w:rFonts w:ascii="宋体" w:hAnsi="宋体"/>
                <w:bCs/>
                <w:spacing w:val="10"/>
                <w:sz w:val="24"/>
                <w:szCs w:val="24"/>
                <w:highlight w:val="none"/>
                <w:u w:val="single"/>
              </w:rPr>
            </w:pPr>
            <w:r>
              <w:rPr>
                <w:rFonts w:hint="eastAsia" w:ascii="宋体" w:hAnsi="宋体"/>
                <w:kern w:val="0"/>
                <w:sz w:val="24"/>
                <w:szCs w:val="24"/>
                <w:highlight w:val="none"/>
              </w:rPr>
              <w:t>评标专家确定方式：</w:t>
            </w:r>
            <w:r>
              <w:rPr>
                <w:rFonts w:hint="eastAsia" w:ascii="宋体" w:hAnsi="宋体"/>
                <w:spacing w:val="-4"/>
                <w:sz w:val="24"/>
                <w:szCs w:val="24"/>
                <w:highlight w:val="none"/>
                <w:u w:val="single"/>
              </w:rPr>
              <w:t>从广东</w:t>
            </w:r>
            <w:r>
              <w:rPr>
                <w:rFonts w:hint="eastAsia" w:ascii="宋体" w:hAnsi="宋体"/>
                <w:spacing w:val="-4"/>
                <w:sz w:val="24"/>
                <w:szCs w:val="24"/>
                <w:highlight w:val="none"/>
                <w:u w:val="single"/>
              </w:rPr>
              <w:t>省综合评标专家库随机抽取</w:t>
            </w:r>
            <w:r>
              <w:rPr>
                <w:rFonts w:ascii="宋体" w:hAnsi="宋体"/>
                <w:spacing w:val="-4"/>
                <w:sz w:val="24"/>
                <w:szCs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73" w:hRule="atLeast"/>
          <w:tblHeader/>
        </w:trPr>
        <w:tc>
          <w:tcPr>
            <w:tcW w:w="851" w:type="dxa"/>
            <w:vAlign w:val="center"/>
          </w:tcPr>
          <w:p>
            <w:pPr>
              <w:tabs>
                <w:tab w:val="left" w:pos="540"/>
              </w:tabs>
              <w:spacing w:line="400" w:lineRule="exact"/>
              <w:jc w:val="center"/>
              <w:rPr>
                <w:rFonts w:ascii="宋体" w:hAnsi="宋体"/>
                <w:sz w:val="24"/>
                <w:szCs w:val="24"/>
                <w:highlight w:val="none"/>
              </w:rPr>
            </w:pPr>
            <w:r>
              <w:rPr>
                <w:rFonts w:hint="eastAsia" w:ascii="宋体" w:hAnsi="宋体"/>
                <w:sz w:val="24"/>
                <w:szCs w:val="24"/>
                <w:highlight w:val="none"/>
              </w:rPr>
              <w:t>6.3</w:t>
            </w:r>
          </w:p>
        </w:tc>
        <w:tc>
          <w:tcPr>
            <w:tcW w:w="1812" w:type="dxa"/>
            <w:vAlign w:val="center"/>
          </w:tcPr>
          <w:p>
            <w:pPr>
              <w:pStyle w:val="23"/>
              <w:spacing w:line="400" w:lineRule="exact"/>
              <w:jc w:val="center"/>
              <w:rPr>
                <w:rFonts w:ascii="宋体" w:hAnsi="宋体"/>
                <w:szCs w:val="24"/>
                <w:highlight w:val="none"/>
              </w:rPr>
            </w:pPr>
            <w:r>
              <w:rPr>
                <w:rFonts w:hint="eastAsia" w:ascii="宋体" w:hAnsi="宋体"/>
                <w:szCs w:val="24"/>
                <w:highlight w:val="none"/>
              </w:rPr>
              <w:t>评标办法</w:t>
            </w:r>
          </w:p>
        </w:tc>
        <w:tc>
          <w:tcPr>
            <w:tcW w:w="6689" w:type="dxa"/>
            <w:vAlign w:val="center"/>
          </w:tcPr>
          <w:p>
            <w:pPr>
              <w:autoSpaceDE w:val="0"/>
              <w:autoSpaceDN w:val="0"/>
              <w:adjustRightInd w:val="0"/>
              <w:spacing w:line="400" w:lineRule="exact"/>
              <w:rPr>
                <w:rFonts w:ascii="宋体" w:hAnsi="宋体"/>
                <w:sz w:val="24"/>
                <w:szCs w:val="24"/>
                <w:highlight w:val="none"/>
              </w:rPr>
            </w:pPr>
            <w:r>
              <w:rPr>
                <w:rFonts w:hint="eastAsia" w:ascii="宋体" w:hAnsi="宋体"/>
                <w:sz w:val="24"/>
                <w:szCs w:val="24"/>
                <w:highlight w:val="none"/>
              </w:rPr>
              <w:t>两阶段评标法，具体见招标文件第三章《评标办法》。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56" w:hRule="atLeast"/>
          <w:tblHeader/>
        </w:trPr>
        <w:tc>
          <w:tcPr>
            <w:tcW w:w="851" w:type="dxa"/>
            <w:vAlign w:val="center"/>
          </w:tcPr>
          <w:p>
            <w:pPr>
              <w:tabs>
                <w:tab w:val="left" w:pos="540"/>
              </w:tabs>
              <w:spacing w:line="240" w:lineRule="exact"/>
              <w:jc w:val="center"/>
              <w:rPr>
                <w:rFonts w:ascii="宋体" w:hAnsi="宋体"/>
                <w:sz w:val="24"/>
                <w:szCs w:val="24"/>
                <w:highlight w:val="none"/>
              </w:rPr>
            </w:pPr>
            <w:r>
              <w:rPr>
                <w:rFonts w:ascii="宋体" w:hAnsi="宋体"/>
                <w:sz w:val="24"/>
                <w:szCs w:val="24"/>
                <w:highlight w:val="none"/>
              </w:rPr>
              <w:t>7.1</w:t>
            </w:r>
          </w:p>
        </w:tc>
        <w:tc>
          <w:tcPr>
            <w:tcW w:w="1812" w:type="dxa"/>
            <w:vAlign w:val="center"/>
          </w:tcPr>
          <w:p>
            <w:pPr>
              <w:tabs>
                <w:tab w:val="left" w:pos="540"/>
              </w:tabs>
              <w:spacing w:line="280" w:lineRule="exact"/>
              <w:jc w:val="center"/>
              <w:rPr>
                <w:rFonts w:ascii="宋体" w:hAnsi="宋体"/>
                <w:bCs/>
                <w:spacing w:val="10"/>
                <w:sz w:val="24"/>
                <w:szCs w:val="24"/>
                <w:highlight w:val="none"/>
              </w:rPr>
            </w:pPr>
            <w:r>
              <w:rPr>
                <w:rFonts w:hint="eastAsia" w:ascii="宋体" w:hAnsi="宋体" w:cs="宋体"/>
                <w:kern w:val="0"/>
                <w:sz w:val="24"/>
                <w:szCs w:val="24"/>
                <w:highlight w:val="none"/>
              </w:rPr>
              <w:t>是否授权评标委员会确定中标人</w:t>
            </w:r>
          </w:p>
        </w:tc>
        <w:tc>
          <w:tcPr>
            <w:tcW w:w="6689" w:type="dxa"/>
            <w:vAlign w:val="center"/>
          </w:tcPr>
          <w:p>
            <w:pPr>
              <w:tabs>
                <w:tab w:val="left" w:pos="540"/>
              </w:tabs>
              <w:spacing w:line="400" w:lineRule="exact"/>
              <w:rPr>
                <w:rFonts w:ascii="宋体" w:hAnsi="宋体"/>
                <w:sz w:val="24"/>
                <w:szCs w:val="24"/>
                <w:highlight w:val="none"/>
                <w:u w:val="single"/>
              </w:rPr>
            </w:pPr>
            <w:r>
              <w:rPr>
                <w:rFonts w:ascii="宋体" w:hAnsi="宋体"/>
                <w:bCs/>
                <w:spacing w:val="10"/>
                <w:sz w:val="24"/>
                <w:szCs w:val="24"/>
                <w:highlight w:val="none"/>
              </w:rPr>
              <w:t>□</w:t>
            </w:r>
            <w:r>
              <w:rPr>
                <w:rFonts w:hint="eastAsia" w:ascii="宋体" w:hAnsi="宋体"/>
                <w:sz w:val="24"/>
                <w:szCs w:val="24"/>
                <w:highlight w:val="none"/>
                <w:u w:val="single"/>
              </w:rPr>
              <w:t>是</w:t>
            </w:r>
          </w:p>
          <w:p>
            <w:pPr>
              <w:tabs>
                <w:tab w:val="left" w:pos="540"/>
              </w:tabs>
              <w:spacing w:line="400" w:lineRule="exact"/>
              <w:rPr>
                <w:rFonts w:ascii="宋体" w:hAnsi="宋体"/>
                <w:bCs/>
                <w:spacing w:val="10"/>
                <w:sz w:val="24"/>
                <w:szCs w:val="24"/>
                <w:highlight w:val="none"/>
              </w:rPr>
            </w:pPr>
            <w:r>
              <w:rPr>
                <w:rFonts w:ascii="宋体" w:hAnsi="宋体" w:cs="TimesNewRomanPSMT"/>
                <w:kern w:val="0"/>
                <w:sz w:val="24"/>
                <w:szCs w:val="24"/>
                <w:highlight w:val="none"/>
              </w:rPr>
              <w:sym w:font="Wingdings 2" w:char="0052"/>
            </w:r>
            <w:r>
              <w:rPr>
                <w:rFonts w:hint="eastAsia" w:ascii="宋体" w:hAnsi="宋体" w:cs="宋体"/>
                <w:kern w:val="0"/>
                <w:sz w:val="24"/>
                <w:szCs w:val="24"/>
                <w:highlight w:val="none"/>
              </w:rPr>
              <w:t>否，推荐的中标候选人数：3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20" w:hRule="atLeast"/>
          <w:tblHeader/>
        </w:trPr>
        <w:tc>
          <w:tcPr>
            <w:tcW w:w="851" w:type="dxa"/>
            <w:vAlign w:val="center"/>
          </w:tcPr>
          <w:p>
            <w:pPr>
              <w:tabs>
                <w:tab w:val="left" w:pos="540"/>
              </w:tabs>
              <w:spacing w:line="240" w:lineRule="exact"/>
              <w:jc w:val="center"/>
              <w:rPr>
                <w:rFonts w:ascii="宋体" w:hAnsi="宋体"/>
                <w:sz w:val="24"/>
                <w:szCs w:val="24"/>
                <w:highlight w:val="none"/>
              </w:rPr>
            </w:pPr>
            <w:r>
              <w:rPr>
                <w:rFonts w:ascii="宋体" w:hAnsi="宋体"/>
                <w:sz w:val="24"/>
                <w:szCs w:val="24"/>
                <w:highlight w:val="none"/>
              </w:rPr>
              <w:t>7.3.1</w:t>
            </w:r>
          </w:p>
        </w:tc>
        <w:tc>
          <w:tcPr>
            <w:tcW w:w="1812" w:type="dxa"/>
            <w:vAlign w:val="center"/>
          </w:tcPr>
          <w:p>
            <w:pPr>
              <w:tabs>
                <w:tab w:val="left" w:pos="540"/>
              </w:tabs>
              <w:spacing w:line="300" w:lineRule="exact"/>
              <w:jc w:val="center"/>
              <w:rPr>
                <w:rFonts w:ascii="宋体" w:hAnsi="宋体"/>
                <w:bCs/>
                <w:spacing w:val="10"/>
                <w:sz w:val="24"/>
                <w:szCs w:val="24"/>
                <w:highlight w:val="none"/>
              </w:rPr>
            </w:pPr>
            <w:r>
              <w:rPr>
                <w:rFonts w:hint="eastAsia" w:ascii="宋体" w:hAnsi="宋体" w:cs="宋体"/>
                <w:kern w:val="0"/>
                <w:sz w:val="24"/>
                <w:szCs w:val="24"/>
                <w:highlight w:val="none"/>
              </w:rPr>
              <w:t>履约担保</w:t>
            </w:r>
          </w:p>
        </w:tc>
        <w:tc>
          <w:tcPr>
            <w:tcW w:w="6689" w:type="dxa"/>
            <w:vAlign w:val="center"/>
          </w:tcPr>
          <w:p>
            <w:pPr>
              <w:snapToGrid w:val="0"/>
              <w:spacing w:line="360" w:lineRule="exact"/>
              <w:rPr>
                <w:rFonts w:ascii="宋体" w:hAnsi="宋体" w:cs="宋体"/>
                <w:kern w:val="0"/>
                <w:sz w:val="24"/>
                <w:szCs w:val="24"/>
                <w:highlight w:val="none"/>
                <w:u w:val="single"/>
              </w:rPr>
            </w:pPr>
            <w:r>
              <w:rPr>
                <w:rFonts w:hint="eastAsia" w:ascii="宋体" w:hAnsi="宋体" w:cs="宋体"/>
                <w:kern w:val="0"/>
                <w:sz w:val="24"/>
                <w:szCs w:val="24"/>
                <w:highlight w:val="none"/>
                <w:u w:val="single"/>
              </w:rPr>
              <w:t>履约担保的形式：现金或保函或</w:t>
            </w:r>
            <w:r>
              <w:rPr>
                <w:rFonts w:ascii="宋体" w:hAnsi="宋体" w:cs="宋体"/>
                <w:kern w:val="0"/>
                <w:sz w:val="24"/>
                <w:szCs w:val="24"/>
                <w:highlight w:val="none"/>
                <w:u w:val="single"/>
              </w:rPr>
              <w:t>保证保险</w:t>
            </w:r>
            <w:r>
              <w:rPr>
                <w:rFonts w:hint="eastAsia" w:ascii="宋体" w:hAnsi="宋体" w:cs="宋体"/>
                <w:kern w:val="0"/>
                <w:sz w:val="24"/>
                <w:szCs w:val="24"/>
                <w:highlight w:val="none"/>
                <w:u w:val="single"/>
              </w:rPr>
              <w:t>。（保函可为银行保函或担保公司出具的履约担保保函。银行保函须由项目所在地地级市行政管辖范围的商业银行出具；出具履约担保保函证明的担保公司必须具有相关资质，且注册地须项目所在地。）</w:t>
            </w:r>
          </w:p>
          <w:p>
            <w:pPr>
              <w:snapToGrid w:val="0"/>
              <w:spacing w:line="360" w:lineRule="exact"/>
              <w:rPr>
                <w:rFonts w:ascii="宋体" w:hAnsi="宋体" w:cs="宋体"/>
                <w:kern w:val="0"/>
                <w:sz w:val="24"/>
                <w:szCs w:val="24"/>
                <w:highlight w:val="none"/>
                <w:u w:val="single"/>
              </w:rPr>
            </w:pPr>
            <w:r>
              <w:rPr>
                <w:rFonts w:hint="eastAsia" w:ascii="宋体" w:hAnsi="宋体" w:cs="宋体"/>
                <w:kern w:val="0"/>
                <w:sz w:val="24"/>
                <w:szCs w:val="24"/>
                <w:highlight w:val="none"/>
                <w:u w:val="single"/>
              </w:rPr>
              <w:t>履约担保的金额：为中标合同价款的 10%。</w:t>
            </w:r>
          </w:p>
          <w:p>
            <w:pPr>
              <w:snapToGrid w:val="0"/>
              <w:spacing w:line="360" w:lineRule="exact"/>
              <w:rPr>
                <w:rFonts w:ascii="宋体" w:hAnsi="宋体" w:cs="宋体"/>
                <w:kern w:val="0"/>
                <w:sz w:val="24"/>
                <w:szCs w:val="24"/>
                <w:highlight w:val="none"/>
                <w:u w:val="single"/>
              </w:rPr>
            </w:pPr>
            <w:r>
              <w:rPr>
                <w:rFonts w:hint="eastAsia" w:ascii="宋体" w:hAnsi="宋体" w:cs="宋体"/>
                <w:kern w:val="0"/>
                <w:sz w:val="24"/>
                <w:szCs w:val="24"/>
                <w:highlight w:val="none"/>
                <w:u w:val="single"/>
              </w:rPr>
              <w:t>履约担保的有效期：从提供履约担保之日起至合同约定工作全部完成并验收合格之日止。有效期满后将此担保退还给中标人（不计利息）。因工程延期，承包人无条件续保，发包人不承担由此产生的费用。如承包人在合同履行期内保函到期而不续保的，视为无履约担保，发包人有权解除合同。</w:t>
            </w:r>
          </w:p>
          <w:p>
            <w:pPr>
              <w:snapToGrid w:val="0"/>
              <w:spacing w:line="360" w:lineRule="exact"/>
              <w:rPr>
                <w:rFonts w:ascii="宋体" w:hAnsi="宋体" w:cs="宋体"/>
                <w:kern w:val="0"/>
                <w:sz w:val="24"/>
                <w:szCs w:val="24"/>
                <w:highlight w:val="none"/>
                <w:u w:val="single"/>
              </w:rPr>
            </w:pPr>
            <w:r>
              <w:rPr>
                <w:rFonts w:hint="eastAsia" w:ascii="宋体" w:hAnsi="宋体" w:cs="宋体"/>
                <w:kern w:val="0"/>
                <w:sz w:val="24"/>
                <w:szCs w:val="24"/>
                <w:highlight w:val="none"/>
                <w:u w:val="single"/>
              </w:rPr>
              <w:t>（注：履约担保在签订合同前提交）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0" w:hRule="atLeast"/>
          <w:tblHeader/>
        </w:trPr>
        <w:tc>
          <w:tcPr>
            <w:tcW w:w="851" w:type="dxa"/>
            <w:vAlign w:val="center"/>
          </w:tcPr>
          <w:p>
            <w:pPr>
              <w:tabs>
                <w:tab w:val="left" w:pos="540"/>
              </w:tabs>
              <w:spacing w:line="240" w:lineRule="exact"/>
              <w:jc w:val="center"/>
              <w:rPr>
                <w:rFonts w:ascii="宋体" w:hAnsi="宋体"/>
                <w:sz w:val="24"/>
                <w:szCs w:val="24"/>
                <w:highlight w:val="none"/>
              </w:rPr>
            </w:pPr>
            <w:r>
              <w:rPr>
                <w:rFonts w:ascii="宋体" w:hAnsi="宋体"/>
                <w:sz w:val="24"/>
                <w:szCs w:val="24"/>
                <w:highlight w:val="none"/>
              </w:rPr>
              <w:t>9.5</w:t>
            </w:r>
          </w:p>
        </w:tc>
        <w:tc>
          <w:tcPr>
            <w:tcW w:w="1812" w:type="dxa"/>
            <w:vAlign w:val="center"/>
          </w:tcPr>
          <w:p>
            <w:pPr>
              <w:autoSpaceDE w:val="0"/>
              <w:autoSpaceDN w:val="0"/>
              <w:adjustRightInd w:val="0"/>
              <w:jc w:val="center"/>
              <w:rPr>
                <w:rFonts w:ascii="宋体" w:hAnsi="宋体"/>
                <w:kern w:val="0"/>
                <w:sz w:val="24"/>
                <w:szCs w:val="24"/>
                <w:highlight w:val="none"/>
              </w:rPr>
            </w:pPr>
            <w:r>
              <w:rPr>
                <w:rFonts w:hint="eastAsia" w:ascii="宋体" w:hAnsi="宋体" w:cs="宋体"/>
                <w:kern w:val="0"/>
                <w:sz w:val="24"/>
                <w:szCs w:val="24"/>
                <w:highlight w:val="none"/>
              </w:rPr>
              <w:t>监督部门</w:t>
            </w:r>
          </w:p>
        </w:tc>
        <w:tc>
          <w:tcPr>
            <w:tcW w:w="6689" w:type="dxa"/>
            <w:vAlign w:val="center"/>
          </w:tcPr>
          <w:p>
            <w:pPr>
              <w:spacing w:line="400" w:lineRule="exact"/>
              <w:ind w:right="38" w:rightChars="20"/>
              <w:rPr>
                <w:rFonts w:ascii="宋体" w:hAnsi="宋体" w:cs="宋体"/>
                <w:kern w:val="0"/>
                <w:sz w:val="24"/>
                <w:szCs w:val="24"/>
                <w:highlight w:val="none"/>
              </w:rPr>
            </w:pPr>
            <w:r>
              <w:rPr>
                <w:rFonts w:hint="eastAsia" w:ascii="宋体" w:hAnsi="宋体" w:cs="宋体"/>
                <w:kern w:val="0"/>
                <w:sz w:val="24"/>
                <w:szCs w:val="24"/>
                <w:highlight w:val="none"/>
              </w:rPr>
              <w:t>监督部门：茂名市建设工程招标投标办公室</w:t>
            </w:r>
          </w:p>
          <w:p>
            <w:pPr>
              <w:spacing w:line="400" w:lineRule="exact"/>
              <w:ind w:right="38" w:rightChars="20"/>
              <w:rPr>
                <w:rFonts w:ascii="宋体" w:hAnsi="宋体" w:cs="宋体"/>
                <w:kern w:val="0"/>
                <w:sz w:val="24"/>
                <w:szCs w:val="24"/>
                <w:highlight w:val="none"/>
              </w:rPr>
            </w:pPr>
            <w:r>
              <w:rPr>
                <w:rFonts w:hint="eastAsia" w:ascii="宋体" w:hAnsi="宋体" w:cs="宋体"/>
                <w:kern w:val="0"/>
                <w:sz w:val="24"/>
                <w:szCs w:val="24"/>
                <w:highlight w:val="none"/>
              </w:rPr>
              <w:t>电话：0668-2293023、2280606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0" w:hRule="atLeast"/>
          <w:tblHeader/>
        </w:trPr>
        <w:tc>
          <w:tcPr>
            <w:tcW w:w="9352" w:type="dxa"/>
            <w:gridSpan w:val="3"/>
            <w:vAlign w:val="center"/>
          </w:tcPr>
          <w:p>
            <w:pPr>
              <w:spacing w:line="400" w:lineRule="exact"/>
              <w:ind w:right="38" w:rightChars="20"/>
              <w:jc w:val="center"/>
              <w:rPr>
                <w:rFonts w:ascii="宋体" w:hAnsi="宋体" w:cs="宋体"/>
                <w:kern w:val="0"/>
                <w:sz w:val="24"/>
                <w:szCs w:val="24"/>
                <w:highlight w:val="none"/>
              </w:rPr>
            </w:pPr>
            <w:r>
              <w:rPr>
                <w:rFonts w:hint="eastAsia" w:ascii="宋体" w:hAnsi="宋体" w:cs="宋体"/>
                <w:b/>
                <w:bCs/>
                <w:kern w:val="0"/>
                <w:sz w:val="24"/>
                <w:szCs w:val="24"/>
                <w:highlight w:val="none"/>
              </w:rPr>
              <w:t>需要补充的其它内容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0" w:hRule="atLeast"/>
          <w:tblHeader/>
        </w:trPr>
        <w:tc>
          <w:tcPr>
            <w:tcW w:w="851" w:type="dxa"/>
            <w:tcBorders>
              <w:bottom w:val="single" w:color="auto" w:sz="12" w:space="0"/>
            </w:tcBorders>
            <w:vAlign w:val="center"/>
          </w:tcPr>
          <w:p>
            <w:pPr>
              <w:tabs>
                <w:tab w:val="left" w:pos="540"/>
              </w:tabs>
              <w:spacing w:line="240" w:lineRule="exact"/>
              <w:jc w:val="center"/>
              <w:rPr>
                <w:rFonts w:ascii="宋体" w:hAnsi="宋体"/>
                <w:sz w:val="24"/>
                <w:szCs w:val="24"/>
                <w:highlight w:val="none"/>
              </w:rPr>
            </w:pPr>
            <w:r>
              <w:rPr>
                <w:rFonts w:hint="eastAsia" w:ascii="宋体" w:hAnsi="宋体"/>
                <w:sz w:val="24"/>
                <w:szCs w:val="24"/>
                <w:highlight w:val="none"/>
              </w:rPr>
              <w:t>其他</w:t>
            </w:r>
          </w:p>
        </w:tc>
        <w:tc>
          <w:tcPr>
            <w:tcW w:w="8501" w:type="dxa"/>
            <w:gridSpan w:val="2"/>
            <w:tcBorders>
              <w:bottom w:val="single" w:color="auto" w:sz="12" w:space="0"/>
            </w:tcBorders>
            <w:vAlign w:val="center"/>
          </w:tcPr>
          <w:p>
            <w:pPr>
              <w:spacing w:line="400" w:lineRule="exact"/>
              <w:ind w:right="38" w:rightChars="20"/>
              <w:rPr>
                <w:rFonts w:ascii="宋体" w:hAnsi="宋体" w:cs="宋体"/>
                <w:kern w:val="0"/>
                <w:sz w:val="24"/>
                <w:szCs w:val="24"/>
                <w:highlight w:val="none"/>
              </w:rPr>
            </w:pPr>
            <w:r>
              <w:rPr>
                <w:rFonts w:hint="eastAsia" w:ascii="宋体" w:hAnsi="宋体" w:cs="宋体"/>
                <w:kern w:val="0"/>
                <w:sz w:val="24"/>
                <w:szCs w:val="24"/>
                <w:highlight w:val="none"/>
              </w:rPr>
              <w:t>投标人若对本次招标有异议投诉，请自行登录茂名市住房和城乡建设局官网-首页-建设工程招标投标专栏查询相关异议书、投诉书的范本，并按范本格式编写异议书、投诉书。</w:t>
            </w:r>
          </w:p>
        </w:tc>
      </w:tr>
    </w:tbl>
    <w:p>
      <w:pPr>
        <w:rPr>
          <w:highlight w:val="none"/>
        </w:rPr>
      </w:pPr>
    </w:p>
    <w:p>
      <w:pPr>
        <w:rPr>
          <w:highlight w:val="none"/>
        </w:rPr>
      </w:pPr>
    </w:p>
    <w:p>
      <w:pPr>
        <w:pStyle w:val="3"/>
        <w:rPr>
          <w:color w:val="auto"/>
          <w:highlight w:val="none"/>
        </w:rPr>
      </w:pPr>
      <w:bookmarkStart w:id="4" w:name="_Toc234382588"/>
    </w:p>
    <w:p>
      <w:pPr>
        <w:pStyle w:val="6"/>
        <w:spacing w:after="312"/>
        <w:jc w:val="both"/>
        <w:rPr>
          <w:rFonts w:ascii="黑体" w:hAnsi="宋体" w:eastAsia="黑体"/>
          <w:szCs w:val="30"/>
          <w:highlight w:val="none"/>
        </w:rPr>
      </w:pPr>
      <w:r>
        <w:rPr>
          <w:rFonts w:hint="eastAsia" w:ascii="黑体" w:hAnsi="宋体" w:eastAsia="黑体"/>
          <w:szCs w:val="30"/>
          <w:highlight w:val="none"/>
        </w:rPr>
        <w:t>附录1   资格审查条件(资质最低条件)</w:t>
      </w:r>
      <w:bookmarkEnd w:id="4"/>
    </w:p>
    <w:p>
      <w:pPr>
        <w:spacing w:line="160" w:lineRule="exact"/>
        <w:rPr>
          <w:highlight w:val="none"/>
        </w:rPr>
      </w:pPr>
    </w:p>
    <w:tbl>
      <w:tblPr>
        <w:tblStyle w:val="4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exact"/>
        </w:trPr>
        <w:tc>
          <w:tcPr>
            <w:tcW w:w="9243" w:type="dxa"/>
            <w:vAlign w:val="center"/>
          </w:tcPr>
          <w:p>
            <w:pPr>
              <w:jc w:val="center"/>
              <w:rPr>
                <w:rFonts w:ascii="宋体" w:hAnsi="宋体"/>
                <w:b/>
                <w:sz w:val="28"/>
                <w:szCs w:val="28"/>
                <w:highlight w:val="none"/>
              </w:rPr>
            </w:pPr>
            <w:r>
              <w:rPr>
                <w:rFonts w:hint="eastAsia" w:ascii="宋体" w:hAnsi="宋体"/>
                <w:b/>
                <w:sz w:val="28"/>
                <w:szCs w:val="28"/>
                <w:highlight w:val="none"/>
              </w:rPr>
              <w:t>企业资质等级要求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07" w:hRule="exact"/>
        </w:trPr>
        <w:tc>
          <w:tcPr>
            <w:tcW w:w="9243" w:type="dxa"/>
            <w:vAlign w:val="center"/>
          </w:tcPr>
          <w:p>
            <w:pPr>
              <w:spacing w:line="520" w:lineRule="exact"/>
              <w:ind w:firstLine="223" w:firstLineChars="100"/>
              <w:rPr>
                <w:rFonts w:ascii="宋体" w:hAnsi="宋体"/>
                <w:sz w:val="24"/>
                <w:highlight w:val="none"/>
              </w:rPr>
            </w:pPr>
            <w:r>
              <w:rPr>
                <w:rFonts w:hint="eastAsia" w:ascii="宋体" w:hAnsi="宋体"/>
                <w:sz w:val="24"/>
                <w:highlight w:val="none"/>
              </w:rPr>
              <w:t>投标人须具备</w:t>
            </w:r>
            <w:r>
              <w:rPr>
                <w:rFonts w:hint="eastAsia" w:ascii="宋体" w:hAnsi="宋体" w:cs="宋体"/>
                <w:sz w:val="24"/>
                <w:szCs w:val="24"/>
                <w:highlight w:val="none"/>
                <w:u w:val="single"/>
              </w:rPr>
              <w:t>市政公用工程施工总承包三级或以上</w:t>
            </w:r>
            <w:r>
              <w:rPr>
                <w:rFonts w:hint="eastAsia" w:ascii="宋体" w:hAnsi="宋体"/>
                <w:sz w:val="24"/>
                <w:highlight w:val="none"/>
              </w:rPr>
              <w:t>资质，营业执照和施工企业安全生产许可证有效；广东省外企业须在“进粤企业和人员诚信信息登记平台”录入信息并通过数据规范检查显示正常登记。</w:t>
            </w:r>
          </w:p>
        </w:tc>
      </w:tr>
    </w:tbl>
    <w:p>
      <w:pPr>
        <w:pStyle w:val="6"/>
        <w:spacing w:after="312"/>
        <w:jc w:val="both"/>
        <w:rPr>
          <w:rFonts w:ascii="黑体" w:hAnsi="宋体" w:eastAsia="黑体"/>
          <w:szCs w:val="30"/>
          <w:highlight w:val="none"/>
        </w:rPr>
      </w:pPr>
      <w:r>
        <w:rPr>
          <w:rFonts w:hint="eastAsia" w:ascii="黑体" w:hAnsi="宋体" w:eastAsia="黑体"/>
          <w:szCs w:val="30"/>
          <w:highlight w:val="none"/>
        </w:rPr>
        <w:t>附录2   资格审查条件(财务最低要求)</w:t>
      </w:r>
    </w:p>
    <w:p>
      <w:pPr>
        <w:spacing w:line="160" w:lineRule="exact"/>
        <w:rPr>
          <w:highlight w:val="none"/>
        </w:rPr>
      </w:pPr>
    </w:p>
    <w:tbl>
      <w:tblPr>
        <w:tblStyle w:val="4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6" w:hRule="exact"/>
        </w:trPr>
        <w:tc>
          <w:tcPr>
            <w:tcW w:w="9239" w:type="dxa"/>
            <w:vAlign w:val="center"/>
          </w:tcPr>
          <w:p>
            <w:pPr>
              <w:jc w:val="center"/>
              <w:rPr>
                <w:rFonts w:ascii="宋体" w:hAnsi="宋体"/>
                <w:b/>
                <w:sz w:val="28"/>
                <w:szCs w:val="28"/>
                <w:highlight w:val="none"/>
              </w:rPr>
            </w:pPr>
            <w:r>
              <w:rPr>
                <w:rFonts w:hint="eastAsia" w:ascii="宋体" w:hAnsi="宋体"/>
                <w:b/>
                <w:sz w:val="28"/>
                <w:szCs w:val="28"/>
                <w:highlight w:val="none"/>
              </w:rPr>
              <w:t>财 务 要 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76" w:hRule="exact"/>
        </w:trPr>
        <w:tc>
          <w:tcPr>
            <w:tcW w:w="9239" w:type="dxa"/>
            <w:vAlign w:val="center"/>
          </w:tcPr>
          <w:p>
            <w:pPr>
              <w:topLinePunct/>
              <w:adjustRightInd w:val="0"/>
              <w:spacing w:line="460" w:lineRule="exact"/>
              <w:ind w:firstLine="112" w:firstLineChars="50"/>
              <w:rPr>
                <w:rFonts w:ascii="宋体" w:hAnsi="宋体"/>
                <w:sz w:val="24"/>
                <w:szCs w:val="24"/>
                <w:highlight w:val="none"/>
              </w:rPr>
            </w:pPr>
            <w:r>
              <w:rPr>
                <w:rFonts w:hint="eastAsia" w:ascii="宋体" w:hAnsi="宋体"/>
                <w:sz w:val="24"/>
                <w:szCs w:val="24"/>
                <w:highlight w:val="none"/>
              </w:rPr>
              <w:t>不设置为资格条件。</w:t>
            </w:r>
          </w:p>
        </w:tc>
      </w:tr>
    </w:tbl>
    <w:p>
      <w:pPr>
        <w:pStyle w:val="6"/>
        <w:spacing w:after="312"/>
        <w:jc w:val="both"/>
        <w:rPr>
          <w:rFonts w:ascii="黑体" w:hAnsi="宋体" w:eastAsia="黑体"/>
          <w:szCs w:val="30"/>
          <w:highlight w:val="none"/>
        </w:rPr>
      </w:pPr>
      <w:r>
        <w:rPr>
          <w:rFonts w:hint="eastAsia" w:ascii="黑体" w:hAnsi="宋体" w:eastAsia="黑体"/>
          <w:szCs w:val="30"/>
          <w:highlight w:val="none"/>
        </w:rPr>
        <w:t>附录3   资格审查条件(业绩最低要求)</w:t>
      </w:r>
    </w:p>
    <w:p>
      <w:pPr>
        <w:spacing w:line="160" w:lineRule="exact"/>
        <w:rPr>
          <w:highlight w:val="none"/>
        </w:rPr>
      </w:pPr>
    </w:p>
    <w:tbl>
      <w:tblPr>
        <w:tblStyle w:val="4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8" w:hRule="exact"/>
        </w:trPr>
        <w:tc>
          <w:tcPr>
            <w:tcW w:w="9239" w:type="dxa"/>
            <w:vAlign w:val="center"/>
          </w:tcPr>
          <w:p>
            <w:pPr>
              <w:jc w:val="center"/>
              <w:rPr>
                <w:rFonts w:ascii="宋体" w:hAnsi="宋体"/>
                <w:b/>
                <w:sz w:val="28"/>
                <w:szCs w:val="28"/>
                <w:highlight w:val="none"/>
              </w:rPr>
            </w:pPr>
            <w:r>
              <w:rPr>
                <w:rFonts w:hint="eastAsia" w:ascii="宋体" w:hAnsi="宋体"/>
                <w:b/>
                <w:sz w:val="28"/>
                <w:szCs w:val="28"/>
                <w:highlight w:val="none"/>
              </w:rPr>
              <w:t>业 绩 要 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98" w:hRule="exact"/>
        </w:trPr>
        <w:tc>
          <w:tcPr>
            <w:tcW w:w="9239" w:type="dxa"/>
            <w:vAlign w:val="center"/>
          </w:tcPr>
          <w:p>
            <w:pPr>
              <w:topLinePunct/>
              <w:adjustRightInd w:val="0"/>
              <w:spacing w:line="460" w:lineRule="exact"/>
              <w:ind w:firstLine="223" w:firstLineChars="100"/>
              <w:rPr>
                <w:rFonts w:ascii="宋体" w:hAnsi="宋体"/>
                <w:sz w:val="24"/>
                <w:szCs w:val="24"/>
                <w:highlight w:val="none"/>
              </w:rPr>
            </w:pPr>
            <w:r>
              <w:rPr>
                <w:rFonts w:hint="eastAsia" w:ascii="宋体" w:hAnsi="宋体"/>
                <w:sz w:val="24"/>
                <w:szCs w:val="24"/>
                <w:highlight w:val="none"/>
              </w:rPr>
              <w:t>不设置为资格条件。</w:t>
            </w:r>
          </w:p>
        </w:tc>
      </w:tr>
    </w:tbl>
    <w:p>
      <w:pPr>
        <w:pStyle w:val="6"/>
        <w:spacing w:after="312"/>
        <w:jc w:val="both"/>
        <w:rPr>
          <w:rFonts w:ascii="黑体" w:hAnsi="宋体" w:eastAsia="黑体"/>
          <w:szCs w:val="30"/>
          <w:highlight w:val="none"/>
        </w:rPr>
      </w:pPr>
      <w:r>
        <w:rPr>
          <w:rFonts w:hint="eastAsia" w:ascii="黑体" w:hAnsi="宋体" w:eastAsia="黑体"/>
          <w:szCs w:val="30"/>
          <w:highlight w:val="none"/>
        </w:rPr>
        <w:t>附录4   资格审查条件(信誉最低要求)</w:t>
      </w:r>
    </w:p>
    <w:p>
      <w:pPr>
        <w:spacing w:line="160" w:lineRule="exact"/>
        <w:rPr>
          <w:highlight w:val="none"/>
        </w:rPr>
      </w:pPr>
    </w:p>
    <w:tbl>
      <w:tblPr>
        <w:tblStyle w:val="4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21" w:hRule="exact"/>
        </w:trPr>
        <w:tc>
          <w:tcPr>
            <w:tcW w:w="9239" w:type="dxa"/>
            <w:vAlign w:val="center"/>
          </w:tcPr>
          <w:p>
            <w:pPr>
              <w:jc w:val="center"/>
              <w:rPr>
                <w:rFonts w:ascii="宋体" w:hAnsi="宋体"/>
                <w:b/>
                <w:sz w:val="28"/>
                <w:szCs w:val="28"/>
                <w:highlight w:val="none"/>
              </w:rPr>
            </w:pPr>
            <w:r>
              <w:rPr>
                <w:rFonts w:hint="eastAsia" w:ascii="宋体" w:hAnsi="宋体"/>
                <w:b/>
                <w:sz w:val="28"/>
                <w:szCs w:val="28"/>
                <w:highlight w:val="none"/>
              </w:rPr>
              <w:t>信 誉 要 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965" w:hRule="exact"/>
        </w:trPr>
        <w:tc>
          <w:tcPr>
            <w:tcW w:w="9239" w:type="dxa"/>
            <w:vAlign w:val="center"/>
          </w:tcPr>
          <w:p>
            <w:pPr>
              <w:topLinePunct/>
              <w:adjustRightInd w:val="0"/>
              <w:spacing w:line="480" w:lineRule="exact"/>
              <w:ind w:firstLine="446" w:firstLineChars="200"/>
              <w:rPr>
                <w:rFonts w:ascii="宋体" w:hAnsi="宋体"/>
                <w:sz w:val="24"/>
                <w:szCs w:val="24"/>
                <w:highlight w:val="none"/>
              </w:rPr>
            </w:pPr>
            <w:r>
              <w:rPr>
                <w:rFonts w:hint="eastAsia" w:ascii="宋体" w:hAnsi="宋体"/>
                <w:sz w:val="24"/>
                <w:szCs w:val="24"/>
                <w:highlight w:val="none"/>
              </w:rPr>
              <w:t>投标人在最近三年内（</w:t>
            </w:r>
            <w:r>
              <w:rPr>
                <w:rFonts w:hint="eastAsia" w:ascii="宋体" w:hAnsi="宋体" w:cs="宋体"/>
                <w:kern w:val="0"/>
                <w:sz w:val="24"/>
                <w:highlight w:val="none"/>
                <w:u w:val="single"/>
              </w:rPr>
              <w:t>20</w:t>
            </w:r>
            <w:r>
              <w:rPr>
                <w:rFonts w:ascii="宋体" w:hAnsi="宋体" w:cs="宋体"/>
                <w:kern w:val="0"/>
                <w:sz w:val="24"/>
                <w:highlight w:val="none"/>
                <w:u w:val="single"/>
              </w:rPr>
              <w:t>20</w:t>
            </w:r>
            <w:r>
              <w:rPr>
                <w:rFonts w:hint="eastAsia" w:ascii="宋体" w:hAnsi="宋体" w:cs="宋体"/>
                <w:bCs/>
                <w:spacing w:val="10"/>
                <w:sz w:val="24"/>
                <w:highlight w:val="none"/>
              </w:rPr>
              <w:t>年</w:t>
            </w:r>
            <w:r>
              <w:rPr>
                <w:rFonts w:ascii="宋体" w:hAnsi="宋体" w:cs="宋体"/>
                <w:bCs/>
                <w:spacing w:val="10"/>
                <w:sz w:val="24"/>
                <w:highlight w:val="none"/>
                <w:u w:val="single"/>
              </w:rPr>
              <w:t>1</w:t>
            </w:r>
            <w:r>
              <w:rPr>
                <w:rFonts w:hint="eastAsia" w:ascii="宋体" w:hAnsi="宋体" w:cs="宋体"/>
                <w:bCs/>
                <w:spacing w:val="10"/>
                <w:sz w:val="24"/>
                <w:highlight w:val="none"/>
              </w:rPr>
              <w:t>月</w:t>
            </w:r>
            <w:r>
              <w:rPr>
                <w:rFonts w:hint="eastAsia" w:ascii="宋体" w:hAnsi="宋体" w:cs="宋体"/>
                <w:bCs/>
                <w:spacing w:val="10"/>
                <w:sz w:val="24"/>
                <w:highlight w:val="none"/>
                <w:u w:val="single"/>
              </w:rPr>
              <w:t>1</w:t>
            </w:r>
            <w:r>
              <w:rPr>
                <w:rFonts w:hint="eastAsia" w:ascii="宋体" w:hAnsi="宋体" w:cs="宋体"/>
                <w:bCs/>
                <w:spacing w:val="10"/>
                <w:sz w:val="24"/>
                <w:highlight w:val="none"/>
              </w:rPr>
              <w:t>日</w:t>
            </w:r>
            <w:r>
              <w:rPr>
                <w:rFonts w:hint="eastAsia" w:ascii="宋体" w:hAnsi="宋体"/>
                <w:sz w:val="24"/>
                <w:szCs w:val="24"/>
                <w:highlight w:val="none"/>
              </w:rPr>
              <w:t>至</w:t>
            </w:r>
            <w:r>
              <w:rPr>
                <w:rFonts w:hint="eastAsia" w:ascii="宋体" w:hAnsi="宋体" w:cs="宋体"/>
                <w:kern w:val="0"/>
                <w:sz w:val="24"/>
                <w:highlight w:val="none"/>
                <w:u w:val="single"/>
              </w:rPr>
              <w:t>今</w:t>
            </w:r>
            <w:r>
              <w:rPr>
                <w:rFonts w:hint="eastAsia" w:ascii="宋体" w:hAnsi="宋体"/>
                <w:sz w:val="24"/>
                <w:szCs w:val="24"/>
                <w:highlight w:val="none"/>
              </w:rPr>
              <w:t>）没有存在骗取中标或严重违约被解除合同或被建设行政主管部门通报且在限制投标期内。</w:t>
            </w:r>
          </w:p>
          <w:p>
            <w:pPr>
              <w:topLinePunct/>
              <w:adjustRightInd w:val="0"/>
              <w:spacing w:line="480" w:lineRule="exact"/>
              <w:ind w:firstLine="446" w:firstLineChars="200"/>
              <w:rPr>
                <w:rFonts w:ascii="宋体" w:hAnsi="宋体"/>
                <w:sz w:val="24"/>
                <w:szCs w:val="24"/>
                <w:highlight w:val="none"/>
              </w:rPr>
            </w:pPr>
            <w:r>
              <w:rPr>
                <w:rFonts w:hint="eastAsia"/>
                <w:sz w:val="24"/>
                <w:szCs w:val="24"/>
                <w:highlight w:val="none"/>
              </w:rPr>
              <w:t>投标人在“信用中国”</w:t>
            </w:r>
            <w:r>
              <w:rPr>
                <w:sz w:val="24"/>
                <w:szCs w:val="24"/>
                <w:highlight w:val="none"/>
              </w:rPr>
              <w:t xml:space="preserve"> </w:t>
            </w:r>
            <w:r>
              <w:rPr>
                <w:rFonts w:hint="eastAsia"/>
                <w:sz w:val="24"/>
                <w:szCs w:val="24"/>
                <w:highlight w:val="none"/>
              </w:rPr>
              <w:t>网站（</w:t>
            </w:r>
            <w:r>
              <w:rPr>
                <w:sz w:val="24"/>
                <w:szCs w:val="24"/>
                <w:highlight w:val="none"/>
              </w:rPr>
              <w:t>www.creditchina.gov.cn)</w:t>
            </w:r>
            <w:r>
              <w:rPr>
                <w:rFonts w:hint="eastAsia"/>
                <w:sz w:val="24"/>
                <w:szCs w:val="24"/>
                <w:highlight w:val="none"/>
              </w:rPr>
              <w:t>查询：没有被列为严重失信主体</w:t>
            </w:r>
            <w:r>
              <w:rPr>
                <w:rFonts w:hint="eastAsia"/>
                <w:sz w:val="24"/>
                <w:highlight w:val="none"/>
              </w:rPr>
              <w:t>或拖欠农民工工资失信联合惩戒对象或被人民法院列为失信被执行人</w:t>
            </w:r>
            <w:r>
              <w:rPr>
                <w:rFonts w:hint="eastAsia" w:ascii="宋体" w:hAnsi="宋体"/>
                <w:sz w:val="24"/>
                <w:szCs w:val="24"/>
                <w:highlight w:val="none"/>
              </w:rPr>
              <w:t>。</w:t>
            </w:r>
          </w:p>
        </w:tc>
      </w:tr>
    </w:tbl>
    <w:p>
      <w:pPr>
        <w:pStyle w:val="6"/>
        <w:spacing w:after="312"/>
        <w:jc w:val="both"/>
        <w:rPr>
          <w:rFonts w:ascii="黑体" w:hAnsi="宋体" w:eastAsia="黑体"/>
          <w:szCs w:val="30"/>
          <w:highlight w:val="none"/>
        </w:rPr>
      </w:pPr>
      <w:r>
        <w:rPr>
          <w:rFonts w:hint="eastAsia" w:ascii="黑体" w:hAnsi="宋体" w:eastAsia="黑体"/>
          <w:szCs w:val="30"/>
          <w:highlight w:val="none"/>
        </w:rPr>
        <w:t>附录5   资格审查条件(人员配备资格最低要求)</w:t>
      </w:r>
    </w:p>
    <w:tbl>
      <w:tblPr>
        <w:tblStyle w:val="41"/>
        <w:tblW w:w="963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3"/>
        <w:gridCol w:w="1838"/>
        <w:gridCol w:w="848"/>
        <w:gridCol w:w="62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2" w:hRule="exact"/>
        </w:trPr>
        <w:tc>
          <w:tcPr>
            <w:tcW w:w="673" w:type="dxa"/>
            <w:tcBorders>
              <w:right w:val="single" w:color="auto" w:sz="4" w:space="0"/>
            </w:tcBorders>
            <w:vAlign w:val="center"/>
          </w:tcPr>
          <w:p>
            <w:pPr>
              <w:jc w:val="center"/>
              <w:rPr>
                <w:rFonts w:ascii="宋体" w:hAnsi="宋体"/>
                <w:b/>
                <w:sz w:val="24"/>
                <w:szCs w:val="24"/>
                <w:highlight w:val="none"/>
              </w:rPr>
            </w:pPr>
            <w:r>
              <w:rPr>
                <w:rFonts w:hint="eastAsia" w:ascii="宋体" w:hAnsi="宋体"/>
                <w:b/>
                <w:spacing w:val="-16"/>
                <w:sz w:val="24"/>
                <w:szCs w:val="24"/>
                <w:highlight w:val="none"/>
              </w:rPr>
              <w:t>序</w:t>
            </w:r>
            <w:r>
              <w:rPr>
                <w:rFonts w:hint="eastAsia" w:ascii="宋体" w:hAnsi="宋体"/>
                <w:b/>
                <w:sz w:val="24"/>
                <w:szCs w:val="24"/>
                <w:highlight w:val="none"/>
              </w:rPr>
              <w:t>号</w:t>
            </w:r>
          </w:p>
        </w:tc>
        <w:tc>
          <w:tcPr>
            <w:tcW w:w="1838" w:type="dxa"/>
            <w:tcBorders>
              <w:left w:val="single" w:color="auto" w:sz="4" w:space="0"/>
            </w:tcBorders>
            <w:vAlign w:val="center"/>
          </w:tcPr>
          <w:p>
            <w:pPr>
              <w:jc w:val="center"/>
              <w:rPr>
                <w:rFonts w:ascii="宋体" w:hAnsi="宋体"/>
                <w:b/>
                <w:sz w:val="24"/>
                <w:szCs w:val="24"/>
                <w:highlight w:val="none"/>
              </w:rPr>
            </w:pPr>
            <w:r>
              <w:rPr>
                <w:rFonts w:hint="eastAsia" w:ascii="宋体" w:hAnsi="宋体"/>
                <w:b/>
                <w:sz w:val="24"/>
                <w:szCs w:val="24"/>
                <w:highlight w:val="none"/>
              </w:rPr>
              <w:t>人  员</w:t>
            </w:r>
          </w:p>
        </w:tc>
        <w:tc>
          <w:tcPr>
            <w:tcW w:w="848" w:type="dxa"/>
            <w:vAlign w:val="center"/>
          </w:tcPr>
          <w:p>
            <w:pPr>
              <w:jc w:val="center"/>
              <w:rPr>
                <w:rFonts w:ascii="宋体" w:hAnsi="宋体"/>
                <w:b/>
                <w:sz w:val="24"/>
                <w:szCs w:val="24"/>
                <w:highlight w:val="none"/>
              </w:rPr>
            </w:pPr>
            <w:r>
              <w:rPr>
                <w:rFonts w:hint="eastAsia" w:ascii="宋体" w:hAnsi="宋体"/>
                <w:b/>
                <w:sz w:val="24"/>
                <w:szCs w:val="24"/>
                <w:highlight w:val="none"/>
              </w:rPr>
              <w:t>数量</w:t>
            </w:r>
          </w:p>
        </w:tc>
        <w:tc>
          <w:tcPr>
            <w:tcW w:w="6279" w:type="dxa"/>
            <w:vAlign w:val="center"/>
          </w:tcPr>
          <w:p>
            <w:pPr>
              <w:jc w:val="center"/>
              <w:rPr>
                <w:rFonts w:ascii="宋体" w:hAnsi="宋体"/>
                <w:b/>
                <w:sz w:val="24"/>
                <w:szCs w:val="24"/>
                <w:highlight w:val="none"/>
              </w:rPr>
            </w:pPr>
            <w:r>
              <w:rPr>
                <w:rFonts w:hint="eastAsia" w:ascii="宋体" w:hAnsi="宋体"/>
                <w:b/>
                <w:sz w:val="24"/>
                <w:szCs w:val="24"/>
                <w:highlight w:val="none"/>
              </w:rPr>
              <w:t>资 格 要 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3" w:hRule="atLeast"/>
        </w:trPr>
        <w:tc>
          <w:tcPr>
            <w:tcW w:w="673" w:type="dxa"/>
            <w:tcBorders>
              <w:bottom w:val="single" w:color="auto" w:sz="4" w:space="0"/>
              <w:right w:val="single" w:color="auto" w:sz="4" w:space="0"/>
            </w:tcBorders>
            <w:vAlign w:val="center"/>
          </w:tcPr>
          <w:p>
            <w:pPr>
              <w:topLinePunct/>
              <w:adjustRightInd w:val="0"/>
              <w:spacing w:line="400" w:lineRule="exact"/>
              <w:jc w:val="center"/>
              <w:rPr>
                <w:rFonts w:ascii="宋体" w:hAnsi="宋体"/>
                <w:sz w:val="24"/>
                <w:szCs w:val="24"/>
                <w:highlight w:val="none"/>
              </w:rPr>
            </w:pPr>
            <w:r>
              <w:rPr>
                <w:rFonts w:hint="eastAsia" w:ascii="宋体" w:hAnsi="宋体"/>
                <w:sz w:val="24"/>
                <w:szCs w:val="24"/>
                <w:highlight w:val="none"/>
              </w:rPr>
              <w:t>1</w:t>
            </w:r>
          </w:p>
        </w:tc>
        <w:tc>
          <w:tcPr>
            <w:tcW w:w="1838" w:type="dxa"/>
            <w:tcBorders>
              <w:left w:val="single" w:color="auto" w:sz="4" w:space="0"/>
              <w:bottom w:val="single" w:color="auto" w:sz="4" w:space="0"/>
              <w:right w:val="single" w:color="auto" w:sz="4" w:space="0"/>
            </w:tcBorders>
            <w:vAlign w:val="center"/>
          </w:tcPr>
          <w:p>
            <w:pPr>
              <w:widowControl/>
              <w:spacing w:line="400" w:lineRule="exact"/>
              <w:jc w:val="center"/>
              <w:rPr>
                <w:rFonts w:ascii="宋体" w:hAnsi="宋体"/>
                <w:sz w:val="24"/>
                <w:szCs w:val="24"/>
                <w:highlight w:val="none"/>
              </w:rPr>
            </w:pPr>
            <w:r>
              <w:rPr>
                <w:rFonts w:hint="eastAsia" w:ascii="宋体" w:hAnsi="宋体"/>
                <w:sz w:val="24"/>
                <w:szCs w:val="24"/>
                <w:highlight w:val="none"/>
              </w:rPr>
              <w:t>项目经理</w:t>
            </w:r>
          </w:p>
        </w:tc>
        <w:tc>
          <w:tcPr>
            <w:tcW w:w="848" w:type="dxa"/>
            <w:tcBorders>
              <w:left w:val="single" w:color="auto" w:sz="4" w:space="0"/>
              <w:bottom w:val="single" w:color="auto" w:sz="4" w:space="0"/>
              <w:right w:val="single" w:color="auto" w:sz="4" w:space="0"/>
            </w:tcBorders>
            <w:vAlign w:val="center"/>
          </w:tcPr>
          <w:p>
            <w:pPr>
              <w:widowControl/>
              <w:spacing w:line="400" w:lineRule="exact"/>
              <w:jc w:val="center"/>
              <w:rPr>
                <w:rFonts w:ascii="宋体" w:hAnsi="宋体"/>
                <w:sz w:val="24"/>
                <w:szCs w:val="24"/>
                <w:highlight w:val="none"/>
              </w:rPr>
            </w:pPr>
            <w:r>
              <w:rPr>
                <w:rFonts w:hint="eastAsia" w:ascii="宋体" w:hAnsi="宋体"/>
                <w:sz w:val="24"/>
                <w:szCs w:val="24"/>
                <w:highlight w:val="none"/>
              </w:rPr>
              <w:t>1人</w:t>
            </w:r>
          </w:p>
        </w:tc>
        <w:tc>
          <w:tcPr>
            <w:tcW w:w="6279" w:type="dxa"/>
            <w:tcBorders>
              <w:left w:val="single" w:color="auto" w:sz="4" w:space="0"/>
              <w:bottom w:val="single" w:color="auto" w:sz="4" w:space="0"/>
            </w:tcBorders>
            <w:vAlign w:val="center"/>
          </w:tcPr>
          <w:p>
            <w:pPr>
              <w:widowControl/>
              <w:spacing w:line="380" w:lineRule="exact"/>
              <w:rPr>
                <w:rFonts w:ascii="宋体" w:hAnsi="宋体"/>
                <w:sz w:val="24"/>
                <w:szCs w:val="24"/>
                <w:highlight w:val="none"/>
              </w:rPr>
            </w:pPr>
            <w:r>
              <w:rPr>
                <w:rFonts w:hint="eastAsia" w:ascii="宋体" w:hAnsi="宋体"/>
                <w:sz w:val="24"/>
                <w:szCs w:val="24"/>
                <w:highlight w:val="none"/>
              </w:rPr>
              <w:t>拟委任的项目经理须持有</w:t>
            </w:r>
            <w:r>
              <w:rPr>
                <w:rFonts w:hint="eastAsia" w:ascii="宋体" w:hAnsi="宋体" w:cs="宋体"/>
                <w:b/>
                <w:bCs/>
                <w:sz w:val="24"/>
                <w:szCs w:val="24"/>
                <w:highlight w:val="none"/>
                <w:u w:val="single"/>
              </w:rPr>
              <w:t>市政公用工程二</w:t>
            </w:r>
            <w:r>
              <w:rPr>
                <w:rFonts w:hint="eastAsia" w:ascii="宋体" w:hAnsi="宋体"/>
                <w:b/>
                <w:bCs/>
                <w:sz w:val="24"/>
                <w:szCs w:val="24"/>
                <w:highlight w:val="none"/>
                <w:u w:val="single"/>
              </w:rPr>
              <w:t>级</w:t>
            </w:r>
            <w:r>
              <w:rPr>
                <w:rFonts w:hint="eastAsia" w:ascii="宋体" w:hAnsi="宋体"/>
                <w:sz w:val="24"/>
                <w:szCs w:val="24"/>
                <w:highlight w:val="none"/>
              </w:rPr>
              <w:t>或以上建造师证书</w:t>
            </w:r>
            <w:r>
              <w:rPr>
                <w:rFonts w:hint="eastAsia" w:ascii="宋体" w:hAnsi="宋体" w:cs="宋体"/>
                <w:sz w:val="24"/>
                <w:szCs w:val="24"/>
                <w:highlight w:val="none"/>
              </w:rPr>
              <w:t>，</w:t>
            </w:r>
            <w:r>
              <w:rPr>
                <w:rFonts w:hint="eastAsia" w:ascii="宋体" w:hAnsi="宋体"/>
                <w:sz w:val="24"/>
                <w:szCs w:val="24"/>
                <w:highlight w:val="none"/>
              </w:rPr>
              <w:t>具备有效的安全生产考核合格证B证，目前未在其它在建项目担任项目经理。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7" w:hRule="exact"/>
        </w:trPr>
        <w:tc>
          <w:tcPr>
            <w:tcW w:w="673" w:type="dxa"/>
            <w:tcBorders>
              <w:top w:val="single" w:color="auto" w:sz="4" w:space="0"/>
              <w:bottom w:val="single" w:color="auto" w:sz="4" w:space="0"/>
              <w:right w:val="single" w:color="auto" w:sz="4" w:space="0"/>
            </w:tcBorders>
            <w:vAlign w:val="center"/>
          </w:tcPr>
          <w:p>
            <w:pPr>
              <w:topLinePunct/>
              <w:adjustRightInd w:val="0"/>
              <w:spacing w:line="400" w:lineRule="exact"/>
              <w:jc w:val="center"/>
              <w:rPr>
                <w:rFonts w:ascii="宋体" w:hAnsi="宋体"/>
                <w:sz w:val="24"/>
                <w:szCs w:val="24"/>
                <w:highlight w:val="none"/>
              </w:rPr>
            </w:pPr>
            <w:r>
              <w:rPr>
                <w:rFonts w:hint="eastAsia" w:ascii="宋体" w:hAnsi="宋体"/>
                <w:sz w:val="24"/>
                <w:szCs w:val="24"/>
                <w:highlight w:val="none"/>
              </w:rPr>
              <w:t>2</w:t>
            </w:r>
          </w:p>
        </w:tc>
        <w:tc>
          <w:tcPr>
            <w:tcW w:w="1838" w:type="dxa"/>
            <w:tcBorders>
              <w:top w:val="single" w:color="auto" w:sz="4" w:space="0"/>
              <w:left w:val="single" w:color="auto" w:sz="4" w:space="0"/>
              <w:bottom w:val="single" w:color="auto" w:sz="4" w:space="0"/>
              <w:right w:val="single" w:color="auto" w:sz="4" w:space="0"/>
            </w:tcBorders>
            <w:vAlign w:val="center"/>
          </w:tcPr>
          <w:p>
            <w:pPr>
              <w:topLinePunct/>
              <w:adjustRightInd w:val="0"/>
              <w:spacing w:line="460" w:lineRule="exact"/>
              <w:jc w:val="center"/>
              <w:rPr>
                <w:rFonts w:ascii="宋体" w:hAnsi="宋体"/>
                <w:spacing w:val="-10"/>
                <w:w w:val="80"/>
                <w:sz w:val="24"/>
                <w:szCs w:val="24"/>
                <w:highlight w:val="none"/>
              </w:rPr>
            </w:pPr>
            <w:r>
              <w:rPr>
                <w:rFonts w:hint="eastAsia" w:ascii="宋体" w:hAnsi="宋体"/>
                <w:spacing w:val="-10"/>
                <w:w w:val="80"/>
                <w:sz w:val="24"/>
                <w:szCs w:val="24"/>
                <w:highlight w:val="none"/>
              </w:rPr>
              <w:t>项目施工技术负责人</w:t>
            </w:r>
          </w:p>
        </w:tc>
        <w:tc>
          <w:tcPr>
            <w:tcW w:w="848" w:type="dxa"/>
            <w:tcBorders>
              <w:top w:val="single" w:color="auto" w:sz="4" w:space="0"/>
              <w:left w:val="single" w:color="auto" w:sz="4" w:space="0"/>
              <w:bottom w:val="single" w:color="auto" w:sz="4" w:space="0"/>
              <w:right w:val="single" w:color="auto" w:sz="4" w:space="0"/>
            </w:tcBorders>
            <w:vAlign w:val="center"/>
          </w:tcPr>
          <w:p>
            <w:pPr>
              <w:topLinePunct/>
              <w:adjustRightInd w:val="0"/>
              <w:spacing w:line="460" w:lineRule="exact"/>
              <w:jc w:val="center"/>
              <w:rPr>
                <w:rFonts w:ascii="宋体" w:hAnsi="宋体"/>
                <w:sz w:val="24"/>
                <w:szCs w:val="24"/>
                <w:highlight w:val="none"/>
              </w:rPr>
            </w:pPr>
            <w:r>
              <w:rPr>
                <w:rFonts w:hint="eastAsia" w:ascii="宋体" w:hAnsi="宋体"/>
                <w:sz w:val="24"/>
                <w:szCs w:val="24"/>
                <w:highlight w:val="none"/>
              </w:rPr>
              <w:t>1人</w:t>
            </w:r>
          </w:p>
        </w:tc>
        <w:tc>
          <w:tcPr>
            <w:tcW w:w="6279" w:type="dxa"/>
            <w:tcBorders>
              <w:top w:val="single" w:color="auto" w:sz="4" w:space="0"/>
              <w:left w:val="single" w:color="auto" w:sz="4" w:space="0"/>
              <w:bottom w:val="single" w:color="auto" w:sz="4" w:space="0"/>
            </w:tcBorders>
            <w:vAlign w:val="center"/>
          </w:tcPr>
          <w:p>
            <w:pPr>
              <w:topLinePunct/>
              <w:adjustRightInd w:val="0"/>
              <w:spacing w:line="380" w:lineRule="exact"/>
              <w:rPr>
                <w:rFonts w:ascii="宋体" w:hAnsi="宋体"/>
                <w:sz w:val="24"/>
                <w:szCs w:val="24"/>
                <w:highlight w:val="none"/>
              </w:rPr>
            </w:pPr>
            <w:r>
              <w:rPr>
                <w:rFonts w:hint="eastAsia" w:ascii="宋体" w:hAnsi="宋体"/>
                <w:sz w:val="24"/>
                <w:szCs w:val="24"/>
                <w:highlight w:val="none"/>
              </w:rPr>
              <w:t>拟委任的施工技术负责人须具有市政工程类专业</w:t>
            </w:r>
            <w:r>
              <w:rPr>
                <w:rFonts w:hint="eastAsia" w:ascii="宋体" w:hAnsi="宋体"/>
                <w:sz w:val="24"/>
                <w:szCs w:val="24"/>
                <w:highlight w:val="none"/>
                <w:u w:val="single"/>
              </w:rPr>
              <w:t>中级</w:t>
            </w:r>
            <w:r>
              <w:rPr>
                <w:rFonts w:hint="eastAsia" w:ascii="宋体" w:hAnsi="宋体"/>
                <w:sz w:val="24"/>
                <w:szCs w:val="24"/>
                <w:highlight w:val="none"/>
              </w:rPr>
              <w:t>或以上技术职称。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9" w:hRule="atLeast"/>
        </w:trPr>
        <w:tc>
          <w:tcPr>
            <w:tcW w:w="673" w:type="dxa"/>
            <w:tcBorders>
              <w:top w:val="single" w:color="auto" w:sz="4" w:space="0"/>
              <w:bottom w:val="single" w:color="auto" w:sz="4" w:space="0"/>
              <w:right w:val="single" w:color="auto" w:sz="4" w:space="0"/>
            </w:tcBorders>
            <w:vAlign w:val="center"/>
          </w:tcPr>
          <w:p>
            <w:pPr>
              <w:topLinePunct/>
              <w:adjustRightInd w:val="0"/>
              <w:spacing w:line="400" w:lineRule="exact"/>
              <w:jc w:val="center"/>
              <w:rPr>
                <w:rFonts w:ascii="宋体" w:hAnsi="宋体"/>
                <w:sz w:val="24"/>
                <w:szCs w:val="24"/>
                <w:highlight w:val="none"/>
              </w:rPr>
            </w:pPr>
            <w:r>
              <w:rPr>
                <w:rFonts w:hint="eastAsia" w:ascii="宋体" w:hAnsi="宋体"/>
                <w:sz w:val="24"/>
                <w:szCs w:val="24"/>
                <w:highlight w:val="none"/>
              </w:rPr>
              <w:t>3</w:t>
            </w:r>
          </w:p>
        </w:tc>
        <w:tc>
          <w:tcPr>
            <w:tcW w:w="1838"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spacing w:val="-4"/>
                <w:sz w:val="24"/>
                <w:szCs w:val="24"/>
                <w:highlight w:val="none"/>
              </w:rPr>
            </w:pPr>
            <w:r>
              <w:rPr>
                <w:rFonts w:hint="eastAsia" w:ascii="宋体" w:hAnsi="宋体"/>
                <w:spacing w:val="-4"/>
                <w:sz w:val="24"/>
                <w:szCs w:val="24"/>
                <w:highlight w:val="none"/>
              </w:rPr>
              <w:t>安全负责人（兼专职安全员）</w:t>
            </w:r>
          </w:p>
        </w:tc>
        <w:tc>
          <w:tcPr>
            <w:tcW w:w="848" w:type="dxa"/>
            <w:tcBorders>
              <w:top w:val="single" w:color="auto" w:sz="4" w:space="0"/>
              <w:left w:val="single" w:color="auto" w:sz="4" w:space="0"/>
              <w:bottom w:val="single" w:color="auto" w:sz="4" w:space="0"/>
              <w:right w:val="single" w:color="auto" w:sz="4" w:space="0"/>
            </w:tcBorders>
            <w:vAlign w:val="center"/>
          </w:tcPr>
          <w:p>
            <w:pPr>
              <w:widowControl/>
              <w:spacing w:line="380" w:lineRule="exact"/>
              <w:jc w:val="center"/>
              <w:rPr>
                <w:rFonts w:ascii="宋体" w:hAnsi="宋体"/>
                <w:spacing w:val="-4"/>
                <w:sz w:val="24"/>
                <w:szCs w:val="24"/>
                <w:highlight w:val="none"/>
              </w:rPr>
            </w:pPr>
            <w:r>
              <w:rPr>
                <w:rFonts w:hint="eastAsia" w:ascii="宋体" w:hAnsi="宋体"/>
                <w:spacing w:val="-4"/>
                <w:sz w:val="24"/>
                <w:szCs w:val="24"/>
                <w:highlight w:val="none"/>
              </w:rPr>
              <w:t>1人</w:t>
            </w:r>
          </w:p>
        </w:tc>
        <w:tc>
          <w:tcPr>
            <w:tcW w:w="6279" w:type="dxa"/>
            <w:tcBorders>
              <w:top w:val="single" w:color="auto" w:sz="4" w:space="0"/>
              <w:left w:val="single" w:color="auto" w:sz="4" w:space="0"/>
              <w:bottom w:val="single" w:color="auto" w:sz="4" w:space="0"/>
            </w:tcBorders>
            <w:vAlign w:val="center"/>
          </w:tcPr>
          <w:p>
            <w:pPr>
              <w:widowControl/>
              <w:spacing w:line="380" w:lineRule="exact"/>
              <w:rPr>
                <w:rFonts w:ascii="宋体" w:hAnsi="宋体"/>
                <w:spacing w:val="-4"/>
                <w:sz w:val="24"/>
                <w:szCs w:val="24"/>
                <w:highlight w:val="none"/>
              </w:rPr>
            </w:pPr>
            <w:r>
              <w:rPr>
                <w:rFonts w:hint="eastAsia" w:ascii="宋体" w:hAnsi="宋体"/>
                <w:spacing w:val="-4"/>
                <w:sz w:val="24"/>
                <w:szCs w:val="24"/>
                <w:highlight w:val="none"/>
              </w:rPr>
              <w:t>拟委任的安全负责人须取得安全生产考核合格证（C证），且在有效期内。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1" w:hRule="atLeast"/>
        </w:trPr>
        <w:tc>
          <w:tcPr>
            <w:tcW w:w="673" w:type="dxa"/>
            <w:tcBorders>
              <w:top w:val="single" w:color="auto" w:sz="4" w:space="0"/>
              <w:bottom w:val="single" w:color="auto" w:sz="4" w:space="0"/>
              <w:right w:val="single" w:color="auto" w:sz="4" w:space="0"/>
            </w:tcBorders>
            <w:vAlign w:val="center"/>
          </w:tcPr>
          <w:p>
            <w:pPr>
              <w:topLinePunct/>
              <w:adjustRightInd w:val="0"/>
              <w:spacing w:line="400" w:lineRule="exact"/>
              <w:jc w:val="center"/>
              <w:rPr>
                <w:rFonts w:ascii="宋体" w:hAnsi="宋体"/>
                <w:sz w:val="24"/>
                <w:szCs w:val="24"/>
                <w:highlight w:val="none"/>
              </w:rPr>
            </w:pPr>
            <w:r>
              <w:rPr>
                <w:rFonts w:hint="eastAsia" w:ascii="宋体" w:hAnsi="宋体"/>
                <w:sz w:val="24"/>
                <w:szCs w:val="24"/>
                <w:highlight w:val="none"/>
              </w:rPr>
              <w:t>4</w:t>
            </w:r>
          </w:p>
        </w:tc>
        <w:tc>
          <w:tcPr>
            <w:tcW w:w="1838" w:type="dxa"/>
            <w:tcBorders>
              <w:top w:val="single" w:color="auto" w:sz="4" w:space="0"/>
              <w:left w:val="single" w:color="auto" w:sz="4" w:space="0"/>
              <w:bottom w:val="single" w:color="auto" w:sz="4" w:space="0"/>
              <w:right w:val="single" w:color="auto" w:sz="4" w:space="0"/>
            </w:tcBorders>
            <w:vAlign w:val="center"/>
          </w:tcPr>
          <w:p>
            <w:pPr>
              <w:topLinePunct/>
              <w:adjustRightInd w:val="0"/>
              <w:spacing w:line="460" w:lineRule="exact"/>
              <w:jc w:val="center"/>
              <w:rPr>
                <w:rFonts w:ascii="宋体" w:hAnsi="宋体"/>
                <w:sz w:val="24"/>
                <w:szCs w:val="24"/>
                <w:highlight w:val="none"/>
              </w:rPr>
            </w:pPr>
            <w:r>
              <w:rPr>
                <w:rFonts w:hint="eastAsia" w:ascii="宋体" w:hAnsi="宋体"/>
                <w:sz w:val="24"/>
                <w:szCs w:val="24"/>
                <w:highlight w:val="none"/>
              </w:rPr>
              <w:t>质量负责人</w:t>
            </w:r>
          </w:p>
        </w:tc>
        <w:tc>
          <w:tcPr>
            <w:tcW w:w="848" w:type="dxa"/>
            <w:tcBorders>
              <w:top w:val="single" w:color="auto" w:sz="4" w:space="0"/>
              <w:left w:val="single" w:color="auto" w:sz="4" w:space="0"/>
              <w:bottom w:val="single" w:color="auto" w:sz="4" w:space="0"/>
              <w:right w:val="single" w:color="auto" w:sz="4" w:space="0"/>
            </w:tcBorders>
            <w:vAlign w:val="center"/>
          </w:tcPr>
          <w:p>
            <w:pPr>
              <w:topLinePunct/>
              <w:adjustRightInd w:val="0"/>
              <w:spacing w:line="460" w:lineRule="exact"/>
              <w:jc w:val="center"/>
              <w:rPr>
                <w:rFonts w:ascii="宋体" w:hAnsi="宋体"/>
                <w:sz w:val="24"/>
                <w:szCs w:val="24"/>
                <w:highlight w:val="none"/>
              </w:rPr>
            </w:pPr>
            <w:r>
              <w:rPr>
                <w:rFonts w:hint="eastAsia" w:ascii="宋体" w:hAnsi="宋体"/>
                <w:sz w:val="24"/>
                <w:szCs w:val="24"/>
                <w:highlight w:val="none"/>
              </w:rPr>
              <w:t>1人</w:t>
            </w:r>
          </w:p>
        </w:tc>
        <w:tc>
          <w:tcPr>
            <w:tcW w:w="6279" w:type="dxa"/>
            <w:tcBorders>
              <w:top w:val="single" w:color="auto" w:sz="4" w:space="0"/>
              <w:left w:val="single" w:color="auto" w:sz="4" w:space="0"/>
              <w:bottom w:val="single" w:color="auto" w:sz="4" w:space="0"/>
            </w:tcBorders>
            <w:vAlign w:val="center"/>
          </w:tcPr>
          <w:p>
            <w:pPr>
              <w:widowControl/>
              <w:spacing w:line="380" w:lineRule="exact"/>
              <w:rPr>
                <w:rFonts w:ascii="宋体" w:hAnsi="宋体"/>
                <w:sz w:val="24"/>
                <w:szCs w:val="24"/>
                <w:highlight w:val="none"/>
              </w:rPr>
            </w:pPr>
            <w:r>
              <w:rPr>
                <w:sz w:val="24"/>
                <w:szCs w:val="24"/>
                <w:highlight w:val="none"/>
              </w:rPr>
              <w:t>拟委任的</w:t>
            </w:r>
            <w:r>
              <w:rPr>
                <w:rFonts w:hint="eastAsia"/>
                <w:sz w:val="24"/>
                <w:szCs w:val="24"/>
                <w:highlight w:val="none"/>
              </w:rPr>
              <w:t>质量负责人</w:t>
            </w:r>
            <w:r>
              <w:rPr>
                <w:sz w:val="24"/>
                <w:szCs w:val="24"/>
                <w:highlight w:val="none"/>
              </w:rPr>
              <w:t>须</w:t>
            </w:r>
            <w:r>
              <w:rPr>
                <w:rFonts w:ascii="宋体" w:hAnsi="宋体"/>
                <w:sz w:val="24"/>
                <w:szCs w:val="24"/>
                <w:highlight w:val="none"/>
              </w:rPr>
              <w:t>取得岗位证书，且在有效期内。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73" w:type="dxa"/>
            <w:tcBorders>
              <w:top w:val="single" w:color="auto" w:sz="4" w:space="0"/>
              <w:bottom w:val="single" w:color="auto" w:sz="4" w:space="0"/>
              <w:right w:val="single" w:color="auto" w:sz="4" w:space="0"/>
            </w:tcBorders>
            <w:vAlign w:val="center"/>
          </w:tcPr>
          <w:p>
            <w:pPr>
              <w:topLinePunct/>
              <w:adjustRightInd w:val="0"/>
              <w:spacing w:line="400" w:lineRule="exact"/>
              <w:jc w:val="center"/>
              <w:rPr>
                <w:rFonts w:ascii="宋体" w:hAnsi="宋体"/>
                <w:sz w:val="24"/>
                <w:szCs w:val="24"/>
                <w:highlight w:val="none"/>
              </w:rPr>
            </w:pPr>
            <w:r>
              <w:rPr>
                <w:rFonts w:hint="eastAsia" w:ascii="宋体" w:hAnsi="宋体"/>
                <w:sz w:val="24"/>
                <w:szCs w:val="24"/>
                <w:highlight w:val="none"/>
              </w:rPr>
              <w:t>5</w:t>
            </w:r>
          </w:p>
        </w:tc>
        <w:tc>
          <w:tcPr>
            <w:tcW w:w="1838" w:type="dxa"/>
            <w:tcBorders>
              <w:top w:val="single" w:color="auto" w:sz="4" w:space="0"/>
              <w:left w:val="single" w:color="auto" w:sz="4" w:space="0"/>
              <w:bottom w:val="single" w:color="auto" w:sz="4" w:space="0"/>
              <w:right w:val="single" w:color="auto" w:sz="4" w:space="0"/>
            </w:tcBorders>
            <w:vAlign w:val="center"/>
          </w:tcPr>
          <w:p>
            <w:pPr>
              <w:topLinePunct/>
              <w:adjustRightInd w:val="0"/>
              <w:spacing w:line="460" w:lineRule="exact"/>
              <w:jc w:val="center"/>
              <w:rPr>
                <w:rFonts w:ascii="宋体" w:hAnsi="宋体"/>
                <w:sz w:val="24"/>
                <w:szCs w:val="24"/>
                <w:highlight w:val="none"/>
              </w:rPr>
            </w:pPr>
            <w:r>
              <w:rPr>
                <w:rFonts w:hint="eastAsia" w:ascii="宋体" w:hAnsi="宋体"/>
                <w:sz w:val="24"/>
                <w:szCs w:val="24"/>
                <w:highlight w:val="none"/>
              </w:rPr>
              <w:t>财务负责人</w:t>
            </w:r>
          </w:p>
        </w:tc>
        <w:tc>
          <w:tcPr>
            <w:tcW w:w="848" w:type="dxa"/>
            <w:tcBorders>
              <w:top w:val="single" w:color="auto" w:sz="4" w:space="0"/>
              <w:left w:val="single" w:color="auto" w:sz="4" w:space="0"/>
              <w:bottom w:val="single" w:color="auto" w:sz="4" w:space="0"/>
              <w:right w:val="single" w:color="auto" w:sz="4" w:space="0"/>
            </w:tcBorders>
            <w:vAlign w:val="center"/>
          </w:tcPr>
          <w:p>
            <w:pPr>
              <w:topLinePunct/>
              <w:adjustRightInd w:val="0"/>
              <w:spacing w:line="460" w:lineRule="exact"/>
              <w:jc w:val="center"/>
              <w:rPr>
                <w:rFonts w:ascii="宋体" w:hAnsi="宋体"/>
                <w:sz w:val="24"/>
                <w:szCs w:val="24"/>
                <w:highlight w:val="none"/>
              </w:rPr>
            </w:pPr>
            <w:r>
              <w:rPr>
                <w:rFonts w:hint="eastAsia" w:ascii="宋体" w:hAnsi="宋体"/>
                <w:sz w:val="24"/>
                <w:szCs w:val="24"/>
                <w:highlight w:val="none"/>
              </w:rPr>
              <w:t>1人</w:t>
            </w:r>
          </w:p>
        </w:tc>
        <w:tc>
          <w:tcPr>
            <w:tcW w:w="6279" w:type="dxa"/>
            <w:tcBorders>
              <w:top w:val="single" w:color="auto" w:sz="4" w:space="0"/>
              <w:left w:val="single" w:color="auto" w:sz="4" w:space="0"/>
              <w:bottom w:val="single" w:color="auto" w:sz="4" w:space="0"/>
            </w:tcBorders>
            <w:vAlign w:val="center"/>
          </w:tcPr>
          <w:p>
            <w:pPr>
              <w:widowControl/>
              <w:spacing w:line="380" w:lineRule="exact"/>
              <w:rPr>
                <w:rFonts w:ascii="宋体" w:hAnsi="宋体"/>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24" w:hRule="exact"/>
        </w:trPr>
        <w:tc>
          <w:tcPr>
            <w:tcW w:w="9638" w:type="dxa"/>
            <w:gridSpan w:val="4"/>
            <w:tcBorders>
              <w:top w:val="single" w:color="auto" w:sz="4" w:space="0"/>
            </w:tcBorders>
            <w:vAlign w:val="center"/>
          </w:tcPr>
          <w:p>
            <w:pPr>
              <w:topLinePunct/>
              <w:adjustRightInd w:val="0"/>
              <w:spacing w:line="370" w:lineRule="exact"/>
              <w:ind w:firstLine="118" w:firstLineChars="50"/>
              <w:rPr>
                <w:rFonts w:ascii="宋体" w:hAnsi="宋体" w:cs="宋体"/>
                <w:w w:val="90"/>
                <w:kern w:val="0"/>
                <w:sz w:val="28"/>
                <w:szCs w:val="28"/>
                <w:highlight w:val="none"/>
              </w:rPr>
            </w:pPr>
            <w:r>
              <w:rPr>
                <w:rFonts w:hint="eastAsia" w:ascii="宋体" w:hAnsi="宋体" w:cs="宋体"/>
                <w:w w:val="90"/>
                <w:kern w:val="0"/>
                <w:sz w:val="28"/>
                <w:szCs w:val="28"/>
                <w:highlight w:val="none"/>
              </w:rPr>
              <w:t>注：1、广东省外的投标人其拟委任人员必须已经在“进粤企业和人员诚信信息登记平台”录入信息并通过数据规范检查。</w:t>
            </w:r>
          </w:p>
          <w:p>
            <w:pPr>
              <w:spacing w:line="360" w:lineRule="exact"/>
              <w:ind w:firstLine="470" w:firstLineChars="200"/>
              <w:rPr>
                <w:rFonts w:ascii="宋体" w:hAnsi="宋体" w:cs="宋体"/>
                <w:w w:val="90"/>
                <w:kern w:val="0"/>
                <w:sz w:val="28"/>
                <w:szCs w:val="28"/>
                <w:highlight w:val="none"/>
              </w:rPr>
            </w:pPr>
            <w:r>
              <w:rPr>
                <w:rFonts w:hint="eastAsia" w:ascii="宋体" w:hAnsi="宋体" w:cs="宋体"/>
                <w:w w:val="90"/>
                <w:kern w:val="0"/>
                <w:sz w:val="28"/>
                <w:szCs w:val="28"/>
                <w:highlight w:val="none"/>
              </w:rPr>
              <w:t>2、</w:t>
            </w:r>
            <w:r>
              <w:rPr>
                <w:rFonts w:hint="eastAsia" w:ascii="宋体" w:hAnsi="宋体" w:cs="宋体"/>
                <w:w w:val="90"/>
                <w:kern w:val="0"/>
                <w:sz w:val="28"/>
                <w:szCs w:val="28"/>
                <w:highlight w:val="none"/>
              </w:rPr>
              <w:t>如果投标人拟委任的项目经理存在在建项目中途变更其项目经理的，需在投标文件中提交已完成变更的证明材料，开标日后提交证明材料视为无效。（注：在其它在建项目担任项目经理的时间界定为：拟派项目经理已存在担任其它项目中标结果公告的中标人项目经理至工程竣工验收的期限或在“各省级一体化平台”中被锁定的项目经理。）</w:t>
            </w:r>
          </w:p>
          <w:p>
            <w:pPr>
              <w:topLinePunct/>
              <w:adjustRightInd w:val="0"/>
              <w:spacing w:line="370" w:lineRule="exact"/>
              <w:ind w:firstLine="470" w:firstLineChars="200"/>
              <w:rPr>
                <w:rFonts w:ascii="宋体" w:hAnsi="宋体" w:cs="宋体"/>
                <w:w w:val="90"/>
                <w:kern w:val="0"/>
                <w:sz w:val="28"/>
                <w:szCs w:val="28"/>
                <w:highlight w:val="none"/>
              </w:rPr>
            </w:pPr>
            <w:r>
              <w:rPr>
                <w:rFonts w:hint="eastAsia" w:ascii="宋体" w:hAnsi="宋体" w:cs="宋体"/>
                <w:w w:val="90"/>
                <w:kern w:val="0"/>
                <w:sz w:val="28"/>
                <w:szCs w:val="28"/>
                <w:highlight w:val="none"/>
              </w:rPr>
              <w:t>3、如果建造师的注册证、安全生产考核合格证和安全负责人的安全生产考核合格证已按新规定办理信息公开，则必须符合相关规定。</w:t>
            </w:r>
          </w:p>
          <w:p>
            <w:pPr>
              <w:topLinePunct/>
              <w:adjustRightInd w:val="0"/>
              <w:spacing w:line="370" w:lineRule="exact"/>
              <w:ind w:firstLine="470" w:firstLineChars="200"/>
              <w:rPr>
                <w:rFonts w:ascii="宋体" w:hAnsi="宋体" w:cs="宋体"/>
                <w:w w:val="90"/>
                <w:kern w:val="0"/>
                <w:sz w:val="28"/>
                <w:szCs w:val="28"/>
                <w:highlight w:val="none"/>
              </w:rPr>
            </w:pPr>
            <w:r>
              <w:rPr>
                <w:rFonts w:hint="eastAsia" w:ascii="宋体" w:hAnsi="宋体" w:cs="宋体"/>
                <w:w w:val="90"/>
                <w:kern w:val="0"/>
                <w:sz w:val="28"/>
                <w:szCs w:val="28"/>
                <w:highlight w:val="none"/>
              </w:rPr>
              <w:t>4、上述人员配备为投标时最低要求，在签订合同和进场施工时必须到位，如在签订合同时不能到位，则视为中标人自动放弃中标资格，招标人可以按照评标委员会提出的中标候选人名单排序依次确定其他中标候选人为中标人，或者按规定重新组织招标；如在进场施工时不能到位，其履约保证金不予退还，给招标人造成损失的，还应当对超过部分予以赔偿。</w:t>
            </w:r>
          </w:p>
          <w:p>
            <w:pPr>
              <w:topLinePunct/>
              <w:adjustRightInd w:val="0"/>
              <w:spacing w:line="370" w:lineRule="exact"/>
              <w:ind w:firstLine="470" w:firstLineChars="200"/>
              <w:rPr>
                <w:rFonts w:ascii="宋体" w:hAnsi="宋体" w:cs="宋体"/>
                <w:w w:val="90"/>
                <w:kern w:val="0"/>
                <w:sz w:val="28"/>
                <w:szCs w:val="28"/>
                <w:highlight w:val="none"/>
              </w:rPr>
            </w:pPr>
            <w:r>
              <w:rPr>
                <w:rFonts w:hint="eastAsia" w:ascii="宋体" w:hAnsi="宋体" w:cs="宋体"/>
                <w:w w:val="90"/>
                <w:kern w:val="0"/>
                <w:sz w:val="28"/>
                <w:szCs w:val="28"/>
                <w:highlight w:val="none"/>
              </w:rPr>
              <w:t>5、上述人员需提供本单位近3个月</w:t>
            </w:r>
            <w:r>
              <w:rPr>
                <w:rFonts w:hint="eastAsia" w:ascii="宋体" w:hAnsi="宋体" w:cs="宋体"/>
                <w:w w:val="90"/>
                <w:kern w:val="0"/>
                <w:sz w:val="28"/>
                <w:szCs w:val="28"/>
                <w:highlight w:val="none"/>
              </w:rPr>
              <w:t>（</w:t>
            </w:r>
            <w:r>
              <w:rPr>
                <w:rFonts w:hint="eastAsia" w:ascii="宋体" w:hAnsi="宋体" w:cs="宋体"/>
                <w:b/>
                <w:kern w:val="0"/>
                <w:sz w:val="28"/>
                <w:szCs w:val="28"/>
                <w:highlight w:val="none"/>
                <w:u w:val="single"/>
              </w:rPr>
              <w:t>202</w:t>
            </w:r>
            <w:r>
              <w:rPr>
                <w:rFonts w:ascii="宋体" w:hAnsi="宋体" w:cs="宋体"/>
                <w:b/>
                <w:kern w:val="0"/>
                <w:sz w:val="28"/>
                <w:szCs w:val="28"/>
                <w:highlight w:val="none"/>
                <w:u w:val="single"/>
              </w:rPr>
              <w:t>3</w:t>
            </w:r>
            <w:r>
              <w:rPr>
                <w:rFonts w:hint="eastAsia" w:ascii="宋体" w:hAnsi="宋体" w:cs="宋体"/>
                <w:bCs/>
                <w:spacing w:val="10"/>
                <w:sz w:val="28"/>
                <w:szCs w:val="28"/>
                <w:highlight w:val="none"/>
              </w:rPr>
              <w:t>年</w:t>
            </w:r>
            <w:r>
              <w:rPr>
                <w:rFonts w:ascii="宋体" w:hAnsi="宋体" w:cs="宋体"/>
                <w:bCs/>
                <w:spacing w:val="10"/>
                <w:sz w:val="28"/>
                <w:szCs w:val="28"/>
                <w:highlight w:val="none"/>
                <w:u w:val="single"/>
              </w:rPr>
              <w:t>3</w:t>
            </w:r>
            <w:r>
              <w:rPr>
                <w:rFonts w:hint="eastAsia" w:ascii="宋体" w:hAnsi="宋体" w:cs="宋体"/>
                <w:bCs/>
                <w:spacing w:val="10"/>
                <w:sz w:val="28"/>
                <w:szCs w:val="28"/>
                <w:highlight w:val="none"/>
              </w:rPr>
              <w:t>月</w:t>
            </w:r>
            <w:r>
              <w:rPr>
                <w:rFonts w:hint="eastAsia" w:ascii="宋体" w:hAnsi="宋体" w:cs="宋体"/>
                <w:w w:val="90"/>
                <w:kern w:val="0"/>
                <w:sz w:val="28"/>
                <w:szCs w:val="28"/>
                <w:highlight w:val="none"/>
              </w:rPr>
              <w:t>至</w:t>
            </w:r>
            <w:r>
              <w:rPr>
                <w:rFonts w:hint="eastAsia" w:ascii="宋体" w:hAnsi="宋体" w:cs="宋体"/>
                <w:b/>
                <w:kern w:val="0"/>
                <w:sz w:val="28"/>
                <w:szCs w:val="28"/>
                <w:highlight w:val="none"/>
                <w:u w:val="single"/>
              </w:rPr>
              <w:t>202</w:t>
            </w:r>
            <w:r>
              <w:rPr>
                <w:rFonts w:ascii="宋体" w:hAnsi="宋体" w:cs="宋体"/>
                <w:b/>
                <w:kern w:val="0"/>
                <w:sz w:val="28"/>
                <w:szCs w:val="28"/>
                <w:highlight w:val="none"/>
                <w:u w:val="single"/>
              </w:rPr>
              <w:t>3</w:t>
            </w:r>
            <w:r>
              <w:rPr>
                <w:rFonts w:hint="eastAsia" w:ascii="宋体" w:hAnsi="宋体" w:cs="宋体"/>
                <w:bCs/>
                <w:spacing w:val="10"/>
                <w:sz w:val="28"/>
                <w:szCs w:val="28"/>
                <w:highlight w:val="none"/>
              </w:rPr>
              <w:t>年</w:t>
            </w:r>
            <w:r>
              <w:rPr>
                <w:rFonts w:ascii="宋体" w:hAnsi="宋体" w:cs="宋体"/>
                <w:bCs/>
                <w:spacing w:val="10"/>
                <w:sz w:val="28"/>
                <w:szCs w:val="28"/>
                <w:highlight w:val="none"/>
                <w:u w:val="single"/>
              </w:rPr>
              <w:t>5</w:t>
            </w:r>
            <w:r>
              <w:rPr>
                <w:rFonts w:hint="eastAsia" w:ascii="宋体" w:hAnsi="宋体" w:cs="宋体"/>
                <w:bCs/>
                <w:spacing w:val="10"/>
                <w:sz w:val="28"/>
                <w:szCs w:val="28"/>
                <w:highlight w:val="none"/>
              </w:rPr>
              <w:t>月</w:t>
            </w:r>
            <w:r>
              <w:rPr>
                <w:rFonts w:hint="eastAsia" w:ascii="宋体" w:hAnsi="宋体" w:cs="宋体"/>
                <w:w w:val="90"/>
                <w:kern w:val="0"/>
                <w:sz w:val="28"/>
                <w:szCs w:val="28"/>
                <w:highlight w:val="none"/>
              </w:rPr>
              <w:t>）</w:t>
            </w:r>
            <w:r>
              <w:rPr>
                <w:rFonts w:hint="eastAsia" w:ascii="宋体" w:hAnsi="宋体" w:cs="宋体"/>
                <w:w w:val="90"/>
                <w:kern w:val="0"/>
                <w:sz w:val="28"/>
                <w:szCs w:val="28"/>
                <w:highlight w:val="none"/>
              </w:rPr>
              <w:t>社保管理机构的证明材料（如社保管理机构的查询机器打印件）。</w:t>
            </w:r>
          </w:p>
          <w:p>
            <w:pPr>
              <w:widowControl/>
              <w:spacing w:line="370" w:lineRule="exact"/>
              <w:ind w:firstLine="470" w:firstLineChars="200"/>
              <w:jc w:val="left"/>
              <w:rPr>
                <w:rFonts w:ascii="宋体" w:hAnsi="宋体"/>
                <w:w w:val="90"/>
                <w:kern w:val="0"/>
                <w:sz w:val="28"/>
                <w:szCs w:val="28"/>
                <w:highlight w:val="none"/>
              </w:rPr>
            </w:pPr>
            <w:r>
              <w:rPr>
                <w:rFonts w:hint="eastAsia" w:ascii="宋体" w:hAnsi="宋体"/>
                <w:bCs/>
                <w:w w:val="90"/>
                <w:sz w:val="28"/>
                <w:szCs w:val="28"/>
                <w:highlight w:val="none"/>
              </w:rPr>
              <w:t>6、</w:t>
            </w:r>
            <w:r>
              <w:rPr>
                <w:rFonts w:hint="eastAsia" w:ascii="宋体" w:hAnsi="宋体"/>
                <w:w w:val="90"/>
                <w:sz w:val="28"/>
                <w:szCs w:val="28"/>
                <w:highlight w:val="none"/>
              </w:rPr>
              <w:t>上述人员进驻施工现场时间：开工后，项目经理</w:t>
            </w:r>
            <w:r>
              <w:rPr>
                <w:rFonts w:hint="eastAsia" w:ascii="宋体" w:hAnsi="宋体"/>
                <w:w w:val="90"/>
                <w:kern w:val="0"/>
                <w:sz w:val="28"/>
                <w:szCs w:val="28"/>
                <w:highlight w:val="none"/>
                <w:u w:val="single"/>
              </w:rPr>
              <w:t xml:space="preserve"> 22天/月；</w:t>
            </w:r>
            <w:r>
              <w:rPr>
                <w:rFonts w:hint="eastAsia" w:ascii="宋体" w:hAnsi="宋体"/>
                <w:w w:val="90"/>
                <w:sz w:val="28"/>
                <w:szCs w:val="28"/>
                <w:highlight w:val="none"/>
              </w:rPr>
              <w:t>技术负责人</w:t>
            </w:r>
            <w:r>
              <w:rPr>
                <w:rFonts w:hint="eastAsia" w:ascii="宋体" w:hAnsi="宋体"/>
                <w:w w:val="90"/>
                <w:kern w:val="0"/>
                <w:sz w:val="28"/>
                <w:szCs w:val="28"/>
                <w:highlight w:val="none"/>
                <w:u w:val="single"/>
              </w:rPr>
              <w:t>22天/月；</w:t>
            </w:r>
            <w:r>
              <w:rPr>
                <w:rFonts w:hint="eastAsia" w:ascii="宋体" w:hAnsi="宋体"/>
                <w:w w:val="90"/>
                <w:kern w:val="0"/>
                <w:sz w:val="28"/>
                <w:szCs w:val="28"/>
                <w:highlight w:val="none"/>
              </w:rPr>
              <w:t>安全负责人</w:t>
            </w:r>
            <w:r>
              <w:rPr>
                <w:rFonts w:hint="eastAsia" w:ascii="宋体" w:hAnsi="宋体"/>
                <w:w w:val="90"/>
                <w:kern w:val="0"/>
                <w:sz w:val="28"/>
                <w:szCs w:val="28"/>
                <w:highlight w:val="none"/>
                <w:u w:val="single"/>
              </w:rPr>
              <w:t xml:space="preserve"> 22天/月</w:t>
            </w:r>
            <w:r>
              <w:rPr>
                <w:rFonts w:hint="eastAsia" w:ascii="宋体" w:hAnsi="宋体"/>
                <w:w w:val="90"/>
                <w:kern w:val="0"/>
                <w:sz w:val="28"/>
                <w:szCs w:val="28"/>
                <w:highlight w:val="none"/>
              </w:rPr>
              <w:t>；质量负责人</w:t>
            </w:r>
            <w:r>
              <w:rPr>
                <w:rFonts w:hint="eastAsia" w:ascii="宋体" w:hAnsi="宋体"/>
                <w:w w:val="90"/>
                <w:kern w:val="0"/>
                <w:sz w:val="28"/>
                <w:szCs w:val="28"/>
                <w:highlight w:val="none"/>
                <w:u w:val="single"/>
              </w:rPr>
              <w:t>22天/月。</w:t>
            </w:r>
          </w:p>
          <w:p>
            <w:pPr>
              <w:widowControl/>
              <w:spacing w:line="370" w:lineRule="exact"/>
              <w:ind w:firstLine="470" w:firstLineChars="200"/>
              <w:jc w:val="left"/>
              <w:rPr>
                <w:w w:val="90"/>
                <w:sz w:val="24"/>
                <w:szCs w:val="24"/>
                <w:highlight w:val="none"/>
              </w:rPr>
            </w:pPr>
            <w:r>
              <w:rPr>
                <w:rFonts w:hint="eastAsia" w:ascii="宋体" w:hAnsi="宋体"/>
                <w:w w:val="90"/>
                <w:kern w:val="0"/>
                <w:sz w:val="28"/>
                <w:szCs w:val="28"/>
                <w:highlight w:val="none"/>
              </w:rPr>
              <w:t>7、上述人员变更的要求:</w:t>
            </w:r>
            <w:r>
              <w:rPr>
                <w:rFonts w:ascii="宋体" w:hAnsi="宋体"/>
                <w:w w:val="90"/>
                <w:kern w:val="0"/>
                <w:sz w:val="28"/>
                <w:szCs w:val="28"/>
                <w:highlight w:val="none"/>
              </w:rPr>
              <w:t>(</w:t>
            </w:r>
            <w:r>
              <w:rPr>
                <w:rFonts w:hint="eastAsia" w:ascii="宋体" w:hAnsi="宋体"/>
                <w:w w:val="90"/>
                <w:kern w:val="0"/>
                <w:sz w:val="28"/>
                <w:szCs w:val="28"/>
                <w:highlight w:val="none"/>
              </w:rPr>
              <w:t>1</w:t>
            </w:r>
            <w:r>
              <w:rPr>
                <w:rFonts w:ascii="宋体" w:hAnsi="宋体"/>
                <w:w w:val="90"/>
                <w:kern w:val="0"/>
                <w:sz w:val="28"/>
                <w:szCs w:val="28"/>
                <w:highlight w:val="none"/>
              </w:rPr>
              <w:t>)</w:t>
            </w:r>
            <w:r>
              <w:rPr>
                <w:rFonts w:hint="eastAsia" w:ascii="宋体" w:hAnsi="宋体"/>
                <w:w w:val="90"/>
                <w:kern w:val="0"/>
                <w:sz w:val="28"/>
                <w:szCs w:val="28"/>
                <w:highlight w:val="none"/>
              </w:rPr>
              <w:t>人员变更须经建设单位、监理单位同意；(2)</w:t>
            </w:r>
            <w:r>
              <w:rPr>
                <w:rFonts w:ascii="宋体" w:hAnsi="宋体"/>
                <w:w w:val="90"/>
                <w:kern w:val="0"/>
                <w:sz w:val="28"/>
                <w:szCs w:val="28"/>
                <w:highlight w:val="none"/>
              </w:rPr>
              <w:t>变更的人员具有与招标文件要求、投标文件承诺的同等资格条件，且符合有关管理法规要求的</w:t>
            </w:r>
            <w:r>
              <w:rPr>
                <w:rFonts w:ascii="宋体" w:hAnsi="宋体"/>
                <w:w w:val="90"/>
                <w:sz w:val="28"/>
                <w:szCs w:val="28"/>
                <w:highlight w:val="none"/>
              </w:rPr>
              <w:t>资格条件；（3）变更的人员必须是施工企业自有员工（具有本企业购买</w:t>
            </w:r>
            <w:r>
              <w:rPr>
                <w:rFonts w:hint="eastAsia" w:ascii="宋体" w:hAnsi="宋体"/>
                <w:w w:val="90"/>
                <w:sz w:val="28"/>
                <w:szCs w:val="28"/>
                <w:highlight w:val="none"/>
              </w:rPr>
              <w:t>至</w:t>
            </w:r>
            <w:r>
              <w:rPr>
                <w:rFonts w:hint="eastAsia" w:ascii="宋体" w:hAnsi="宋体"/>
                <w:w w:val="90"/>
                <w:sz w:val="28"/>
                <w:szCs w:val="28"/>
                <w:highlight w:val="none"/>
              </w:rPr>
              <w:t>少近3个月</w:t>
            </w:r>
            <w:r>
              <w:rPr>
                <w:rFonts w:ascii="宋体" w:hAnsi="宋体"/>
                <w:w w:val="90"/>
                <w:sz w:val="28"/>
                <w:szCs w:val="28"/>
                <w:highlight w:val="none"/>
              </w:rPr>
              <w:t>的社保、劳动合同）</w:t>
            </w:r>
            <w:r>
              <w:rPr>
                <w:rFonts w:hint="eastAsia" w:ascii="宋体" w:hAnsi="宋体"/>
                <w:w w:val="90"/>
                <w:sz w:val="28"/>
                <w:szCs w:val="28"/>
                <w:highlight w:val="none"/>
              </w:rPr>
              <w:t>；</w:t>
            </w:r>
            <w:r>
              <w:rPr>
                <w:rFonts w:hint="eastAsia" w:ascii="宋体" w:hAnsi="宋体" w:cs="宋体"/>
                <w:w w:val="90"/>
                <w:sz w:val="28"/>
                <w:szCs w:val="28"/>
                <w:highlight w:val="none"/>
              </w:rPr>
              <w:t>（</w:t>
            </w:r>
            <w:r>
              <w:rPr>
                <w:rFonts w:ascii="宋体" w:hAnsi="宋体"/>
                <w:w w:val="90"/>
                <w:sz w:val="28"/>
                <w:szCs w:val="28"/>
                <w:highlight w:val="none"/>
              </w:rPr>
              <w:t>4</w:t>
            </w:r>
            <w:r>
              <w:rPr>
                <w:rFonts w:hint="eastAsia" w:ascii="宋体" w:hAnsi="宋体" w:cs="宋体"/>
                <w:w w:val="90"/>
                <w:sz w:val="28"/>
                <w:szCs w:val="28"/>
                <w:highlight w:val="none"/>
              </w:rPr>
              <w:t>）向</w:t>
            </w:r>
            <w:r>
              <w:rPr>
                <w:rFonts w:hint="eastAsia" w:ascii="宋体" w:hAnsi="宋体" w:cs="宋体"/>
                <w:w w:val="90"/>
                <w:sz w:val="28"/>
                <w:szCs w:val="28"/>
                <w:highlight w:val="none"/>
              </w:rPr>
              <w:t>建设行政主管部门</w:t>
            </w:r>
            <w:r>
              <w:rPr>
                <w:rFonts w:hint="eastAsia" w:ascii="宋体" w:hAnsi="宋体" w:cs="宋体"/>
                <w:w w:val="90"/>
                <w:sz w:val="28"/>
                <w:szCs w:val="28"/>
                <w:highlight w:val="none"/>
              </w:rPr>
              <w:t>填报《建设工程项目管理班子变更情况报告表》并经审核通过。</w:t>
            </w:r>
          </w:p>
        </w:tc>
      </w:tr>
    </w:tbl>
    <w:p>
      <w:pPr>
        <w:pStyle w:val="5"/>
        <w:spacing w:before="156"/>
        <w:ind w:firstLine="0" w:firstLineChars="0"/>
        <w:jc w:val="center"/>
        <w:rPr>
          <w:highlight w:val="none"/>
        </w:rPr>
      </w:pPr>
      <w:r>
        <w:rPr>
          <w:rFonts w:hint="eastAsia"/>
          <w:highlight w:val="none"/>
        </w:rPr>
        <w:br w:type="page"/>
      </w:r>
      <w:r>
        <w:rPr>
          <w:rFonts w:hint="eastAsia"/>
          <w:sz w:val="30"/>
          <w:szCs w:val="30"/>
          <w:highlight w:val="none"/>
        </w:rPr>
        <w:t>第二节 招标文件指导文本修改补充申报表</w:t>
      </w:r>
    </w:p>
    <w:p>
      <w:pPr>
        <w:jc w:val="left"/>
        <w:rPr>
          <w:rFonts w:ascii="宋体" w:hAnsi="宋体"/>
          <w:b/>
          <w:bCs/>
          <w:sz w:val="28"/>
          <w:szCs w:val="28"/>
          <w:highlight w:val="none"/>
        </w:rPr>
      </w:pPr>
    </w:p>
    <w:p>
      <w:pPr>
        <w:adjustRightInd w:val="0"/>
        <w:snapToGrid w:val="0"/>
        <w:spacing w:line="360" w:lineRule="auto"/>
        <w:jc w:val="left"/>
        <w:rPr>
          <w:rFonts w:ascii="宋体" w:hAnsi="宋体"/>
          <w:sz w:val="28"/>
          <w:szCs w:val="28"/>
          <w:highlight w:val="none"/>
        </w:rPr>
      </w:pPr>
      <w:r>
        <w:rPr>
          <w:rFonts w:hint="eastAsia" w:ascii="宋体" w:hAnsi="宋体"/>
          <w:sz w:val="28"/>
          <w:szCs w:val="28"/>
          <w:highlight w:val="none"/>
        </w:rPr>
        <w:t>招标人按照范本编制招标文件。本表内容与其他部分有冲突时，以本表内容为准（但与相关法律、法规、政策相冲突的除外）。</w:t>
      </w:r>
    </w:p>
    <w:tbl>
      <w:tblPr>
        <w:tblStyle w:val="41"/>
        <w:tblpPr w:leftFromText="180" w:rightFromText="180" w:vertAnchor="text" w:horzAnchor="page" w:tblpX="1334" w:tblpY="93"/>
        <w:tblOverlap w:val="never"/>
        <w:tblW w:w="9200" w:type="dxa"/>
        <w:tblInd w:w="0" w:type="dxa"/>
        <w:tblLayout w:type="fixed"/>
        <w:tblCellMar>
          <w:top w:w="0" w:type="dxa"/>
          <w:left w:w="0" w:type="dxa"/>
          <w:bottom w:w="0" w:type="dxa"/>
          <w:right w:w="0" w:type="dxa"/>
        </w:tblCellMar>
      </w:tblPr>
      <w:tblGrid>
        <w:gridCol w:w="704"/>
        <w:gridCol w:w="992"/>
        <w:gridCol w:w="3424"/>
        <w:gridCol w:w="4080"/>
      </w:tblGrid>
      <w:tr>
        <w:tblPrEx>
          <w:tblCellMar>
            <w:top w:w="0" w:type="dxa"/>
            <w:left w:w="0" w:type="dxa"/>
            <w:bottom w:w="0" w:type="dxa"/>
            <w:right w:w="0" w:type="dxa"/>
          </w:tblCellMar>
        </w:tblPrEx>
        <w:trPr>
          <w:trHeight w:val="680" w:hRule="atLeast"/>
        </w:trPr>
        <w:tc>
          <w:tcPr>
            <w:tcW w:w="704" w:type="dxa"/>
            <w:tcBorders>
              <w:top w:val="single" w:color="auto" w:sz="4" w:space="0"/>
              <w:left w:val="single" w:color="auto" w:sz="4" w:space="0"/>
              <w:bottom w:val="single" w:color="auto" w:sz="4" w:space="0"/>
              <w:right w:val="single" w:color="auto" w:sz="4" w:space="0"/>
            </w:tcBorders>
            <w:vAlign w:val="bottom"/>
          </w:tcPr>
          <w:p>
            <w:pPr>
              <w:spacing w:line="0" w:lineRule="atLeast"/>
              <w:jc w:val="center"/>
              <w:rPr>
                <w:sz w:val="24"/>
                <w:highlight w:val="none"/>
              </w:rPr>
            </w:pPr>
            <w:r>
              <w:rPr>
                <w:rFonts w:hint="eastAsia" w:ascii="宋体" w:hAnsi="宋体"/>
                <w:sz w:val="24"/>
                <w:highlight w:val="none"/>
              </w:rPr>
              <w:t>序号</w:t>
            </w:r>
          </w:p>
        </w:tc>
        <w:tc>
          <w:tcPr>
            <w:tcW w:w="992" w:type="dxa"/>
            <w:tcBorders>
              <w:top w:val="single" w:color="auto" w:sz="4" w:space="0"/>
              <w:left w:val="single" w:color="auto" w:sz="4" w:space="0"/>
              <w:bottom w:val="single" w:color="auto" w:sz="4" w:space="0"/>
              <w:right w:val="single" w:color="auto" w:sz="4" w:space="0"/>
            </w:tcBorders>
            <w:vAlign w:val="bottom"/>
          </w:tcPr>
          <w:p>
            <w:pPr>
              <w:spacing w:line="0" w:lineRule="atLeast"/>
              <w:jc w:val="center"/>
              <w:rPr>
                <w:sz w:val="24"/>
                <w:highlight w:val="none"/>
              </w:rPr>
            </w:pPr>
            <w:r>
              <w:rPr>
                <w:rFonts w:hint="eastAsia"/>
                <w:sz w:val="24"/>
                <w:highlight w:val="none"/>
              </w:rPr>
              <w:t>章节条目</w:t>
            </w:r>
          </w:p>
        </w:tc>
        <w:tc>
          <w:tcPr>
            <w:tcW w:w="3424" w:type="dxa"/>
            <w:tcBorders>
              <w:top w:val="single" w:color="auto" w:sz="4" w:space="0"/>
              <w:left w:val="single" w:color="auto" w:sz="4" w:space="0"/>
              <w:bottom w:val="single" w:color="auto" w:sz="4" w:space="0"/>
              <w:right w:val="single" w:color="auto" w:sz="4" w:space="0"/>
            </w:tcBorders>
            <w:vAlign w:val="bottom"/>
          </w:tcPr>
          <w:p>
            <w:pPr>
              <w:spacing w:line="0" w:lineRule="atLeast"/>
              <w:jc w:val="center"/>
              <w:rPr>
                <w:rFonts w:ascii="宋体" w:hAnsi="宋体"/>
                <w:sz w:val="24"/>
                <w:highlight w:val="none"/>
              </w:rPr>
            </w:pPr>
            <w:r>
              <w:rPr>
                <w:rFonts w:hint="eastAsia" w:ascii="宋体" w:hAnsi="宋体"/>
                <w:sz w:val="24"/>
                <w:highlight w:val="none"/>
              </w:rPr>
              <w:t>指导文本</w:t>
            </w:r>
            <w:r>
              <w:rPr>
                <w:rFonts w:ascii="宋体" w:hAnsi="宋体"/>
                <w:sz w:val="24"/>
                <w:highlight w:val="none"/>
              </w:rPr>
              <w:t>原文</w:t>
            </w:r>
          </w:p>
        </w:tc>
        <w:tc>
          <w:tcPr>
            <w:tcW w:w="4080" w:type="dxa"/>
            <w:tcBorders>
              <w:top w:val="single" w:color="auto" w:sz="4" w:space="0"/>
              <w:left w:val="single" w:color="auto" w:sz="4" w:space="0"/>
              <w:bottom w:val="single" w:color="auto" w:sz="4" w:space="0"/>
              <w:right w:val="single" w:color="auto" w:sz="4" w:space="0"/>
            </w:tcBorders>
            <w:vAlign w:val="bottom"/>
          </w:tcPr>
          <w:p>
            <w:pPr>
              <w:spacing w:line="0" w:lineRule="atLeast"/>
              <w:jc w:val="center"/>
              <w:rPr>
                <w:rFonts w:ascii="宋体" w:hAnsi="宋体"/>
                <w:sz w:val="24"/>
                <w:highlight w:val="none"/>
              </w:rPr>
            </w:pPr>
            <w:r>
              <w:rPr>
                <w:rFonts w:hint="eastAsia" w:ascii="宋体" w:hAnsi="宋体"/>
                <w:sz w:val="24"/>
                <w:highlight w:val="none"/>
              </w:rPr>
              <w:t>拟修改、删除、补充内容</w:t>
            </w:r>
          </w:p>
        </w:tc>
      </w:tr>
      <w:tr>
        <w:tblPrEx>
          <w:tblCellMar>
            <w:top w:w="0" w:type="dxa"/>
            <w:left w:w="0" w:type="dxa"/>
            <w:bottom w:w="0" w:type="dxa"/>
            <w:right w:w="0" w:type="dxa"/>
          </w:tblCellMar>
        </w:tblPrEx>
        <w:trPr>
          <w:trHeight w:val="550" w:hRule="atLeast"/>
        </w:trPr>
        <w:tc>
          <w:tcPr>
            <w:tcW w:w="704"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heme="minorEastAsia" w:hAnsiTheme="minorEastAsia" w:eastAsiaTheme="minorEastAsia"/>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heme="minorEastAsia" w:hAnsiTheme="minorEastAsia" w:eastAsiaTheme="minorEastAsia"/>
                <w:sz w:val="24"/>
                <w:szCs w:val="24"/>
                <w:highlight w:val="none"/>
              </w:rPr>
            </w:pPr>
          </w:p>
        </w:tc>
        <w:tc>
          <w:tcPr>
            <w:tcW w:w="3424" w:type="dxa"/>
            <w:tcBorders>
              <w:top w:val="single" w:color="auto" w:sz="4" w:space="0"/>
              <w:left w:val="single" w:color="auto" w:sz="4" w:space="0"/>
              <w:bottom w:val="single" w:color="auto" w:sz="4" w:space="0"/>
              <w:right w:val="single" w:color="auto" w:sz="4" w:space="0"/>
            </w:tcBorders>
            <w:vAlign w:val="center"/>
          </w:tcPr>
          <w:p>
            <w:pPr>
              <w:spacing w:line="360" w:lineRule="auto"/>
              <w:ind w:left="80" w:firstLine="386" w:firstLineChars="200"/>
              <w:rPr>
                <w:rFonts w:asciiTheme="majorEastAsia" w:hAnsiTheme="majorEastAsia" w:eastAsiaTheme="majorEastAsia"/>
                <w:szCs w:val="21"/>
                <w:highlight w:val="none"/>
              </w:rPr>
            </w:pPr>
          </w:p>
        </w:tc>
        <w:tc>
          <w:tcPr>
            <w:tcW w:w="4080" w:type="dxa"/>
            <w:tcBorders>
              <w:top w:val="single" w:color="auto" w:sz="4" w:space="0"/>
              <w:left w:val="single" w:color="auto" w:sz="4" w:space="0"/>
              <w:bottom w:val="single" w:color="auto" w:sz="4" w:space="0"/>
              <w:right w:val="single" w:color="auto" w:sz="4" w:space="0"/>
            </w:tcBorders>
            <w:vAlign w:val="center"/>
          </w:tcPr>
          <w:p>
            <w:pPr>
              <w:spacing w:line="360" w:lineRule="auto"/>
              <w:ind w:left="100" w:firstLine="193" w:firstLineChars="100"/>
              <w:rPr>
                <w:rFonts w:ascii="宋体" w:hAnsi="宋体"/>
                <w:szCs w:val="21"/>
                <w:highlight w:val="none"/>
              </w:rPr>
            </w:pPr>
          </w:p>
        </w:tc>
      </w:tr>
      <w:tr>
        <w:tblPrEx>
          <w:tblCellMar>
            <w:top w:w="0" w:type="dxa"/>
            <w:left w:w="0" w:type="dxa"/>
            <w:bottom w:w="0" w:type="dxa"/>
            <w:right w:w="0" w:type="dxa"/>
          </w:tblCellMar>
        </w:tblPrEx>
        <w:trPr>
          <w:trHeight w:val="680" w:hRule="atLeast"/>
        </w:trPr>
        <w:tc>
          <w:tcPr>
            <w:tcW w:w="704"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heme="minorEastAsia" w:hAnsiTheme="minorEastAsia" w:eastAsiaTheme="minorEastAsia"/>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heme="minorEastAsia" w:hAnsiTheme="minorEastAsia" w:eastAsiaTheme="minorEastAsia"/>
                <w:sz w:val="24"/>
                <w:szCs w:val="24"/>
                <w:highlight w:val="none"/>
              </w:rPr>
            </w:pPr>
          </w:p>
        </w:tc>
        <w:tc>
          <w:tcPr>
            <w:tcW w:w="342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rPr>
                <w:rFonts w:asciiTheme="majorEastAsia" w:hAnsiTheme="majorEastAsia" w:eastAsiaTheme="majorEastAsia"/>
                <w:szCs w:val="21"/>
                <w:highlight w:val="none"/>
              </w:rPr>
            </w:pPr>
          </w:p>
        </w:tc>
        <w:tc>
          <w:tcPr>
            <w:tcW w:w="408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rPr>
                <w:rFonts w:asciiTheme="majorEastAsia" w:hAnsiTheme="majorEastAsia" w:eastAsiaTheme="majorEastAsia"/>
                <w:szCs w:val="21"/>
                <w:highlight w:val="none"/>
              </w:rPr>
            </w:pPr>
          </w:p>
        </w:tc>
      </w:tr>
      <w:tr>
        <w:tblPrEx>
          <w:tblCellMar>
            <w:top w:w="0" w:type="dxa"/>
            <w:left w:w="0" w:type="dxa"/>
            <w:bottom w:w="0" w:type="dxa"/>
            <w:right w:w="0" w:type="dxa"/>
          </w:tblCellMar>
        </w:tblPrEx>
        <w:trPr>
          <w:trHeight w:val="680" w:hRule="atLeast"/>
        </w:trPr>
        <w:tc>
          <w:tcPr>
            <w:tcW w:w="704"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heme="minorEastAsia" w:hAnsiTheme="minorEastAsia" w:eastAsiaTheme="minorEastAsia"/>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heme="minorEastAsia" w:hAnsiTheme="minorEastAsia" w:eastAsiaTheme="minorEastAsia"/>
                <w:sz w:val="24"/>
                <w:szCs w:val="24"/>
                <w:highlight w:val="none"/>
              </w:rPr>
            </w:pPr>
          </w:p>
        </w:tc>
        <w:tc>
          <w:tcPr>
            <w:tcW w:w="3424" w:type="dxa"/>
            <w:tcBorders>
              <w:top w:val="single" w:color="auto" w:sz="4" w:space="0"/>
              <w:left w:val="single" w:color="auto" w:sz="4" w:space="0"/>
              <w:bottom w:val="single" w:color="auto" w:sz="4" w:space="0"/>
              <w:right w:val="single" w:color="auto" w:sz="4" w:space="0"/>
            </w:tcBorders>
            <w:vAlign w:val="center"/>
          </w:tcPr>
          <w:p>
            <w:pPr>
              <w:spacing w:line="204" w:lineRule="exact"/>
              <w:ind w:left="80"/>
              <w:rPr>
                <w:rFonts w:asciiTheme="majorEastAsia" w:hAnsiTheme="majorEastAsia" w:eastAsiaTheme="majorEastAsia"/>
                <w:szCs w:val="21"/>
                <w:highlight w:val="none"/>
              </w:rPr>
            </w:pPr>
          </w:p>
        </w:tc>
        <w:tc>
          <w:tcPr>
            <w:tcW w:w="4080" w:type="dxa"/>
            <w:tcBorders>
              <w:top w:val="single" w:color="auto" w:sz="4" w:space="0"/>
              <w:left w:val="single" w:color="auto" w:sz="4" w:space="0"/>
              <w:bottom w:val="single" w:color="auto" w:sz="4" w:space="0"/>
              <w:right w:val="single" w:color="auto" w:sz="4" w:space="0"/>
            </w:tcBorders>
            <w:vAlign w:val="center"/>
          </w:tcPr>
          <w:p>
            <w:pPr>
              <w:spacing w:line="204" w:lineRule="exact"/>
              <w:ind w:left="100"/>
              <w:rPr>
                <w:rFonts w:asciiTheme="majorEastAsia" w:hAnsiTheme="majorEastAsia" w:eastAsiaTheme="majorEastAsia"/>
                <w:szCs w:val="21"/>
                <w:highlight w:val="none"/>
              </w:rPr>
            </w:pPr>
          </w:p>
        </w:tc>
      </w:tr>
      <w:tr>
        <w:tblPrEx>
          <w:tblCellMar>
            <w:top w:w="0" w:type="dxa"/>
            <w:left w:w="0" w:type="dxa"/>
            <w:bottom w:w="0" w:type="dxa"/>
            <w:right w:w="0" w:type="dxa"/>
          </w:tblCellMar>
        </w:tblPrEx>
        <w:trPr>
          <w:trHeight w:val="680" w:hRule="atLeast"/>
        </w:trPr>
        <w:tc>
          <w:tcPr>
            <w:tcW w:w="704" w:type="dxa"/>
            <w:tcBorders>
              <w:top w:val="single" w:color="auto" w:sz="4" w:space="0"/>
              <w:left w:val="single" w:color="auto" w:sz="4" w:space="0"/>
              <w:bottom w:val="single" w:color="auto" w:sz="4" w:space="0"/>
              <w:right w:val="single" w:color="auto" w:sz="4" w:space="0"/>
            </w:tcBorders>
            <w:vAlign w:val="center"/>
          </w:tcPr>
          <w:p>
            <w:pPr>
              <w:spacing w:line="0" w:lineRule="atLeast"/>
              <w:rPr>
                <w:rFonts w:eastAsia="Times New Roman"/>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rPr>
                <w:rFonts w:eastAsia="Times New Roman"/>
                <w:sz w:val="24"/>
                <w:highlight w:val="none"/>
              </w:rPr>
            </w:pPr>
          </w:p>
        </w:tc>
        <w:tc>
          <w:tcPr>
            <w:tcW w:w="3424" w:type="dxa"/>
            <w:tcBorders>
              <w:top w:val="single" w:color="auto" w:sz="4" w:space="0"/>
              <w:left w:val="single" w:color="auto" w:sz="4" w:space="0"/>
              <w:bottom w:val="single" w:color="auto" w:sz="4" w:space="0"/>
              <w:right w:val="single" w:color="auto" w:sz="4" w:space="0"/>
            </w:tcBorders>
            <w:vAlign w:val="center"/>
          </w:tcPr>
          <w:p>
            <w:pPr>
              <w:spacing w:line="204" w:lineRule="exact"/>
              <w:ind w:left="80"/>
              <w:rPr>
                <w:rFonts w:ascii="黑体" w:hAnsi="黑体" w:eastAsia="黑体"/>
                <w:sz w:val="18"/>
                <w:highlight w:val="none"/>
              </w:rPr>
            </w:pPr>
          </w:p>
        </w:tc>
        <w:tc>
          <w:tcPr>
            <w:tcW w:w="4080" w:type="dxa"/>
            <w:tcBorders>
              <w:top w:val="single" w:color="auto" w:sz="4" w:space="0"/>
              <w:left w:val="single" w:color="auto" w:sz="4" w:space="0"/>
              <w:bottom w:val="single" w:color="auto" w:sz="4" w:space="0"/>
              <w:right w:val="single" w:color="auto" w:sz="4" w:space="0"/>
            </w:tcBorders>
            <w:vAlign w:val="center"/>
          </w:tcPr>
          <w:p>
            <w:pPr>
              <w:spacing w:line="204" w:lineRule="exact"/>
              <w:ind w:left="100"/>
              <w:rPr>
                <w:rFonts w:ascii="宋体" w:hAnsi="宋体"/>
                <w:sz w:val="18"/>
                <w:highlight w:val="none"/>
              </w:rPr>
            </w:pPr>
          </w:p>
        </w:tc>
      </w:tr>
      <w:tr>
        <w:tblPrEx>
          <w:tblCellMar>
            <w:top w:w="0" w:type="dxa"/>
            <w:left w:w="0" w:type="dxa"/>
            <w:bottom w:w="0" w:type="dxa"/>
            <w:right w:w="0" w:type="dxa"/>
          </w:tblCellMar>
        </w:tblPrEx>
        <w:trPr>
          <w:trHeight w:val="680" w:hRule="atLeast"/>
        </w:trPr>
        <w:tc>
          <w:tcPr>
            <w:tcW w:w="704" w:type="dxa"/>
            <w:tcBorders>
              <w:top w:val="single" w:color="auto" w:sz="4" w:space="0"/>
              <w:left w:val="single" w:color="auto" w:sz="4" w:space="0"/>
              <w:bottom w:val="single" w:color="auto" w:sz="4" w:space="0"/>
              <w:right w:val="single" w:color="auto" w:sz="4" w:space="0"/>
            </w:tcBorders>
            <w:vAlign w:val="center"/>
          </w:tcPr>
          <w:p>
            <w:pPr>
              <w:spacing w:line="0" w:lineRule="atLeast"/>
              <w:rPr>
                <w:rFonts w:eastAsia="Times New Roman"/>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pacing w:line="0" w:lineRule="atLeast"/>
              <w:rPr>
                <w:rFonts w:eastAsia="Times New Roman"/>
                <w:sz w:val="24"/>
                <w:highlight w:val="none"/>
              </w:rPr>
            </w:pPr>
          </w:p>
        </w:tc>
        <w:tc>
          <w:tcPr>
            <w:tcW w:w="3424" w:type="dxa"/>
            <w:tcBorders>
              <w:top w:val="single" w:color="auto" w:sz="4" w:space="0"/>
              <w:left w:val="single" w:color="auto" w:sz="4" w:space="0"/>
              <w:bottom w:val="single" w:color="auto" w:sz="4" w:space="0"/>
              <w:right w:val="single" w:color="auto" w:sz="4" w:space="0"/>
            </w:tcBorders>
            <w:vAlign w:val="center"/>
          </w:tcPr>
          <w:p>
            <w:pPr>
              <w:spacing w:line="204" w:lineRule="exact"/>
              <w:ind w:left="80"/>
              <w:rPr>
                <w:rFonts w:ascii="黑体" w:hAnsi="黑体" w:eastAsia="黑体"/>
                <w:sz w:val="18"/>
                <w:highlight w:val="none"/>
              </w:rPr>
            </w:pPr>
          </w:p>
        </w:tc>
        <w:tc>
          <w:tcPr>
            <w:tcW w:w="4080" w:type="dxa"/>
            <w:tcBorders>
              <w:top w:val="single" w:color="auto" w:sz="4" w:space="0"/>
              <w:left w:val="single" w:color="auto" w:sz="4" w:space="0"/>
              <w:bottom w:val="single" w:color="auto" w:sz="4" w:space="0"/>
              <w:right w:val="single" w:color="auto" w:sz="4" w:space="0"/>
            </w:tcBorders>
            <w:vAlign w:val="center"/>
          </w:tcPr>
          <w:p>
            <w:pPr>
              <w:spacing w:line="204" w:lineRule="exact"/>
              <w:ind w:left="100"/>
              <w:rPr>
                <w:rFonts w:ascii="宋体" w:hAnsi="宋体"/>
                <w:sz w:val="18"/>
                <w:highlight w:val="none"/>
              </w:rPr>
            </w:pPr>
          </w:p>
        </w:tc>
      </w:tr>
      <w:tr>
        <w:tblPrEx>
          <w:tblCellMar>
            <w:top w:w="0" w:type="dxa"/>
            <w:left w:w="0" w:type="dxa"/>
            <w:bottom w:w="0" w:type="dxa"/>
            <w:right w:w="0" w:type="dxa"/>
          </w:tblCellMar>
        </w:tblPrEx>
        <w:trPr>
          <w:trHeight w:val="680" w:hRule="atLeast"/>
        </w:trPr>
        <w:tc>
          <w:tcPr>
            <w:tcW w:w="704" w:type="dxa"/>
            <w:tcBorders>
              <w:top w:val="single" w:color="auto" w:sz="4" w:space="0"/>
              <w:left w:val="single" w:color="auto" w:sz="8" w:space="0"/>
              <w:right w:val="single" w:color="auto" w:sz="8" w:space="0"/>
            </w:tcBorders>
            <w:vAlign w:val="bottom"/>
          </w:tcPr>
          <w:p>
            <w:pPr>
              <w:spacing w:line="0" w:lineRule="atLeast"/>
              <w:rPr>
                <w:rFonts w:eastAsia="Times New Roman"/>
                <w:sz w:val="24"/>
                <w:highlight w:val="none"/>
              </w:rPr>
            </w:pPr>
          </w:p>
        </w:tc>
        <w:tc>
          <w:tcPr>
            <w:tcW w:w="992" w:type="dxa"/>
            <w:tcBorders>
              <w:top w:val="single" w:color="auto" w:sz="4" w:space="0"/>
              <w:right w:val="single" w:color="auto" w:sz="8" w:space="0"/>
            </w:tcBorders>
            <w:vAlign w:val="bottom"/>
          </w:tcPr>
          <w:p>
            <w:pPr>
              <w:spacing w:line="0" w:lineRule="atLeast"/>
              <w:rPr>
                <w:rFonts w:eastAsia="Times New Roman"/>
                <w:sz w:val="24"/>
                <w:highlight w:val="none"/>
              </w:rPr>
            </w:pPr>
          </w:p>
        </w:tc>
        <w:tc>
          <w:tcPr>
            <w:tcW w:w="3424" w:type="dxa"/>
            <w:tcBorders>
              <w:top w:val="single" w:color="auto" w:sz="4" w:space="0"/>
              <w:right w:val="single" w:color="auto" w:sz="8" w:space="0"/>
            </w:tcBorders>
            <w:vAlign w:val="bottom"/>
          </w:tcPr>
          <w:p>
            <w:pPr>
              <w:spacing w:line="204" w:lineRule="exact"/>
              <w:ind w:left="80"/>
              <w:rPr>
                <w:rFonts w:ascii="黑体" w:hAnsi="黑体" w:eastAsia="黑体"/>
                <w:sz w:val="18"/>
                <w:highlight w:val="none"/>
              </w:rPr>
            </w:pPr>
          </w:p>
        </w:tc>
        <w:tc>
          <w:tcPr>
            <w:tcW w:w="4080" w:type="dxa"/>
            <w:tcBorders>
              <w:top w:val="single" w:color="auto" w:sz="4" w:space="0"/>
              <w:right w:val="single" w:color="auto" w:sz="8" w:space="0"/>
            </w:tcBorders>
            <w:vAlign w:val="bottom"/>
          </w:tcPr>
          <w:p>
            <w:pPr>
              <w:spacing w:line="204" w:lineRule="exact"/>
              <w:ind w:left="100"/>
              <w:rPr>
                <w:rFonts w:ascii="宋体" w:hAnsi="宋体"/>
                <w:sz w:val="18"/>
                <w:highlight w:val="none"/>
              </w:rPr>
            </w:pPr>
          </w:p>
        </w:tc>
      </w:tr>
      <w:tr>
        <w:tblPrEx>
          <w:tblCellMar>
            <w:top w:w="0" w:type="dxa"/>
            <w:left w:w="0" w:type="dxa"/>
            <w:bottom w:w="0" w:type="dxa"/>
            <w:right w:w="0" w:type="dxa"/>
          </w:tblCellMar>
        </w:tblPrEx>
        <w:trPr>
          <w:trHeight w:val="680" w:hRule="atLeast"/>
        </w:trPr>
        <w:tc>
          <w:tcPr>
            <w:tcW w:w="704" w:type="dxa"/>
            <w:tcBorders>
              <w:top w:val="single" w:color="auto" w:sz="4" w:space="0"/>
              <w:left w:val="single" w:color="auto" w:sz="8" w:space="0"/>
              <w:right w:val="single" w:color="auto" w:sz="8" w:space="0"/>
            </w:tcBorders>
            <w:vAlign w:val="bottom"/>
          </w:tcPr>
          <w:p>
            <w:pPr>
              <w:spacing w:line="0" w:lineRule="atLeast"/>
              <w:rPr>
                <w:rFonts w:eastAsia="Times New Roman"/>
                <w:sz w:val="24"/>
                <w:highlight w:val="none"/>
              </w:rPr>
            </w:pPr>
          </w:p>
        </w:tc>
        <w:tc>
          <w:tcPr>
            <w:tcW w:w="992" w:type="dxa"/>
            <w:tcBorders>
              <w:top w:val="single" w:color="auto" w:sz="4" w:space="0"/>
              <w:right w:val="single" w:color="auto" w:sz="8" w:space="0"/>
            </w:tcBorders>
            <w:vAlign w:val="bottom"/>
          </w:tcPr>
          <w:p>
            <w:pPr>
              <w:spacing w:line="0" w:lineRule="atLeast"/>
              <w:rPr>
                <w:rFonts w:eastAsia="Times New Roman"/>
                <w:sz w:val="24"/>
                <w:highlight w:val="none"/>
              </w:rPr>
            </w:pPr>
          </w:p>
        </w:tc>
        <w:tc>
          <w:tcPr>
            <w:tcW w:w="3424" w:type="dxa"/>
            <w:tcBorders>
              <w:top w:val="single" w:color="auto" w:sz="4" w:space="0"/>
              <w:right w:val="single" w:color="auto" w:sz="8" w:space="0"/>
            </w:tcBorders>
            <w:vAlign w:val="bottom"/>
          </w:tcPr>
          <w:p>
            <w:pPr>
              <w:spacing w:line="204" w:lineRule="exact"/>
              <w:ind w:left="80"/>
              <w:rPr>
                <w:rFonts w:ascii="黑体" w:hAnsi="黑体" w:eastAsia="黑体"/>
                <w:sz w:val="18"/>
                <w:highlight w:val="none"/>
              </w:rPr>
            </w:pPr>
          </w:p>
        </w:tc>
        <w:tc>
          <w:tcPr>
            <w:tcW w:w="4080" w:type="dxa"/>
            <w:tcBorders>
              <w:top w:val="single" w:color="auto" w:sz="4" w:space="0"/>
              <w:right w:val="single" w:color="auto" w:sz="8" w:space="0"/>
            </w:tcBorders>
            <w:vAlign w:val="bottom"/>
          </w:tcPr>
          <w:p>
            <w:pPr>
              <w:spacing w:line="204" w:lineRule="exact"/>
              <w:ind w:left="100"/>
              <w:rPr>
                <w:rFonts w:ascii="宋体" w:hAnsi="宋体"/>
                <w:sz w:val="18"/>
                <w:highlight w:val="none"/>
              </w:rPr>
            </w:pPr>
          </w:p>
        </w:tc>
      </w:tr>
      <w:tr>
        <w:tblPrEx>
          <w:tblCellMar>
            <w:top w:w="0" w:type="dxa"/>
            <w:left w:w="0" w:type="dxa"/>
            <w:bottom w:w="0" w:type="dxa"/>
            <w:right w:w="0" w:type="dxa"/>
          </w:tblCellMar>
        </w:tblPrEx>
        <w:trPr>
          <w:trHeight w:val="680" w:hRule="atLeast"/>
        </w:trPr>
        <w:tc>
          <w:tcPr>
            <w:tcW w:w="704" w:type="dxa"/>
            <w:tcBorders>
              <w:top w:val="single" w:color="auto" w:sz="4" w:space="0"/>
              <w:left w:val="single" w:color="auto" w:sz="8" w:space="0"/>
              <w:right w:val="single" w:color="auto" w:sz="8" w:space="0"/>
            </w:tcBorders>
            <w:vAlign w:val="bottom"/>
          </w:tcPr>
          <w:p>
            <w:pPr>
              <w:spacing w:line="0" w:lineRule="atLeast"/>
              <w:rPr>
                <w:rFonts w:eastAsia="Times New Roman"/>
                <w:sz w:val="24"/>
                <w:highlight w:val="none"/>
              </w:rPr>
            </w:pPr>
          </w:p>
        </w:tc>
        <w:tc>
          <w:tcPr>
            <w:tcW w:w="992" w:type="dxa"/>
            <w:tcBorders>
              <w:top w:val="single" w:color="auto" w:sz="4" w:space="0"/>
              <w:right w:val="single" w:color="auto" w:sz="8" w:space="0"/>
            </w:tcBorders>
            <w:vAlign w:val="bottom"/>
          </w:tcPr>
          <w:p>
            <w:pPr>
              <w:spacing w:line="0" w:lineRule="atLeast"/>
              <w:rPr>
                <w:rFonts w:eastAsia="Times New Roman"/>
                <w:sz w:val="24"/>
                <w:highlight w:val="none"/>
              </w:rPr>
            </w:pPr>
          </w:p>
        </w:tc>
        <w:tc>
          <w:tcPr>
            <w:tcW w:w="3424" w:type="dxa"/>
            <w:tcBorders>
              <w:top w:val="single" w:color="auto" w:sz="4" w:space="0"/>
              <w:right w:val="single" w:color="auto" w:sz="8" w:space="0"/>
            </w:tcBorders>
            <w:vAlign w:val="bottom"/>
          </w:tcPr>
          <w:p>
            <w:pPr>
              <w:spacing w:line="204" w:lineRule="exact"/>
              <w:ind w:left="80"/>
              <w:rPr>
                <w:rFonts w:ascii="黑体" w:hAnsi="黑体" w:eastAsia="黑体"/>
                <w:sz w:val="18"/>
                <w:highlight w:val="none"/>
              </w:rPr>
            </w:pPr>
          </w:p>
        </w:tc>
        <w:tc>
          <w:tcPr>
            <w:tcW w:w="4080" w:type="dxa"/>
            <w:tcBorders>
              <w:top w:val="single" w:color="auto" w:sz="4" w:space="0"/>
              <w:right w:val="single" w:color="auto" w:sz="8" w:space="0"/>
            </w:tcBorders>
            <w:vAlign w:val="bottom"/>
          </w:tcPr>
          <w:p>
            <w:pPr>
              <w:spacing w:line="204" w:lineRule="exact"/>
              <w:ind w:left="100"/>
              <w:rPr>
                <w:rFonts w:ascii="宋体" w:hAnsi="宋体"/>
                <w:sz w:val="18"/>
                <w:highlight w:val="none"/>
              </w:rPr>
            </w:pPr>
          </w:p>
        </w:tc>
      </w:tr>
      <w:tr>
        <w:tblPrEx>
          <w:tblCellMar>
            <w:top w:w="0" w:type="dxa"/>
            <w:left w:w="0" w:type="dxa"/>
            <w:bottom w:w="0" w:type="dxa"/>
            <w:right w:w="0" w:type="dxa"/>
          </w:tblCellMar>
        </w:tblPrEx>
        <w:trPr>
          <w:trHeight w:val="680" w:hRule="atLeast"/>
        </w:trPr>
        <w:tc>
          <w:tcPr>
            <w:tcW w:w="704" w:type="dxa"/>
            <w:tcBorders>
              <w:top w:val="single" w:color="auto" w:sz="4" w:space="0"/>
              <w:left w:val="single" w:color="auto" w:sz="8" w:space="0"/>
              <w:right w:val="single" w:color="auto" w:sz="8" w:space="0"/>
            </w:tcBorders>
            <w:vAlign w:val="bottom"/>
          </w:tcPr>
          <w:p>
            <w:pPr>
              <w:spacing w:line="0" w:lineRule="atLeast"/>
              <w:rPr>
                <w:rFonts w:eastAsia="Times New Roman"/>
                <w:sz w:val="24"/>
                <w:highlight w:val="none"/>
              </w:rPr>
            </w:pPr>
          </w:p>
        </w:tc>
        <w:tc>
          <w:tcPr>
            <w:tcW w:w="992" w:type="dxa"/>
            <w:tcBorders>
              <w:top w:val="single" w:color="auto" w:sz="4" w:space="0"/>
              <w:right w:val="single" w:color="auto" w:sz="8" w:space="0"/>
            </w:tcBorders>
            <w:vAlign w:val="bottom"/>
          </w:tcPr>
          <w:p>
            <w:pPr>
              <w:spacing w:line="0" w:lineRule="atLeast"/>
              <w:rPr>
                <w:rFonts w:eastAsia="Times New Roman"/>
                <w:sz w:val="24"/>
                <w:highlight w:val="none"/>
              </w:rPr>
            </w:pPr>
          </w:p>
        </w:tc>
        <w:tc>
          <w:tcPr>
            <w:tcW w:w="3424" w:type="dxa"/>
            <w:tcBorders>
              <w:top w:val="single" w:color="auto" w:sz="4" w:space="0"/>
              <w:right w:val="single" w:color="auto" w:sz="8" w:space="0"/>
            </w:tcBorders>
            <w:vAlign w:val="bottom"/>
          </w:tcPr>
          <w:p>
            <w:pPr>
              <w:spacing w:line="204" w:lineRule="exact"/>
              <w:ind w:left="80"/>
              <w:rPr>
                <w:rFonts w:ascii="黑体" w:hAnsi="黑体" w:eastAsia="黑体"/>
                <w:sz w:val="18"/>
                <w:highlight w:val="none"/>
              </w:rPr>
            </w:pPr>
          </w:p>
        </w:tc>
        <w:tc>
          <w:tcPr>
            <w:tcW w:w="4080" w:type="dxa"/>
            <w:tcBorders>
              <w:top w:val="single" w:color="auto" w:sz="4" w:space="0"/>
              <w:right w:val="single" w:color="auto" w:sz="8" w:space="0"/>
            </w:tcBorders>
            <w:vAlign w:val="bottom"/>
          </w:tcPr>
          <w:p>
            <w:pPr>
              <w:spacing w:line="204" w:lineRule="exact"/>
              <w:ind w:left="100"/>
              <w:rPr>
                <w:rFonts w:ascii="宋体" w:hAnsi="宋体"/>
                <w:sz w:val="18"/>
                <w:highlight w:val="none"/>
              </w:rPr>
            </w:pPr>
          </w:p>
        </w:tc>
      </w:tr>
      <w:tr>
        <w:tblPrEx>
          <w:tblCellMar>
            <w:top w:w="0" w:type="dxa"/>
            <w:left w:w="0" w:type="dxa"/>
            <w:bottom w:w="0" w:type="dxa"/>
            <w:right w:w="0" w:type="dxa"/>
          </w:tblCellMar>
        </w:tblPrEx>
        <w:trPr>
          <w:trHeight w:val="680" w:hRule="atLeast"/>
        </w:trPr>
        <w:tc>
          <w:tcPr>
            <w:tcW w:w="704" w:type="dxa"/>
            <w:tcBorders>
              <w:top w:val="single" w:color="auto" w:sz="4" w:space="0"/>
              <w:left w:val="single" w:color="auto" w:sz="8" w:space="0"/>
              <w:bottom w:val="single" w:color="auto" w:sz="4" w:space="0"/>
              <w:right w:val="single" w:color="auto" w:sz="8" w:space="0"/>
            </w:tcBorders>
            <w:vAlign w:val="bottom"/>
          </w:tcPr>
          <w:p>
            <w:pPr>
              <w:spacing w:line="0" w:lineRule="atLeast"/>
              <w:rPr>
                <w:rFonts w:eastAsia="Times New Roman"/>
                <w:sz w:val="24"/>
                <w:highlight w:val="none"/>
              </w:rPr>
            </w:pPr>
          </w:p>
        </w:tc>
        <w:tc>
          <w:tcPr>
            <w:tcW w:w="992" w:type="dxa"/>
            <w:tcBorders>
              <w:top w:val="single" w:color="auto" w:sz="4" w:space="0"/>
              <w:bottom w:val="single" w:color="auto" w:sz="4" w:space="0"/>
              <w:right w:val="single" w:color="auto" w:sz="8" w:space="0"/>
            </w:tcBorders>
            <w:vAlign w:val="bottom"/>
          </w:tcPr>
          <w:p>
            <w:pPr>
              <w:spacing w:line="0" w:lineRule="atLeast"/>
              <w:rPr>
                <w:rFonts w:eastAsia="Times New Roman"/>
                <w:sz w:val="24"/>
                <w:highlight w:val="none"/>
              </w:rPr>
            </w:pPr>
          </w:p>
        </w:tc>
        <w:tc>
          <w:tcPr>
            <w:tcW w:w="3424" w:type="dxa"/>
            <w:tcBorders>
              <w:top w:val="single" w:color="auto" w:sz="4" w:space="0"/>
              <w:bottom w:val="single" w:color="auto" w:sz="4" w:space="0"/>
              <w:right w:val="single" w:color="auto" w:sz="8" w:space="0"/>
            </w:tcBorders>
            <w:vAlign w:val="bottom"/>
          </w:tcPr>
          <w:p>
            <w:pPr>
              <w:spacing w:line="204" w:lineRule="exact"/>
              <w:ind w:left="80"/>
              <w:rPr>
                <w:rFonts w:ascii="黑体" w:hAnsi="黑体" w:eastAsia="黑体"/>
                <w:sz w:val="18"/>
                <w:highlight w:val="none"/>
              </w:rPr>
            </w:pPr>
          </w:p>
        </w:tc>
        <w:tc>
          <w:tcPr>
            <w:tcW w:w="4080" w:type="dxa"/>
            <w:tcBorders>
              <w:top w:val="single" w:color="auto" w:sz="4" w:space="0"/>
              <w:bottom w:val="single" w:color="auto" w:sz="4" w:space="0"/>
              <w:right w:val="single" w:color="auto" w:sz="8" w:space="0"/>
            </w:tcBorders>
            <w:vAlign w:val="bottom"/>
          </w:tcPr>
          <w:p>
            <w:pPr>
              <w:spacing w:line="204" w:lineRule="exact"/>
              <w:ind w:left="100"/>
              <w:rPr>
                <w:rFonts w:ascii="宋体" w:hAnsi="宋体"/>
                <w:sz w:val="18"/>
                <w:highlight w:val="none"/>
              </w:rPr>
            </w:pPr>
          </w:p>
        </w:tc>
      </w:tr>
      <w:tr>
        <w:tblPrEx>
          <w:tblCellMar>
            <w:top w:w="0" w:type="dxa"/>
            <w:left w:w="0" w:type="dxa"/>
            <w:bottom w:w="0" w:type="dxa"/>
            <w:right w:w="0" w:type="dxa"/>
          </w:tblCellMar>
        </w:tblPrEx>
        <w:trPr>
          <w:trHeight w:val="680" w:hRule="atLeast"/>
        </w:trPr>
        <w:tc>
          <w:tcPr>
            <w:tcW w:w="704" w:type="dxa"/>
            <w:tcBorders>
              <w:top w:val="single" w:color="auto" w:sz="4" w:space="0"/>
              <w:left w:val="single" w:color="auto" w:sz="8" w:space="0"/>
              <w:bottom w:val="single" w:color="auto" w:sz="4" w:space="0"/>
              <w:right w:val="single" w:color="auto" w:sz="8" w:space="0"/>
            </w:tcBorders>
            <w:vAlign w:val="bottom"/>
          </w:tcPr>
          <w:p>
            <w:pPr>
              <w:spacing w:line="0" w:lineRule="atLeast"/>
              <w:rPr>
                <w:rFonts w:eastAsia="Times New Roman"/>
                <w:sz w:val="24"/>
                <w:highlight w:val="none"/>
              </w:rPr>
            </w:pPr>
          </w:p>
        </w:tc>
        <w:tc>
          <w:tcPr>
            <w:tcW w:w="992" w:type="dxa"/>
            <w:tcBorders>
              <w:top w:val="single" w:color="auto" w:sz="4" w:space="0"/>
              <w:bottom w:val="single" w:color="auto" w:sz="4" w:space="0"/>
              <w:right w:val="single" w:color="auto" w:sz="8" w:space="0"/>
            </w:tcBorders>
            <w:vAlign w:val="bottom"/>
          </w:tcPr>
          <w:p>
            <w:pPr>
              <w:spacing w:line="0" w:lineRule="atLeast"/>
              <w:rPr>
                <w:rFonts w:eastAsia="Times New Roman"/>
                <w:sz w:val="24"/>
                <w:highlight w:val="none"/>
              </w:rPr>
            </w:pPr>
          </w:p>
        </w:tc>
        <w:tc>
          <w:tcPr>
            <w:tcW w:w="3424" w:type="dxa"/>
            <w:tcBorders>
              <w:top w:val="single" w:color="auto" w:sz="4" w:space="0"/>
              <w:bottom w:val="single" w:color="auto" w:sz="4" w:space="0"/>
              <w:right w:val="single" w:color="auto" w:sz="8" w:space="0"/>
            </w:tcBorders>
            <w:vAlign w:val="bottom"/>
          </w:tcPr>
          <w:p>
            <w:pPr>
              <w:spacing w:line="204" w:lineRule="exact"/>
              <w:ind w:left="80"/>
              <w:rPr>
                <w:rFonts w:ascii="黑体" w:hAnsi="黑体" w:eastAsia="黑体"/>
                <w:sz w:val="18"/>
                <w:highlight w:val="none"/>
              </w:rPr>
            </w:pPr>
          </w:p>
        </w:tc>
        <w:tc>
          <w:tcPr>
            <w:tcW w:w="4080" w:type="dxa"/>
            <w:tcBorders>
              <w:top w:val="single" w:color="auto" w:sz="4" w:space="0"/>
              <w:bottom w:val="single" w:color="auto" w:sz="4" w:space="0"/>
              <w:right w:val="single" w:color="auto" w:sz="8" w:space="0"/>
            </w:tcBorders>
            <w:vAlign w:val="bottom"/>
          </w:tcPr>
          <w:p>
            <w:pPr>
              <w:spacing w:line="204" w:lineRule="exact"/>
              <w:ind w:left="100"/>
              <w:rPr>
                <w:rFonts w:ascii="宋体" w:hAnsi="宋体"/>
                <w:sz w:val="18"/>
                <w:highlight w:val="none"/>
              </w:rPr>
            </w:pPr>
          </w:p>
        </w:tc>
      </w:tr>
      <w:tr>
        <w:tblPrEx>
          <w:tblCellMar>
            <w:top w:w="0" w:type="dxa"/>
            <w:left w:w="0" w:type="dxa"/>
            <w:bottom w:w="0" w:type="dxa"/>
            <w:right w:w="0" w:type="dxa"/>
          </w:tblCellMar>
        </w:tblPrEx>
        <w:trPr>
          <w:trHeight w:val="680" w:hRule="atLeast"/>
        </w:trPr>
        <w:tc>
          <w:tcPr>
            <w:tcW w:w="704" w:type="dxa"/>
            <w:tcBorders>
              <w:top w:val="single" w:color="auto" w:sz="4" w:space="0"/>
              <w:left w:val="single" w:color="auto" w:sz="8" w:space="0"/>
              <w:bottom w:val="single" w:color="auto" w:sz="4" w:space="0"/>
              <w:right w:val="single" w:color="auto" w:sz="8" w:space="0"/>
            </w:tcBorders>
            <w:vAlign w:val="bottom"/>
          </w:tcPr>
          <w:p>
            <w:pPr>
              <w:spacing w:line="0" w:lineRule="atLeast"/>
              <w:rPr>
                <w:rFonts w:eastAsia="Times New Roman"/>
                <w:sz w:val="24"/>
                <w:highlight w:val="none"/>
              </w:rPr>
            </w:pPr>
          </w:p>
        </w:tc>
        <w:tc>
          <w:tcPr>
            <w:tcW w:w="992" w:type="dxa"/>
            <w:tcBorders>
              <w:top w:val="single" w:color="auto" w:sz="4" w:space="0"/>
              <w:bottom w:val="single" w:color="auto" w:sz="4" w:space="0"/>
              <w:right w:val="single" w:color="auto" w:sz="8" w:space="0"/>
            </w:tcBorders>
            <w:vAlign w:val="bottom"/>
          </w:tcPr>
          <w:p>
            <w:pPr>
              <w:spacing w:line="0" w:lineRule="atLeast"/>
              <w:rPr>
                <w:rFonts w:eastAsia="Times New Roman"/>
                <w:sz w:val="24"/>
                <w:highlight w:val="none"/>
              </w:rPr>
            </w:pPr>
          </w:p>
        </w:tc>
        <w:tc>
          <w:tcPr>
            <w:tcW w:w="3424" w:type="dxa"/>
            <w:tcBorders>
              <w:top w:val="single" w:color="auto" w:sz="4" w:space="0"/>
              <w:bottom w:val="single" w:color="auto" w:sz="4" w:space="0"/>
              <w:right w:val="single" w:color="auto" w:sz="8" w:space="0"/>
            </w:tcBorders>
            <w:vAlign w:val="bottom"/>
          </w:tcPr>
          <w:p>
            <w:pPr>
              <w:spacing w:line="204" w:lineRule="exact"/>
              <w:ind w:left="80"/>
              <w:rPr>
                <w:rFonts w:ascii="黑体" w:hAnsi="黑体" w:eastAsia="黑体"/>
                <w:sz w:val="18"/>
                <w:highlight w:val="none"/>
              </w:rPr>
            </w:pPr>
          </w:p>
        </w:tc>
        <w:tc>
          <w:tcPr>
            <w:tcW w:w="4080" w:type="dxa"/>
            <w:tcBorders>
              <w:top w:val="single" w:color="auto" w:sz="4" w:space="0"/>
              <w:bottom w:val="single" w:color="auto" w:sz="4" w:space="0"/>
              <w:right w:val="single" w:color="auto" w:sz="8" w:space="0"/>
            </w:tcBorders>
            <w:vAlign w:val="bottom"/>
          </w:tcPr>
          <w:p>
            <w:pPr>
              <w:spacing w:line="204" w:lineRule="exact"/>
              <w:ind w:left="100"/>
              <w:rPr>
                <w:rFonts w:ascii="宋体" w:hAnsi="宋体"/>
                <w:sz w:val="18"/>
                <w:highlight w:val="none"/>
              </w:rPr>
            </w:pPr>
          </w:p>
        </w:tc>
      </w:tr>
    </w:tbl>
    <w:p>
      <w:pPr>
        <w:autoSpaceDE w:val="0"/>
        <w:autoSpaceDN w:val="0"/>
        <w:adjustRightInd w:val="0"/>
        <w:jc w:val="center"/>
        <w:rPr>
          <w:rFonts w:ascii="宋体" w:hAnsi="宋体" w:cs="黑体"/>
          <w:b/>
          <w:kern w:val="0"/>
          <w:sz w:val="32"/>
          <w:szCs w:val="32"/>
          <w:highlight w:val="none"/>
        </w:rPr>
      </w:pPr>
    </w:p>
    <w:p>
      <w:pPr>
        <w:pStyle w:val="5"/>
        <w:spacing w:before="156"/>
        <w:ind w:firstLine="0" w:firstLineChars="0"/>
        <w:jc w:val="center"/>
        <w:rPr>
          <w:rFonts w:cs="黑体"/>
          <w:b w:val="0"/>
          <w:sz w:val="30"/>
          <w:szCs w:val="30"/>
          <w:highlight w:val="none"/>
        </w:rPr>
      </w:pPr>
      <w:r>
        <w:rPr>
          <w:rFonts w:hint="eastAsia" w:cs="黑体"/>
          <w:sz w:val="30"/>
          <w:szCs w:val="30"/>
          <w:highlight w:val="none"/>
        </w:rPr>
        <w:br w:type="page"/>
      </w:r>
      <w:r>
        <w:rPr>
          <w:rFonts w:hint="eastAsia"/>
          <w:sz w:val="30"/>
          <w:szCs w:val="30"/>
          <w:highlight w:val="none"/>
        </w:rPr>
        <w:t>第三节  投标人须知</w:t>
      </w:r>
    </w:p>
    <w:p>
      <w:pPr>
        <w:autoSpaceDE w:val="0"/>
        <w:autoSpaceDN w:val="0"/>
        <w:adjustRightInd w:val="0"/>
        <w:spacing w:before="312" w:beforeLines="100" w:line="460" w:lineRule="exact"/>
        <w:rPr>
          <w:rFonts w:ascii="黑体" w:hAnsi="宋体" w:eastAsia="黑体" w:cs="宋体"/>
          <w:b/>
          <w:kern w:val="0"/>
          <w:sz w:val="30"/>
          <w:szCs w:val="30"/>
          <w:highlight w:val="none"/>
        </w:rPr>
      </w:pPr>
      <w:r>
        <w:rPr>
          <w:rFonts w:hint="eastAsia" w:ascii="宋体" w:hAnsi="宋体" w:cs="宋体"/>
          <w:b/>
          <w:kern w:val="0"/>
          <w:sz w:val="30"/>
          <w:szCs w:val="30"/>
          <w:highlight w:val="none"/>
        </w:rPr>
        <w:t>1.总则</w:t>
      </w:r>
    </w:p>
    <w:p>
      <w:pPr>
        <w:autoSpaceDE w:val="0"/>
        <w:autoSpaceDN w:val="0"/>
        <w:adjustRightInd w:val="0"/>
        <w:spacing w:line="460" w:lineRule="exact"/>
        <w:jc w:val="left"/>
        <w:rPr>
          <w:rFonts w:ascii="宋体" w:hAnsi="宋体" w:cs="黑体"/>
          <w:b/>
          <w:kern w:val="0"/>
          <w:sz w:val="24"/>
          <w:highlight w:val="none"/>
        </w:rPr>
      </w:pPr>
      <w:r>
        <w:rPr>
          <w:rFonts w:ascii="宋体" w:hAnsi="宋体" w:cs="TimesNewRomanPSMT"/>
          <w:b/>
          <w:kern w:val="0"/>
          <w:sz w:val="24"/>
          <w:highlight w:val="none"/>
        </w:rPr>
        <w:t xml:space="preserve">1.1 </w:t>
      </w:r>
      <w:r>
        <w:rPr>
          <w:rFonts w:hint="eastAsia" w:ascii="宋体" w:hAnsi="宋体" w:cs="黑体"/>
          <w:b/>
          <w:kern w:val="0"/>
          <w:sz w:val="24"/>
          <w:highlight w:val="none"/>
        </w:rPr>
        <w:t>项目概况</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TimesNewRomanPSMT"/>
          <w:kern w:val="0"/>
          <w:sz w:val="24"/>
          <w:highlight w:val="none"/>
        </w:rPr>
        <w:t xml:space="preserve">1.1.1 </w:t>
      </w:r>
      <w:r>
        <w:rPr>
          <w:rFonts w:hint="eastAsia" w:ascii="宋体" w:hAnsi="宋体" w:cs="宋体"/>
          <w:kern w:val="0"/>
          <w:sz w:val="24"/>
          <w:highlight w:val="none"/>
        </w:rPr>
        <w:t>根据《中华人民共和国招标投标法》等有关法律、法规和规章的规定，本招标项目已具备招标条件，现对本标段施工进行招标。</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TimesNewRomanPSMT"/>
          <w:kern w:val="0"/>
          <w:sz w:val="24"/>
          <w:highlight w:val="none"/>
        </w:rPr>
        <w:t xml:space="preserve">1.1.2 </w:t>
      </w:r>
      <w:r>
        <w:rPr>
          <w:rFonts w:hint="eastAsia" w:ascii="宋体" w:hAnsi="宋体" w:cs="宋体"/>
          <w:kern w:val="0"/>
          <w:sz w:val="24"/>
          <w:highlight w:val="none"/>
        </w:rPr>
        <w:t>本招标项目招标人：见投标人须知前附表。</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TimesNewRomanPSMT"/>
          <w:kern w:val="0"/>
          <w:sz w:val="24"/>
          <w:highlight w:val="none"/>
        </w:rPr>
        <w:t xml:space="preserve">1.1.3 </w:t>
      </w:r>
      <w:r>
        <w:rPr>
          <w:rFonts w:hint="eastAsia" w:ascii="宋体" w:hAnsi="宋体" w:cs="宋体"/>
          <w:kern w:val="0"/>
          <w:sz w:val="24"/>
          <w:highlight w:val="none"/>
        </w:rPr>
        <w:t>本标段招标代理机构：见投标人须知前附表。</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TimesNewRomanPSMT"/>
          <w:kern w:val="0"/>
          <w:sz w:val="24"/>
          <w:highlight w:val="none"/>
        </w:rPr>
        <w:t xml:space="preserve">1.1.4 </w:t>
      </w:r>
      <w:r>
        <w:rPr>
          <w:rFonts w:hint="eastAsia" w:ascii="宋体" w:hAnsi="宋体" w:cs="宋体"/>
          <w:kern w:val="0"/>
          <w:sz w:val="24"/>
          <w:highlight w:val="none"/>
        </w:rPr>
        <w:t>本招标项目名称：见投标人须知前附表。</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TimesNewRomanPSMT"/>
          <w:kern w:val="0"/>
          <w:sz w:val="24"/>
          <w:highlight w:val="none"/>
        </w:rPr>
        <w:t xml:space="preserve">1.1.5 </w:t>
      </w:r>
      <w:r>
        <w:rPr>
          <w:rFonts w:hint="eastAsia" w:ascii="宋体" w:hAnsi="宋体" w:cs="宋体"/>
          <w:kern w:val="0"/>
          <w:sz w:val="24"/>
          <w:highlight w:val="none"/>
        </w:rPr>
        <w:t>本标段建设地点：见投标人须知前附表。</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TimesNewRomanPSMT"/>
          <w:kern w:val="0"/>
          <w:sz w:val="24"/>
          <w:highlight w:val="none"/>
        </w:rPr>
        <w:t xml:space="preserve">1.1.6 </w:t>
      </w:r>
      <w:r>
        <w:rPr>
          <w:rFonts w:hint="eastAsia" w:ascii="宋体" w:hAnsi="宋体" w:cs="宋体"/>
          <w:kern w:val="0"/>
          <w:sz w:val="24"/>
          <w:highlight w:val="none"/>
        </w:rPr>
        <w:t>本招标项目建设规模：见投标人须知前附表。</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1.1.7 本招标项目工程报价方式及投标最高报价值：见投标人须知前附表。</w:t>
      </w:r>
    </w:p>
    <w:p>
      <w:pPr>
        <w:autoSpaceDE w:val="0"/>
        <w:autoSpaceDN w:val="0"/>
        <w:adjustRightInd w:val="0"/>
        <w:spacing w:before="312" w:beforeLines="100" w:line="460" w:lineRule="exact"/>
        <w:jc w:val="left"/>
        <w:rPr>
          <w:rFonts w:ascii="宋体" w:hAnsi="宋体" w:cs="黑体"/>
          <w:b/>
          <w:kern w:val="0"/>
          <w:sz w:val="24"/>
          <w:highlight w:val="none"/>
        </w:rPr>
      </w:pPr>
      <w:r>
        <w:rPr>
          <w:rFonts w:ascii="宋体" w:hAnsi="宋体" w:cs="TimesNewRomanPSMT"/>
          <w:b/>
          <w:kern w:val="0"/>
          <w:sz w:val="24"/>
          <w:highlight w:val="none"/>
        </w:rPr>
        <w:t xml:space="preserve">1.2 </w:t>
      </w:r>
      <w:r>
        <w:rPr>
          <w:rFonts w:hint="eastAsia" w:ascii="宋体" w:hAnsi="宋体" w:cs="黑体"/>
          <w:b/>
          <w:kern w:val="0"/>
          <w:sz w:val="24"/>
          <w:highlight w:val="none"/>
        </w:rPr>
        <w:t>资金来源情况</w:t>
      </w:r>
    </w:p>
    <w:p>
      <w:pPr>
        <w:autoSpaceDE w:val="0"/>
        <w:autoSpaceDN w:val="0"/>
        <w:adjustRightInd w:val="0"/>
        <w:spacing w:line="460" w:lineRule="exact"/>
        <w:ind w:firstLine="446" w:firstLineChars="200"/>
        <w:jc w:val="left"/>
        <w:rPr>
          <w:rFonts w:ascii="宋体" w:hAnsi="宋体" w:cs="宋体"/>
          <w:kern w:val="0"/>
          <w:sz w:val="24"/>
          <w:highlight w:val="none"/>
        </w:rPr>
      </w:pPr>
      <w:r>
        <w:rPr>
          <w:rFonts w:ascii="宋体" w:hAnsi="宋体" w:cs="TimesNewRomanPSMT"/>
          <w:kern w:val="0"/>
          <w:sz w:val="24"/>
          <w:highlight w:val="none"/>
        </w:rPr>
        <w:t xml:space="preserve">1.2.1 </w:t>
      </w:r>
      <w:r>
        <w:rPr>
          <w:rFonts w:hint="eastAsia" w:ascii="宋体" w:hAnsi="宋体" w:cs="宋体"/>
          <w:kern w:val="0"/>
          <w:sz w:val="24"/>
          <w:highlight w:val="none"/>
        </w:rPr>
        <w:t>本招标项目的资金来源：见投标人须知前附表。</w:t>
      </w:r>
    </w:p>
    <w:p>
      <w:pPr>
        <w:autoSpaceDE w:val="0"/>
        <w:autoSpaceDN w:val="0"/>
        <w:adjustRightInd w:val="0"/>
        <w:spacing w:before="312" w:beforeLines="100" w:line="460" w:lineRule="exact"/>
        <w:jc w:val="left"/>
        <w:rPr>
          <w:rFonts w:ascii="宋体" w:hAnsi="宋体" w:cs="黑体"/>
          <w:b/>
          <w:kern w:val="0"/>
          <w:sz w:val="24"/>
          <w:highlight w:val="none"/>
        </w:rPr>
      </w:pPr>
      <w:r>
        <w:rPr>
          <w:rFonts w:ascii="宋体" w:hAnsi="宋体" w:cs="TimesNewRomanPSMT"/>
          <w:b/>
          <w:kern w:val="0"/>
          <w:sz w:val="24"/>
          <w:highlight w:val="none"/>
        </w:rPr>
        <w:t xml:space="preserve">1.3 </w:t>
      </w:r>
      <w:r>
        <w:rPr>
          <w:rFonts w:hint="eastAsia" w:ascii="宋体" w:hAnsi="宋体" w:cs="黑体"/>
          <w:b/>
          <w:kern w:val="0"/>
          <w:sz w:val="24"/>
          <w:highlight w:val="none"/>
        </w:rPr>
        <w:t>招标范围、计划工期、质量要求和承包方式</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TimesNewRomanPSMT"/>
          <w:kern w:val="0"/>
          <w:sz w:val="24"/>
          <w:highlight w:val="none"/>
        </w:rPr>
        <w:t xml:space="preserve">1.3.1 </w:t>
      </w:r>
      <w:r>
        <w:rPr>
          <w:rFonts w:hint="eastAsia" w:ascii="宋体" w:hAnsi="宋体" w:cs="宋体"/>
          <w:kern w:val="0"/>
          <w:sz w:val="24"/>
          <w:highlight w:val="none"/>
        </w:rPr>
        <w:t>本次招标范围：见投标人须知前附表。</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TimesNewRomanPSMT"/>
          <w:kern w:val="0"/>
          <w:sz w:val="24"/>
          <w:highlight w:val="none"/>
        </w:rPr>
        <w:t xml:space="preserve">1.3.2 </w:t>
      </w:r>
      <w:r>
        <w:rPr>
          <w:rFonts w:hint="eastAsia" w:ascii="宋体" w:hAnsi="宋体" w:cs="宋体"/>
          <w:kern w:val="0"/>
          <w:sz w:val="24"/>
          <w:highlight w:val="none"/>
        </w:rPr>
        <w:t>本标段的计划工期：见投标人须知前附表。</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TimesNewRomanPSMT"/>
          <w:kern w:val="0"/>
          <w:sz w:val="24"/>
          <w:highlight w:val="none"/>
        </w:rPr>
        <w:t xml:space="preserve">1.3.3 </w:t>
      </w:r>
      <w:r>
        <w:rPr>
          <w:rFonts w:hint="eastAsia" w:ascii="宋体" w:hAnsi="宋体" w:cs="宋体"/>
          <w:kern w:val="0"/>
          <w:sz w:val="24"/>
          <w:highlight w:val="none"/>
        </w:rPr>
        <w:t>本标段的质量要求：见投标人须知前附表。</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TimesNewRomanPSMT"/>
          <w:kern w:val="0"/>
          <w:sz w:val="24"/>
          <w:highlight w:val="none"/>
        </w:rPr>
        <w:t xml:space="preserve">1.3.4 </w:t>
      </w:r>
      <w:r>
        <w:rPr>
          <w:rFonts w:hint="eastAsia" w:ascii="宋体" w:hAnsi="宋体" w:cs="宋体"/>
          <w:kern w:val="0"/>
          <w:sz w:val="24"/>
          <w:highlight w:val="none"/>
        </w:rPr>
        <w:t>本标段工程的承包方式：见投标人须知前附表。</w:t>
      </w:r>
    </w:p>
    <w:p>
      <w:pPr>
        <w:autoSpaceDE w:val="0"/>
        <w:autoSpaceDN w:val="0"/>
        <w:adjustRightInd w:val="0"/>
        <w:spacing w:before="312" w:beforeLines="100" w:line="460" w:lineRule="exact"/>
        <w:jc w:val="left"/>
        <w:rPr>
          <w:rFonts w:ascii="宋体" w:hAnsi="宋体" w:cs="黑体"/>
          <w:b/>
          <w:kern w:val="0"/>
          <w:sz w:val="24"/>
          <w:highlight w:val="none"/>
        </w:rPr>
      </w:pPr>
      <w:r>
        <w:rPr>
          <w:rFonts w:ascii="宋体" w:hAnsi="宋体" w:cs="TimesNewRomanPSMT"/>
          <w:b/>
          <w:kern w:val="0"/>
          <w:sz w:val="24"/>
          <w:highlight w:val="none"/>
        </w:rPr>
        <w:t xml:space="preserve">1.4 </w:t>
      </w:r>
      <w:r>
        <w:rPr>
          <w:rFonts w:hint="eastAsia" w:ascii="宋体" w:hAnsi="宋体" w:cs="黑体"/>
          <w:b/>
          <w:kern w:val="0"/>
          <w:sz w:val="24"/>
          <w:highlight w:val="none"/>
        </w:rPr>
        <w:t>投标人资格要求</w:t>
      </w:r>
    </w:p>
    <w:p>
      <w:pPr>
        <w:autoSpaceDE w:val="0"/>
        <w:autoSpaceDN w:val="0"/>
        <w:adjustRightInd w:val="0"/>
        <w:spacing w:line="460" w:lineRule="exact"/>
        <w:ind w:firstLine="446" w:firstLineChars="200"/>
        <w:rPr>
          <w:rFonts w:ascii="宋体" w:hAnsi="宋体" w:cs="TimesNewRomanPSMT"/>
          <w:kern w:val="0"/>
          <w:sz w:val="24"/>
          <w:highlight w:val="none"/>
        </w:rPr>
      </w:pPr>
      <w:r>
        <w:rPr>
          <w:rFonts w:ascii="宋体" w:hAnsi="宋体" w:cs="TimesNewRomanPSMT"/>
          <w:kern w:val="0"/>
          <w:sz w:val="24"/>
          <w:highlight w:val="none"/>
        </w:rPr>
        <w:t>1.4.1投标人应具备承担本标段施工的资质条件、能力和信誉。</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TimesNewRomanPSMT"/>
          <w:kern w:val="0"/>
          <w:sz w:val="24"/>
          <w:highlight w:val="none"/>
        </w:rPr>
        <w:t>1</w:t>
      </w:r>
      <w:r>
        <w:rPr>
          <w:rFonts w:hint="eastAsia" w:ascii="宋体" w:hAnsi="宋体" w:cs="宋体"/>
          <w:kern w:val="0"/>
          <w:sz w:val="24"/>
          <w:highlight w:val="none"/>
        </w:rPr>
        <w:t>）资质要求：见投标人须知前附表；</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w:t>
      </w:r>
      <w:r>
        <w:rPr>
          <w:rFonts w:hint="eastAsia" w:ascii="宋体" w:hAnsi="宋体" w:cs="TimesNewRomanPSMT"/>
          <w:kern w:val="0"/>
          <w:sz w:val="24"/>
          <w:highlight w:val="none"/>
        </w:rPr>
        <w:t>2</w:t>
      </w:r>
      <w:r>
        <w:rPr>
          <w:rFonts w:hint="eastAsia" w:ascii="宋体" w:hAnsi="宋体" w:cs="宋体"/>
          <w:kern w:val="0"/>
          <w:sz w:val="24"/>
          <w:highlight w:val="none"/>
        </w:rPr>
        <w:t>）财务状况：见投标人须知前附表；</w:t>
      </w:r>
    </w:p>
    <w:p>
      <w:pPr>
        <w:autoSpaceDE w:val="0"/>
        <w:autoSpaceDN w:val="0"/>
        <w:adjustRightInd w:val="0"/>
        <w:spacing w:line="460" w:lineRule="exact"/>
        <w:ind w:firstLine="446" w:firstLineChars="200"/>
        <w:rPr>
          <w:rFonts w:ascii="宋体" w:hAnsi="宋体" w:cs="TimesNewRomanPSMT"/>
          <w:kern w:val="0"/>
          <w:sz w:val="24"/>
          <w:highlight w:val="none"/>
        </w:rPr>
      </w:pPr>
      <w:r>
        <w:rPr>
          <w:rFonts w:hint="eastAsia" w:ascii="宋体" w:hAnsi="宋体" w:cs="宋体"/>
          <w:kern w:val="0"/>
          <w:sz w:val="24"/>
          <w:highlight w:val="none"/>
        </w:rPr>
        <w:t>（</w:t>
      </w:r>
      <w:r>
        <w:rPr>
          <w:rFonts w:hint="eastAsia" w:ascii="宋体" w:hAnsi="宋体" w:cs="TimesNewRomanPSMT"/>
          <w:kern w:val="0"/>
          <w:sz w:val="24"/>
          <w:highlight w:val="none"/>
        </w:rPr>
        <w:t>3</w:t>
      </w:r>
      <w:r>
        <w:rPr>
          <w:rFonts w:hint="eastAsia" w:ascii="宋体" w:hAnsi="宋体" w:cs="宋体"/>
          <w:kern w:val="0"/>
          <w:sz w:val="24"/>
          <w:highlight w:val="none"/>
        </w:rPr>
        <w:t>）企业信誉：见投标人须知前附表</w:t>
      </w:r>
      <w:r>
        <w:rPr>
          <w:rFonts w:ascii="宋体" w:hAnsi="宋体" w:cs="TimesNewRomanPSMT"/>
          <w:kern w:val="0"/>
          <w:sz w:val="24"/>
          <w:highlight w:val="none"/>
        </w:rPr>
        <w:t>;</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w:t>
      </w:r>
      <w:r>
        <w:rPr>
          <w:rFonts w:hint="eastAsia" w:ascii="宋体" w:hAnsi="宋体" w:cs="TimesNewRomanPSMT"/>
          <w:kern w:val="0"/>
          <w:sz w:val="24"/>
          <w:highlight w:val="none"/>
        </w:rPr>
        <w:t>4</w:t>
      </w:r>
      <w:r>
        <w:rPr>
          <w:rFonts w:hint="eastAsia" w:ascii="宋体" w:hAnsi="宋体" w:cs="宋体"/>
          <w:kern w:val="0"/>
          <w:sz w:val="24"/>
          <w:highlight w:val="none"/>
        </w:rPr>
        <w:t>）业绩经验：见投标人须知前附表；</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（5）</w:t>
      </w:r>
      <w:r>
        <w:rPr>
          <w:rFonts w:hint="eastAsia"/>
          <w:sz w:val="24"/>
          <w:szCs w:val="24"/>
          <w:highlight w:val="none"/>
        </w:rPr>
        <w:t>项目经理及其他人员</w:t>
      </w:r>
      <w:r>
        <w:rPr>
          <w:rFonts w:hint="eastAsia" w:ascii="宋体" w:hAnsi="宋体" w:cs="宋体"/>
          <w:kern w:val="0"/>
          <w:sz w:val="24"/>
          <w:highlight w:val="none"/>
        </w:rPr>
        <w:t>资格：见投标人须知前附表；</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w:t>
      </w:r>
      <w:r>
        <w:rPr>
          <w:rFonts w:hint="eastAsia" w:ascii="宋体" w:hAnsi="宋体" w:cs="TimesNewRomanPSMT"/>
          <w:kern w:val="0"/>
          <w:sz w:val="24"/>
          <w:highlight w:val="none"/>
        </w:rPr>
        <w:t>6</w:t>
      </w:r>
      <w:r>
        <w:rPr>
          <w:rFonts w:hint="eastAsia" w:ascii="宋体" w:hAnsi="宋体" w:cs="宋体"/>
          <w:kern w:val="0"/>
          <w:sz w:val="24"/>
          <w:highlight w:val="none"/>
        </w:rPr>
        <w:t>）其它要求：见投标人须知前附表。</w:t>
      </w:r>
    </w:p>
    <w:p>
      <w:pPr>
        <w:autoSpaceDE w:val="0"/>
        <w:autoSpaceDN w:val="0"/>
        <w:adjustRightInd w:val="0"/>
        <w:spacing w:line="460" w:lineRule="exact"/>
        <w:ind w:firstLine="446" w:firstLineChars="200"/>
        <w:jc w:val="left"/>
        <w:rPr>
          <w:rFonts w:ascii="宋体" w:hAnsi="宋体" w:cs="TimesNewRomanPSMT"/>
          <w:kern w:val="0"/>
          <w:sz w:val="24"/>
          <w:highlight w:val="none"/>
        </w:rPr>
      </w:pPr>
      <w:r>
        <w:rPr>
          <w:rFonts w:ascii="宋体" w:hAnsi="宋体" w:cs="TimesNewRomanPSMT"/>
          <w:kern w:val="0"/>
          <w:sz w:val="24"/>
          <w:highlight w:val="none"/>
        </w:rPr>
        <w:t xml:space="preserve">1.4.2 </w:t>
      </w:r>
      <w:r>
        <w:rPr>
          <w:rFonts w:hint="eastAsia" w:ascii="宋体" w:hAnsi="宋体" w:cs="宋体"/>
          <w:kern w:val="0"/>
          <w:sz w:val="24"/>
          <w:highlight w:val="none"/>
        </w:rPr>
        <w:t>本招标项目是否接受联合体投标见投标人须知前附表。</w:t>
      </w:r>
      <w:r>
        <w:rPr>
          <w:rFonts w:hint="eastAsia" w:ascii="宋体" w:hAnsi="宋体" w:cs="TimesNewRomanPSMT"/>
          <w:kern w:val="0"/>
          <w:sz w:val="24"/>
          <w:highlight w:val="none"/>
        </w:rPr>
        <w:t>如果投标人须知前附表规定接受联合体投标的，除应符合本章第</w:t>
      </w:r>
      <w:r>
        <w:rPr>
          <w:rFonts w:ascii="宋体" w:hAnsi="宋体" w:cs="TimesNewRomanPSMT"/>
          <w:kern w:val="0"/>
          <w:sz w:val="24"/>
          <w:highlight w:val="none"/>
        </w:rPr>
        <w:t xml:space="preserve">1.4.1 </w:t>
      </w:r>
      <w:r>
        <w:rPr>
          <w:rFonts w:hint="eastAsia" w:ascii="宋体" w:hAnsi="宋体" w:cs="TimesNewRomanPSMT"/>
          <w:kern w:val="0"/>
          <w:sz w:val="24"/>
          <w:highlight w:val="none"/>
        </w:rPr>
        <w:t>项和投标人须知前附表的要求外，还应遵守以下规定：</w:t>
      </w:r>
    </w:p>
    <w:p>
      <w:pPr>
        <w:autoSpaceDE w:val="0"/>
        <w:autoSpaceDN w:val="0"/>
        <w:adjustRightInd w:val="0"/>
        <w:spacing w:line="460" w:lineRule="exact"/>
        <w:ind w:firstLine="446" w:firstLineChars="200"/>
        <w:jc w:val="left"/>
        <w:rPr>
          <w:rFonts w:ascii="宋体" w:hAnsi="宋体" w:cs="TimesNewRomanPSMT"/>
          <w:kern w:val="0"/>
          <w:sz w:val="24"/>
          <w:highlight w:val="none"/>
        </w:rPr>
      </w:pPr>
      <w:r>
        <w:rPr>
          <w:rFonts w:hint="eastAsia" w:ascii="宋体" w:hAnsi="宋体" w:cs="宋体"/>
          <w:kern w:val="0"/>
          <w:sz w:val="24"/>
          <w:highlight w:val="none"/>
        </w:rPr>
        <w:t>（</w:t>
      </w:r>
      <w:r>
        <w:rPr>
          <w:rFonts w:ascii="宋体" w:hAnsi="宋体" w:cs="TimesNewRomanPSMT"/>
          <w:kern w:val="0"/>
          <w:sz w:val="24"/>
          <w:highlight w:val="none"/>
        </w:rPr>
        <w:t>1</w:t>
      </w:r>
      <w:r>
        <w:rPr>
          <w:rFonts w:hint="eastAsia" w:ascii="宋体" w:hAnsi="宋体" w:cs="TimesNewRomanPSMT"/>
          <w:kern w:val="0"/>
          <w:sz w:val="24"/>
          <w:highlight w:val="none"/>
        </w:rPr>
        <w:t>）联合体各方应按招标文件提供的格式签订联合体协议书，明确联合体牵头人和各方权利义务；</w:t>
      </w:r>
    </w:p>
    <w:p>
      <w:pPr>
        <w:autoSpaceDE w:val="0"/>
        <w:autoSpaceDN w:val="0"/>
        <w:adjustRightInd w:val="0"/>
        <w:spacing w:line="460" w:lineRule="exact"/>
        <w:ind w:firstLine="446" w:firstLineChars="200"/>
        <w:jc w:val="left"/>
        <w:rPr>
          <w:rFonts w:ascii="宋体" w:hAnsi="宋体" w:cs="TimesNewRomanPSMT"/>
          <w:kern w:val="0"/>
          <w:sz w:val="24"/>
          <w:highlight w:val="none"/>
        </w:rPr>
      </w:pPr>
      <w:r>
        <w:rPr>
          <w:rFonts w:hint="eastAsia" w:ascii="宋体" w:hAnsi="宋体" w:cs="TimesNewRomanPSMT"/>
          <w:kern w:val="0"/>
          <w:sz w:val="24"/>
          <w:highlight w:val="none"/>
        </w:rPr>
        <w:t>（</w:t>
      </w:r>
      <w:r>
        <w:rPr>
          <w:rFonts w:ascii="宋体" w:hAnsi="宋体" w:cs="TimesNewRomanPSMT"/>
          <w:kern w:val="0"/>
          <w:sz w:val="24"/>
          <w:highlight w:val="none"/>
        </w:rPr>
        <w:t>2</w:t>
      </w:r>
      <w:r>
        <w:rPr>
          <w:rFonts w:hint="eastAsia" w:ascii="宋体" w:hAnsi="宋体" w:cs="TimesNewRomanPSMT"/>
          <w:kern w:val="0"/>
          <w:sz w:val="24"/>
          <w:highlight w:val="none"/>
        </w:rPr>
        <w:t>）由同一专业的单位组成的联合体，按照资质等级较低的单位确定资质等级；</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TimesNewRomanPSMT"/>
          <w:kern w:val="0"/>
          <w:sz w:val="24"/>
          <w:highlight w:val="none"/>
        </w:rPr>
        <w:t>（</w:t>
      </w:r>
      <w:r>
        <w:rPr>
          <w:rFonts w:ascii="宋体" w:hAnsi="宋体" w:cs="TimesNewRomanPSMT"/>
          <w:kern w:val="0"/>
          <w:sz w:val="24"/>
          <w:highlight w:val="none"/>
        </w:rPr>
        <w:t>3</w:t>
      </w:r>
      <w:r>
        <w:rPr>
          <w:rFonts w:hint="eastAsia" w:ascii="宋体" w:hAnsi="宋体" w:cs="TimesNewRomanPSMT"/>
          <w:kern w:val="0"/>
          <w:sz w:val="24"/>
          <w:highlight w:val="none"/>
        </w:rPr>
        <w:t>）联合体各方不得再以自己名义单独或参加其它联合体在同一标段中投标。</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TimesNewRomanPSMT"/>
          <w:kern w:val="0"/>
          <w:sz w:val="24"/>
          <w:highlight w:val="none"/>
        </w:rPr>
        <w:t xml:space="preserve">1.4.3 </w:t>
      </w:r>
      <w:r>
        <w:rPr>
          <w:rFonts w:hint="eastAsia" w:ascii="宋体" w:hAnsi="宋体" w:cs="宋体"/>
          <w:kern w:val="0"/>
          <w:sz w:val="24"/>
          <w:highlight w:val="none"/>
        </w:rPr>
        <w:t>投标人不得存在下列情形之一：</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TimesNewRomanPSMT"/>
          <w:kern w:val="0"/>
          <w:sz w:val="24"/>
          <w:highlight w:val="none"/>
        </w:rPr>
        <w:t>1</w:t>
      </w:r>
      <w:r>
        <w:rPr>
          <w:rFonts w:hint="eastAsia" w:ascii="宋体" w:hAnsi="宋体" w:cs="宋体"/>
          <w:kern w:val="0"/>
          <w:sz w:val="24"/>
          <w:highlight w:val="none"/>
        </w:rPr>
        <w:t>）为招标人不具有独立法人资格的附属机构（单位）；</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TimesNewRomanPSMT"/>
          <w:kern w:val="0"/>
          <w:sz w:val="24"/>
          <w:highlight w:val="none"/>
        </w:rPr>
        <w:t>2</w:t>
      </w:r>
      <w:r>
        <w:rPr>
          <w:rFonts w:hint="eastAsia" w:ascii="宋体" w:hAnsi="宋体" w:cs="宋体"/>
          <w:kern w:val="0"/>
          <w:sz w:val="24"/>
          <w:highlight w:val="none"/>
        </w:rPr>
        <w:t>）为本标段前期准备提供设计或咨询服务的，但设计施工总承包的除外；</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TimesNewRomanPSMT"/>
          <w:kern w:val="0"/>
          <w:sz w:val="24"/>
          <w:highlight w:val="none"/>
        </w:rPr>
        <w:t>3</w:t>
      </w:r>
      <w:r>
        <w:rPr>
          <w:rFonts w:hint="eastAsia" w:ascii="宋体" w:hAnsi="宋体" w:cs="宋体"/>
          <w:kern w:val="0"/>
          <w:sz w:val="24"/>
          <w:highlight w:val="none"/>
        </w:rPr>
        <w:t>）为本标段的监理人；</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TimesNewRomanPSMT"/>
          <w:kern w:val="0"/>
          <w:sz w:val="24"/>
          <w:highlight w:val="none"/>
        </w:rPr>
        <w:t>4</w:t>
      </w:r>
      <w:r>
        <w:rPr>
          <w:rFonts w:hint="eastAsia" w:ascii="宋体" w:hAnsi="宋体" w:cs="宋体"/>
          <w:kern w:val="0"/>
          <w:sz w:val="24"/>
          <w:highlight w:val="none"/>
        </w:rPr>
        <w:t>）为本标段的代建人；</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TimesNewRomanPSMT"/>
          <w:kern w:val="0"/>
          <w:sz w:val="24"/>
          <w:highlight w:val="none"/>
        </w:rPr>
        <w:t>5</w:t>
      </w:r>
      <w:r>
        <w:rPr>
          <w:rFonts w:hint="eastAsia" w:ascii="宋体" w:hAnsi="宋体" w:cs="宋体"/>
          <w:kern w:val="0"/>
          <w:sz w:val="24"/>
          <w:highlight w:val="none"/>
        </w:rPr>
        <w:t>）为本标段提供招标代理服务的；</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TimesNewRomanPSMT"/>
          <w:kern w:val="0"/>
          <w:sz w:val="24"/>
          <w:highlight w:val="none"/>
        </w:rPr>
        <w:t>6</w:t>
      </w:r>
      <w:r>
        <w:rPr>
          <w:rFonts w:hint="eastAsia" w:ascii="宋体" w:hAnsi="宋体" w:cs="宋体"/>
          <w:kern w:val="0"/>
          <w:sz w:val="24"/>
          <w:highlight w:val="none"/>
        </w:rPr>
        <w:t>）与本标段的监理人或代建人或招标代理机构同为一个法定代表人的；</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TimesNewRomanPSMT"/>
          <w:kern w:val="0"/>
          <w:sz w:val="24"/>
          <w:highlight w:val="none"/>
        </w:rPr>
        <w:t>7</w:t>
      </w:r>
      <w:r>
        <w:rPr>
          <w:rFonts w:hint="eastAsia" w:ascii="宋体" w:hAnsi="宋体" w:cs="宋体"/>
          <w:kern w:val="0"/>
          <w:sz w:val="24"/>
          <w:highlight w:val="none"/>
        </w:rPr>
        <w:t>）与本标段的监理人或代建人或招标代理机构相互控股或参股的；</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TimesNewRomanPSMT"/>
          <w:kern w:val="0"/>
          <w:sz w:val="24"/>
          <w:highlight w:val="none"/>
        </w:rPr>
        <w:t>8</w:t>
      </w:r>
      <w:r>
        <w:rPr>
          <w:rFonts w:hint="eastAsia" w:ascii="宋体" w:hAnsi="宋体" w:cs="宋体"/>
          <w:kern w:val="0"/>
          <w:sz w:val="24"/>
          <w:highlight w:val="none"/>
        </w:rPr>
        <w:t>）与本标段的监理人或代建人或招标代理机构相互任职或工作的；</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TimesNewRomanPSMT"/>
          <w:kern w:val="0"/>
          <w:sz w:val="24"/>
          <w:highlight w:val="none"/>
        </w:rPr>
        <w:t>9</w:t>
      </w:r>
      <w:r>
        <w:rPr>
          <w:rFonts w:hint="eastAsia" w:ascii="宋体" w:hAnsi="宋体" w:cs="宋体"/>
          <w:kern w:val="0"/>
          <w:sz w:val="24"/>
          <w:highlight w:val="none"/>
        </w:rPr>
        <w:t>）被责令停业的；</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TimesNewRomanPSMT"/>
          <w:kern w:val="0"/>
          <w:sz w:val="24"/>
          <w:highlight w:val="none"/>
        </w:rPr>
        <w:t>10</w:t>
      </w:r>
      <w:r>
        <w:rPr>
          <w:rFonts w:hint="eastAsia" w:ascii="宋体" w:hAnsi="宋体" w:cs="宋体"/>
          <w:kern w:val="0"/>
          <w:sz w:val="24"/>
          <w:highlight w:val="none"/>
        </w:rPr>
        <w:t>）被暂停或取消投标资格的；</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11</w:t>
      </w:r>
      <w:r>
        <w:rPr>
          <w:rFonts w:hint="eastAsia" w:ascii="宋体" w:hAnsi="宋体" w:cs="宋体"/>
          <w:kern w:val="0"/>
          <w:sz w:val="24"/>
          <w:highlight w:val="none"/>
        </w:rPr>
        <w:t>）财产被接管或冻结的；</w:t>
      </w:r>
    </w:p>
    <w:p>
      <w:pPr>
        <w:autoSpaceDE w:val="0"/>
        <w:autoSpaceDN w:val="0"/>
        <w:adjustRightInd w:val="0"/>
        <w:spacing w:line="460" w:lineRule="exact"/>
        <w:ind w:firstLine="446" w:firstLineChars="200"/>
        <w:rPr>
          <w:rFonts w:ascii="宋体" w:hAnsi="宋体" w:cs="宋体"/>
          <w:spacing w:val="-2"/>
          <w:kern w:val="0"/>
          <w:sz w:val="24"/>
          <w:highlight w:val="none"/>
        </w:rPr>
      </w:pPr>
      <w:r>
        <w:rPr>
          <w:rFonts w:hint="eastAsia" w:ascii="宋体" w:hAnsi="宋体" w:cs="宋体"/>
          <w:kern w:val="0"/>
          <w:sz w:val="24"/>
          <w:highlight w:val="none"/>
        </w:rPr>
        <w:t>（</w:t>
      </w:r>
      <w:r>
        <w:rPr>
          <w:rFonts w:ascii="宋体" w:hAnsi="宋体" w:cs="宋体"/>
          <w:kern w:val="0"/>
          <w:sz w:val="24"/>
          <w:highlight w:val="none"/>
        </w:rPr>
        <w:t>12</w:t>
      </w:r>
      <w:r>
        <w:rPr>
          <w:rFonts w:hint="eastAsia" w:ascii="宋体" w:hAnsi="宋体" w:cs="宋体"/>
          <w:kern w:val="0"/>
          <w:sz w:val="24"/>
          <w:highlight w:val="none"/>
        </w:rPr>
        <w:t>）</w:t>
      </w:r>
      <w:r>
        <w:rPr>
          <w:rFonts w:hint="eastAsia" w:ascii="宋体" w:hAnsi="宋体" w:cs="宋体"/>
          <w:spacing w:val="-2"/>
          <w:kern w:val="0"/>
          <w:sz w:val="24"/>
          <w:highlight w:val="none"/>
        </w:rPr>
        <w:t>在最近三年内有骗取中标或严重违约被解除合同或重大工程质量问题的行为；</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（13）单位负责人为同一人或者存在控股、管理关系的不同单位，不得同时参加本招标项目投标。</w:t>
      </w:r>
    </w:p>
    <w:p>
      <w:pPr>
        <w:pStyle w:val="2"/>
        <w:spacing w:line="360" w:lineRule="auto"/>
        <w:ind w:left="0" w:firstLine="446" w:firstLineChars="200"/>
        <w:rPr>
          <w:rFonts w:hAnsi="宋体" w:eastAsia="宋体" w:cs="宋体"/>
          <w:highlight w:val="none"/>
        </w:rPr>
      </w:pPr>
      <w:r>
        <w:rPr>
          <w:rFonts w:hint="eastAsia" w:hAnsi="宋体" w:eastAsia="宋体" w:cs="宋体"/>
          <w:highlight w:val="none"/>
        </w:rPr>
        <w:t>（14）在“信用中国”网站（www.creditchina.gov.cn)查询：投标人被列为失信惩戒对象或严重拖欠农民工工资失信主体或被人民法院列为失信被执行人的，投标活动依法予以限制，不接受其投标。</w:t>
      </w:r>
    </w:p>
    <w:p>
      <w:pPr>
        <w:autoSpaceDE w:val="0"/>
        <w:autoSpaceDN w:val="0"/>
        <w:adjustRightInd w:val="0"/>
        <w:spacing w:before="312" w:beforeLines="100" w:line="460" w:lineRule="exact"/>
        <w:jc w:val="left"/>
        <w:rPr>
          <w:rFonts w:ascii="宋体" w:hAnsi="宋体" w:cs="黑体"/>
          <w:b/>
          <w:kern w:val="0"/>
          <w:sz w:val="24"/>
          <w:highlight w:val="none"/>
        </w:rPr>
      </w:pPr>
      <w:r>
        <w:rPr>
          <w:rFonts w:ascii="宋体" w:hAnsi="宋体" w:cs="宋体"/>
          <w:b/>
          <w:kern w:val="0"/>
          <w:sz w:val="24"/>
          <w:highlight w:val="none"/>
        </w:rPr>
        <w:t xml:space="preserve">1.5 </w:t>
      </w:r>
      <w:r>
        <w:rPr>
          <w:rFonts w:hint="eastAsia" w:ascii="宋体" w:hAnsi="宋体" w:cs="黑体"/>
          <w:b/>
          <w:kern w:val="0"/>
          <w:sz w:val="24"/>
          <w:highlight w:val="none"/>
        </w:rPr>
        <w:t>费用承担</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不论投标结果如何，投标人准备和参加投标活动发生的费用自理。</w:t>
      </w:r>
    </w:p>
    <w:p>
      <w:pPr>
        <w:autoSpaceDE w:val="0"/>
        <w:autoSpaceDN w:val="0"/>
        <w:adjustRightInd w:val="0"/>
        <w:spacing w:before="312" w:beforeLines="100" w:line="460" w:lineRule="exact"/>
        <w:jc w:val="left"/>
        <w:rPr>
          <w:rFonts w:ascii="宋体" w:hAnsi="宋体" w:cs="黑体"/>
          <w:b/>
          <w:kern w:val="0"/>
          <w:sz w:val="24"/>
          <w:highlight w:val="none"/>
        </w:rPr>
      </w:pPr>
      <w:r>
        <w:rPr>
          <w:rFonts w:ascii="宋体" w:hAnsi="宋体" w:cs="宋体"/>
          <w:b/>
          <w:kern w:val="0"/>
          <w:sz w:val="24"/>
          <w:highlight w:val="none"/>
        </w:rPr>
        <w:t xml:space="preserve">1.6 </w:t>
      </w:r>
      <w:r>
        <w:rPr>
          <w:rFonts w:hint="eastAsia" w:ascii="宋体" w:hAnsi="宋体" w:cs="黑体"/>
          <w:b/>
          <w:kern w:val="0"/>
          <w:sz w:val="24"/>
          <w:highlight w:val="none"/>
        </w:rPr>
        <w:t>保密</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参与招标投标活动的各方应对招标文件和投标文件中的商业和技术等秘密保密，违者应对由此造成的后果承担法律责任。</w:t>
      </w:r>
    </w:p>
    <w:p>
      <w:pPr>
        <w:autoSpaceDE w:val="0"/>
        <w:autoSpaceDN w:val="0"/>
        <w:adjustRightInd w:val="0"/>
        <w:spacing w:before="312" w:beforeLines="100" w:line="460" w:lineRule="exact"/>
        <w:jc w:val="left"/>
        <w:rPr>
          <w:rFonts w:ascii="宋体" w:hAnsi="宋体" w:cs="宋体"/>
          <w:b/>
          <w:kern w:val="0"/>
          <w:sz w:val="24"/>
          <w:highlight w:val="none"/>
        </w:rPr>
      </w:pPr>
      <w:r>
        <w:rPr>
          <w:rFonts w:ascii="宋体" w:hAnsi="宋体" w:cs="宋体"/>
          <w:b/>
          <w:kern w:val="0"/>
          <w:sz w:val="24"/>
          <w:highlight w:val="none"/>
        </w:rPr>
        <w:t xml:space="preserve">1.7 </w:t>
      </w:r>
      <w:r>
        <w:rPr>
          <w:rFonts w:hint="eastAsia" w:ascii="宋体" w:hAnsi="宋体" w:cs="黑体"/>
          <w:b/>
          <w:kern w:val="0"/>
          <w:sz w:val="24"/>
          <w:highlight w:val="none"/>
        </w:rPr>
        <w:t>语言文字</w:t>
      </w:r>
    </w:p>
    <w:p>
      <w:pPr>
        <w:autoSpaceDE w:val="0"/>
        <w:autoSpaceDN w:val="0"/>
        <w:adjustRightInd w:val="0"/>
        <w:spacing w:line="460" w:lineRule="exact"/>
        <w:ind w:firstLine="430" w:firstLineChars="200"/>
        <w:rPr>
          <w:rFonts w:ascii="宋体" w:hAnsi="宋体" w:cs="宋体"/>
          <w:spacing w:val="-4"/>
          <w:kern w:val="0"/>
          <w:sz w:val="24"/>
          <w:highlight w:val="none"/>
        </w:rPr>
      </w:pPr>
      <w:r>
        <w:rPr>
          <w:rFonts w:hint="eastAsia" w:ascii="宋体" w:hAnsi="宋体" w:cs="宋体"/>
          <w:spacing w:val="-4"/>
          <w:kern w:val="0"/>
          <w:sz w:val="24"/>
          <w:highlight w:val="none"/>
        </w:rPr>
        <w:t>除专用术语外，与招标投标有关的语言均使用中文。必要时专用术语应附有中文注释。</w:t>
      </w:r>
    </w:p>
    <w:p>
      <w:pPr>
        <w:autoSpaceDE w:val="0"/>
        <w:autoSpaceDN w:val="0"/>
        <w:adjustRightInd w:val="0"/>
        <w:spacing w:before="187" w:beforeLines="60" w:line="460" w:lineRule="exact"/>
        <w:jc w:val="left"/>
        <w:rPr>
          <w:rFonts w:ascii="宋体" w:hAnsi="宋体" w:cs="宋体"/>
          <w:b/>
          <w:kern w:val="0"/>
          <w:sz w:val="24"/>
          <w:highlight w:val="none"/>
        </w:rPr>
      </w:pPr>
      <w:r>
        <w:rPr>
          <w:rFonts w:ascii="宋体" w:hAnsi="宋体" w:cs="宋体"/>
          <w:b/>
          <w:kern w:val="0"/>
          <w:sz w:val="24"/>
          <w:highlight w:val="none"/>
        </w:rPr>
        <w:t xml:space="preserve">1.8 </w:t>
      </w:r>
      <w:r>
        <w:rPr>
          <w:rFonts w:hint="eastAsia" w:ascii="宋体" w:hAnsi="宋体" w:cs="黑体"/>
          <w:b/>
          <w:kern w:val="0"/>
          <w:sz w:val="24"/>
          <w:highlight w:val="none"/>
        </w:rPr>
        <w:t>计量单位</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所有计量均采用中华人民共和国法定计量单位。</w:t>
      </w:r>
    </w:p>
    <w:p>
      <w:pPr>
        <w:autoSpaceDE w:val="0"/>
        <w:autoSpaceDN w:val="0"/>
        <w:adjustRightInd w:val="0"/>
        <w:spacing w:before="312" w:beforeLines="100" w:line="460" w:lineRule="exact"/>
        <w:jc w:val="left"/>
        <w:rPr>
          <w:rFonts w:ascii="宋体" w:hAnsi="宋体" w:cs="宋体"/>
          <w:b/>
          <w:kern w:val="0"/>
          <w:sz w:val="24"/>
          <w:highlight w:val="none"/>
        </w:rPr>
      </w:pPr>
      <w:r>
        <w:rPr>
          <w:rFonts w:ascii="宋体" w:hAnsi="宋体" w:cs="宋体"/>
          <w:b/>
          <w:kern w:val="0"/>
          <w:sz w:val="24"/>
          <w:highlight w:val="none"/>
        </w:rPr>
        <w:t xml:space="preserve">1.9 </w:t>
      </w:r>
      <w:r>
        <w:rPr>
          <w:rFonts w:hint="eastAsia" w:ascii="宋体" w:hAnsi="宋体" w:cs="黑体"/>
          <w:b/>
          <w:kern w:val="0"/>
          <w:sz w:val="24"/>
          <w:highlight w:val="none"/>
        </w:rPr>
        <w:t>踏勘现场</w:t>
      </w:r>
    </w:p>
    <w:p>
      <w:pPr>
        <w:tabs>
          <w:tab w:val="left" w:pos="540"/>
        </w:tabs>
        <w:spacing w:line="460" w:lineRule="exact"/>
        <w:ind w:firstLine="446" w:firstLineChars="200"/>
        <w:rPr>
          <w:rFonts w:ascii="宋体" w:hAnsi="宋体" w:cs="宋体"/>
          <w:kern w:val="0"/>
          <w:sz w:val="24"/>
          <w:highlight w:val="none"/>
        </w:rPr>
      </w:pPr>
      <w:r>
        <w:rPr>
          <w:rFonts w:ascii="宋体" w:hAnsi="宋体" w:cs="宋体"/>
          <w:kern w:val="0"/>
          <w:sz w:val="24"/>
          <w:highlight w:val="none"/>
        </w:rPr>
        <w:t>1.9.1</w:t>
      </w:r>
      <w:r>
        <w:rPr>
          <w:rFonts w:hint="eastAsia" w:ascii="宋体" w:hAnsi="宋体" w:cs="宋体"/>
          <w:kern w:val="0"/>
          <w:sz w:val="24"/>
          <w:highlight w:val="none"/>
        </w:rPr>
        <w:t>投标人可按工程的建设地点自行踏勘项目现场，所发生的费用由投标人自理。</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宋体"/>
          <w:kern w:val="0"/>
          <w:sz w:val="24"/>
          <w:highlight w:val="none"/>
        </w:rPr>
        <w:t>1.9.</w:t>
      </w:r>
      <w:r>
        <w:rPr>
          <w:rFonts w:hint="eastAsia" w:ascii="宋体" w:hAnsi="宋体" w:cs="宋体"/>
          <w:kern w:val="0"/>
          <w:sz w:val="24"/>
          <w:highlight w:val="none"/>
        </w:rPr>
        <w:t>2 投标人自负在踏勘现场中所发生的人员伤亡和财产损失。</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宋体"/>
          <w:kern w:val="0"/>
          <w:sz w:val="24"/>
          <w:highlight w:val="none"/>
        </w:rPr>
        <w:t>1.9.</w:t>
      </w:r>
      <w:r>
        <w:rPr>
          <w:rFonts w:hint="eastAsia" w:ascii="宋体" w:hAnsi="宋体" w:cs="宋体"/>
          <w:kern w:val="0"/>
          <w:sz w:val="24"/>
          <w:highlight w:val="none"/>
        </w:rPr>
        <w:t>3招标人对投标人踏勘现场所了解的工程场地和相关的周边环境情况，只作为投标人在编制投标文件时的主观考虑，招标人不对投标人据此作出的判断和决策负责。</w:t>
      </w:r>
    </w:p>
    <w:p>
      <w:pPr>
        <w:autoSpaceDE w:val="0"/>
        <w:autoSpaceDN w:val="0"/>
        <w:adjustRightInd w:val="0"/>
        <w:spacing w:before="312" w:beforeLines="100" w:line="460" w:lineRule="exact"/>
        <w:jc w:val="left"/>
        <w:rPr>
          <w:rFonts w:ascii="宋体" w:hAnsi="宋体" w:cs="宋体"/>
          <w:b/>
          <w:kern w:val="0"/>
          <w:sz w:val="24"/>
          <w:highlight w:val="none"/>
        </w:rPr>
      </w:pPr>
      <w:r>
        <w:rPr>
          <w:rFonts w:ascii="宋体" w:hAnsi="宋体" w:cs="宋体"/>
          <w:b/>
          <w:kern w:val="0"/>
          <w:sz w:val="24"/>
          <w:highlight w:val="none"/>
        </w:rPr>
        <w:t xml:space="preserve">1.10 </w:t>
      </w:r>
      <w:r>
        <w:rPr>
          <w:rFonts w:hint="eastAsia" w:ascii="宋体" w:hAnsi="宋体" w:cs="黑体"/>
          <w:b/>
          <w:kern w:val="0"/>
          <w:sz w:val="24"/>
          <w:highlight w:val="none"/>
        </w:rPr>
        <w:t>投标预备会</w:t>
      </w:r>
    </w:p>
    <w:p>
      <w:pPr>
        <w:autoSpaceDE w:val="0"/>
        <w:autoSpaceDN w:val="0"/>
        <w:adjustRightInd w:val="0"/>
        <w:spacing w:line="460" w:lineRule="exact"/>
        <w:ind w:firstLine="446" w:firstLineChars="200"/>
        <w:rPr>
          <w:rFonts w:ascii="宋体" w:hAnsi="宋体"/>
          <w:spacing w:val="-2"/>
          <w:sz w:val="24"/>
          <w:szCs w:val="24"/>
          <w:highlight w:val="none"/>
        </w:rPr>
      </w:pPr>
      <w:r>
        <w:rPr>
          <w:rFonts w:ascii="宋体" w:hAnsi="宋体" w:cs="宋体"/>
          <w:kern w:val="0"/>
          <w:sz w:val="24"/>
          <w:highlight w:val="none"/>
        </w:rPr>
        <w:t>1.10.1</w:t>
      </w:r>
      <w:r>
        <w:rPr>
          <w:rFonts w:hint="eastAsia" w:ascii="宋体" w:hAnsi="宋体" w:cs="宋体"/>
          <w:kern w:val="0"/>
          <w:sz w:val="24"/>
          <w:highlight w:val="none"/>
        </w:rPr>
        <w:t xml:space="preserve"> 招标过程通过网络平台发送招标信息，招标人将不再召开投标预备会。投标人如对本项目招标文件存有要求澄清的疑问，须以不署名</w:t>
      </w:r>
      <w:r>
        <w:rPr>
          <w:rFonts w:hint="eastAsia" w:ascii="宋体" w:hAnsi="宋体"/>
          <w:spacing w:val="-2"/>
          <w:sz w:val="24"/>
          <w:szCs w:val="24"/>
          <w:highlight w:val="none"/>
        </w:rPr>
        <w:t>的电子文档形式通过</w:t>
      </w:r>
      <w:r>
        <w:rPr>
          <w:rFonts w:hint="eastAsia" w:ascii="宋体" w:hAnsi="宋体" w:cs="楷体_GB2312"/>
          <w:b/>
          <w:bCs/>
          <w:spacing w:val="-4"/>
          <w:kern w:val="0"/>
          <w:sz w:val="24"/>
          <w:szCs w:val="24"/>
          <w:highlight w:val="none"/>
          <w:u w:val="single"/>
        </w:rPr>
        <w:t>广州公共资源交易中心网</w:t>
      </w:r>
      <w:r>
        <w:rPr>
          <w:rFonts w:hint="eastAsia" w:ascii="宋体" w:hAnsi="宋体"/>
          <w:spacing w:val="-2"/>
          <w:sz w:val="24"/>
          <w:szCs w:val="24"/>
          <w:highlight w:val="none"/>
        </w:rPr>
        <w:t>提出。</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宋体"/>
          <w:kern w:val="0"/>
          <w:sz w:val="24"/>
          <w:highlight w:val="none"/>
        </w:rPr>
        <w:t xml:space="preserve">1.10.2 </w:t>
      </w:r>
      <w:r>
        <w:rPr>
          <w:rFonts w:hint="eastAsia" w:ascii="宋体" w:hAnsi="宋体" w:cs="宋体"/>
          <w:kern w:val="0"/>
          <w:sz w:val="24"/>
          <w:highlight w:val="none"/>
        </w:rPr>
        <w:t>投标人应在投标人须知前附表规定的时间前，将提出的问题发送到</w:t>
      </w:r>
      <w:r>
        <w:rPr>
          <w:rFonts w:hint="eastAsia" w:ascii="宋体" w:hAnsi="宋体" w:cs="楷体_GB2312"/>
          <w:b/>
          <w:bCs/>
          <w:spacing w:val="-4"/>
          <w:kern w:val="0"/>
          <w:sz w:val="24"/>
          <w:szCs w:val="24"/>
          <w:highlight w:val="none"/>
          <w:u w:val="single"/>
        </w:rPr>
        <w:t>广州公共资源交易中心网</w:t>
      </w:r>
      <w:r>
        <w:rPr>
          <w:rFonts w:hint="eastAsia" w:ascii="宋体" w:hAnsi="宋体" w:cs="宋体"/>
          <w:kern w:val="0"/>
          <w:sz w:val="24"/>
          <w:highlight w:val="none"/>
        </w:rPr>
        <w:t>，以便招标人作予澄清，并通过网络发出澄清</w:t>
      </w:r>
      <w:r>
        <w:rPr>
          <w:rFonts w:hint="eastAsia" w:ascii="宋体" w:cs="宋体"/>
          <w:kern w:val="0"/>
          <w:sz w:val="24"/>
          <w:szCs w:val="24"/>
          <w:highlight w:val="none"/>
        </w:rPr>
        <w:t>通知。</w:t>
      </w:r>
      <w:r>
        <w:rPr>
          <w:rFonts w:hint="eastAsia" w:ascii="宋体" w:hAnsi="宋体" w:cs="宋体"/>
          <w:kern w:val="0"/>
          <w:sz w:val="24"/>
          <w:highlight w:val="none"/>
        </w:rPr>
        <w:t>该澄清</w:t>
      </w:r>
      <w:r>
        <w:rPr>
          <w:rFonts w:hint="eastAsia" w:ascii="宋体" w:cs="宋体"/>
          <w:kern w:val="0"/>
          <w:sz w:val="24"/>
          <w:szCs w:val="24"/>
          <w:highlight w:val="none"/>
        </w:rPr>
        <w:t>通知的</w:t>
      </w:r>
      <w:r>
        <w:rPr>
          <w:rFonts w:hint="eastAsia" w:ascii="宋体" w:hAnsi="宋体" w:cs="宋体"/>
          <w:kern w:val="0"/>
          <w:sz w:val="24"/>
          <w:highlight w:val="none"/>
        </w:rPr>
        <w:t>内容为招标文件的组成部分。</w:t>
      </w:r>
    </w:p>
    <w:p>
      <w:pPr>
        <w:autoSpaceDE w:val="0"/>
        <w:autoSpaceDN w:val="0"/>
        <w:adjustRightInd w:val="0"/>
        <w:spacing w:before="312" w:beforeLines="100" w:line="460" w:lineRule="exact"/>
        <w:jc w:val="left"/>
        <w:rPr>
          <w:rFonts w:ascii="宋体" w:hAnsi="宋体" w:cs="宋体"/>
          <w:b/>
          <w:kern w:val="0"/>
          <w:sz w:val="24"/>
          <w:highlight w:val="none"/>
        </w:rPr>
      </w:pPr>
      <w:r>
        <w:rPr>
          <w:rFonts w:ascii="宋体" w:hAnsi="宋体" w:cs="宋体"/>
          <w:b/>
          <w:kern w:val="0"/>
          <w:sz w:val="24"/>
          <w:highlight w:val="none"/>
        </w:rPr>
        <w:t xml:space="preserve">1.11 </w:t>
      </w:r>
      <w:r>
        <w:rPr>
          <w:rFonts w:hint="eastAsia" w:ascii="宋体" w:hAnsi="宋体" w:cs="黑体"/>
          <w:b/>
          <w:kern w:val="0"/>
          <w:sz w:val="24"/>
          <w:highlight w:val="none"/>
        </w:rPr>
        <w:t>分包</w:t>
      </w:r>
    </w:p>
    <w:p>
      <w:pPr>
        <w:spacing w:line="460" w:lineRule="exact"/>
        <w:rPr>
          <w:rFonts w:ascii="宋体" w:hAnsi="宋体"/>
          <w:sz w:val="24"/>
          <w:highlight w:val="none"/>
        </w:rPr>
      </w:pPr>
      <w:r>
        <w:rPr>
          <w:rFonts w:hint="eastAsia" w:ascii="宋体" w:hAnsi="宋体"/>
          <w:sz w:val="24"/>
          <w:highlight w:val="none"/>
        </w:rPr>
        <w:t xml:space="preserve">    1.11.1投标人须知前附表规定允许分包的，</w:t>
      </w:r>
      <w:r>
        <w:rPr>
          <w:rFonts w:hint="eastAsia"/>
          <w:sz w:val="24"/>
          <w:highlight w:val="none"/>
        </w:rPr>
        <w:t>招标人</w:t>
      </w:r>
      <w:r>
        <w:rPr>
          <w:sz w:val="24"/>
          <w:highlight w:val="none"/>
        </w:rPr>
        <w:t>不得直接指定分包工程承包人</w:t>
      </w:r>
      <w:r>
        <w:rPr>
          <w:rFonts w:hint="eastAsia"/>
          <w:sz w:val="24"/>
          <w:highlight w:val="none"/>
        </w:rPr>
        <w:t>，也</w:t>
      </w:r>
      <w:r>
        <w:rPr>
          <w:sz w:val="24"/>
          <w:highlight w:val="none"/>
        </w:rPr>
        <w:t>不得对依法实施的分包活动进行干预</w:t>
      </w:r>
      <w:r>
        <w:rPr>
          <w:rFonts w:hint="eastAsia"/>
          <w:sz w:val="24"/>
          <w:highlight w:val="none"/>
        </w:rPr>
        <w:t>，应当允许投标人</w:t>
      </w:r>
      <w:r>
        <w:rPr>
          <w:rFonts w:hint="eastAsia" w:ascii="宋体" w:hAnsi="宋体"/>
          <w:sz w:val="24"/>
          <w:highlight w:val="none"/>
        </w:rPr>
        <w:t>将中标项目的部分非主体、非关键性工作进行分包。</w:t>
      </w:r>
    </w:p>
    <w:p>
      <w:pPr>
        <w:autoSpaceDE w:val="0"/>
        <w:autoSpaceDN w:val="0"/>
        <w:adjustRightInd w:val="0"/>
        <w:spacing w:before="312" w:beforeLines="100" w:line="460" w:lineRule="exact"/>
        <w:jc w:val="left"/>
        <w:rPr>
          <w:rFonts w:ascii="宋体" w:hAnsi="宋体"/>
          <w:sz w:val="24"/>
          <w:highlight w:val="none"/>
        </w:rPr>
      </w:pPr>
      <w:r>
        <w:rPr>
          <w:rFonts w:hint="eastAsia" w:ascii="宋体" w:hAnsi="宋体"/>
          <w:sz w:val="24"/>
          <w:highlight w:val="none"/>
        </w:rPr>
        <w:t xml:space="preserve">   1.11.2 投标人拟将允许分包的中标项目的部分非主体、非关键性工作进行分包的，应当符合有关法律法规规章的规定，符合投标人须知前附表规定的分包内容、分包金额和资质要求等限制性条件。</w:t>
      </w:r>
    </w:p>
    <w:p>
      <w:pPr>
        <w:autoSpaceDE w:val="0"/>
        <w:autoSpaceDN w:val="0"/>
        <w:adjustRightInd w:val="0"/>
        <w:spacing w:before="312" w:beforeLines="100" w:line="460" w:lineRule="exact"/>
        <w:jc w:val="left"/>
        <w:rPr>
          <w:rFonts w:ascii="宋体" w:hAnsi="宋体" w:cs="宋体"/>
          <w:b/>
          <w:kern w:val="0"/>
          <w:sz w:val="24"/>
          <w:highlight w:val="none"/>
        </w:rPr>
      </w:pPr>
      <w:r>
        <w:rPr>
          <w:rFonts w:ascii="宋体" w:hAnsi="宋体" w:cs="宋体"/>
          <w:b/>
          <w:kern w:val="0"/>
          <w:sz w:val="24"/>
          <w:highlight w:val="none"/>
        </w:rPr>
        <w:t xml:space="preserve">1.12 </w:t>
      </w:r>
      <w:r>
        <w:rPr>
          <w:rFonts w:hint="eastAsia" w:ascii="宋体" w:hAnsi="宋体" w:cs="黑体"/>
          <w:b/>
          <w:kern w:val="0"/>
          <w:sz w:val="24"/>
          <w:highlight w:val="none"/>
        </w:rPr>
        <w:t>偏离</w:t>
      </w:r>
    </w:p>
    <w:p>
      <w:pPr>
        <w:autoSpaceDE w:val="0"/>
        <w:autoSpaceDN w:val="0"/>
        <w:adjustRightInd w:val="0"/>
        <w:spacing w:line="460" w:lineRule="exact"/>
        <w:ind w:firstLine="502" w:firstLineChars="225"/>
        <w:jc w:val="left"/>
        <w:rPr>
          <w:rFonts w:ascii="宋体" w:hAnsi="宋体" w:cs="宋体"/>
          <w:kern w:val="0"/>
          <w:sz w:val="24"/>
          <w:highlight w:val="none"/>
        </w:rPr>
      </w:pPr>
      <w:r>
        <w:rPr>
          <w:rFonts w:hint="eastAsia" w:ascii="宋体" w:hAnsi="宋体" w:cs="宋体"/>
          <w:kern w:val="0"/>
          <w:sz w:val="24"/>
          <w:highlight w:val="none"/>
        </w:rPr>
        <w:t>投标人须知前附表允许投标文件偏离招标文件某些要求的，偏离应当符合招标文件规定的偏离范围和幅度。</w:t>
      </w:r>
    </w:p>
    <w:p>
      <w:pPr>
        <w:autoSpaceDE w:val="0"/>
        <w:autoSpaceDN w:val="0"/>
        <w:adjustRightInd w:val="0"/>
        <w:spacing w:before="468" w:beforeLines="150" w:line="460" w:lineRule="exact"/>
        <w:rPr>
          <w:rFonts w:ascii="宋体" w:hAnsi="宋体" w:cs="宋体"/>
          <w:b/>
          <w:kern w:val="0"/>
          <w:sz w:val="30"/>
          <w:szCs w:val="30"/>
          <w:highlight w:val="none"/>
        </w:rPr>
      </w:pPr>
      <w:r>
        <w:rPr>
          <w:rFonts w:hint="eastAsia" w:ascii="宋体" w:hAnsi="宋体" w:cs="宋体"/>
          <w:b/>
          <w:kern w:val="0"/>
          <w:sz w:val="30"/>
          <w:szCs w:val="30"/>
          <w:highlight w:val="none"/>
        </w:rPr>
        <w:t>2. 招标文件</w:t>
      </w:r>
    </w:p>
    <w:p>
      <w:pPr>
        <w:autoSpaceDE w:val="0"/>
        <w:autoSpaceDN w:val="0"/>
        <w:adjustRightInd w:val="0"/>
        <w:spacing w:line="460" w:lineRule="exact"/>
        <w:jc w:val="left"/>
        <w:rPr>
          <w:rFonts w:ascii="宋体" w:hAnsi="宋体" w:cs="黑体"/>
          <w:b/>
          <w:kern w:val="0"/>
          <w:sz w:val="24"/>
          <w:highlight w:val="none"/>
        </w:rPr>
      </w:pPr>
      <w:r>
        <w:rPr>
          <w:rFonts w:ascii="宋体" w:hAnsi="宋体" w:cs="宋体"/>
          <w:b/>
          <w:kern w:val="0"/>
          <w:sz w:val="24"/>
          <w:highlight w:val="none"/>
        </w:rPr>
        <w:t xml:space="preserve">2.1 </w:t>
      </w:r>
      <w:r>
        <w:rPr>
          <w:rFonts w:hint="eastAsia" w:ascii="宋体" w:hAnsi="宋体" w:cs="黑体"/>
          <w:b/>
          <w:kern w:val="0"/>
          <w:sz w:val="24"/>
          <w:highlight w:val="none"/>
        </w:rPr>
        <w:t>招标文件的组成</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宋体"/>
          <w:kern w:val="0"/>
          <w:sz w:val="24"/>
          <w:highlight w:val="none"/>
        </w:rPr>
        <w:t>2.</w:t>
      </w:r>
      <w:r>
        <w:rPr>
          <w:rFonts w:hint="eastAsia" w:ascii="宋体" w:hAnsi="宋体" w:cs="宋体"/>
          <w:kern w:val="0"/>
          <w:sz w:val="24"/>
          <w:highlight w:val="none"/>
        </w:rPr>
        <w:t>1</w:t>
      </w:r>
      <w:r>
        <w:rPr>
          <w:rFonts w:ascii="宋体" w:hAnsi="宋体" w:cs="宋体"/>
          <w:kern w:val="0"/>
          <w:sz w:val="24"/>
          <w:highlight w:val="none"/>
        </w:rPr>
        <w:t>.1</w:t>
      </w:r>
      <w:r>
        <w:rPr>
          <w:rFonts w:hint="eastAsia" w:ascii="宋体" w:hAnsi="宋体" w:cs="宋体"/>
          <w:kern w:val="0"/>
          <w:sz w:val="24"/>
          <w:highlight w:val="none"/>
        </w:rPr>
        <w:t xml:space="preserve"> 本招标文件包括：</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1</w:t>
      </w:r>
      <w:r>
        <w:rPr>
          <w:rFonts w:hint="eastAsia" w:ascii="宋体" w:hAnsi="宋体" w:cs="宋体"/>
          <w:kern w:val="0"/>
          <w:sz w:val="24"/>
          <w:highlight w:val="none"/>
        </w:rPr>
        <w:t>）招标公告；</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2</w:t>
      </w:r>
      <w:r>
        <w:rPr>
          <w:rFonts w:hint="eastAsia" w:ascii="宋体" w:hAnsi="宋体" w:cs="宋体"/>
          <w:kern w:val="0"/>
          <w:sz w:val="24"/>
          <w:highlight w:val="none"/>
        </w:rPr>
        <w:t>）投标人须知；</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3</w:t>
      </w:r>
      <w:r>
        <w:rPr>
          <w:rFonts w:hint="eastAsia" w:ascii="宋体" w:hAnsi="宋体" w:cs="宋体"/>
          <w:kern w:val="0"/>
          <w:sz w:val="24"/>
          <w:highlight w:val="none"/>
        </w:rPr>
        <w:t>）评标办法；</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4</w:t>
      </w:r>
      <w:r>
        <w:rPr>
          <w:rFonts w:hint="eastAsia" w:ascii="宋体" w:hAnsi="宋体" w:cs="宋体"/>
          <w:kern w:val="0"/>
          <w:sz w:val="24"/>
          <w:highlight w:val="none"/>
        </w:rPr>
        <w:t>）合同条款及格式；</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5</w:t>
      </w:r>
      <w:r>
        <w:rPr>
          <w:rFonts w:hint="eastAsia" w:ascii="宋体" w:hAnsi="宋体" w:cs="宋体"/>
          <w:kern w:val="0"/>
          <w:sz w:val="24"/>
          <w:highlight w:val="none"/>
        </w:rPr>
        <w:t>）技术标准和要求；</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6</w:t>
      </w:r>
      <w:r>
        <w:rPr>
          <w:rFonts w:hint="eastAsia" w:ascii="宋体" w:hAnsi="宋体" w:cs="宋体"/>
          <w:kern w:val="0"/>
          <w:sz w:val="24"/>
          <w:highlight w:val="none"/>
        </w:rPr>
        <w:t>）工程量清单；</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7</w:t>
      </w:r>
      <w:r>
        <w:rPr>
          <w:rFonts w:hint="eastAsia" w:ascii="宋体" w:hAnsi="宋体" w:cs="宋体"/>
          <w:kern w:val="0"/>
          <w:sz w:val="24"/>
          <w:highlight w:val="none"/>
        </w:rPr>
        <w:t>）图纸；</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8</w:t>
      </w:r>
      <w:r>
        <w:rPr>
          <w:rFonts w:hint="eastAsia" w:ascii="宋体" w:hAnsi="宋体" w:cs="宋体"/>
          <w:kern w:val="0"/>
          <w:sz w:val="24"/>
          <w:highlight w:val="none"/>
        </w:rPr>
        <w:t>）投标文件格式。</w:t>
      </w:r>
    </w:p>
    <w:p>
      <w:pPr>
        <w:spacing w:line="460" w:lineRule="exact"/>
        <w:ind w:firstLine="536" w:firstLineChars="240"/>
        <w:rPr>
          <w:rFonts w:ascii="宋体" w:hAnsi="宋体" w:cs="宋体"/>
          <w:kern w:val="0"/>
          <w:sz w:val="24"/>
          <w:highlight w:val="none"/>
        </w:rPr>
      </w:pPr>
      <w:r>
        <w:rPr>
          <w:rFonts w:ascii="宋体" w:hAnsi="宋体" w:cs="宋体"/>
          <w:kern w:val="0"/>
          <w:sz w:val="24"/>
          <w:highlight w:val="none"/>
        </w:rPr>
        <w:t>2.</w:t>
      </w:r>
      <w:r>
        <w:rPr>
          <w:rFonts w:hint="eastAsia" w:ascii="宋体" w:hAnsi="宋体" w:cs="宋体"/>
          <w:kern w:val="0"/>
          <w:sz w:val="24"/>
          <w:highlight w:val="none"/>
        </w:rPr>
        <w:t>1</w:t>
      </w:r>
      <w:r>
        <w:rPr>
          <w:rFonts w:ascii="宋体" w:hAnsi="宋体" w:cs="宋体"/>
          <w:kern w:val="0"/>
          <w:sz w:val="24"/>
          <w:highlight w:val="none"/>
        </w:rPr>
        <w:t>.</w:t>
      </w:r>
      <w:r>
        <w:rPr>
          <w:rFonts w:hint="eastAsia" w:ascii="宋体" w:hAnsi="宋体" w:cs="宋体"/>
          <w:kern w:val="0"/>
          <w:sz w:val="24"/>
          <w:highlight w:val="none"/>
        </w:rPr>
        <w:t>2根据本章第</w:t>
      </w:r>
      <w:r>
        <w:rPr>
          <w:rFonts w:ascii="宋体" w:hAnsi="宋体" w:cs="宋体"/>
          <w:kern w:val="0"/>
          <w:sz w:val="24"/>
          <w:highlight w:val="none"/>
        </w:rPr>
        <w:t xml:space="preserve">1.10 </w:t>
      </w:r>
      <w:r>
        <w:rPr>
          <w:rFonts w:hint="eastAsia" w:ascii="宋体" w:hAnsi="宋体" w:cs="宋体"/>
          <w:kern w:val="0"/>
          <w:sz w:val="24"/>
          <w:highlight w:val="none"/>
        </w:rPr>
        <w:t>款、第</w:t>
      </w:r>
      <w:r>
        <w:rPr>
          <w:rFonts w:ascii="宋体" w:hAnsi="宋体" w:cs="宋体"/>
          <w:kern w:val="0"/>
          <w:sz w:val="24"/>
          <w:highlight w:val="none"/>
        </w:rPr>
        <w:t xml:space="preserve">2.2 </w:t>
      </w:r>
      <w:r>
        <w:rPr>
          <w:rFonts w:hint="eastAsia" w:ascii="宋体" w:hAnsi="宋体" w:cs="宋体"/>
          <w:kern w:val="0"/>
          <w:sz w:val="24"/>
          <w:highlight w:val="none"/>
        </w:rPr>
        <w:t>款和第</w:t>
      </w:r>
      <w:r>
        <w:rPr>
          <w:rFonts w:ascii="宋体" w:hAnsi="宋体" w:cs="宋体"/>
          <w:kern w:val="0"/>
          <w:sz w:val="24"/>
          <w:highlight w:val="none"/>
        </w:rPr>
        <w:t xml:space="preserve">2.3 </w:t>
      </w:r>
      <w:r>
        <w:rPr>
          <w:rFonts w:hint="eastAsia" w:ascii="宋体" w:hAnsi="宋体" w:cs="宋体"/>
          <w:kern w:val="0"/>
          <w:sz w:val="24"/>
          <w:highlight w:val="none"/>
        </w:rPr>
        <w:t>款对招标文件所作的澄清、修改，构成招标文件的组成部分。</w:t>
      </w:r>
    </w:p>
    <w:p>
      <w:pPr>
        <w:autoSpaceDE w:val="0"/>
        <w:autoSpaceDN w:val="0"/>
        <w:adjustRightInd w:val="0"/>
        <w:spacing w:before="312" w:beforeLines="100" w:line="460" w:lineRule="exact"/>
        <w:jc w:val="left"/>
        <w:rPr>
          <w:rFonts w:ascii="宋体" w:hAnsi="宋体" w:cs="黑体"/>
          <w:b/>
          <w:kern w:val="0"/>
          <w:sz w:val="24"/>
          <w:highlight w:val="none"/>
        </w:rPr>
      </w:pPr>
      <w:r>
        <w:rPr>
          <w:rFonts w:ascii="宋体" w:hAnsi="宋体" w:cs="宋体"/>
          <w:b/>
          <w:kern w:val="0"/>
          <w:sz w:val="24"/>
          <w:highlight w:val="none"/>
        </w:rPr>
        <w:t xml:space="preserve">2.2 </w:t>
      </w:r>
      <w:r>
        <w:rPr>
          <w:rFonts w:hint="eastAsia" w:ascii="宋体" w:hAnsi="宋体" w:cs="黑体"/>
          <w:b/>
          <w:kern w:val="0"/>
          <w:sz w:val="24"/>
          <w:highlight w:val="none"/>
        </w:rPr>
        <w:t>招标文件的澄清</w:t>
      </w:r>
    </w:p>
    <w:p>
      <w:pPr>
        <w:autoSpaceDE w:val="0"/>
        <w:autoSpaceDN w:val="0"/>
        <w:adjustRightInd w:val="0"/>
        <w:spacing w:line="460" w:lineRule="exact"/>
        <w:ind w:firstLine="446" w:firstLineChars="200"/>
        <w:rPr>
          <w:rFonts w:ascii="宋体"/>
          <w:sz w:val="24"/>
          <w:szCs w:val="24"/>
          <w:highlight w:val="none"/>
        </w:rPr>
      </w:pPr>
      <w:r>
        <w:rPr>
          <w:rFonts w:hint="eastAsia" w:ascii="宋体" w:hAnsi="宋体" w:cs="宋体"/>
          <w:sz w:val="24"/>
          <w:szCs w:val="24"/>
          <w:highlight w:val="none"/>
        </w:rPr>
        <w:t>2</w:t>
      </w:r>
      <w:r>
        <w:rPr>
          <w:rFonts w:ascii="宋体" w:hAnsi="宋体" w:cs="宋体"/>
          <w:sz w:val="24"/>
          <w:szCs w:val="24"/>
          <w:highlight w:val="none"/>
        </w:rPr>
        <w:t xml:space="preserve">.2.1 </w:t>
      </w:r>
      <w:r>
        <w:rPr>
          <w:rFonts w:hint="eastAsia" w:ascii="宋体" w:hAnsi="宋体" w:cs="宋体"/>
          <w:sz w:val="24"/>
          <w:szCs w:val="24"/>
          <w:highlight w:val="none"/>
        </w:rPr>
        <w:t>招标答疑采用网上答疑方式进行。投标人若对招标文件有疑问的，可在规定的时间内通过广州公共资源交易中心网站凭密码进入提问区域将问题提交给招标人或招标代理人，提交问题时一律不得署名。网上答疑的操作指南为：登陆广州公共资源交易中心网站→进入“招标项目答疑”专区→通过项目编号或名称找到所需的项目→在上述的答疑时间内点击“提问”→输入密码（密码为：</w:t>
      </w:r>
      <w:r>
        <w:rPr>
          <w:rFonts w:ascii="宋体" w:hAnsi="宋体" w:cs="宋体"/>
          <w:sz w:val="24"/>
          <w:szCs w:val="24"/>
          <w:highlight w:val="none"/>
          <w:u w:val="single"/>
        </w:rPr>
        <w:t>123456</w:t>
      </w:r>
      <w:r>
        <w:rPr>
          <w:rFonts w:hint="eastAsia" w:ascii="宋体" w:hAnsi="宋体" w:cs="宋体"/>
          <w:sz w:val="24"/>
          <w:szCs w:val="24"/>
          <w:highlight w:val="none"/>
        </w:rPr>
        <w:t>）进入到提问区域→无记名或匿名提出问题以及查看所有的问题。</w:t>
      </w:r>
    </w:p>
    <w:p>
      <w:pPr>
        <w:autoSpaceDE w:val="0"/>
        <w:autoSpaceDN w:val="0"/>
        <w:adjustRightInd w:val="0"/>
        <w:spacing w:line="460" w:lineRule="exact"/>
        <w:ind w:firstLine="446" w:firstLineChars="200"/>
        <w:rPr>
          <w:rFonts w:ascii="宋体"/>
          <w:sz w:val="24"/>
          <w:szCs w:val="24"/>
          <w:highlight w:val="none"/>
        </w:rPr>
      </w:pPr>
      <w:r>
        <w:rPr>
          <w:rFonts w:ascii="宋体" w:hAnsi="宋体" w:cs="宋体"/>
          <w:kern w:val="0"/>
          <w:sz w:val="24"/>
          <w:szCs w:val="24"/>
          <w:highlight w:val="none"/>
        </w:rPr>
        <w:t>2.2.</w:t>
      </w:r>
      <w:r>
        <w:rPr>
          <w:rFonts w:ascii="宋体" w:hAnsi="宋体" w:cs="宋体"/>
          <w:sz w:val="24"/>
          <w:szCs w:val="24"/>
          <w:highlight w:val="none"/>
        </w:rPr>
        <w:t xml:space="preserve">2 </w:t>
      </w:r>
      <w:r>
        <w:rPr>
          <w:rFonts w:hint="eastAsia" w:ascii="宋体" w:hAnsi="宋体" w:cs="宋体"/>
          <w:sz w:val="24"/>
          <w:szCs w:val="24"/>
          <w:highlight w:val="none"/>
        </w:rPr>
        <w:t>投标人应在递交投标文件截止时间</w:t>
      </w:r>
      <w:r>
        <w:rPr>
          <w:rFonts w:ascii="宋体" w:hAnsi="宋体" w:cs="宋体"/>
          <w:sz w:val="24"/>
          <w:szCs w:val="24"/>
          <w:highlight w:val="none"/>
        </w:rPr>
        <w:t>1</w:t>
      </w:r>
      <w:r>
        <w:rPr>
          <w:rFonts w:ascii="宋体" w:cs="宋体"/>
          <w:sz w:val="24"/>
          <w:szCs w:val="24"/>
          <w:highlight w:val="none"/>
        </w:rPr>
        <w:t>0</w:t>
      </w:r>
      <w:r>
        <w:rPr>
          <w:rFonts w:hint="eastAsia" w:ascii="宋体" w:hAnsi="宋体" w:cs="宋体"/>
          <w:sz w:val="24"/>
          <w:szCs w:val="24"/>
          <w:highlight w:val="none"/>
        </w:rPr>
        <w:t>日前停止质疑，招标人应在递交投标文件截止时间</w:t>
      </w:r>
      <w:r>
        <w:rPr>
          <w:rFonts w:ascii="宋体" w:hAnsi="宋体" w:cs="宋体"/>
          <w:sz w:val="24"/>
          <w:szCs w:val="24"/>
          <w:highlight w:val="none"/>
        </w:rPr>
        <w:t>7</w:t>
      </w:r>
      <w:r>
        <w:rPr>
          <w:rFonts w:hint="eastAsia" w:ascii="宋体" w:hAnsi="宋体" w:cs="宋体"/>
          <w:sz w:val="24"/>
          <w:szCs w:val="24"/>
          <w:highlight w:val="none"/>
        </w:rPr>
        <w:t>日前解答投标人对招标文件提出的疑问，形成答疑纪要，并经招标监管机构备案后，方可在广州公共资源交易中心网站“招标答疑”专区发布。</w:t>
      </w:r>
    </w:p>
    <w:p>
      <w:pPr>
        <w:autoSpaceDE w:val="0"/>
        <w:autoSpaceDN w:val="0"/>
        <w:adjustRightInd w:val="0"/>
        <w:spacing w:line="460" w:lineRule="exact"/>
        <w:ind w:firstLine="446" w:firstLineChars="200"/>
        <w:rPr>
          <w:rFonts w:ascii="宋体"/>
          <w:sz w:val="24"/>
          <w:szCs w:val="24"/>
          <w:highlight w:val="none"/>
        </w:rPr>
      </w:pPr>
      <w:r>
        <w:rPr>
          <w:rFonts w:ascii="宋体" w:hAnsi="宋体" w:cs="宋体"/>
          <w:kern w:val="0"/>
          <w:sz w:val="24"/>
          <w:szCs w:val="24"/>
          <w:highlight w:val="none"/>
        </w:rPr>
        <w:t xml:space="preserve">2.2.3 </w:t>
      </w:r>
      <w:r>
        <w:rPr>
          <w:rFonts w:hint="eastAsia" w:ascii="宋体" w:hAnsi="宋体" w:cs="宋体"/>
          <w:sz w:val="24"/>
          <w:szCs w:val="24"/>
          <w:highlight w:val="none"/>
        </w:rPr>
        <w:t>招标答疑文件或招标人对招标文件的澄清或修改一经在广州公共资源交易中心网站发布，视作已发放给所有投标人。</w:t>
      </w:r>
    </w:p>
    <w:p>
      <w:pPr>
        <w:autoSpaceDE w:val="0"/>
        <w:autoSpaceDN w:val="0"/>
        <w:adjustRightInd w:val="0"/>
        <w:spacing w:line="460" w:lineRule="exact"/>
        <w:ind w:firstLine="446" w:firstLineChars="200"/>
        <w:rPr>
          <w:rFonts w:ascii="宋体"/>
          <w:sz w:val="24"/>
          <w:szCs w:val="24"/>
          <w:highlight w:val="none"/>
        </w:rPr>
      </w:pPr>
      <w:r>
        <w:rPr>
          <w:rFonts w:ascii="宋体" w:hAnsi="宋体" w:cs="宋体"/>
          <w:kern w:val="0"/>
          <w:sz w:val="24"/>
          <w:szCs w:val="24"/>
          <w:highlight w:val="none"/>
        </w:rPr>
        <w:t xml:space="preserve">2.2.4 </w:t>
      </w:r>
      <w:r>
        <w:rPr>
          <w:rFonts w:hint="eastAsia" w:ascii="宋体" w:hAnsi="宋体" w:cs="宋体"/>
          <w:sz w:val="24"/>
          <w:szCs w:val="24"/>
          <w:highlight w:val="none"/>
        </w:rPr>
        <w:t>招标答疑纪要为招标文件的一部分。投标人可在广州公共资源交易中心网站浏览、下载。</w:t>
      </w:r>
    </w:p>
    <w:p>
      <w:pPr>
        <w:autoSpaceDE w:val="0"/>
        <w:autoSpaceDN w:val="0"/>
        <w:adjustRightInd w:val="0"/>
        <w:spacing w:line="460" w:lineRule="exact"/>
        <w:ind w:firstLine="446" w:firstLineChars="200"/>
        <w:rPr>
          <w:rFonts w:ascii="宋体" w:hAnsi="宋体" w:cs="宋体"/>
          <w:kern w:val="0"/>
          <w:sz w:val="24"/>
          <w:szCs w:val="24"/>
          <w:highlight w:val="none"/>
        </w:rPr>
      </w:pPr>
      <w:r>
        <w:rPr>
          <w:rFonts w:ascii="宋体" w:hAnsi="宋体" w:cs="宋体"/>
          <w:kern w:val="0"/>
          <w:sz w:val="24"/>
          <w:szCs w:val="24"/>
          <w:highlight w:val="none"/>
        </w:rPr>
        <w:t xml:space="preserve">2.2.5 </w:t>
      </w:r>
      <w:r>
        <w:rPr>
          <w:rFonts w:hint="eastAsia" w:ascii="宋体" w:hAnsi="宋体" w:cs="宋体"/>
          <w:sz w:val="24"/>
          <w:szCs w:val="24"/>
          <w:highlight w:val="none"/>
        </w:rPr>
        <w:t>若招标答疑纪要与招标文件有矛盾时，以广州公共资源交易中心网站最后发布的答疑纪要或澄清文件为准。</w:t>
      </w:r>
    </w:p>
    <w:p>
      <w:pPr>
        <w:autoSpaceDE w:val="0"/>
        <w:autoSpaceDN w:val="0"/>
        <w:adjustRightInd w:val="0"/>
        <w:spacing w:before="312" w:beforeLines="100" w:line="460" w:lineRule="exact"/>
        <w:jc w:val="left"/>
        <w:rPr>
          <w:rFonts w:ascii="宋体" w:hAnsi="宋体" w:cs="TimesNewRomanPSMT"/>
          <w:b/>
          <w:kern w:val="0"/>
          <w:sz w:val="24"/>
          <w:highlight w:val="none"/>
        </w:rPr>
      </w:pPr>
      <w:r>
        <w:rPr>
          <w:rFonts w:ascii="宋体" w:hAnsi="宋体" w:cs="TimesNewRomanPSMT"/>
          <w:b/>
          <w:kern w:val="0"/>
          <w:sz w:val="24"/>
          <w:highlight w:val="none"/>
        </w:rPr>
        <w:t xml:space="preserve">2.3 </w:t>
      </w:r>
      <w:r>
        <w:rPr>
          <w:rFonts w:hint="eastAsia" w:ascii="宋体" w:hAnsi="宋体" w:cs="黑体"/>
          <w:b/>
          <w:kern w:val="0"/>
          <w:sz w:val="24"/>
          <w:highlight w:val="none"/>
        </w:rPr>
        <w:t>招标文件的修改</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宋体"/>
          <w:kern w:val="0"/>
          <w:sz w:val="24"/>
          <w:highlight w:val="none"/>
        </w:rPr>
        <w:t>2.3.1</w:t>
      </w:r>
      <w:r>
        <w:rPr>
          <w:rFonts w:hint="eastAsia" w:ascii="宋体" w:hAnsi="宋体"/>
          <w:sz w:val="24"/>
          <w:szCs w:val="24"/>
          <w:highlight w:val="none"/>
        </w:rPr>
        <w:t>招标人可以对已发出的招标文件进行必要的澄清、修改或补充。澄清、修改或补充的内容可能影响投标文件编制的，招标人应当在投标截止时间至少15天前，在</w:t>
      </w:r>
      <w:r>
        <w:rPr>
          <w:rFonts w:hint="eastAsia" w:ascii="宋体" w:hAnsi="宋体" w:cs="楷体_GB2312"/>
          <w:b/>
          <w:bCs/>
          <w:spacing w:val="-4"/>
          <w:kern w:val="0"/>
          <w:sz w:val="24"/>
          <w:szCs w:val="24"/>
          <w:highlight w:val="none"/>
          <w:u w:val="single"/>
        </w:rPr>
        <w:t>广州公共资源交易中心网</w:t>
      </w:r>
      <w:r>
        <w:rPr>
          <w:rFonts w:hint="eastAsia" w:ascii="宋体" w:hAnsi="宋体"/>
          <w:sz w:val="24"/>
          <w:szCs w:val="24"/>
          <w:highlight w:val="none"/>
        </w:rPr>
        <w:t>发布补充通知（补遗书）告知潜在投标人。</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宋体"/>
          <w:kern w:val="0"/>
          <w:sz w:val="24"/>
          <w:highlight w:val="none"/>
        </w:rPr>
        <w:t>2.3.2</w:t>
      </w:r>
      <w:r>
        <w:rPr>
          <w:rFonts w:hint="eastAsia" w:ascii="宋体" w:hAnsi="宋体"/>
          <w:sz w:val="24"/>
          <w:szCs w:val="24"/>
          <w:highlight w:val="none"/>
        </w:rPr>
        <w:t>招标文件的修改或补充的内容均以网上发出的修改或补充通知（补遗书）为准。当招标文件的修改或补充的同一内容在表述上不一致时，以最后发出的补遗书为准</w:t>
      </w:r>
      <w:r>
        <w:rPr>
          <w:rFonts w:hint="eastAsia" w:ascii="宋体" w:hAnsi="宋体" w:cs="宋体"/>
          <w:kern w:val="0"/>
          <w:sz w:val="24"/>
          <w:highlight w:val="none"/>
        </w:rPr>
        <w:t>。</w:t>
      </w:r>
    </w:p>
    <w:p>
      <w:pPr>
        <w:autoSpaceDE w:val="0"/>
        <w:autoSpaceDN w:val="0"/>
        <w:adjustRightInd w:val="0"/>
        <w:spacing w:line="460" w:lineRule="exact"/>
        <w:ind w:firstLine="446" w:firstLineChars="200"/>
        <w:rPr>
          <w:rFonts w:ascii="宋体" w:hAnsi="宋体" w:cs="宋体"/>
          <w:kern w:val="0"/>
          <w:sz w:val="24"/>
          <w:szCs w:val="24"/>
          <w:highlight w:val="none"/>
        </w:rPr>
      </w:pPr>
      <w:r>
        <w:rPr>
          <w:rFonts w:ascii="宋体" w:hAnsi="宋体" w:cs="宋体"/>
          <w:kern w:val="0"/>
          <w:sz w:val="24"/>
          <w:highlight w:val="none"/>
        </w:rPr>
        <w:t>2.3.3</w:t>
      </w:r>
      <w:r>
        <w:rPr>
          <w:rFonts w:hint="eastAsia" w:ascii="宋体" w:hAnsi="宋体"/>
          <w:sz w:val="24"/>
          <w:szCs w:val="24"/>
          <w:highlight w:val="none"/>
        </w:rPr>
        <w:t>投标人应自行登录</w:t>
      </w:r>
      <w:r>
        <w:rPr>
          <w:rFonts w:hint="eastAsia" w:ascii="宋体" w:hAnsi="宋体" w:cs="楷体_GB2312"/>
          <w:b/>
          <w:bCs/>
          <w:spacing w:val="-4"/>
          <w:kern w:val="0"/>
          <w:sz w:val="24"/>
          <w:szCs w:val="24"/>
          <w:highlight w:val="none"/>
          <w:u w:val="single"/>
        </w:rPr>
        <w:t>广州公共资源交易中心网</w:t>
      </w:r>
      <w:r>
        <w:rPr>
          <w:rFonts w:hint="eastAsia" w:ascii="宋体" w:hAnsi="宋体"/>
          <w:sz w:val="24"/>
          <w:szCs w:val="24"/>
          <w:highlight w:val="none"/>
        </w:rPr>
        <w:t>进行查询并获取网上发布修改或补充通知（补遗书）的内容，</w:t>
      </w:r>
      <w:r>
        <w:rPr>
          <w:rFonts w:ascii="宋体" w:hAnsi="宋体"/>
          <w:sz w:val="24"/>
          <w:szCs w:val="24"/>
          <w:highlight w:val="none"/>
        </w:rPr>
        <w:t>对任何问题的</w:t>
      </w:r>
      <w:r>
        <w:rPr>
          <w:rFonts w:hint="eastAsia" w:ascii="宋体" w:hAnsi="宋体"/>
          <w:sz w:val="24"/>
          <w:szCs w:val="24"/>
          <w:highlight w:val="none"/>
        </w:rPr>
        <w:t>忽视和</w:t>
      </w:r>
      <w:r>
        <w:rPr>
          <w:rFonts w:ascii="宋体" w:hAnsi="宋体"/>
          <w:sz w:val="24"/>
          <w:szCs w:val="24"/>
          <w:highlight w:val="none"/>
        </w:rPr>
        <w:t>疏漏</w:t>
      </w:r>
      <w:r>
        <w:rPr>
          <w:rFonts w:hint="eastAsia" w:ascii="宋体" w:hAnsi="宋体"/>
          <w:sz w:val="24"/>
          <w:szCs w:val="24"/>
          <w:highlight w:val="none"/>
        </w:rPr>
        <w:t>可能导致的投标结果</w:t>
      </w:r>
      <w:r>
        <w:rPr>
          <w:rFonts w:ascii="宋体" w:hAnsi="宋体"/>
          <w:sz w:val="24"/>
          <w:szCs w:val="24"/>
          <w:highlight w:val="none"/>
        </w:rPr>
        <w:t>责</w:t>
      </w:r>
      <w:r>
        <w:rPr>
          <w:rFonts w:hint="eastAsia" w:ascii="宋体" w:hAnsi="宋体"/>
          <w:sz w:val="24"/>
          <w:szCs w:val="24"/>
          <w:highlight w:val="none"/>
        </w:rPr>
        <w:t>任</w:t>
      </w:r>
      <w:r>
        <w:rPr>
          <w:rFonts w:ascii="宋体" w:hAnsi="宋体"/>
          <w:sz w:val="24"/>
          <w:szCs w:val="24"/>
          <w:highlight w:val="none"/>
        </w:rPr>
        <w:t>自负</w:t>
      </w:r>
      <w:r>
        <w:rPr>
          <w:rFonts w:hint="eastAsia" w:ascii="宋体" w:hAnsi="宋体"/>
          <w:sz w:val="24"/>
          <w:szCs w:val="24"/>
          <w:highlight w:val="none"/>
        </w:rPr>
        <w:t>。</w:t>
      </w:r>
    </w:p>
    <w:p>
      <w:pPr>
        <w:autoSpaceDE w:val="0"/>
        <w:autoSpaceDN w:val="0"/>
        <w:adjustRightInd w:val="0"/>
        <w:spacing w:before="468" w:beforeLines="150" w:line="460" w:lineRule="exact"/>
        <w:rPr>
          <w:rFonts w:ascii="宋体" w:hAnsi="宋体" w:cs="宋体"/>
          <w:b/>
          <w:kern w:val="0"/>
          <w:sz w:val="30"/>
          <w:szCs w:val="30"/>
          <w:highlight w:val="none"/>
        </w:rPr>
      </w:pPr>
      <w:r>
        <w:rPr>
          <w:rFonts w:hint="eastAsia" w:ascii="宋体" w:hAnsi="宋体" w:cs="宋体"/>
          <w:b/>
          <w:kern w:val="0"/>
          <w:sz w:val="30"/>
          <w:szCs w:val="30"/>
          <w:highlight w:val="none"/>
        </w:rPr>
        <w:t>3. 投标文件</w:t>
      </w:r>
    </w:p>
    <w:p>
      <w:pPr>
        <w:autoSpaceDE w:val="0"/>
        <w:autoSpaceDN w:val="0"/>
        <w:adjustRightInd w:val="0"/>
        <w:spacing w:line="460" w:lineRule="exact"/>
        <w:jc w:val="left"/>
        <w:rPr>
          <w:rFonts w:ascii="宋体" w:hAnsi="宋体" w:cs="黑体"/>
          <w:b/>
          <w:kern w:val="0"/>
          <w:sz w:val="24"/>
          <w:highlight w:val="none"/>
        </w:rPr>
      </w:pPr>
      <w:r>
        <w:rPr>
          <w:rFonts w:ascii="宋体" w:hAnsi="宋体" w:cs="宋体"/>
          <w:b/>
          <w:kern w:val="0"/>
          <w:sz w:val="24"/>
          <w:highlight w:val="none"/>
        </w:rPr>
        <w:t xml:space="preserve">3.1 </w:t>
      </w:r>
      <w:r>
        <w:rPr>
          <w:rFonts w:hint="eastAsia" w:ascii="宋体" w:hAnsi="宋体" w:cs="黑体"/>
          <w:b/>
          <w:kern w:val="0"/>
          <w:sz w:val="24"/>
          <w:highlight w:val="none"/>
        </w:rPr>
        <w:t>投标文件的组成</w:t>
      </w:r>
    </w:p>
    <w:p>
      <w:pPr>
        <w:tabs>
          <w:tab w:val="left" w:pos="540"/>
        </w:tabs>
        <w:spacing w:line="400" w:lineRule="exact"/>
        <w:rPr>
          <w:rFonts w:ascii="宋体" w:hAnsi="宋体"/>
          <w:sz w:val="24"/>
          <w:szCs w:val="24"/>
          <w:highlight w:val="none"/>
        </w:rPr>
      </w:pPr>
      <w:r>
        <w:rPr>
          <w:rFonts w:ascii="宋体" w:hAnsi="宋体"/>
          <w:sz w:val="24"/>
          <w:szCs w:val="24"/>
          <w:highlight w:val="none"/>
        </w:rPr>
        <w:t>3.1.1</w:t>
      </w:r>
      <w:r>
        <w:rPr>
          <w:rFonts w:hint="eastAsia" w:ascii="宋体" w:hAnsi="宋体"/>
          <w:sz w:val="24"/>
          <w:szCs w:val="24"/>
          <w:highlight w:val="none"/>
        </w:rPr>
        <w:t xml:space="preserve"> </w:t>
      </w:r>
      <w:r>
        <w:rPr>
          <w:rFonts w:hint="eastAsia" w:ascii="宋体" w:hAnsi="宋体"/>
          <w:sz w:val="24"/>
          <w:szCs w:val="24"/>
          <w:highlight w:val="none"/>
        </w:rPr>
        <w:t>投标人所递交的投标文件由（第一册）商务投标文件、（第二册）技术投标文件、（第三册）经济报价投标文件和保密信封四部分组成</w:t>
      </w:r>
      <w:r>
        <w:rPr>
          <w:rFonts w:hint="eastAsia" w:ascii="宋体" w:hAnsi="宋体"/>
          <w:sz w:val="24"/>
          <w:szCs w:val="24"/>
          <w:highlight w:val="none"/>
        </w:rPr>
        <w:t>。</w:t>
      </w:r>
    </w:p>
    <w:p>
      <w:pPr>
        <w:tabs>
          <w:tab w:val="left" w:pos="540"/>
        </w:tabs>
        <w:spacing w:line="400" w:lineRule="exact"/>
        <w:rPr>
          <w:rFonts w:ascii="宋体" w:hAnsi="宋体"/>
          <w:b/>
          <w:sz w:val="24"/>
          <w:szCs w:val="24"/>
          <w:highlight w:val="none"/>
        </w:rPr>
      </w:pPr>
      <w:r>
        <w:rPr>
          <w:rFonts w:hint="eastAsia" w:ascii="宋体" w:hAnsi="宋体"/>
          <w:b/>
          <w:sz w:val="24"/>
          <w:szCs w:val="24"/>
          <w:highlight w:val="none"/>
        </w:rPr>
        <w:t>一、（第一册）商务投标文件应包括以下内容：</w:t>
      </w:r>
    </w:p>
    <w:p>
      <w:pPr>
        <w:tabs>
          <w:tab w:val="left" w:pos="540"/>
        </w:tabs>
        <w:spacing w:line="400" w:lineRule="exact"/>
        <w:rPr>
          <w:rFonts w:ascii="宋体" w:hAnsi="宋体"/>
          <w:sz w:val="24"/>
          <w:szCs w:val="24"/>
          <w:highlight w:val="none"/>
        </w:rPr>
      </w:pPr>
      <w:r>
        <w:rPr>
          <w:rFonts w:hint="eastAsia" w:ascii="宋体" w:hAnsi="宋体"/>
          <w:sz w:val="24"/>
          <w:szCs w:val="24"/>
          <w:highlight w:val="none"/>
        </w:rPr>
        <w:t>（1）投标承诺书</w:t>
      </w:r>
    </w:p>
    <w:p>
      <w:pPr>
        <w:tabs>
          <w:tab w:val="left" w:pos="540"/>
        </w:tabs>
        <w:spacing w:line="400" w:lineRule="exact"/>
        <w:rPr>
          <w:rFonts w:ascii="宋体" w:hAnsi="宋体"/>
          <w:sz w:val="24"/>
          <w:szCs w:val="24"/>
          <w:highlight w:val="none"/>
        </w:rPr>
      </w:pPr>
      <w:r>
        <w:rPr>
          <w:rFonts w:hint="eastAsia" w:ascii="宋体" w:hAnsi="宋体"/>
          <w:sz w:val="24"/>
          <w:szCs w:val="24"/>
          <w:highlight w:val="none"/>
        </w:rPr>
        <w:t>（2）法定代表人身份证明书</w:t>
      </w:r>
    </w:p>
    <w:p>
      <w:pPr>
        <w:tabs>
          <w:tab w:val="left" w:pos="540"/>
        </w:tabs>
        <w:spacing w:line="400" w:lineRule="exact"/>
        <w:rPr>
          <w:rFonts w:ascii="宋体" w:hAnsi="宋体"/>
          <w:sz w:val="24"/>
          <w:szCs w:val="24"/>
          <w:highlight w:val="none"/>
        </w:rPr>
      </w:pPr>
      <w:r>
        <w:rPr>
          <w:rFonts w:hint="eastAsia" w:ascii="宋体" w:hAnsi="宋体"/>
          <w:sz w:val="24"/>
          <w:szCs w:val="24"/>
          <w:highlight w:val="none"/>
        </w:rPr>
        <w:t>（3）法人授权委托证明书（法定代表人参加无需提供委托书）</w:t>
      </w:r>
    </w:p>
    <w:p>
      <w:pPr>
        <w:tabs>
          <w:tab w:val="left" w:pos="540"/>
        </w:tabs>
        <w:spacing w:line="400" w:lineRule="exact"/>
        <w:rPr>
          <w:rFonts w:ascii="宋体" w:hAnsi="宋体"/>
          <w:sz w:val="24"/>
          <w:szCs w:val="24"/>
          <w:highlight w:val="none"/>
        </w:rPr>
      </w:pPr>
      <w:r>
        <w:rPr>
          <w:rFonts w:hint="eastAsia" w:ascii="宋体" w:hAnsi="宋体"/>
          <w:sz w:val="24"/>
          <w:szCs w:val="24"/>
          <w:highlight w:val="none"/>
        </w:rPr>
        <w:t>（4）投标保证金</w:t>
      </w:r>
    </w:p>
    <w:p>
      <w:pPr>
        <w:tabs>
          <w:tab w:val="left" w:pos="540"/>
        </w:tabs>
        <w:spacing w:line="400" w:lineRule="exact"/>
        <w:rPr>
          <w:rFonts w:ascii="宋体" w:hAnsi="宋体"/>
          <w:sz w:val="24"/>
          <w:szCs w:val="24"/>
          <w:highlight w:val="none"/>
        </w:rPr>
      </w:pPr>
      <w:r>
        <w:rPr>
          <w:rFonts w:hint="eastAsia" w:ascii="宋体" w:hAnsi="宋体"/>
          <w:sz w:val="24"/>
          <w:szCs w:val="24"/>
          <w:highlight w:val="none"/>
        </w:rPr>
        <w:t>（5）资格审查资料</w:t>
      </w:r>
    </w:p>
    <w:p>
      <w:pPr>
        <w:tabs>
          <w:tab w:val="left" w:pos="540"/>
        </w:tabs>
        <w:spacing w:line="400" w:lineRule="exact"/>
        <w:rPr>
          <w:rFonts w:ascii="宋体" w:hAnsi="宋体"/>
          <w:sz w:val="24"/>
          <w:szCs w:val="24"/>
          <w:highlight w:val="none"/>
        </w:rPr>
      </w:pPr>
      <w:r>
        <w:rPr>
          <w:rFonts w:hint="eastAsia" w:ascii="宋体" w:hAnsi="宋体"/>
          <w:sz w:val="24"/>
          <w:szCs w:val="24"/>
          <w:highlight w:val="none"/>
        </w:rPr>
        <w:t>（6）投标人企业信誉及荣誉证明材料表</w:t>
      </w:r>
    </w:p>
    <w:p>
      <w:pPr>
        <w:tabs>
          <w:tab w:val="left" w:pos="540"/>
        </w:tabs>
        <w:spacing w:line="400" w:lineRule="exact"/>
        <w:rPr>
          <w:rFonts w:ascii="宋体" w:hAnsi="宋体"/>
          <w:sz w:val="24"/>
          <w:szCs w:val="24"/>
          <w:highlight w:val="none"/>
        </w:rPr>
      </w:pPr>
      <w:r>
        <w:rPr>
          <w:rFonts w:hint="eastAsia" w:ascii="宋体" w:hAnsi="宋体"/>
          <w:sz w:val="24"/>
          <w:szCs w:val="24"/>
          <w:highlight w:val="none"/>
        </w:rPr>
        <w:t>（7）企业业绩情况表</w:t>
      </w:r>
    </w:p>
    <w:p>
      <w:pPr>
        <w:tabs>
          <w:tab w:val="left" w:pos="540"/>
        </w:tabs>
        <w:spacing w:line="400" w:lineRule="exact"/>
        <w:rPr>
          <w:rFonts w:ascii="宋体" w:hAnsi="宋体"/>
          <w:sz w:val="24"/>
          <w:szCs w:val="24"/>
          <w:highlight w:val="none"/>
        </w:rPr>
      </w:pPr>
      <w:r>
        <w:rPr>
          <w:rFonts w:hint="eastAsia" w:ascii="宋体" w:hAnsi="宋体"/>
          <w:sz w:val="24"/>
          <w:szCs w:val="24"/>
          <w:highlight w:val="none"/>
        </w:rPr>
        <w:t>（8）投标人声明</w:t>
      </w:r>
    </w:p>
    <w:p>
      <w:pPr>
        <w:tabs>
          <w:tab w:val="left" w:pos="540"/>
        </w:tabs>
        <w:spacing w:line="400" w:lineRule="exact"/>
        <w:rPr>
          <w:rFonts w:ascii="宋体" w:hAnsi="宋体"/>
          <w:b/>
          <w:sz w:val="24"/>
          <w:szCs w:val="24"/>
          <w:highlight w:val="none"/>
        </w:rPr>
      </w:pPr>
      <w:r>
        <w:rPr>
          <w:rFonts w:hint="eastAsia" w:ascii="宋体" w:hAnsi="宋体"/>
          <w:b/>
          <w:sz w:val="24"/>
          <w:szCs w:val="24"/>
          <w:highlight w:val="none"/>
        </w:rPr>
        <w:t>二、（第二册）技术投标文件</w:t>
      </w:r>
    </w:p>
    <w:p>
      <w:pPr>
        <w:tabs>
          <w:tab w:val="left" w:pos="540"/>
        </w:tabs>
        <w:spacing w:line="400" w:lineRule="exact"/>
        <w:rPr>
          <w:rFonts w:ascii="宋体" w:hAnsi="宋体"/>
          <w:sz w:val="24"/>
          <w:szCs w:val="24"/>
          <w:highlight w:val="none"/>
        </w:rPr>
      </w:pPr>
      <w:r>
        <w:rPr>
          <w:rFonts w:hint="eastAsia" w:ascii="宋体" w:hAnsi="宋体"/>
          <w:sz w:val="24"/>
          <w:szCs w:val="24"/>
          <w:highlight w:val="none"/>
        </w:rPr>
        <w:t>技术投标文件组成由各投标人自拟,页码不</w:t>
      </w:r>
      <w:r>
        <w:rPr>
          <w:rFonts w:ascii="宋体" w:hAnsi="宋体"/>
          <w:sz w:val="24"/>
          <w:szCs w:val="24"/>
          <w:highlight w:val="none"/>
        </w:rPr>
        <w:t>得超过</w:t>
      </w:r>
      <w:r>
        <w:rPr>
          <w:rFonts w:hint="eastAsia" w:ascii="宋体" w:hAnsi="宋体"/>
          <w:sz w:val="24"/>
          <w:szCs w:val="24"/>
          <w:highlight w:val="none"/>
        </w:rPr>
        <w:t>300页。</w:t>
      </w:r>
    </w:p>
    <w:p>
      <w:pPr>
        <w:tabs>
          <w:tab w:val="left" w:pos="540"/>
        </w:tabs>
        <w:spacing w:line="400" w:lineRule="exact"/>
        <w:rPr>
          <w:rFonts w:ascii="宋体" w:hAnsi="宋体"/>
          <w:b/>
          <w:sz w:val="24"/>
          <w:szCs w:val="24"/>
          <w:highlight w:val="none"/>
        </w:rPr>
      </w:pPr>
      <w:r>
        <w:rPr>
          <w:rFonts w:hint="eastAsia" w:ascii="宋体" w:hAnsi="宋体"/>
          <w:b/>
          <w:sz w:val="24"/>
          <w:szCs w:val="24"/>
          <w:highlight w:val="none"/>
        </w:rPr>
        <w:t>三、（第三册）经济报价投标文件</w:t>
      </w:r>
    </w:p>
    <w:p>
      <w:pPr>
        <w:tabs>
          <w:tab w:val="left" w:pos="540"/>
        </w:tabs>
        <w:spacing w:line="400" w:lineRule="exact"/>
        <w:rPr>
          <w:rFonts w:ascii="宋体" w:hAnsi="宋体"/>
          <w:sz w:val="24"/>
          <w:szCs w:val="24"/>
          <w:highlight w:val="none"/>
        </w:rPr>
      </w:pPr>
      <w:r>
        <w:rPr>
          <w:rFonts w:hint="eastAsia" w:ascii="宋体" w:hAnsi="宋体"/>
          <w:sz w:val="24"/>
          <w:szCs w:val="24"/>
          <w:highlight w:val="none"/>
        </w:rPr>
        <w:t>（1）投标报价书</w:t>
      </w:r>
    </w:p>
    <w:p>
      <w:pPr>
        <w:tabs>
          <w:tab w:val="left" w:pos="540"/>
        </w:tabs>
        <w:spacing w:line="400" w:lineRule="exact"/>
        <w:rPr>
          <w:rFonts w:ascii="宋体" w:hAnsi="宋体"/>
          <w:sz w:val="24"/>
          <w:szCs w:val="24"/>
          <w:highlight w:val="none"/>
        </w:rPr>
      </w:pPr>
      <w:r>
        <w:rPr>
          <w:rFonts w:hint="eastAsia" w:ascii="宋体" w:hAnsi="宋体"/>
          <w:sz w:val="24"/>
          <w:szCs w:val="24"/>
          <w:highlight w:val="none"/>
        </w:rPr>
        <w:t>（2）工程量清单报价</w:t>
      </w:r>
    </w:p>
    <w:p>
      <w:pPr>
        <w:spacing w:before="156" w:beforeLines="50" w:line="460" w:lineRule="exact"/>
        <w:outlineLvl w:val="0"/>
        <w:rPr>
          <w:rFonts w:ascii="宋体" w:hAnsi="宋体"/>
          <w:b/>
          <w:sz w:val="24"/>
          <w:szCs w:val="24"/>
          <w:highlight w:val="none"/>
        </w:rPr>
      </w:pPr>
      <w:r>
        <w:rPr>
          <w:rFonts w:hint="eastAsia" w:ascii="宋体" w:hAnsi="宋体"/>
          <w:b/>
          <w:sz w:val="24"/>
          <w:szCs w:val="24"/>
          <w:highlight w:val="none"/>
        </w:rPr>
        <w:t>四、保密信封</w:t>
      </w:r>
    </w:p>
    <w:p>
      <w:pPr>
        <w:spacing w:line="460" w:lineRule="exact"/>
        <w:ind w:firstLine="446" w:firstLineChars="200"/>
        <w:outlineLvl w:val="0"/>
        <w:rPr>
          <w:rFonts w:ascii="宋体" w:hAnsi="宋体"/>
          <w:bCs/>
          <w:sz w:val="24"/>
          <w:szCs w:val="24"/>
          <w:highlight w:val="none"/>
        </w:rPr>
      </w:pPr>
      <w:r>
        <w:rPr>
          <w:rFonts w:hint="eastAsia" w:ascii="宋体" w:hAnsi="宋体"/>
          <w:bCs/>
          <w:sz w:val="24"/>
          <w:szCs w:val="24"/>
          <w:highlight w:val="none"/>
        </w:rPr>
        <w:t>投标人应提供保密信封一个，保密信封袋内的内容应能准确分辨投标文件对应的投标人，</w:t>
      </w:r>
      <w:r>
        <w:rPr>
          <w:rFonts w:hint="eastAsia" w:ascii="宋体" w:hAnsi="宋体" w:cs="宋体"/>
          <w:kern w:val="1"/>
          <w:sz w:val="24"/>
          <w:szCs w:val="24"/>
          <w:highlight w:val="none"/>
        </w:rPr>
        <w:t>不递交保密信封或不加盖投标人公章</w:t>
      </w:r>
      <w:r>
        <w:rPr>
          <w:rFonts w:hint="eastAsia" w:ascii="宋体" w:hAnsi="宋体"/>
          <w:bCs/>
          <w:sz w:val="24"/>
          <w:szCs w:val="24"/>
          <w:highlight w:val="none"/>
        </w:rPr>
        <w:t>的视为不响应招标文件要求，</w:t>
      </w:r>
      <w:r>
        <w:rPr>
          <w:rFonts w:ascii="宋体" w:hAnsi="宋体"/>
          <w:sz w:val="24"/>
          <w:highlight w:val="none"/>
        </w:rPr>
        <w:t>其投标文件作</w:t>
      </w:r>
      <w:r>
        <w:rPr>
          <w:rFonts w:hint="eastAsia" w:ascii="宋体" w:hAnsi="宋体"/>
          <w:sz w:val="24"/>
          <w:highlight w:val="none"/>
        </w:rPr>
        <w:t>无效投</w:t>
      </w:r>
      <w:r>
        <w:rPr>
          <w:rFonts w:ascii="宋体" w:hAnsi="宋体"/>
          <w:sz w:val="24"/>
          <w:highlight w:val="none"/>
        </w:rPr>
        <w:t>标处理</w:t>
      </w:r>
      <w:r>
        <w:rPr>
          <w:rFonts w:hint="eastAsia" w:ascii="宋体" w:hAnsi="宋体"/>
          <w:bCs/>
          <w:sz w:val="24"/>
          <w:szCs w:val="24"/>
          <w:highlight w:val="none"/>
        </w:rPr>
        <w:t>。保密信封包括如下内容：</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bCs/>
          <w:sz w:val="24"/>
          <w:highlight w:val="none"/>
        </w:rPr>
        <w:t>技术投标文件</w:t>
      </w:r>
      <w:r>
        <w:rPr>
          <w:rFonts w:hint="eastAsia" w:ascii="宋体" w:hAnsi="宋体"/>
          <w:bCs/>
          <w:sz w:val="24"/>
          <w:szCs w:val="24"/>
          <w:highlight w:val="none"/>
        </w:rPr>
        <w:t>（第二册）当中的有文字或图表内容的任意一张（</w:t>
      </w:r>
      <w:r>
        <w:rPr>
          <w:rFonts w:ascii="宋体" w:hAnsi="宋体"/>
          <w:bCs/>
          <w:sz w:val="24"/>
          <w:szCs w:val="24"/>
          <w:highlight w:val="none"/>
        </w:rPr>
        <w:t>A4规格），应带页码并与对应页码的</w:t>
      </w:r>
      <w:r>
        <w:rPr>
          <w:rFonts w:hint="eastAsia" w:ascii="宋体" w:hAnsi="宋体"/>
          <w:bCs/>
          <w:sz w:val="24"/>
          <w:highlight w:val="none"/>
        </w:rPr>
        <w:t>技术投标文件</w:t>
      </w:r>
      <w:r>
        <w:rPr>
          <w:rFonts w:hint="eastAsia" w:ascii="宋体" w:hAnsi="宋体"/>
          <w:bCs/>
          <w:sz w:val="24"/>
          <w:szCs w:val="24"/>
          <w:highlight w:val="none"/>
        </w:rPr>
        <w:t>一致。</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宋体"/>
          <w:kern w:val="0"/>
          <w:sz w:val="24"/>
          <w:highlight w:val="none"/>
        </w:rPr>
        <w:t>3.1.</w:t>
      </w:r>
      <w:r>
        <w:rPr>
          <w:rFonts w:hint="eastAsia" w:ascii="宋体" w:hAnsi="宋体" w:cs="宋体"/>
          <w:kern w:val="0"/>
          <w:sz w:val="24"/>
          <w:highlight w:val="none"/>
        </w:rPr>
        <w:t>2投标文件格式：投标文件包括本须知第</w:t>
      </w:r>
      <w:r>
        <w:rPr>
          <w:rFonts w:ascii="宋体" w:hAnsi="宋体" w:cs="宋体"/>
          <w:kern w:val="0"/>
          <w:sz w:val="24"/>
          <w:highlight w:val="none"/>
        </w:rPr>
        <w:t>3.1.1</w:t>
      </w:r>
      <w:r>
        <w:rPr>
          <w:rFonts w:hint="eastAsia" w:ascii="宋体" w:hAnsi="宋体" w:cs="宋体"/>
          <w:kern w:val="0"/>
          <w:sz w:val="24"/>
          <w:highlight w:val="none"/>
        </w:rPr>
        <w:t>中规定的内容，投标人提交的投标文件应当使用招标文件所提供的投标文件全部格式（表格可以按同样格式扩展）。</w:t>
      </w:r>
    </w:p>
    <w:p>
      <w:pPr>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3.1.3 投标人在递交投标文件的同时，需要递交投标文件电子版（按照投标人须知前附表3.7.4要求），电子版内容包括：</w:t>
      </w:r>
    </w:p>
    <w:p>
      <w:pPr>
        <w:spacing w:line="460" w:lineRule="exact"/>
        <w:rPr>
          <w:rFonts w:ascii="宋体" w:hAnsi="宋体" w:cs="宋体"/>
          <w:kern w:val="0"/>
          <w:sz w:val="24"/>
          <w:szCs w:val="22"/>
          <w:highlight w:val="none"/>
        </w:rPr>
      </w:pPr>
      <w:r>
        <w:rPr>
          <w:rFonts w:hint="eastAsia" w:ascii="宋体" w:hAnsi="宋体" w:cs="宋体"/>
          <w:kern w:val="0"/>
          <w:sz w:val="24"/>
          <w:szCs w:val="22"/>
          <w:highlight w:val="none"/>
        </w:rPr>
        <w:t>一、商务投标文件电子版内容：</w:t>
      </w:r>
    </w:p>
    <w:p>
      <w:pPr>
        <w:spacing w:line="460" w:lineRule="exact"/>
        <w:ind w:firstLine="446" w:firstLineChars="200"/>
        <w:rPr>
          <w:rFonts w:ascii="仿宋_GB2312" w:hAnsi="宋体" w:eastAsia="仿宋_GB2312" w:cs="宋体"/>
          <w:b/>
          <w:kern w:val="0"/>
          <w:sz w:val="24"/>
          <w:highlight w:val="none"/>
          <w:u w:val="single"/>
        </w:rPr>
      </w:pPr>
      <w:r>
        <w:rPr>
          <w:rFonts w:hint="eastAsia" w:ascii="宋体" w:hAnsi="宋体" w:cs="宋体"/>
          <w:kern w:val="0"/>
          <w:sz w:val="24"/>
          <w:highlight w:val="none"/>
        </w:rPr>
        <w:t>（1）</w:t>
      </w:r>
      <w:r>
        <w:rPr>
          <w:rFonts w:hint="eastAsia" w:ascii="仿宋_GB2312" w:hAnsi="宋体" w:eastAsia="仿宋_GB2312" w:cs="宋体"/>
          <w:b/>
          <w:kern w:val="0"/>
          <w:sz w:val="24"/>
          <w:highlight w:val="none"/>
          <w:u w:val="single"/>
        </w:rPr>
        <w:t>商务投标文件的Word版（可不含随附复印件）。</w:t>
      </w:r>
    </w:p>
    <w:p>
      <w:pPr>
        <w:spacing w:line="460" w:lineRule="exact"/>
        <w:ind w:firstLine="446" w:firstLineChars="200"/>
        <w:rPr>
          <w:rFonts w:ascii="仿宋_GB2312" w:hAnsi="宋体" w:eastAsia="仿宋_GB2312" w:cs="宋体"/>
          <w:b/>
          <w:kern w:val="0"/>
          <w:sz w:val="24"/>
          <w:highlight w:val="none"/>
          <w:u w:val="single"/>
        </w:rPr>
      </w:pPr>
      <w:r>
        <w:rPr>
          <w:rFonts w:hint="eastAsia" w:ascii="宋体" w:hAnsi="宋体" w:cs="宋体"/>
          <w:kern w:val="0"/>
          <w:sz w:val="24"/>
          <w:highlight w:val="none"/>
        </w:rPr>
        <w:t>（2）</w:t>
      </w:r>
      <w:r>
        <w:rPr>
          <w:rFonts w:hint="eastAsia" w:ascii="仿宋_GB2312" w:hAnsi="宋体" w:eastAsia="仿宋_GB2312" w:cs="宋体"/>
          <w:b/>
          <w:kern w:val="0"/>
          <w:sz w:val="24"/>
          <w:highlight w:val="none"/>
          <w:u w:val="single"/>
        </w:rPr>
        <w:t>商务投标文件（第一册）及其随附复印件所有内容的</w:t>
      </w:r>
      <w:r>
        <w:rPr>
          <w:rFonts w:hint="eastAsia" w:ascii="黑体" w:hAnsi="黑体" w:eastAsia="黑体" w:cs="宋体"/>
          <w:b/>
          <w:kern w:val="0"/>
          <w:sz w:val="24"/>
          <w:highlight w:val="none"/>
          <w:u w:val="single"/>
        </w:rPr>
        <w:t>PDF格式的电</w:t>
      </w:r>
      <w:r>
        <w:rPr>
          <w:rFonts w:hint="eastAsia" w:ascii="仿宋_GB2312" w:hAnsi="宋体" w:eastAsia="仿宋_GB2312" w:cs="宋体"/>
          <w:b/>
          <w:kern w:val="0"/>
          <w:sz w:val="24"/>
          <w:highlight w:val="none"/>
          <w:u w:val="single"/>
        </w:rPr>
        <w:t>子版，该内容</w:t>
      </w:r>
      <w:r>
        <w:rPr>
          <w:rFonts w:hint="eastAsia" w:ascii="黑体" w:hAnsi="黑体" w:eastAsia="黑体" w:cs="宋体"/>
          <w:b/>
          <w:kern w:val="0"/>
          <w:sz w:val="24"/>
          <w:highlight w:val="none"/>
          <w:u w:val="single"/>
        </w:rPr>
        <w:t>应</w:t>
      </w:r>
      <w:r>
        <w:rPr>
          <w:rFonts w:hint="eastAsia" w:ascii="仿宋_GB2312" w:hAnsi="宋体" w:eastAsia="仿宋_GB2312" w:cs="宋体"/>
          <w:b/>
          <w:kern w:val="0"/>
          <w:sz w:val="24"/>
          <w:highlight w:val="none"/>
          <w:u w:val="single"/>
        </w:rPr>
        <w:t>按投标文件纸质版（含随附复印件）的顺序排列。</w:t>
      </w:r>
    </w:p>
    <w:p>
      <w:pPr>
        <w:spacing w:line="460" w:lineRule="exact"/>
        <w:rPr>
          <w:rFonts w:ascii="宋体" w:hAnsi="宋体" w:cs="宋体"/>
          <w:kern w:val="0"/>
          <w:sz w:val="24"/>
          <w:szCs w:val="22"/>
          <w:highlight w:val="none"/>
        </w:rPr>
      </w:pPr>
      <w:r>
        <w:rPr>
          <w:rFonts w:hint="eastAsia" w:ascii="宋体" w:hAnsi="宋体" w:cs="宋体"/>
          <w:kern w:val="0"/>
          <w:sz w:val="24"/>
          <w:szCs w:val="22"/>
          <w:highlight w:val="none"/>
        </w:rPr>
        <w:t>二、经济报价投标文件电子版内容</w:t>
      </w:r>
    </w:p>
    <w:p>
      <w:pPr>
        <w:spacing w:line="460" w:lineRule="exact"/>
        <w:ind w:firstLine="446" w:firstLineChars="200"/>
        <w:rPr>
          <w:rFonts w:ascii="仿宋_GB2312" w:hAnsi="宋体" w:eastAsia="仿宋_GB2312" w:cs="宋体"/>
          <w:b/>
          <w:kern w:val="0"/>
          <w:sz w:val="24"/>
          <w:highlight w:val="none"/>
          <w:u w:val="single"/>
        </w:rPr>
      </w:pPr>
      <w:r>
        <w:rPr>
          <w:rFonts w:hint="eastAsia" w:ascii="宋体" w:hAnsi="宋体" w:cs="宋体"/>
          <w:kern w:val="0"/>
          <w:sz w:val="24"/>
          <w:highlight w:val="none"/>
        </w:rPr>
        <w:t>（1）</w:t>
      </w:r>
      <w:r>
        <w:rPr>
          <w:rFonts w:hint="eastAsia" w:ascii="黑体" w:hAnsi="黑体" w:eastAsia="黑体" w:cs="宋体"/>
          <w:b/>
          <w:kern w:val="0"/>
          <w:sz w:val="24"/>
          <w:szCs w:val="22"/>
          <w:highlight w:val="none"/>
          <w:u w:val="single"/>
        </w:rPr>
        <w:t>经济报价</w:t>
      </w:r>
      <w:r>
        <w:rPr>
          <w:rFonts w:hint="eastAsia" w:ascii="黑体" w:hAnsi="黑体" w:eastAsia="黑体" w:cs="宋体"/>
          <w:b/>
          <w:kern w:val="0"/>
          <w:sz w:val="24"/>
          <w:highlight w:val="none"/>
          <w:u w:val="single"/>
        </w:rPr>
        <w:t>投标文件的Word或</w:t>
      </w:r>
      <w:r>
        <w:rPr>
          <w:rFonts w:ascii="黑体" w:hAnsi="黑体" w:eastAsia="黑体" w:cs="宋体"/>
          <w:b/>
          <w:kern w:val="0"/>
          <w:sz w:val="24"/>
          <w:highlight w:val="none"/>
          <w:u w:val="single"/>
        </w:rPr>
        <w:t>excel</w:t>
      </w:r>
      <w:r>
        <w:rPr>
          <w:rFonts w:hint="eastAsia" w:ascii="黑体" w:hAnsi="黑体" w:eastAsia="黑体" w:cs="宋体"/>
          <w:b/>
          <w:kern w:val="0"/>
          <w:sz w:val="24"/>
          <w:highlight w:val="none"/>
          <w:u w:val="single"/>
        </w:rPr>
        <w:t>版（可不含随附复印件）。</w:t>
      </w:r>
    </w:p>
    <w:p>
      <w:pPr>
        <w:spacing w:line="460" w:lineRule="exact"/>
        <w:ind w:firstLine="446" w:firstLineChars="200"/>
        <w:rPr>
          <w:rFonts w:ascii="仿宋_GB2312" w:hAnsi="宋体" w:eastAsia="仿宋_GB2312" w:cs="宋体"/>
          <w:b/>
          <w:kern w:val="0"/>
          <w:sz w:val="24"/>
          <w:highlight w:val="none"/>
          <w:u w:val="single"/>
        </w:rPr>
      </w:pPr>
      <w:r>
        <w:rPr>
          <w:rFonts w:hint="eastAsia" w:ascii="宋体" w:hAnsi="宋体" w:cs="宋体"/>
          <w:kern w:val="0"/>
          <w:sz w:val="24"/>
          <w:highlight w:val="none"/>
        </w:rPr>
        <w:t>（2）</w:t>
      </w:r>
      <w:r>
        <w:rPr>
          <w:rFonts w:hint="eastAsia" w:ascii="黑体" w:hAnsi="黑体" w:eastAsia="黑体" w:cs="宋体"/>
          <w:b/>
          <w:kern w:val="0"/>
          <w:sz w:val="24"/>
          <w:szCs w:val="22"/>
          <w:highlight w:val="none"/>
          <w:u w:val="single"/>
        </w:rPr>
        <w:t>经济报价</w:t>
      </w:r>
      <w:r>
        <w:rPr>
          <w:rFonts w:hint="eastAsia" w:ascii="黑体" w:hAnsi="黑体" w:eastAsia="黑体" w:cs="宋体"/>
          <w:b/>
          <w:kern w:val="0"/>
          <w:sz w:val="24"/>
          <w:highlight w:val="none"/>
          <w:u w:val="single"/>
        </w:rPr>
        <w:t>投标文件（第三册）及其随附复印件所有内容的PDF格式的电子版，该内容应按投标文件纸质版（含随附复印件）的顺序排列。</w:t>
      </w:r>
    </w:p>
    <w:p>
      <w:pPr>
        <w:autoSpaceDE w:val="0"/>
        <w:autoSpaceDN w:val="0"/>
        <w:adjustRightInd w:val="0"/>
        <w:spacing w:before="312" w:beforeLines="100" w:line="460" w:lineRule="exact"/>
        <w:jc w:val="left"/>
        <w:rPr>
          <w:rFonts w:ascii="宋体" w:hAnsi="宋体" w:cs="宋体"/>
          <w:b/>
          <w:kern w:val="0"/>
          <w:sz w:val="24"/>
          <w:highlight w:val="none"/>
        </w:rPr>
      </w:pPr>
      <w:r>
        <w:rPr>
          <w:rFonts w:ascii="宋体" w:hAnsi="宋体" w:cs="宋体"/>
          <w:b/>
          <w:kern w:val="0"/>
          <w:sz w:val="24"/>
          <w:highlight w:val="none"/>
        </w:rPr>
        <w:t xml:space="preserve">3.2 </w:t>
      </w:r>
      <w:r>
        <w:rPr>
          <w:rFonts w:hint="eastAsia" w:ascii="宋体" w:hAnsi="宋体" w:cs="黑体"/>
          <w:b/>
          <w:kern w:val="0"/>
          <w:sz w:val="24"/>
          <w:highlight w:val="none"/>
        </w:rPr>
        <w:t>投标报价</w:t>
      </w:r>
    </w:p>
    <w:p>
      <w:pPr>
        <w:autoSpaceDE w:val="0"/>
        <w:autoSpaceDN w:val="0"/>
        <w:adjustRightInd w:val="0"/>
        <w:spacing w:line="460" w:lineRule="exact"/>
        <w:ind w:firstLine="446" w:firstLineChars="200"/>
        <w:rPr>
          <w:rFonts w:ascii="宋体" w:hAnsi="宋体" w:cs="宋体"/>
          <w:b/>
          <w:bCs/>
          <w:kern w:val="0"/>
          <w:sz w:val="24"/>
          <w:szCs w:val="24"/>
          <w:highlight w:val="none"/>
          <w:u w:val="single"/>
        </w:rPr>
      </w:pPr>
      <w:r>
        <w:rPr>
          <w:rFonts w:hint="eastAsia" w:ascii="宋体" w:hAnsi="宋体" w:cs="TimesNewRomanPSMT"/>
          <w:kern w:val="0"/>
          <w:sz w:val="24"/>
          <w:highlight w:val="none"/>
        </w:rPr>
        <w:t>3.2.1</w:t>
      </w:r>
      <w:r>
        <w:rPr>
          <w:rFonts w:hint="eastAsia" w:ascii="宋体" w:hAnsi="宋体" w:cs="宋体"/>
          <w:b/>
          <w:bCs/>
          <w:kern w:val="0"/>
          <w:sz w:val="24"/>
          <w:szCs w:val="24"/>
          <w:highlight w:val="none"/>
        </w:rPr>
        <w:t>投标人应按第五章“工程量清单”提供的工程量清单和要求进行报价，工程量清单中如有按分部分项项目费计入的暂列金额或有部分注明按暂估价计入招标控制价的材料设备费，绿色施工安全防护措施费</w:t>
      </w:r>
      <w:r>
        <w:rPr>
          <w:rFonts w:hint="eastAsia" w:ascii="宋体" w:hAnsi="宋体" w:cs="TimesNewRomanPSMT"/>
          <w:b/>
          <w:bCs/>
          <w:kern w:val="0"/>
          <w:sz w:val="24"/>
          <w:szCs w:val="24"/>
          <w:highlight w:val="none"/>
        </w:rPr>
        <w:t>，</w:t>
      </w:r>
      <w:r>
        <w:rPr>
          <w:rFonts w:hint="eastAsia" w:ascii="宋体" w:hAnsi="宋体" w:cs="宋体"/>
          <w:b/>
          <w:bCs/>
          <w:kern w:val="0"/>
          <w:sz w:val="24"/>
          <w:szCs w:val="24"/>
          <w:highlight w:val="none"/>
        </w:rPr>
        <w:t>该项费用不列入投标竞争的范围。</w:t>
      </w:r>
      <w:r>
        <w:rPr>
          <w:rFonts w:hint="eastAsia" w:ascii="宋体" w:hAnsi="宋体" w:cs="宋体"/>
          <w:b/>
          <w:bCs/>
          <w:kern w:val="0"/>
          <w:sz w:val="24"/>
          <w:szCs w:val="24"/>
          <w:highlight w:val="none"/>
          <w:u w:val="single"/>
        </w:rPr>
        <w:t>投标报价时必须按工程量清单公布的绿色施工安全防护措施费、暂列金额和暂估价进行报价，不得调整，属软件误差的除外，否则</w:t>
      </w:r>
      <w:r>
        <w:rPr>
          <w:rFonts w:hint="eastAsia" w:ascii="宋体" w:hAnsi="宋体"/>
          <w:b/>
          <w:bCs/>
          <w:sz w:val="24"/>
          <w:szCs w:val="24"/>
          <w:highlight w:val="none"/>
          <w:u w:val="single"/>
        </w:rPr>
        <w:t>视为不响应招标文件要求，</w:t>
      </w:r>
      <w:r>
        <w:rPr>
          <w:rFonts w:ascii="宋体" w:hAnsi="宋体"/>
          <w:b/>
          <w:sz w:val="24"/>
          <w:highlight w:val="none"/>
          <w:u w:val="single"/>
        </w:rPr>
        <w:t>其投标文件作</w:t>
      </w:r>
      <w:r>
        <w:rPr>
          <w:rFonts w:hint="eastAsia" w:ascii="宋体" w:hAnsi="宋体"/>
          <w:b/>
          <w:sz w:val="24"/>
          <w:highlight w:val="none"/>
          <w:u w:val="single"/>
        </w:rPr>
        <w:t>无效投</w:t>
      </w:r>
      <w:r>
        <w:rPr>
          <w:rFonts w:ascii="宋体" w:hAnsi="宋体"/>
          <w:b/>
          <w:sz w:val="24"/>
          <w:highlight w:val="none"/>
          <w:u w:val="single"/>
        </w:rPr>
        <w:t>标处理</w:t>
      </w:r>
      <w:r>
        <w:rPr>
          <w:rFonts w:hint="eastAsia" w:ascii="宋体" w:hAnsi="宋体" w:cs="宋体"/>
          <w:b/>
          <w:bCs/>
          <w:kern w:val="0"/>
          <w:sz w:val="24"/>
          <w:szCs w:val="24"/>
          <w:highlight w:val="none"/>
          <w:u w:val="single"/>
        </w:rPr>
        <w:t>。</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TimesNewRomanPSMT"/>
          <w:kern w:val="0"/>
          <w:sz w:val="24"/>
          <w:highlight w:val="none"/>
        </w:rPr>
        <w:t>3.2.</w:t>
      </w:r>
      <w:r>
        <w:rPr>
          <w:rFonts w:hint="eastAsia" w:ascii="宋体" w:hAnsi="宋体" w:cs="TimesNewRomanPSMT"/>
          <w:kern w:val="0"/>
          <w:sz w:val="24"/>
          <w:highlight w:val="none"/>
        </w:rPr>
        <w:t xml:space="preserve">2 </w:t>
      </w:r>
      <w:r>
        <w:rPr>
          <w:rFonts w:hint="eastAsia"/>
          <w:sz w:val="24"/>
          <w:highlight w:val="none"/>
        </w:rPr>
        <w:t>投标人可先到工地踏勘以充分了解工地位置、情况、道路、储存空间、装卸限制及任何其他足以影响承包价的情况，任何因忽视或误解工地情况而导致的索赔或工期延长申请将不被批准。</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TimesNewRomanPSMT"/>
          <w:kern w:val="0"/>
          <w:sz w:val="24"/>
          <w:highlight w:val="none"/>
        </w:rPr>
        <w:t>3.2.</w:t>
      </w:r>
      <w:r>
        <w:rPr>
          <w:rFonts w:hint="eastAsia" w:ascii="宋体" w:hAnsi="宋体" w:cs="TimesNewRomanPSMT"/>
          <w:kern w:val="0"/>
          <w:sz w:val="24"/>
          <w:highlight w:val="none"/>
        </w:rPr>
        <w:t xml:space="preserve">3 </w:t>
      </w:r>
      <w:r>
        <w:rPr>
          <w:rFonts w:hint="eastAsia" w:ascii="宋体" w:hAnsi="宋体" w:cs="宋体"/>
          <w:kern w:val="0"/>
          <w:sz w:val="24"/>
          <w:highlight w:val="none"/>
        </w:rPr>
        <w:t>投标人在投标截止时间前修改</w:t>
      </w:r>
      <w:r>
        <w:rPr>
          <w:rFonts w:hint="eastAsia" w:ascii="宋体" w:hAnsi="宋体"/>
          <w:sz w:val="24"/>
          <w:szCs w:val="24"/>
          <w:highlight w:val="none"/>
        </w:rPr>
        <w:t>投标报价书</w:t>
      </w:r>
      <w:r>
        <w:rPr>
          <w:rFonts w:hint="eastAsia" w:ascii="宋体" w:hAnsi="宋体" w:cs="宋体"/>
          <w:kern w:val="0"/>
          <w:sz w:val="24"/>
          <w:highlight w:val="none"/>
        </w:rPr>
        <w:t>中的投标总报价，应同时修改第五章“工程量清单”中的相应报价。此修改须符合本章第</w:t>
      </w:r>
      <w:r>
        <w:rPr>
          <w:rFonts w:ascii="宋体" w:hAnsi="宋体" w:cs="TimesNewRomanPSMT"/>
          <w:kern w:val="0"/>
          <w:sz w:val="24"/>
          <w:highlight w:val="none"/>
        </w:rPr>
        <w:t xml:space="preserve">4.3 </w:t>
      </w:r>
      <w:r>
        <w:rPr>
          <w:rFonts w:hint="eastAsia" w:ascii="宋体" w:hAnsi="宋体" w:cs="宋体"/>
          <w:kern w:val="0"/>
          <w:sz w:val="24"/>
          <w:highlight w:val="none"/>
        </w:rPr>
        <w:t>款的有关要求。</w:t>
      </w:r>
    </w:p>
    <w:p>
      <w:pPr>
        <w:autoSpaceDE w:val="0"/>
        <w:autoSpaceDN w:val="0"/>
        <w:adjustRightInd w:val="0"/>
        <w:spacing w:before="312" w:beforeLines="100" w:line="460" w:lineRule="exact"/>
        <w:jc w:val="left"/>
        <w:rPr>
          <w:rFonts w:ascii="宋体" w:hAnsi="宋体" w:cs="黑体"/>
          <w:b/>
          <w:kern w:val="0"/>
          <w:sz w:val="24"/>
          <w:highlight w:val="none"/>
        </w:rPr>
      </w:pPr>
      <w:r>
        <w:rPr>
          <w:rFonts w:ascii="宋体" w:hAnsi="宋体" w:cs="宋体"/>
          <w:b/>
          <w:kern w:val="0"/>
          <w:sz w:val="24"/>
          <w:highlight w:val="none"/>
        </w:rPr>
        <w:t xml:space="preserve">3.3 </w:t>
      </w:r>
      <w:r>
        <w:rPr>
          <w:rFonts w:hint="eastAsia" w:ascii="宋体" w:hAnsi="宋体" w:cs="黑体"/>
          <w:b/>
          <w:kern w:val="0"/>
          <w:sz w:val="24"/>
          <w:highlight w:val="none"/>
        </w:rPr>
        <w:t>投标有效期</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宋体"/>
          <w:kern w:val="0"/>
          <w:sz w:val="24"/>
          <w:highlight w:val="none"/>
        </w:rPr>
        <w:t xml:space="preserve">3.3.1 </w:t>
      </w:r>
      <w:r>
        <w:rPr>
          <w:rFonts w:hint="eastAsia" w:ascii="宋体" w:hAnsi="宋体" w:cs="宋体"/>
          <w:kern w:val="0"/>
          <w:sz w:val="24"/>
          <w:highlight w:val="none"/>
        </w:rPr>
        <w:t>在投标人须知前附表规定的投标有效期内，投标人不得要求撤销或修改其投标文件。</w:t>
      </w:r>
    </w:p>
    <w:p>
      <w:pPr>
        <w:autoSpaceDE w:val="0"/>
        <w:autoSpaceDN w:val="0"/>
        <w:adjustRightInd w:val="0"/>
        <w:spacing w:line="460" w:lineRule="exact"/>
        <w:ind w:firstLine="446" w:firstLineChars="200"/>
        <w:rPr>
          <w:rFonts w:ascii="宋体" w:hAnsi="宋体" w:cs="宋体"/>
          <w:kern w:val="0"/>
          <w:sz w:val="24"/>
          <w:szCs w:val="24"/>
          <w:highlight w:val="none"/>
        </w:rPr>
      </w:pPr>
      <w:r>
        <w:rPr>
          <w:rFonts w:ascii="宋体" w:hAnsi="宋体" w:cs="宋体"/>
          <w:kern w:val="0"/>
          <w:sz w:val="24"/>
          <w:szCs w:val="24"/>
          <w:highlight w:val="none"/>
        </w:rPr>
        <w:t>3.3.2</w:t>
      </w:r>
      <w:r>
        <w:rPr>
          <w:sz w:val="24"/>
          <w:szCs w:val="24"/>
          <w:highlight w:val="none"/>
        </w:rPr>
        <w:t>出现特殊情况需要延长投标有效期的，招标人可通过</w:t>
      </w:r>
      <w:r>
        <w:rPr>
          <w:rFonts w:hint="eastAsia" w:ascii="宋体" w:hAnsi="宋体" w:cs="宋体"/>
          <w:kern w:val="0"/>
          <w:sz w:val="24"/>
          <w:szCs w:val="24"/>
          <w:highlight w:val="none"/>
        </w:rPr>
        <w:t>广州公共资源交易中心</w:t>
      </w:r>
      <w:r>
        <w:rPr>
          <w:rFonts w:hint="eastAsia"/>
          <w:sz w:val="24"/>
          <w:szCs w:val="24"/>
          <w:highlight w:val="none"/>
        </w:rPr>
        <w:t>网</w:t>
      </w:r>
      <w:r>
        <w:rPr>
          <w:sz w:val="24"/>
          <w:szCs w:val="24"/>
          <w:highlight w:val="none"/>
        </w:rPr>
        <w:t>发布通知所有投标人延长投标有效期。投标人同意延长的，应相应延长其投标保证金的有效期，但不得要求或被允许修改或撤销其投标文件；投标人拒绝延长的，</w:t>
      </w:r>
      <w:r>
        <w:rPr>
          <w:rFonts w:hint="eastAsia" w:ascii="宋体" w:hAnsi="宋体"/>
          <w:bCs/>
          <w:sz w:val="24"/>
          <w:szCs w:val="24"/>
          <w:highlight w:val="none"/>
        </w:rPr>
        <w:t>视为不响应招标文件要求，</w:t>
      </w:r>
      <w:r>
        <w:rPr>
          <w:rFonts w:ascii="宋体" w:hAnsi="宋体"/>
          <w:sz w:val="24"/>
          <w:highlight w:val="none"/>
        </w:rPr>
        <w:t>其投标文件作</w:t>
      </w:r>
      <w:r>
        <w:rPr>
          <w:rFonts w:hint="eastAsia" w:ascii="宋体" w:hAnsi="宋体"/>
          <w:sz w:val="24"/>
          <w:highlight w:val="none"/>
        </w:rPr>
        <w:t>无效投</w:t>
      </w:r>
      <w:r>
        <w:rPr>
          <w:rFonts w:ascii="宋体" w:hAnsi="宋体"/>
          <w:sz w:val="24"/>
          <w:highlight w:val="none"/>
        </w:rPr>
        <w:t>标处理</w:t>
      </w:r>
      <w:r>
        <w:rPr>
          <w:rFonts w:hint="eastAsia" w:ascii="宋体" w:hAnsi="宋体"/>
          <w:bCs/>
          <w:sz w:val="24"/>
          <w:szCs w:val="24"/>
          <w:highlight w:val="none"/>
        </w:rPr>
        <w:t>，</w:t>
      </w:r>
      <w:r>
        <w:rPr>
          <w:sz w:val="24"/>
          <w:szCs w:val="24"/>
          <w:highlight w:val="none"/>
        </w:rPr>
        <w:t>但投标人有权收回其投标保证金。</w:t>
      </w:r>
    </w:p>
    <w:p>
      <w:pPr>
        <w:autoSpaceDE w:val="0"/>
        <w:autoSpaceDN w:val="0"/>
        <w:adjustRightInd w:val="0"/>
        <w:spacing w:before="312" w:beforeLines="100" w:line="460" w:lineRule="exact"/>
        <w:jc w:val="left"/>
        <w:rPr>
          <w:rFonts w:ascii="宋体" w:hAnsi="宋体" w:cs="黑体"/>
          <w:b/>
          <w:kern w:val="0"/>
          <w:sz w:val="24"/>
          <w:highlight w:val="none"/>
        </w:rPr>
      </w:pPr>
      <w:r>
        <w:rPr>
          <w:rFonts w:ascii="宋体" w:hAnsi="宋体" w:cs="黑体"/>
          <w:b/>
          <w:kern w:val="0"/>
          <w:sz w:val="24"/>
          <w:highlight w:val="none"/>
        </w:rPr>
        <w:t xml:space="preserve">3.4 </w:t>
      </w:r>
      <w:r>
        <w:rPr>
          <w:rFonts w:hint="eastAsia" w:ascii="宋体" w:hAnsi="宋体" w:cs="黑体"/>
          <w:b/>
          <w:kern w:val="0"/>
          <w:sz w:val="24"/>
          <w:highlight w:val="none"/>
        </w:rPr>
        <w:t>投标保证金</w:t>
      </w:r>
    </w:p>
    <w:p>
      <w:pPr>
        <w:autoSpaceDE w:val="0"/>
        <w:autoSpaceDN w:val="0"/>
        <w:adjustRightInd w:val="0"/>
        <w:spacing w:line="460" w:lineRule="exact"/>
        <w:ind w:firstLine="446" w:firstLineChars="200"/>
        <w:rPr>
          <w:rFonts w:ascii="宋体" w:hAnsi="宋体"/>
          <w:sz w:val="24"/>
          <w:szCs w:val="24"/>
          <w:highlight w:val="none"/>
        </w:rPr>
      </w:pPr>
      <w:r>
        <w:rPr>
          <w:rFonts w:ascii="宋体" w:hAnsi="宋体"/>
          <w:sz w:val="24"/>
          <w:szCs w:val="24"/>
          <w:highlight w:val="none"/>
        </w:rPr>
        <w:t>3.4.1</w:t>
      </w:r>
      <w:r>
        <w:rPr>
          <w:rFonts w:hint="eastAsia" w:ascii="宋体" w:hAnsi="宋体"/>
          <w:sz w:val="24"/>
          <w:szCs w:val="24"/>
          <w:highlight w:val="none"/>
        </w:rPr>
        <w:t xml:space="preserve"> 投标人在递交投标文件的同时，应按投标人须知前附表规定的金额、形式和相关要求递交投标保证金，并作为其投标文件的组成部分。</w:t>
      </w:r>
      <w:r>
        <w:rPr>
          <w:rFonts w:ascii="宋体" w:hAnsi="宋体"/>
          <w:sz w:val="24"/>
          <w:highlight w:val="none"/>
        </w:rPr>
        <w:t>联合体投标的其投标保证金由牵头人递交，并应符合投标人须知前附表的规定</w:t>
      </w:r>
      <w:r>
        <w:rPr>
          <w:rFonts w:hint="eastAsia" w:ascii="宋体" w:hAnsi="宋体" w:cs="宋体"/>
          <w:kern w:val="0"/>
          <w:sz w:val="24"/>
          <w:highlight w:val="none"/>
        </w:rPr>
        <w:t>。</w:t>
      </w:r>
    </w:p>
    <w:p>
      <w:pPr>
        <w:autoSpaceDE w:val="0"/>
        <w:autoSpaceDN w:val="0"/>
        <w:adjustRightInd w:val="0"/>
        <w:spacing w:line="460" w:lineRule="exact"/>
        <w:ind w:firstLine="446" w:firstLineChars="200"/>
        <w:rPr>
          <w:rFonts w:ascii="宋体" w:hAnsi="宋体"/>
          <w:sz w:val="24"/>
          <w:highlight w:val="none"/>
        </w:rPr>
      </w:pPr>
      <w:r>
        <w:rPr>
          <w:rFonts w:ascii="宋体" w:hAnsi="宋体" w:cs="宋体"/>
          <w:kern w:val="0"/>
          <w:sz w:val="24"/>
          <w:highlight w:val="none"/>
        </w:rPr>
        <w:t>3.4.</w:t>
      </w:r>
      <w:r>
        <w:rPr>
          <w:rFonts w:hint="eastAsia" w:ascii="宋体" w:hAnsi="宋体" w:cs="宋体"/>
          <w:kern w:val="0"/>
          <w:sz w:val="24"/>
          <w:highlight w:val="none"/>
        </w:rPr>
        <w:t xml:space="preserve">2 </w:t>
      </w:r>
      <w:r>
        <w:rPr>
          <w:rFonts w:hint="eastAsia" w:ascii="宋体" w:hAnsi="宋体"/>
          <w:sz w:val="24"/>
          <w:highlight w:val="none"/>
        </w:rPr>
        <w:t>投标人可</w:t>
      </w:r>
      <w:r>
        <w:rPr>
          <w:rFonts w:hint="eastAsia" w:ascii="宋体" w:hAnsi="宋体" w:cs="宋体"/>
          <w:kern w:val="0"/>
          <w:sz w:val="24"/>
          <w:highlight w:val="none"/>
        </w:rPr>
        <w:t>采取转账或银行保函或保证保险保函形式递交投标保证金，若采用转账形式递交</w:t>
      </w:r>
      <w:r>
        <w:rPr>
          <w:rFonts w:hint="eastAsia" w:ascii="宋体" w:hAnsi="宋体"/>
          <w:sz w:val="24"/>
          <w:highlight w:val="none"/>
        </w:rPr>
        <w:t>投标保证金，必须是从投标人的基本户开户银行一次性汇入到招标文件指定的专用银行账户。招标人不接受个人或投标人以外单位代为投标人缴纳的投标保证金。投标保证金的专用银行账户见投标人须知前附表。对于未能按要求提交投标保证金的投标，视为不响应招标文件要求</w:t>
      </w:r>
      <w:r>
        <w:rPr>
          <w:rFonts w:ascii="宋体" w:hAnsi="宋体"/>
          <w:sz w:val="24"/>
          <w:highlight w:val="none"/>
        </w:rPr>
        <w:t>，其投标文件作</w:t>
      </w:r>
      <w:r>
        <w:rPr>
          <w:rFonts w:hint="eastAsia" w:ascii="宋体" w:hAnsi="宋体"/>
          <w:sz w:val="24"/>
          <w:highlight w:val="none"/>
        </w:rPr>
        <w:t>无效投</w:t>
      </w:r>
      <w:r>
        <w:rPr>
          <w:rFonts w:ascii="宋体" w:hAnsi="宋体"/>
          <w:sz w:val="24"/>
          <w:highlight w:val="none"/>
        </w:rPr>
        <w:t>标处理</w:t>
      </w:r>
      <w:r>
        <w:rPr>
          <w:rFonts w:hint="eastAsia" w:ascii="宋体" w:hAnsi="宋体"/>
          <w:sz w:val="24"/>
          <w:highlight w:val="none"/>
        </w:rPr>
        <w:t>。</w:t>
      </w:r>
    </w:p>
    <w:p>
      <w:pPr>
        <w:autoSpaceDE w:val="0"/>
        <w:autoSpaceDN w:val="0"/>
        <w:adjustRightInd w:val="0"/>
        <w:spacing w:line="460" w:lineRule="exact"/>
        <w:ind w:firstLine="446" w:firstLineChars="200"/>
        <w:rPr>
          <w:rFonts w:ascii="宋体" w:hAnsi="宋体"/>
          <w:sz w:val="24"/>
          <w:highlight w:val="none"/>
        </w:rPr>
      </w:pPr>
      <w:r>
        <w:rPr>
          <w:rFonts w:ascii="宋体" w:hAnsi="宋体" w:cs="宋体"/>
          <w:kern w:val="0"/>
          <w:sz w:val="24"/>
          <w:highlight w:val="none"/>
        </w:rPr>
        <w:t>3.4.</w:t>
      </w:r>
      <w:r>
        <w:rPr>
          <w:rFonts w:hint="eastAsia" w:ascii="宋体" w:hAnsi="宋体" w:cs="宋体"/>
          <w:kern w:val="0"/>
          <w:sz w:val="24"/>
          <w:highlight w:val="none"/>
        </w:rPr>
        <w:t>3 投标保证金的有效期与投标有效期一致，招标人如果按本章第 3.3.2 项的规定延长了投标有效期，则投标保证金的有效期也相应延长</w:t>
      </w:r>
      <w:r>
        <w:rPr>
          <w:rFonts w:hint="eastAsia" w:ascii="宋体" w:hAnsi="宋体"/>
          <w:sz w:val="24"/>
          <w:highlight w:val="none"/>
        </w:rPr>
        <w:t>。</w:t>
      </w:r>
    </w:p>
    <w:p>
      <w:pPr>
        <w:autoSpaceDE w:val="0"/>
        <w:autoSpaceDN w:val="0"/>
        <w:adjustRightInd w:val="0"/>
        <w:spacing w:line="460" w:lineRule="exact"/>
        <w:ind w:firstLine="470" w:firstLineChars="200"/>
        <w:rPr>
          <w:rFonts w:ascii="宋体" w:hAnsi="宋体" w:cs="宋体"/>
          <w:kern w:val="0"/>
          <w:sz w:val="24"/>
          <w:highlight w:val="none"/>
        </w:rPr>
      </w:pPr>
      <w:r>
        <w:rPr>
          <w:rFonts w:ascii="宋体" w:hAnsi="宋体" w:cs="宋体"/>
          <w:spacing w:val="6"/>
          <w:kern w:val="0"/>
          <w:sz w:val="24"/>
          <w:highlight w:val="none"/>
        </w:rPr>
        <w:t>3.4.</w:t>
      </w:r>
      <w:r>
        <w:rPr>
          <w:rFonts w:hint="eastAsia" w:ascii="宋体" w:hAnsi="宋体" w:cs="宋体"/>
          <w:spacing w:val="6"/>
          <w:kern w:val="0"/>
          <w:sz w:val="24"/>
          <w:highlight w:val="none"/>
        </w:rPr>
        <w:t xml:space="preserve">4 </w:t>
      </w:r>
      <w:r>
        <w:rPr>
          <w:rFonts w:hint="eastAsia" w:ascii="宋体" w:hAnsi="宋体" w:cs="宋体"/>
          <w:kern w:val="0"/>
          <w:sz w:val="24"/>
          <w:highlight w:val="none"/>
        </w:rPr>
        <w:t>中标人及中标候选人的投标保证金在招标人与中标人签订合同后</w:t>
      </w:r>
      <w:r>
        <w:rPr>
          <w:rFonts w:ascii="宋体" w:hAnsi="宋体" w:cs="宋体"/>
          <w:kern w:val="0"/>
          <w:sz w:val="24"/>
          <w:highlight w:val="none"/>
        </w:rPr>
        <w:t>5</w:t>
      </w:r>
      <w:r>
        <w:rPr>
          <w:rFonts w:hint="eastAsia" w:ascii="宋体" w:hAnsi="宋体" w:cs="宋体"/>
          <w:kern w:val="0"/>
          <w:sz w:val="24"/>
          <w:highlight w:val="none"/>
        </w:rPr>
        <w:t>日内退还，其余投标人在中标公示结束后</w:t>
      </w:r>
      <w:r>
        <w:rPr>
          <w:rFonts w:ascii="宋体" w:hAnsi="宋体" w:cs="宋体"/>
          <w:kern w:val="0"/>
          <w:sz w:val="24"/>
          <w:highlight w:val="none"/>
        </w:rPr>
        <w:t>5</w:t>
      </w:r>
      <w:r>
        <w:rPr>
          <w:rFonts w:hint="eastAsia" w:ascii="宋体" w:hAnsi="宋体" w:cs="宋体"/>
          <w:kern w:val="0"/>
          <w:sz w:val="24"/>
          <w:highlight w:val="none"/>
        </w:rPr>
        <w:t>日内退还投标保证金。投标保证金只能退回投标单位的基本账户。</w:t>
      </w:r>
    </w:p>
    <w:p>
      <w:pPr>
        <w:autoSpaceDE w:val="0"/>
        <w:autoSpaceDN w:val="0"/>
        <w:adjustRightInd w:val="0"/>
        <w:spacing w:line="460" w:lineRule="exact"/>
        <w:ind w:firstLine="502" w:firstLineChars="225"/>
        <w:rPr>
          <w:rFonts w:ascii="宋体" w:hAnsi="宋体" w:cs="宋体"/>
          <w:kern w:val="0"/>
          <w:sz w:val="24"/>
          <w:highlight w:val="none"/>
        </w:rPr>
      </w:pPr>
      <w:r>
        <w:rPr>
          <w:rFonts w:ascii="宋体" w:hAnsi="宋体" w:cs="宋体"/>
          <w:kern w:val="0"/>
          <w:sz w:val="24"/>
          <w:highlight w:val="none"/>
        </w:rPr>
        <w:t>3.4.</w:t>
      </w:r>
      <w:r>
        <w:rPr>
          <w:rFonts w:hint="eastAsia" w:ascii="宋体" w:hAnsi="宋体" w:cs="宋体"/>
          <w:kern w:val="0"/>
          <w:sz w:val="24"/>
          <w:highlight w:val="none"/>
        </w:rPr>
        <w:t>5 有下列情形之一的，其</w:t>
      </w:r>
      <w:r>
        <w:rPr>
          <w:rFonts w:hint="eastAsia" w:ascii="宋体" w:hAnsi="宋体" w:cs="宋体"/>
          <w:kern w:val="0"/>
          <w:sz w:val="24"/>
          <w:szCs w:val="24"/>
          <w:highlight w:val="none"/>
        </w:rPr>
        <w:t>投标保证金</w:t>
      </w:r>
      <w:r>
        <w:rPr>
          <w:rFonts w:hint="eastAsia" w:ascii="宋体" w:hAnsi="宋体" w:cs="宋体"/>
          <w:kern w:val="0"/>
          <w:sz w:val="24"/>
          <w:highlight w:val="none"/>
        </w:rPr>
        <w:t>将不予退还，招标人将按投标人须知前附表公布的本项目投标保证金的金额没收其</w:t>
      </w:r>
      <w:r>
        <w:rPr>
          <w:rFonts w:hint="eastAsia" w:ascii="宋体" w:hAnsi="宋体" w:cs="宋体"/>
          <w:kern w:val="0"/>
          <w:sz w:val="24"/>
          <w:szCs w:val="24"/>
          <w:highlight w:val="none"/>
        </w:rPr>
        <w:t>投标保证金</w:t>
      </w:r>
      <w:r>
        <w:rPr>
          <w:rFonts w:hint="eastAsia" w:ascii="宋体" w:hAnsi="宋体" w:cs="宋体"/>
          <w:kern w:val="0"/>
          <w:sz w:val="24"/>
          <w:highlight w:val="none"/>
        </w:rPr>
        <w:t>。</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1</w:t>
      </w:r>
      <w:r>
        <w:rPr>
          <w:rFonts w:hint="eastAsia" w:ascii="宋体" w:hAnsi="宋体" w:cs="宋体"/>
          <w:kern w:val="0"/>
          <w:sz w:val="24"/>
          <w:highlight w:val="none"/>
        </w:rPr>
        <w:t>）投标人在规定的投标有效期内撤销或修改其投标文件；</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2</w:t>
      </w:r>
      <w:r>
        <w:rPr>
          <w:rFonts w:hint="eastAsia" w:ascii="宋体" w:hAnsi="宋体" w:cs="宋体"/>
          <w:kern w:val="0"/>
          <w:sz w:val="24"/>
          <w:highlight w:val="none"/>
        </w:rPr>
        <w:t>）投标人在投标过程中提供虚假材料或有其它违规行为的；</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（3）中标人（包括因前中标人放弃中标资格而递补的第二或第三中标人）放弃中标资格；</w:t>
      </w:r>
    </w:p>
    <w:p>
      <w:pPr>
        <w:autoSpaceDE w:val="0"/>
        <w:autoSpaceDN w:val="0"/>
        <w:adjustRightInd w:val="0"/>
        <w:spacing w:line="460" w:lineRule="exact"/>
        <w:ind w:firstLine="446" w:firstLineChars="200"/>
        <w:rPr>
          <w:rFonts w:ascii="宋体" w:hAnsi="宋体" w:cs="黑体"/>
          <w:b/>
          <w:kern w:val="0"/>
          <w:sz w:val="24"/>
          <w:highlight w:val="none"/>
        </w:rPr>
      </w:pPr>
      <w:r>
        <w:rPr>
          <w:rFonts w:hint="eastAsia" w:ascii="宋体" w:hAnsi="宋体" w:cs="宋体"/>
          <w:kern w:val="0"/>
          <w:sz w:val="24"/>
          <w:highlight w:val="none"/>
        </w:rPr>
        <w:t>（4）中标人（包括因前中标人放弃中标资格而递补的第二或第三中标人）未能在规定期限内提交履约担保或签订施工合同协议。</w:t>
      </w:r>
    </w:p>
    <w:p>
      <w:pPr>
        <w:autoSpaceDE w:val="0"/>
        <w:autoSpaceDN w:val="0"/>
        <w:adjustRightInd w:val="0"/>
        <w:spacing w:line="460" w:lineRule="exact"/>
        <w:ind w:firstLine="446" w:firstLineChars="200"/>
        <w:rPr>
          <w:rFonts w:ascii="宋体" w:hAnsi="宋体" w:cs="黑体"/>
          <w:b/>
          <w:kern w:val="0"/>
          <w:sz w:val="24"/>
          <w:highlight w:val="none"/>
        </w:rPr>
      </w:pPr>
      <w:r>
        <w:rPr>
          <w:rFonts w:hint="eastAsia" w:ascii="宋体" w:hAnsi="宋体" w:cs="宋体"/>
          <w:kern w:val="0"/>
          <w:sz w:val="24"/>
          <w:highlight w:val="none"/>
        </w:rPr>
        <w:t>（</w:t>
      </w:r>
      <w:r>
        <w:rPr>
          <w:rFonts w:ascii="宋体" w:hAnsi="宋体" w:cs="宋体"/>
          <w:kern w:val="0"/>
          <w:sz w:val="24"/>
          <w:highlight w:val="none"/>
        </w:rPr>
        <w:t>5</w:t>
      </w:r>
      <w:r>
        <w:rPr>
          <w:rFonts w:hint="eastAsia" w:ascii="宋体" w:hAnsi="宋体" w:cs="宋体"/>
          <w:kern w:val="0"/>
          <w:sz w:val="24"/>
          <w:highlight w:val="none"/>
        </w:rPr>
        <w:t>）有其他违规行为或违反规定、妨碍公平竞争准则的舞弊行为。</w:t>
      </w:r>
    </w:p>
    <w:p>
      <w:pPr>
        <w:autoSpaceDE w:val="0"/>
        <w:autoSpaceDN w:val="0"/>
        <w:adjustRightInd w:val="0"/>
        <w:spacing w:before="312" w:beforeLines="100" w:line="460" w:lineRule="exact"/>
        <w:jc w:val="left"/>
        <w:rPr>
          <w:rFonts w:ascii="宋体" w:hAnsi="宋体" w:cs="黑体"/>
          <w:b/>
          <w:kern w:val="0"/>
          <w:sz w:val="24"/>
          <w:highlight w:val="none"/>
        </w:rPr>
      </w:pPr>
      <w:r>
        <w:rPr>
          <w:rFonts w:ascii="宋体" w:hAnsi="宋体" w:cs="黑体"/>
          <w:b/>
          <w:kern w:val="0"/>
          <w:sz w:val="24"/>
          <w:highlight w:val="none"/>
        </w:rPr>
        <w:t xml:space="preserve">3.5 </w:t>
      </w:r>
      <w:r>
        <w:rPr>
          <w:rFonts w:hint="eastAsia" w:ascii="宋体" w:hAnsi="宋体" w:cs="黑体"/>
          <w:b/>
          <w:kern w:val="0"/>
          <w:sz w:val="24"/>
          <w:highlight w:val="none"/>
        </w:rPr>
        <w:t>资格审查资料</w:t>
      </w:r>
    </w:p>
    <w:p>
      <w:pPr>
        <w:autoSpaceDE w:val="0"/>
        <w:autoSpaceDN w:val="0"/>
        <w:adjustRightInd w:val="0"/>
        <w:spacing w:line="460" w:lineRule="exact"/>
        <w:ind w:firstLine="446" w:firstLineChars="200"/>
        <w:rPr>
          <w:rFonts w:ascii="宋体" w:hAnsi="宋体"/>
          <w:sz w:val="24"/>
          <w:highlight w:val="none"/>
        </w:rPr>
      </w:pPr>
      <w:r>
        <w:rPr>
          <w:rFonts w:ascii="宋体" w:hAnsi="宋体" w:cs="宋体"/>
          <w:kern w:val="0"/>
          <w:sz w:val="24"/>
          <w:highlight w:val="none"/>
        </w:rPr>
        <w:t>3.5.</w:t>
      </w:r>
      <w:r>
        <w:rPr>
          <w:rFonts w:hint="eastAsia" w:ascii="宋体" w:hAnsi="宋体" w:cs="宋体"/>
          <w:kern w:val="0"/>
          <w:sz w:val="24"/>
          <w:highlight w:val="none"/>
        </w:rPr>
        <w:t xml:space="preserve">1 </w:t>
      </w:r>
      <w:r>
        <w:rPr>
          <w:rFonts w:hint="eastAsia" w:ascii="宋体" w:hAnsi="TimesNewRomanPSMT" w:cs="宋体"/>
          <w:kern w:val="0"/>
          <w:sz w:val="24"/>
          <w:szCs w:val="24"/>
          <w:highlight w:val="none"/>
        </w:rPr>
        <w:t>投标人在编制投标文件时</w:t>
      </w:r>
      <w:r>
        <w:rPr>
          <w:rFonts w:hint="eastAsia" w:ascii="宋体" w:hAnsi="宋体" w:cs="宋体"/>
          <w:kern w:val="0"/>
          <w:sz w:val="24"/>
          <w:highlight w:val="none"/>
        </w:rPr>
        <w:t>，应按投标人须知前附表要求的资格审查条件</w:t>
      </w:r>
      <w:r>
        <w:rPr>
          <w:rFonts w:hint="eastAsia" w:ascii="宋体" w:hAnsi="宋体"/>
          <w:sz w:val="24"/>
          <w:highlight w:val="none"/>
        </w:rPr>
        <w:t>提供全部的资料</w:t>
      </w:r>
      <w:r>
        <w:rPr>
          <w:rFonts w:hint="eastAsia" w:ascii="宋体" w:hAnsi="宋体" w:cs="宋体"/>
          <w:kern w:val="0"/>
          <w:sz w:val="24"/>
          <w:highlight w:val="none"/>
        </w:rPr>
        <w:t>，</w:t>
      </w:r>
      <w:r>
        <w:rPr>
          <w:rFonts w:hint="eastAsia" w:ascii="宋体" w:hAnsi="宋体"/>
          <w:sz w:val="24"/>
          <w:highlight w:val="none"/>
        </w:rPr>
        <w:t>以证明具备承担本标段施工的资质条件、能力和信誉。</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1</w:t>
      </w:r>
      <w:r>
        <w:rPr>
          <w:rFonts w:hint="eastAsia" w:ascii="宋体" w:hAnsi="宋体" w:cs="宋体"/>
          <w:kern w:val="0"/>
          <w:sz w:val="24"/>
          <w:highlight w:val="none"/>
        </w:rPr>
        <w:t>）“投标人基本情况表”应附投标人营业执照副本、资质证书副本和安全生产许可证等材料的复印件。</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（2）“近年完成的类似项目情况表”应附中标通知书、合同协议书和工程接收证书（工程竣工验收证书）证明材料的复印件，具体年份要求见投标人须知前附表。(如有）</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（3）“近三年发生的诉讼及仲裁情况”应说明相关情况，并附法院或仲裁机构作出的判决、裁决等有关法律文书复印件，具体年份要求见投标人须知前附表。(如有）</w:t>
      </w:r>
    </w:p>
    <w:p>
      <w:pPr>
        <w:autoSpaceDE w:val="0"/>
        <w:autoSpaceDN w:val="0"/>
        <w:adjustRightInd w:val="0"/>
        <w:spacing w:line="460" w:lineRule="exact"/>
        <w:ind w:firstLine="446" w:firstLineChars="200"/>
        <w:rPr>
          <w:rFonts w:ascii="宋体" w:hAnsi="宋体" w:cs="宋体"/>
          <w:kern w:val="0"/>
          <w:sz w:val="24"/>
          <w:szCs w:val="24"/>
          <w:highlight w:val="none"/>
        </w:rPr>
      </w:pPr>
      <w:r>
        <w:rPr>
          <w:rFonts w:hint="eastAsia" w:ascii="宋体" w:hAnsi="宋体"/>
          <w:sz w:val="24"/>
          <w:szCs w:val="24"/>
          <w:highlight w:val="none"/>
        </w:rPr>
        <w:t>（4）</w:t>
      </w:r>
      <w:r>
        <w:rPr>
          <w:rFonts w:hint="eastAsia" w:ascii="宋体" w:hAnsi="宋体" w:cs="宋体"/>
          <w:kern w:val="0"/>
          <w:sz w:val="24"/>
          <w:szCs w:val="24"/>
          <w:highlight w:val="none"/>
        </w:rPr>
        <w:t>“</w:t>
      </w:r>
      <w:r>
        <w:rPr>
          <w:rFonts w:hint="eastAsia" w:ascii="宋体" w:hAnsi="宋体"/>
          <w:sz w:val="24"/>
          <w:szCs w:val="24"/>
          <w:highlight w:val="none"/>
        </w:rPr>
        <w:t>企业近三年内其他信誉情况表</w:t>
      </w:r>
      <w:r>
        <w:rPr>
          <w:rFonts w:hint="eastAsia" w:ascii="宋体" w:hAnsi="宋体" w:cs="宋体"/>
          <w:kern w:val="0"/>
          <w:sz w:val="24"/>
          <w:szCs w:val="24"/>
          <w:highlight w:val="none"/>
        </w:rPr>
        <w:t>” 由投标人按表格要求的内容如实填写，</w:t>
      </w:r>
      <w:r>
        <w:rPr>
          <w:rFonts w:hint="eastAsia" w:ascii="宋体" w:hAnsi="宋体"/>
          <w:spacing w:val="6"/>
          <w:sz w:val="24"/>
          <w:szCs w:val="24"/>
          <w:highlight w:val="none"/>
        </w:rPr>
        <w:t>简述近三年内</w:t>
      </w:r>
      <w:r>
        <w:rPr>
          <w:rFonts w:hint="eastAsia" w:ascii="宋体" w:hAnsi="宋体" w:cs="宋体"/>
          <w:kern w:val="0"/>
          <w:sz w:val="24"/>
          <w:szCs w:val="24"/>
          <w:highlight w:val="none"/>
        </w:rPr>
        <w:t>投标人企业信誉方面的相关情况及信用中国网站查询的投标人信息情况，具体要求见投标人须知前附表。</w:t>
      </w:r>
      <w:r>
        <w:rPr>
          <w:rFonts w:hint="eastAsia" w:ascii="宋体" w:hAnsi="宋体" w:cs="宋体"/>
          <w:kern w:val="0"/>
          <w:sz w:val="24"/>
          <w:highlight w:val="none"/>
        </w:rPr>
        <w:t>(如有）</w:t>
      </w:r>
    </w:p>
    <w:p>
      <w:pPr>
        <w:autoSpaceDE w:val="0"/>
        <w:autoSpaceDN w:val="0"/>
        <w:adjustRightInd w:val="0"/>
        <w:spacing w:line="460" w:lineRule="exact"/>
        <w:ind w:firstLine="446" w:firstLineChars="200"/>
        <w:rPr>
          <w:rFonts w:ascii="宋体" w:hAnsi="宋体" w:cs="宋体"/>
          <w:kern w:val="0"/>
          <w:sz w:val="24"/>
          <w:szCs w:val="24"/>
          <w:highlight w:val="none"/>
        </w:rPr>
      </w:pPr>
      <w:r>
        <w:rPr>
          <w:rFonts w:hint="eastAsia" w:ascii="宋体" w:hAnsi="宋体" w:cs="宋体"/>
          <w:kern w:val="0"/>
          <w:sz w:val="24"/>
          <w:szCs w:val="24"/>
          <w:highlight w:val="none"/>
        </w:rPr>
        <w:t>（5）</w:t>
      </w:r>
      <w:r>
        <w:rPr>
          <w:rFonts w:hint="eastAsia" w:ascii="宋体" w:hAnsi="宋体" w:cs="宋体"/>
          <w:kern w:val="0"/>
          <w:sz w:val="24"/>
          <w:highlight w:val="none"/>
        </w:rPr>
        <w:t>“项目管理机构组成表”由投标人按照第八章投标文件格式的商务投标文件格式“项目管理机构组成表”后的备注说明填写。</w:t>
      </w:r>
    </w:p>
    <w:p>
      <w:pPr>
        <w:autoSpaceDE w:val="0"/>
        <w:autoSpaceDN w:val="0"/>
        <w:adjustRightInd w:val="0"/>
        <w:spacing w:line="460" w:lineRule="exact"/>
        <w:ind w:firstLine="446" w:firstLineChars="200"/>
        <w:rPr>
          <w:rFonts w:ascii="宋体" w:hAnsi="宋体" w:cs="宋体"/>
          <w:kern w:val="0"/>
          <w:sz w:val="24"/>
          <w:szCs w:val="24"/>
          <w:highlight w:val="none"/>
        </w:rPr>
      </w:pPr>
      <w:r>
        <w:rPr>
          <w:rFonts w:hint="eastAsia" w:ascii="宋体" w:hAnsi="宋体"/>
          <w:sz w:val="24"/>
          <w:szCs w:val="24"/>
          <w:highlight w:val="none"/>
        </w:rPr>
        <w:t>（6）</w:t>
      </w:r>
      <w:r>
        <w:rPr>
          <w:rFonts w:hint="eastAsia" w:ascii="宋体" w:hAnsi="宋体" w:cs="宋体"/>
          <w:kern w:val="0"/>
          <w:sz w:val="24"/>
          <w:szCs w:val="24"/>
          <w:highlight w:val="none"/>
        </w:rPr>
        <w:t>“</w:t>
      </w:r>
      <w:r>
        <w:rPr>
          <w:rFonts w:hint="eastAsia" w:ascii="宋体" w:hAnsi="宋体"/>
          <w:sz w:val="24"/>
          <w:highlight w:val="none"/>
        </w:rPr>
        <w:t>主要人员简历表</w:t>
      </w:r>
      <w:r>
        <w:rPr>
          <w:rFonts w:hint="eastAsia" w:ascii="宋体" w:hAnsi="宋体" w:cs="宋体"/>
          <w:kern w:val="0"/>
          <w:sz w:val="24"/>
          <w:szCs w:val="24"/>
          <w:highlight w:val="none"/>
        </w:rPr>
        <w:t>”应按表格要求的内容如实填写，并按表后附注说明提供相关资料复印件，具体见投标文件格式要求。</w:t>
      </w:r>
    </w:p>
    <w:p>
      <w:pPr>
        <w:autoSpaceDE w:val="0"/>
        <w:autoSpaceDN w:val="0"/>
        <w:adjustRightInd w:val="0"/>
        <w:spacing w:line="460" w:lineRule="exact"/>
        <w:ind w:firstLine="446" w:firstLineChars="200"/>
        <w:rPr>
          <w:rFonts w:ascii="宋体" w:hAnsi="宋体"/>
          <w:sz w:val="24"/>
          <w:szCs w:val="24"/>
          <w:highlight w:val="none"/>
        </w:rPr>
      </w:pPr>
      <w:r>
        <w:rPr>
          <w:rFonts w:hint="eastAsia" w:ascii="宋体" w:hAnsi="宋体"/>
          <w:sz w:val="24"/>
          <w:highlight w:val="none"/>
        </w:rPr>
        <w:t xml:space="preserve">3.5.2 </w:t>
      </w:r>
      <w:r>
        <w:rPr>
          <w:rFonts w:hint="eastAsia" w:ascii="宋体" w:hAnsi="宋体" w:cs="宋体"/>
          <w:sz w:val="24"/>
          <w:szCs w:val="24"/>
          <w:highlight w:val="none"/>
        </w:rPr>
        <w:t>招标人有权保留对投标人所提交的</w:t>
      </w:r>
      <w:r>
        <w:rPr>
          <w:rFonts w:hint="eastAsia" w:ascii="宋体" w:hAnsi="宋体"/>
          <w:sz w:val="24"/>
          <w:highlight w:val="none"/>
        </w:rPr>
        <w:t>资格审查证明</w:t>
      </w:r>
      <w:r>
        <w:rPr>
          <w:rFonts w:hint="eastAsia" w:ascii="宋体" w:hAnsi="宋体" w:cs="宋体"/>
          <w:sz w:val="24"/>
          <w:szCs w:val="24"/>
          <w:highlight w:val="none"/>
        </w:rPr>
        <w:t>资料进</w:t>
      </w:r>
      <w:r>
        <w:rPr>
          <w:rFonts w:hint="eastAsia" w:ascii="宋体" w:hAnsi="宋体"/>
          <w:sz w:val="24"/>
          <w:highlight w:val="none"/>
        </w:rPr>
        <w:t>一步</w:t>
      </w:r>
      <w:r>
        <w:rPr>
          <w:rFonts w:hint="eastAsia" w:ascii="宋体" w:hAnsi="宋体" w:cs="宋体"/>
          <w:sz w:val="24"/>
          <w:szCs w:val="24"/>
          <w:highlight w:val="none"/>
        </w:rPr>
        <w:t>核实和要求澄清的权力，投标人应对报送证明材料的真实性负责。</w:t>
      </w:r>
      <w:r>
        <w:rPr>
          <w:rFonts w:hint="eastAsia" w:ascii="宋体" w:hAnsi="宋体"/>
          <w:sz w:val="24"/>
          <w:highlight w:val="none"/>
        </w:rPr>
        <w:t>若发现投标人有提供虚假资料的行为，招标人有权取消其中标资格并没收其</w:t>
      </w:r>
      <w:r>
        <w:rPr>
          <w:rFonts w:hint="eastAsia" w:ascii="宋体" w:hAnsi="宋体" w:cs="宋体"/>
          <w:kern w:val="0"/>
          <w:sz w:val="24"/>
          <w:szCs w:val="24"/>
          <w:highlight w:val="none"/>
        </w:rPr>
        <w:t>投标保证金</w:t>
      </w:r>
      <w:r>
        <w:rPr>
          <w:rFonts w:hint="eastAsia" w:ascii="宋体" w:hAnsi="宋体"/>
          <w:sz w:val="24"/>
          <w:szCs w:val="24"/>
          <w:highlight w:val="none"/>
        </w:rPr>
        <w:t>，同时招标人将投标人以上弄虚作假行为上报建设行政主管部门。</w:t>
      </w:r>
    </w:p>
    <w:p>
      <w:pPr>
        <w:autoSpaceDE w:val="0"/>
        <w:autoSpaceDN w:val="0"/>
        <w:adjustRightInd w:val="0"/>
        <w:spacing w:before="312" w:beforeLines="100" w:line="460" w:lineRule="exact"/>
        <w:jc w:val="left"/>
        <w:rPr>
          <w:rFonts w:ascii="宋体" w:hAnsi="宋体" w:cs="黑体"/>
          <w:b/>
          <w:kern w:val="0"/>
          <w:sz w:val="24"/>
          <w:highlight w:val="none"/>
        </w:rPr>
      </w:pPr>
      <w:r>
        <w:rPr>
          <w:rFonts w:ascii="宋体" w:hAnsi="宋体" w:cs="宋体"/>
          <w:b/>
          <w:kern w:val="0"/>
          <w:sz w:val="24"/>
          <w:highlight w:val="none"/>
        </w:rPr>
        <w:t xml:space="preserve">3.6 </w:t>
      </w:r>
      <w:r>
        <w:rPr>
          <w:rFonts w:hint="eastAsia" w:ascii="宋体" w:hAnsi="宋体" w:cs="黑体"/>
          <w:b/>
          <w:kern w:val="0"/>
          <w:sz w:val="24"/>
          <w:highlight w:val="none"/>
        </w:rPr>
        <w:t>备选投标方案</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pPr>
        <w:autoSpaceDE w:val="0"/>
        <w:autoSpaceDN w:val="0"/>
        <w:adjustRightInd w:val="0"/>
        <w:spacing w:before="312" w:beforeLines="100" w:line="460" w:lineRule="exact"/>
        <w:jc w:val="left"/>
        <w:rPr>
          <w:rFonts w:ascii="宋体" w:hAnsi="宋体" w:cs="黑体"/>
          <w:b/>
          <w:kern w:val="0"/>
          <w:sz w:val="24"/>
          <w:highlight w:val="none"/>
        </w:rPr>
      </w:pPr>
      <w:r>
        <w:rPr>
          <w:rFonts w:ascii="宋体" w:hAnsi="宋体" w:cs="宋体"/>
          <w:b/>
          <w:kern w:val="0"/>
          <w:sz w:val="24"/>
          <w:highlight w:val="none"/>
        </w:rPr>
        <w:t xml:space="preserve">3.7 </w:t>
      </w:r>
      <w:r>
        <w:rPr>
          <w:rFonts w:hint="eastAsia" w:ascii="宋体" w:hAnsi="宋体" w:cs="黑体"/>
          <w:b/>
          <w:kern w:val="0"/>
          <w:sz w:val="24"/>
          <w:highlight w:val="none"/>
        </w:rPr>
        <w:t>投标文件的编制</w:t>
      </w:r>
    </w:p>
    <w:p>
      <w:pPr>
        <w:autoSpaceDE w:val="0"/>
        <w:autoSpaceDN w:val="0"/>
        <w:adjustRightInd w:val="0"/>
        <w:spacing w:line="460" w:lineRule="exact"/>
        <w:ind w:firstLine="446" w:firstLineChars="200"/>
        <w:rPr>
          <w:rFonts w:ascii="宋体" w:hAnsi="宋体" w:cs="宋体"/>
          <w:spacing w:val="-4"/>
          <w:kern w:val="0"/>
          <w:sz w:val="24"/>
          <w:highlight w:val="none"/>
        </w:rPr>
      </w:pPr>
      <w:r>
        <w:rPr>
          <w:rFonts w:ascii="宋体" w:hAnsi="宋体" w:cs="宋体"/>
          <w:kern w:val="0"/>
          <w:sz w:val="24"/>
          <w:highlight w:val="none"/>
        </w:rPr>
        <w:t>3.7.1</w:t>
      </w:r>
      <w:r>
        <w:rPr>
          <w:rFonts w:hint="eastAsia" w:ascii="宋体" w:hAnsi="宋体" w:cs="宋体"/>
          <w:kern w:val="0"/>
          <w:sz w:val="24"/>
          <w:highlight w:val="none"/>
        </w:rPr>
        <w:t xml:space="preserve"> 商务</w:t>
      </w:r>
      <w:r>
        <w:rPr>
          <w:rFonts w:hint="eastAsia" w:ascii="宋体" w:hAnsi="宋体" w:cs="宋体"/>
          <w:spacing w:val="-4"/>
          <w:kern w:val="0"/>
          <w:sz w:val="24"/>
          <w:highlight w:val="none"/>
        </w:rPr>
        <w:t>投标文件应按第八章“投标文件格式”进行编写，如有必要可以增加附页，商务投标书要求附页的证件、证书复印件必须加盖投标人的公章，作为投标文件的组成部分。</w:t>
      </w:r>
    </w:p>
    <w:p>
      <w:pPr>
        <w:autoSpaceDE w:val="0"/>
        <w:autoSpaceDN w:val="0"/>
        <w:adjustRightInd w:val="0"/>
        <w:spacing w:line="460" w:lineRule="exact"/>
        <w:ind w:firstLine="446" w:firstLineChars="200"/>
        <w:rPr>
          <w:rFonts w:ascii="宋体" w:hAnsi="宋体" w:cs="宋体"/>
          <w:spacing w:val="-4"/>
          <w:kern w:val="0"/>
          <w:sz w:val="24"/>
          <w:highlight w:val="none"/>
        </w:rPr>
      </w:pPr>
      <w:r>
        <w:rPr>
          <w:rFonts w:ascii="宋体" w:hAnsi="宋体" w:cs="宋体"/>
          <w:kern w:val="0"/>
          <w:sz w:val="24"/>
          <w:highlight w:val="none"/>
        </w:rPr>
        <w:t xml:space="preserve">3.7.2 </w:t>
      </w:r>
      <w:r>
        <w:rPr>
          <w:rFonts w:hint="eastAsia" w:ascii="宋体" w:hAnsi="宋体" w:cs="宋体"/>
          <w:kern w:val="0"/>
          <w:sz w:val="24"/>
          <w:highlight w:val="none"/>
        </w:rPr>
        <w:t>商务投标文件应当对招标文件有关工期、投标有效期、质量要求、技术标准和要</w:t>
      </w:r>
      <w:r>
        <w:rPr>
          <w:rFonts w:hint="eastAsia" w:ascii="宋体" w:hAnsi="宋体" w:cs="宋体"/>
          <w:spacing w:val="-4"/>
          <w:kern w:val="0"/>
          <w:sz w:val="24"/>
          <w:highlight w:val="none"/>
        </w:rPr>
        <w:t>求、招标范围等实质性内容作出响应。</w:t>
      </w:r>
    </w:p>
    <w:p>
      <w:pPr>
        <w:autoSpaceDE w:val="0"/>
        <w:autoSpaceDN w:val="0"/>
        <w:adjustRightInd w:val="0"/>
        <w:spacing w:line="460" w:lineRule="exact"/>
        <w:ind w:firstLine="446" w:firstLineChars="200"/>
        <w:rPr>
          <w:rFonts w:ascii="宋体" w:hAnsi="宋体" w:cs="宋体"/>
          <w:spacing w:val="-4"/>
          <w:kern w:val="0"/>
          <w:sz w:val="24"/>
          <w:highlight w:val="none"/>
        </w:rPr>
      </w:pPr>
      <w:r>
        <w:rPr>
          <w:rFonts w:hint="eastAsia" w:ascii="宋体" w:hAnsi="宋体" w:cs="宋体"/>
          <w:kern w:val="0"/>
          <w:sz w:val="24"/>
          <w:szCs w:val="22"/>
          <w:highlight w:val="none"/>
        </w:rPr>
        <w:t xml:space="preserve">3.7.3 </w:t>
      </w:r>
      <w:r>
        <w:rPr>
          <w:rFonts w:hint="eastAsia" w:ascii="宋体" w:hAnsi="宋体" w:cs="宋体"/>
          <w:kern w:val="0"/>
          <w:sz w:val="24"/>
          <w:highlight w:val="none"/>
        </w:rPr>
        <w:t>商务及经济报价</w:t>
      </w:r>
      <w:r>
        <w:rPr>
          <w:rFonts w:hint="eastAsia" w:ascii="宋体" w:hAnsi="宋体" w:cs="宋体"/>
          <w:sz w:val="24"/>
          <w:highlight w:val="none"/>
        </w:rPr>
        <w:t>组成</w:t>
      </w:r>
      <w:r>
        <w:rPr>
          <w:rFonts w:hint="eastAsia"/>
          <w:sz w:val="24"/>
          <w:highlight w:val="none"/>
        </w:rPr>
        <w:t>投标文件的内容应按</w:t>
      </w:r>
      <w:r>
        <w:rPr>
          <w:rFonts w:ascii="宋体" w:hAnsi="宋体" w:cs="宋体"/>
          <w:kern w:val="0"/>
          <w:sz w:val="24"/>
          <w:highlight w:val="none"/>
        </w:rPr>
        <w:t>A4</w:t>
      </w:r>
      <w:r>
        <w:rPr>
          <w:rFonts w:hint="eastAsia" w:ascii="宋体" w:hAnsi="宋体" w:cs="宋体"/>
          <w:kern w:val="0"/>
          <w:sz w:val="24"/>
          <w:highlight w:val="none"/>
        </w:rPr>
        <w:t>纸规格用</w:t>
      </w:r>
      <w:r>
        <w:rPr>
          <w:rFonts w:hint="eastAsia"/>
          <w:sz w:val="24"/>
          <w:highlight w:val="none"/>
        </w:rPr>
        <w:t>不褪色的材料书写或打印，</w:t>
      </w:r>
      <w:r>
        <w:rPr>
          <w:rFonts w:hint="eastAsia" w:ascii="宋体" w:hAnsi="宋体" w:cs="宋体"/>
          <w:sz w:val="24"/>
          <w:highlight w:val="none"/>
        </w:rPr>
        <w:t>并要求投标人按招标文件提供的格式进行正确签署和盖章，</w:t>
      </w:r>
      <w:r>
        <w:rPr>
          <w:rFonts w:hint="eastAsia" w:ascii="宋体" w:hAnsi="宋体" w:cs="宋体"/>
          <w:kern w:val="0"/>
          <w:sz w:val="24"/>
          <w:highlight w:val="none"/>
        </w:rPr>
        <w:t>签字栏中如标明是法定代表人签署必须是法定代表人亲笔签署，如标注是</w:t>
      </w:r>
      <w:r>
        <w:rPr>
          <w:rFonts w:hint="eastAsia" w:ascii="宋体" w:hAnsi="宋体"/>
          <w:sz w:val="24"/>
          <w:highlight w:val="none"/>
        </w:rPr>
        <w:t>法定代表人（或委托代理人</w:t>
      </w:r>
      <w:r>
        <w:rPr>
          <w:rFonts w:ascii="宋体" w:hAnsi="宋体"/>
          <w:sz w:val="24"/>
          <w:highlight w:val="none"/>
        </w:rPr>
        <w:t>）</w:t>
      </w:r>
      <w:r>
        <w:rPr>
          <w:rFonts w:hint="eastAsia" w:ascii="宋体" w:hAnsi="宋体"/>
          <w:sz w:val="24"/>
          <w:highlight w:val="none"/>
        </w:rPr>
        <w:t>签署的可由法定代表人签署也</w:t>
      </w:r>
      <w:r>
        <w:rPr>
          <w:rFonts w:hint="eastAsia" w:ascii="宋体" w:hAnsi="宋体" w:cs="宋体"/>
          <w:kern w:val="0"/>
          <w:sz w:val="24"/>
          <w:szCs w:val="24"/>
          <w:highlight w:val="none"/>
        </w:rPr>
        <w:t>可由委托代理人</w:t>
      </w:r>
      <w:r>
        <w:rPr>
          <w:rFonts w:hint="eastAsia" w:ascii="宋体" w:hAnsi="宋体" w:cs="宋体"/>
          <w:kern w:val="0"/>
          <w:sz w:val="24"/>
          <w:highlight w:val="none"/>
        </w:rPr>
        <w:t>亲笔</w:t>
      </w:r>
      <w:r>
        <w:rPr>
          <w:rFonts w:hint="eastAsia" w:ascii="宋体" w:hAnsi="宋体" w:cs="宋体"/>
          <w:kern w:val="0"/>
          <w:sz w:val="24"/>
          <w:szCs w:val="24"/>
          <w:highlight w:val="none"/>
        </w:rPr>
        <w:t>签署（</w:t>
      </w:r>
      <w:r>
        <w:rPr>
          <w:rFonts w:hint="eastAsia" w:ascii="宋体" w:hAnsi="宋体"/>
          <w:sz w:val="24"/>
          <w:highlight w:val="none"/>
        </w:rPr>
        <w:t>有</w:t>
      </w:r>
      <w:r>
        <w:rPr>
          <w:rFonts w:hint="eastAsia" w:ascii="宋体" w:hAnsi="宋体" w:cs="宋体"/>
          <w:kern w:val="0"/>
          <w:sz w:val="24"/>
          <w:szCs w:val="24"/>
          <w:highlight w:val="none"/>
        </w:rPr>
        <w:t>法人授权委托证明书）</w:t>
      </w:r>
      <w:r>
        <w:rPr>
          <w:rFonts w:hint="eastAsia" w:ascii="宋体" w:hAnsi="宋体"/>
          <w:sz w:val="24"/>
          <w:highlight w:val="none"/>
        </w:rPr>
        <w:t>，</w:t>
      </w:r>
      <w:r>
        <w:rPr>
          <w:rFonts w:hint="eastAsia" w:ascii="宋体" w:hAnsi="宋体" w:cs="宋体"/>
          <w:kern w:val="0"/>
          <w:sz w:val="24"/>
          <w:szCs w:val="24"/>
          <w:highlight w:val="none"/>
        </w:rPr>
        <w:t>不得使用印章、签名章或其他电子制版签名代替，</w:t>
      </w:r>
      <w:r>
        <w:rPr>
          <w:rFonts w:hint="eastAsia" w:ascii="宋体" w:hAnsi="宋体" w:cs="宋体"/>
          <w:spacing w:val="-4"/>
          <w:kern w:val="0"/>
          <w:sz w:val="24"/>
          <w:highlight w:val="none"/>
        </w:rPr>
        <w:t>联合体投标的由牵头人</w:t>
      </w:r>
      <w:r>
        <w:rPr>
          <w:rFonts w:hint="eastAsia" w:ascii="宋体" w:hAnsi="宋体" w:cs="宋体"/>
          <w:sz w:val="24"/>
          <w:highlight w:val="none"/>
        </w:rPr>
        <w:t>签署和</w:t>
      </w:r>
      <w:r>
        <w:rPr>
          <w:rFonts w:hint="eastAsia" w:ascii="宋体" w:hAnsi="宋体" w:cs="宋体"/>
          <w:spacing w:val="-4"/>
          <w:kern w:val="0"/>
          <w:sz w:val="24"/>
          <w:highlight w:val="none"/>
        </w:rPr>
        <w:t>盖章，</w:t>
      </w:r>
      <w:r>
        <w:rPr>
          <w:rFonts w:hint="eastAsia" w:ascii="宋体" w:hAnsi="宋体" w:cs="宋体"/>
          <w:kern w:val="0"/>
          <w:sz w:val="24"/>
          <w:highlight w:val="none"/>
        </w:rPr>
        <w:t>不按招标文件要求签署和盖章的</w:t>
      </w:r>
      <w:r>
        <w:rPr>
          <w:rFonts w:hint="eastAsia" w:ascii="宋体" w:hAnsi="宋体"/>
          <w:bCs/>
          <w:sz w:val="24"/>
          <w:szCs w:val="24"/>
          <w:highlight w:val="none"/>
        </w:rPr>
        <w:t>视为不响应招标文件要求，</w:t>
      </w:r>
      <w:r>
        <w:rPr>
          <w:rFonts w:ascii="宋体" w:hAnsi="宋体"/>
          <w:sz w:val="24"/>
          <w:highlight w:val="none"/>
        </w:rPr>
        <w:t>其投标文件作</w:t>
      </w:r>
      <w:r>
        <w:rPr>
          <w:rFonts w:hint="eastAsia" w:ascii="宋体" w:hAnsi="宋体"/>
          <w:sz w:val="24"/>
          <w:highlight w:val="none"/>
        </w:rPr>
        <w:t>无效投</w:t>
      </w:r>
      <w:r>
        <w:rPr>
          <w:rFonts w:ascii="宋体" w:hAnsi="宋体"/>
          <w:sz w:val="24"/>
          <w:highlight w:val="none"/>
        </w:rPr>
        <w:t>标处理</w:t>
      </w:r>
      <w:r>
        <w:rPr>
          <w:rFonts w:hint="eastAsia" w:ascii="宋体" w:hAnsi="宋体" w:cs="宋体"/>
          <w:kern w:val="0"/>
          <w:sz w:val="24"/>
          <w:highlight w:val="none"/>
        </w:rPr>
        <w:t>。</w:t>
      </w:r>
    </w:p>
    <w:p>
      <w:pPr>
        <w:autoSpaceDE w:val="0"/>
        <w:autoSpaceDN w:val="0"/>
        <w:adjustRightInd w:val="0"/>
        <w:spacing w:line="460" w:lineRule="exact"/>
        <w:ind w:firstLine="446" w:firstLineChars="200"/>
        <w:rPr>
          <w:rFonts w:ascii="宋体" w:hAnsi="宋体" w:cs="宋体"/>
          <w:kern w:val="0"/>
          <w:sz w:val="24"/>
          <w:szCs w:val="24"/>
          <w:highlight w:val="none"/>
        </w:rPr>
      </w:pPr>
      <w:r>
        <w:rPr>
          <w:rFonts w:hint="eastAsia" w:ascii="宋体" w:hAnsi="宋体" w:cs="宋体"/>
          <w:kern w:val="0"/>
          <w:sz w:val="24"/>
          <w:highlight w:val="none"/>
        </w:rPr>
        <w:t>如果投标文件由投标人的法定代表人签署及到场参加开标会的，只须提交法定代表人身份证明书。</w:t>
      </w:r>
      <w:r>
        <w:rPr>
          <w:rFonts w:hint="eastAsia" w:ascii="宋体" w:hAnsi="宋体" w:cs="宋体"/>
          <w:kern w:val="0"/>
          <w:sz w:val="24"/>
          <w:szCs w:val="24"/>
          <w:highlight w:val="none"/>
        </w:rPr>
        <w:t>如果投标文件由委托代理人签署及到场参加开标会的，应同时提交法定代表人身份证明书及法人授权委托证明书。</w:t>
      </w:r>
      <w:r>
        <w:rPr>
          <w:rFonts w:hint="eastAsia" w:ascii="宋体" w:hAnsi="宋体" w:cs="宋体"/>
          <w:kern w:val="0"/>
          <w:sz w:val="24"/>
          <w:highlight w:val="none"/>
        </w:rPr>
        <w:t>法定代表人身份证明书及法人授权委托证明书的格式、签署及内容均应符合招标文件要求，否则</w:t>
      </w:r>
      <w:r>
        <w:rPr>
          <w:rFonts w:hint="eastAsia" w:ascii="宋体" w:hAnsi="宋体"/>
          <w:bCs/>
          <w:sz w:val="24"/>
          <w:szCs w:val="24"/>
          <w:highlight w:val="none"/>
        </w:rPr>
        <w:t>视为不响应招标文件要求，</w:t>
      </w:r>
      <w:r>
        <w:rPr>
          <w:rFonts w:ascii="宋体" w:hAnsi="宋体"/>
          <w:sz w:val="24"/>
          <w:highlight w:val="none"/>
        </w:rPr>
        <w:t>其投标文件作</w:t>
      </w:r>
      <w:r>
        <w:rPr>
          <w:rFonts w:hint="eastAsia" w:ascii="宋体" w:hAnsi="宋体"/>
          <w:sz w:val="24"/>
          <w:highlight w:val="none"/>
        </w:rPr>
        <w:t>无效投</w:t>
      </w:r>
      <w:r>
        <w:rPr>
          <w:rFonts w:ascii="宋体" w:hAnsi="宋体"/>
          <w:sz w:val="24"/>
          <w:highlight w:val="none"/>
        </w:rPr>
        <w:t>标处理</w:t>
      </w:r>
      <w:r>
        <w:rPr>
          <w:rFonts w:hint="eastAsia" w:ascii="宋体" w:hAnsi="宋体" w:cs="宋体"/>
          <w:kern w:val="0"/>
          <w:sz w:val="24"/>
          <w:highlight w:val="none"/>
        </w:rPr>
        <w:t>。</w:t>
      </w:r>
    </w:p>
    <w:p>
      <w:pPr>
        <w:autoSpaceDE w:val="0"/>
        <w:autoSpaceDN w:val="0"/>
        <w:adjustRightInd w:val="0"/>
        <w:spacing w:line="460" w:lineRule="exact"/>
        <w:ind w:firstLine="446" w:firstLineChars="200"/>
        <w:rPr>
          <w:rFonts w:ascii="宋体" w:hAnsi="宋体" w:cs="宋体"/>
          <w:kern w:val="0"/>
          <w:sz w:val="24"/>
          <w:szCs w:val="22"/>
          <w:highlight w:val="none"/>
        </w:rPr>
      </w:pPr>
      <w:r>
        <w:rPr>
          <w:rFonts w:hint="eastAsia" w:ascii="宋体" w:hAnsi="宋体" w:cs="宋体"/>
          <w:kern w:val="0"/>
          <w:sz w:val="24"/>
          <w:highlight w:val="none"/>
        </w:rPr>
        <w:t>商务及经济报价</w:t>
      </w:r>
      <w:r>
        <w:rPr>
          <w:rFonts w:hint="eastAsia" w:ascii="宋体" w:hAnsi="宋体" w:cs="宋体"/>
          <w:kern w:val="0"/>
          <w:sz w:val="24"/>
          <w:szCs w:val="24"/>
          <w:highlight w:val="none"/>
        </w:rPr>
        <w:t>投标文件应尽量避免涂改、行间插字或删除。如果出现上述情况，改动之处应加盖单位章或由投标人的法定代表人或其授权的代理人签字确认。</w:t>
      </w:r>
    </w:p>
    <w:p>
      <w:pPr>
        <w:spacing w:line="460" w:lineRule="exact"/>
        <w:ind w:firstLine="446" w:firstLineChars="200"/>
        <w:rPr>
          <w:rFonts w:ascii="宋体" w:hAnsi="宋体"/>
          <w:sz w:val="24"/>
          <w:szCs w:val="24"/>
          <w:highlight w:val="none"/>
        </w:rPr>
      </w:pPr>
      <w:r>
        <w:rPr>
          <w:rFonts w:hint="eastAsia" w:ascii="宋体" w:hAnsi="宋体"/>
          <w:sz w:val="24"/>
          <w:szCs w:val="24"/>
          <w:highlight w:val="none"/>
        </w:rPr>
        <w:t>3.7.4</w:t>
      </w:r>
      <w:r>
        <w:rPr>
          <w:rFonts w:hint="eastAsia" w:ascii="宋体" w:hAnsi="宋体" w:cs="宋体"/>
          <w:kern w:val="0"/>
          <w:sz w:val="24"/>
          <w:highlight w:val="none"/>
        </w:rPr>
        <w:t>商务及经济报价</w:t>
      </w:r>
      <w:r>
        <w:rPr>
          <w:rFonts w:hint="eastAsia" w:ascii="宋体" w:hAnsi="宋体"/>
          <w:sz w:val="24"/>
          <w:szCs w:val="24"/>
          <w:highlight w:val="none"/>
        </w:rPr>
        <w:t>投标文件正本一份, 副本份数见投标人须知前附表。正本和副本的封面上应清楚地标记“正本”或“副本”的字样。当纸质版副本、电子版与纸质版正本不一致时，以纸质版正本为准。</w:t>
      </w:r>
    </w:p>
    <w:p>
      <w:pPr>
        <w:spacing w:line="460" w:lineRule="exact"/>
        <w:ind w:firstLine="446" w:firstLineChars="200"/>
        <w:rPr>
          <w:rFonts w:ascii="宋体" w:hAnsi="宋体"/>
          <w:sz w:val="24"/>
          <w:szCs w:val="24"/>
          <w:highlight w:val="none"/>
        </w:rPr>
      </w:pPr>
      <w:r>
        <w:rPr>
          <w:rFonts w:hint="eastAsia" w:ascii="宋体" w:hAnsi="宋体"/>
          <w:sz w:val="24"/>
          <w:szCs w:val="24"/>
          <w:highlight w:val="none"/>
        </w:rPr>
        <w:t>3.7.5</w:t>
      </w:r>
      <w:r>
        <w:rPr>
          <w:rFonts w:hint="eastAsia" w:ascii="宋体" w:hAnsi="宋体" w:cs="宋体"/>
          <w:kern w:val="0"/>
          <w:sz w:val="24"/>
          <w:highlight w:val="none"/>
        </w:rPr>
        <w:t>商务及经济报价</w:t>
      </w:r>
      <w:r>
        <w:rPr>
          <w:rFonts w:hint="eastAsia" w:ascii="宋体" w:hAnsi="宋体"/>
          <w:spacing w:val="-3"/>
          <w:sz w:val="24"/>
          <w:szCs w:val="24"/>
          <w:highlight w:val="none"/>
        </w:rPr>
        <w:t>投标文件的正本与副本应分别装订成册，并</w:t>
      </w:r>
      <w:r>
        <w:rPr>
          <w:rFonts w:ascii="宋体" w:hAnsi="宋体"/>
          <w:spacing w:val="-3"/>
          <w:sz w:val="24"/>
          <w:highlight w:val="none"/>
        </w:rPr>
        <w:t>编制目录</w:t>
      </w:r>
      <w:r>
        <w:rPr>
          <w:rFonts w:hint="eastAsia" w:ascii="宋体" w:hAnsi="宋体"/>
          <w:spacing w:val="-3"/>
          <w:sz w:val="24"/>
          <w:highlight w:val="none"/>
        </w:rPr>
        <w:t>且逐页标注连续页码</w:t>
      </w:r>
      <w:r>
        <w:rPr>
          <w:rFonts w:hint="eastAsia" w:ascii="宋体" w:hAnsi="宋体"/>
          <w:spacing w:val="-3"/>
          <w:sz w:val="24"/>
          <w:szCs w:val="24"/>
          <w:highlight w:val="none"/>
        </w:rPr>
        <w:t>，</w:t>
      </w:r>
      <w:r>
        <w:rPr>
          <w:rFonts w:hint="eastAsia" w:ascii="宋体" w:hAnsi="宋体" w:cs="宋体"/>
          <w:spacing w:val="-3"/>
          <w:kern w:val="0"/>
          <w:sz w:val="24"/>
          <w:highlight w:val="none"/>
        </w:rPr>
        <w:t>副本可以是正本的复印件（封面须重新签字盖章，其他地方可以为已盖章签字的正本复印），</w:t>
      </w:r>
      <w:r>
        <w:rPr>
          <w:rFonts w:hint="eastAsia" w:ascii="宋体" w:hAnsi="宋体"/>
          <w:spacing w:val="-3"/>
          <w:sz w:val="24"/>
          <w:highlight w:val="none"/>
        </w:rPr>
        <w:t>投标文件应</w:t>
      </w:r>
      <w:r>
        <w:rPr>
          <w:rFonts w:ascii="宋体" w:hAnsi="宋体"/>
          <w:spacing w:val="-3"/>
          <w:sz w:val="24"/>
          <w:highlight w:val="none"/>
        </w:rPr>
        <w:t>采用</w:t>
      </w:r>
      <w:r>
        <w:rPr>
          <w:rFonts w:hint="eastAsia" w:ascii="宋体" w:hAnsi="宋体"/>
          <w:b/>
          <w:spacing w:val="-3"/>
          <w:sz w:val="24"/>
          <w:highlight w:val="none"/>
          <w:u w:val="single"/>
        </w:rPr>
        <w:t xml:space="preserve">胶装 </w:t>
      </w:r>
      <w:r>
        <w:rPr>
          <w:rFonts w:hint="eastAsia" w:ascii="宋体" w:hAnsi="宋体"/>
          <w:spacing w:val="-3"/>
          <w:sz w:val="24"/>
          <w:highlight w:val="none"/>
        </w:rPr>
        <w:t>，</w:t>
      </w:r>
      <w:r>
        <w:rPr>
          <w:rFonts w:ascii="宋体" w:hAnsi="宋体"/>
          <w:spacing w:val="-3"/>
          <w:sz w:val="24"/>
          <w:highlight w:val="none"/>
        </w:rPr>
        <w:t>否则，招标人对由于投标文件装订松散而造成的丢失或其</w:t>
      </w:r>
      <w:r>
        <w:rPr>
          <w:rFonts w:hint="eastAsia" w:ascii="宋体" w:hAnsi="宋体"/>
          <w:spacing w:val="-3"/>
          <w:sz w:val="24"/>
          <w:highlight w:val="none"/>
        </w:rPr>
        <w:t>他</w:t>
      </w:r>
      <w:r>
        <w:rPr>
          <w:rFonts w:ascii="宋体" w:hAnsi="宋体"/>
          <w:spacing w:val="-3"/>
          <w:sz w:val="24"/>
          <w:highlight w:val="none"/>
        </w:rPr>
        <w:t>后果不承担任何责任。</w:t>
      </w:r>
      <w:r>
        <w:rPr>
          <w:rFonts w:hint="eastAsia" w:ascii="宋体" w:hAnsi="宋体"/>
          <w:spacing w:val="-3"/>
          <w:sz w:val="24"/>
          <w:szCs w:val="24"/>
          <w:highlight w:val="none"/>
        </w:rPr>
        <w:t>具体装订要求见投标人须知前附表规定，不按要求装订的，</w:t>
      </w:r>
      <w:r>
        <w:rPr>
          <w:rFonts w:hint="eastAsia" w:ascii="宋体" w:hAnsi="宋体"/>
          <w:bCs/>
          <w:sz w:val="24"/>
          <w:szCs w:val="24"/>
          <w:highlight w:val="none"/>
        </w:rPr>
        <w:t>视为不响应招标文件要求，</w:t>
      </w:r>
      <w:r>
        <w:rPr>
          <w:rFonts w:ascii="宋体" w:hAnsi="宋体"/>
          <w:sz w:val="24"/>
          <w:highlight w:val="none"/>
        </w:rPr>
        <w:t>其投标文件作</w:t>
      </w:r>
      <w:r>
        <w:rPr>
          <w:rFonts w:hint="eastAsia" w:ascii="宋体" w:hAnsi="宋体"/>
          <w:sz w:val="24"/>
          <w:highlight w:val="none"/>
        </w:rPr>
        <w:t>无效投</w:t>
      </w:r>
      <w:r>
        <w:rPr>
          <w:rFonts w:ascii="宋体" w:hAnsi="宋体"/>
          <w:sz w:val="24"/>
          <w:highlight w:val="none"/>
        </w:rPr>
        <w:t>标处理</w:t>
      </w:r>
      <w:r>
        <w:rPr>
          <w:rFonts w:hint="eastAsia" w:ascii="宋体" w:hAnsi="宋体" w:cs="宋体"/>
          <w:kern w:val="0"/>
          <w:sz w:val="24"/>
          <w:highlight w:val="none"/>
        </w:rPr>
        <w:t>。</w:t>
      </w:r>
    </w:p>
    <w:p>
      <w:pPr>
        <w:autoSpaceDE w:val="0"/>
        <w:autoSpaceDN w:val="0"/>
        <w:adjustRightInd w:val="0"/>
        <w:spacing w:line="460" w:lineRule="exact"/>
        <w:ind w:firstLine="446" w:firstLineChars="200"/>
        <w:rPr>
          <w:rFonts w:ascii="宋体" w:hAnsi="宋体" w:cs="宋体"/>
          <w:spacing w:val="-4"/>
          <w:kern w:val="0"/>
          <w:sz w:val="24"/>
          <w:highlight w:val="none"/>
        </w:rPr>
      </w:pPr>
      <w:r>
        <w:rPr>
          <w:rFonts w:hint="eastAsia" w:ascii="宋体" w:hAnsi="宋体"/>
          <w:sz w:val="24"/>
          <w:szCs w:val="24"/>
          <w:highlight w:val="none"/>
        </w:rPr>
        <w:t xml:space="preserve">3.7.6 </w:t>
      </w:r>
      <w:r>
        <w:rPr>
          <w:rFonts w:hint="eastAsia" w:ascii="宋体" w:hAnsi="宋体" w:cs="宋体"/>
          <w:spacing w:val="-3"/>
          <w:kern w:val="0"/>
          <w:sz w:val="24"/>
          <w:highlight w:val="none"/>
        </w:rPr>
        <w:t>技术投标文件</w:t>
      </w:r>
      <w:r>
        <w:rPr>
          <w:rFonts w:ascii="宋体" w:hAnsi="宋体" w:cs="宋体"/>
          <w:spacing w:val="-3"/>
          <w:kern w:val="0"/>
          <w:sz w:val="24"/>
          <w:highlight w:val="none"/>
        </w:rPr>
        <w:t>应按照本招标文件第</w:t>
      </w:r>
      <w:r>
        <w:rPr>
          <w:rFonts w:hint="eastAsia" w:ascii="宋体" w:hAnsi="宋体" w:cs="宋体"/>
          <w:spacing w:val="-3"/>
          <w:kern w:val="0"/>
          <w:sz w:val="24"/>
          <w:highlight w:val="none"/>
        </w:rPr>
        <w:t>八章对技术投标文件</w:t>
      </w:r>
      <w:r>
        <w:rPr>
          <w:rFonts w:ascii="宋体" w:hAnsi="宋体" w:cs="宋体"/>
          <w:spacing w:val="-3"/>
          <w:kern w:val="0"/>
          <w:sz w:val="24"/>
          <w:highlight w:val="none"/>
        </w:rPr>
        <w:t>格式的要求编制并单独装订</w:t>
      </w:r>
      <w:r>
        <w:rPr>
          <w:rFonts w:hint="eastAsia" w:ascii="宋体" w:hAnsi="宋体" w:cs="宋体"/>
          <w:spacing w:val="-3"/>
          <w:kern w:val="0"/>
          <w:sz w:val="24"/>
          <w:highlight w:val="none"/>
        </w:rPr>
        <w:t>，技术投标文件正、副本所有封面及技术投标文件正文中不得出现投标人的名称和其他可识别投标人身份的文字、图案、符号、标识等。技术投标文件禁止进行涂改、行间插字或删除</w:t>
      </w:r>
      <w:r>
        <w:rPr>
          <w:rFonts w:ascii="宋体" w:hAnsi="宋体" w:cs="宋体"/>
          <w:spacing w:val="-3"/>
          <w:kern w:val="0"/>
          <w:sz w:val="24"/>
          <w:highlight w:val="none"/>
        </w:rPr>
        <w:t>。</w:t>
      </w:r>
      <w:r>
        <w:rPr>
          <w:rFonts w:hint="eastAsia" w:ascii="宋体" w:hAnsi="宋体" w:cs="宋体"/>
          <w:spacing w:val="-3"/>
          <w:kern w:val="0"/>
          <w:sz w:val="24"/>
          <w:highlight w:val="none"/>
        </w:rPr>
        <w:t>技术投标文件</w:t>
      </w:r>
      <w:r>
        <w:rPr>
          <w:rFonts w:hint="eastAsia" w:ascii="宋体" w:hAnsi="宋体" w:cs="宋体"/>
          <w:kern w:val="0"/>
          <w:sz w:val="24"/>
          <w:highlight w:val="none"/>
        </w:rPr>
        <w:t>不按招标文件要求编制的，</w:t>
      </w:r>
      <w:r>
        <w:rPr>
          <w:rFonts w:hint="eastAsia" w:ascii="宋体" w:hAnsi="宋体"/>
          <w:bCs/>
          <w:sz w:val="24"/>
          <w:szCs w:val="24"/>
          <w:highlight w:val="none"/>
        </w:rPr>
        <w:t>视为不响应招标文件要求，</w:t>
      </w:r>
      <w:r>
        <w:rPr>
          <w:rFonts w:ascii="宋体" w:hAnsi="宋体"/>
          <w:sz w:val="24"/>
          <w:highlight w:val="none"/>
        </w:rPr>
        <w:t>其投标文件作</w:t>
      </w:r>
      <w:r>
        <w:rPr>
          <w:rFonts w:hint="eastAsia" w:ascii="宋体" w:hAnsi="宋体"/>
          <w:sz w:val="24"/>
          <w:highlight w:val="none"/>
        </w:rPr>
        <w:t>无效投</w:t>
      </w:r>
      <w:r>
        <w:rPr>
          <w:rFonts w:ascii="宋体" w:hAnsi="宋体"/>
          <w:sz w:val="24"/>
          <w:highlight w:val="none"/>
        </w:rPr>
        <w:t>标处理</w:t>
      </w:r>
      <w:r>
        <w:rPr>
          <w:rFonts w:hint="eastAsia" w:ascii="宋体" w:hAnsi="宋体" w:cs="宋体"/>
          <w:kern w:val="0"/>
          <w:sz w:val="24"/>
          <w:highlight w:val="none"/>
        </w:rPr>
        <w:t>。</w:t>
      </w:r>
    </w:p>
    <w:p>
      <w:pPr>
        <w:spacing w:line="460" w:lineRule="exact"/>
        <w:ind w:firstLine="434" w:firstLineChars="200"/>
        <w:rPr>
          <w:rFonts w:ascii="宋体" w:hAnsi="宋体" w:cs="宋体"/>
          <w:spacing w:val="-3"/>
          <w:kern w:val="0"/>
          <w:sz w:val="24"/>
          <w:highlight w:val="none"/>
        </w:rPr>
      </w:pPr>
      <w:r>
        <w:rPr>
          <w:rFonts w:hint="eastAsia" w:ascii="宋体" w:hAnsi="宋体" w:cs="宋体"/>
          <w:spacing w:val="-3"/>
          <w:kern w:val="0"/>
          <w:sz w:val="24"/>
          <w:highlight w:val="none"/>
        </w:rPr>
        <w:t>（1）组成技术投标文件的内容应按A4纸规格用不褪色的材料书写或打印，如需用到某些大的图表进行表达的内容可以用A3纸打印，装订时折叠成A4幅面装订。</w:t>
      </w:r>
    </w:p>
    <w:p>
      <w:pPr>
        <w:spacing w:line="460" w:lineRule="exact"/>
        <w:ind w:firstLine="434" w:firstLineChars="200"/>
        <w:rPr>
          <w:rFonts w:ascii="宋体" w:hAnsi="宋体" w:cs="宋体"/>
          <w:spacing w:val="-3"/>
          <w:kern w:val="0"/>
          <w:sz w:val="24"/>
          <w:highlight w:val="none"/>
        </w:rPr>
      </w:pPr>
      <w:r>
        <w:rPr>
          <w:rFonts w:hint="eastAsia" w:ascii="宋体" w:hAnsi="宋体" w:cs="宋体"/>
          <w:spacing w:val="-3"/>
          <w:kern w:val="0"/>
          <w:sz w:val="24"/>
          <w:highlight w:val="none"/>
        </w:rPr>
        <w:t>（2）技术投标文件封面统一使用背景为白色或只能有暗纹的白色软皮纸质 ，封面页面设置“竖向”，封面内容详见第九章投标文件格式要求。</w:t>
      </w:r>
    </w:p>
    <w:p>
      <w:pPr>
        <w:spacing w:line="460" w:lineRule="exact"/>
        <w:ind w:firstLine="434" w:firstLineChars="200"/>
        <w:rPr>
          <w:rFonts w:ascii="宋体" w:hAnsi="宋体" w:cs="宋体"/>
          <w:spacing w:val="-3"/>
          <w:kern w:val="0"/>
          <w:sz w:val="24"/>
          <w:highlight w:val="none"/>
        </w:rPr>
      </w:pPr>
      <w:r>
        <w:rPr>
          <w:rFonts w:hint="eastAsia" w:ascii="宋体" w:hAnsi="宋体" w:cs="宋体"/>
          <w:spacing w:val="-3"/>
          <w:kern w:val="0"/>
          <w:sz w:val="24"/>
          <w:highlight w:val="none"/>
        </w:rPr>
        <w:t>（3）技术投标文件内容均采用中文，章标题采用三号黑体字，正文采用小四号宋体字，行距 1.5倍行，字间间距采用标准，页码采用-X-，居中样式，技术投标文件的表格及插图本身自带的文字自拟定，不受此规定限制。</w:t>
      </w:r>
      <w:r>
        <w:rPr>
          <w:rFonts w:hint="eastAsia" w:cs="宋体" w:asciiTheme="minorEastAsia" w:hAnsiTheme="minorEastAsia"/>
          <w:spacing w:val="-3"/>
          <w:sz w:val="24"/>
          <w:szCs w:val="24"/>
          <w:highlight w:val="none"/>
        </w:rPr>
        <w:t>技术投标文件从目录开始需双面打印，如需用到某些大的图表进行表达的内容可以用A3纸单面打印，</w:t>
      </w:r>
      <w:r>
        <w:rPr>
          <w:rFonts w:hint="eastAsia" w:ascii="宋体" w:hAnsi="宋体"/>
          <w:spacing w:val="-3"/>
          <w:sz w:val="24"/>
          <w:highlight w:val="none"/>
        </w:rPr>
        <w:t>装订时折叠成A4幅面装订</w:t>
      </w:r>
      <w:r>
        <w:rPr>
          <w:rFonts w:hint="eastAsia" w:cs="宋体" w:asciiTheme="minorEastAsia" w:hAnsiTheme="minorEastAsia"/>
          <w:spacing w:val="-3"/>
          <w:sz w:val="24"/>
          <w:szCs w:val="24"/>
          <w:highlight w:val="none"/>
        </w:rPr>
        <w:t>。</w:t>
      </w:r>
    </w:p>
    <w:p>
      <w:pPr>
        <w:spacing w:line="460" w:lineRule="exact"/>
        <w:ind w:firstLine="434" w:firstLineChars="200"/>
        <w:rPr>
          <w:rFonts w:ascii="宋体" w:hAnsi="宋体" w:cs="宋体"/>
          <w:spacing w:val="-3"/>
          <w:kern w:val="0"/>
          <w:sz w:val="24"/>
          <w:highlight w:val="none"/>
        </w:rPr>
      </w:pPr>
      <w:r>
        <w:rPr>
          <w:rFonts w:hint="eastAsia" w:ascii="宋体" w:hAnsi="宋体" w:cs="宋体"/>
          <w:spacing w:val="-3"/>
          <w:kern w:val="0"/>
          <w:sz w:val="24"/>
          <w:highlight w:val="none"/>
        </w:rPr>
        <w:t>（4）技术投标文件</w:t>
      </w:r>
      <w:r>
        <w:rPr>
          <w:rFonts w:ascii="宋体" w:hAnsi="宋体"/>
          <w:spacing w:val="-3"/>
          <w:sz w:val="24"/>
          <w:highlight w:val="none"/>
        </w:rPr>
        <w:t>编制目录</w:t>
      </w:r>
      <w:r>
        <w:rPr>
          <w:rFonts w:hint="eastAsia" w:ascii="宋体" w:hAnsi="宋体"/>
          <w:spacing w:val="-3"/>
          <w:sz w:val="24"/>
          <w:highlight w:val="none"/>
        </w:rPr>
        <w:t>且逐页标注连续页码，</w:t>
      </w:r>
      <w:r>
        <w:rPr>
          <w:rFonts w:hint="eastAsia" w:ascii="宋体" w:hAnsi="宋体" w:cs="宋体"/>
          <w:spacing w:val="-3"/>
          <w:kern w:val="0"/>
          <w:sz w:val="24"/>
          <w:highlight w:val="none"/>
        </w:rPr>
        <w:t>编制时统一暂按第二章第一节投标人须知前附表1.3.2计划开工、计划竣工时间自行编制，文件内容应符合招标文件和投标文件格式要求。</w:t>
      </w:r>
    </w:p>
    <w:p>
      <w:pPr>
        <w:spacing w:line="460" w:lineRule="exact"/>
        <w:ind w:firstLine="434" w:firstLineChars="200"/>
        <w:rPr>
          <w:rFonts w:ascii="宋体" w:hAnsi="宋体" w:cs="宋体"/>
          <w:kern w:val="0"/>
          <w:sz w:val="24"/>
          <w:szCs w:val="22"/>
          <w:highlight w:val="none"/>
        </w:rPr>
      </w:pPr>
      <w:r>
        <w:rPr>
          <w:rFonts w:hint="eastAsia" w:ascii="宋体" w:hAnsi="宋体" w:cs="宋体"/>
          <w:spacing w:val="-3"/>
          <w:kern w:val="0"/>
          <w:sz w:val="24"/>
          <w:highlight w:val="none"/>
        </w:rPr>
        <w:t>3</w:t>
      </w:r>
      <w:r>
        <w:rPr>
          <w:rFonts w:ascii="宋体" w:hAnsi="宋体" w:cs="宋体"/>
          <w:spacing w:val="-3"/>
          <w:kern w:val="0"/>
          <w:sz w:val="24"/>
          <w:highlight w:val="none"/>
        </w:rPr>
        <w:t>.</w:t>
      </w:r>
      <w:r>
        <w:rPr>
          <w:rFonts w:hint="eastAsia" w:ascii="宋体" w:hAnsi="宋体" w:cs="宋体"/>
          <w:spacing w:val="-3"/>
          <w:kern w:val="0"/>
          <w:sz w:val="24"/>
          <w:highlight w:val="none"/>
        </w:rPr>
        <w:t>7.7</w:t>
      </w:r>
      <w:r>
        <w:rPr>
          <w:rFonts w:hint="eastAsia" w:ascii="宋体" w:hAnsi="宋体" w:cs="宋体"/>
          <w:kern w:val="0"/>
          <w:sz w:val="24"/>
          <w:szCs w:val="22"/>
          <w:highlight w:val="none"/>
        </w:rPr>
        <w:t>经济报价投标文件应按第八章“投标文件格式”进行编写。</w:t>
      </w:r>
    </w:p>
    <w:p>
      <w:pPr>
        <w:spacing w:line="460" w:lineRule="exact"/>
        <w:ind w:firstLine="446" w:firstLineChars="200"/>
        <w:rPr>
          <w:rFonts w:ascii="宋体" w:hAnsi="宋体" w:cs="宋体"/>
          <w:kern w:val="0"/>
          <w:sz w:val="24"/>
          <w:szCs w:val="22"/>
          <w:highlight w:val="none"/>
        </w:rPr>
      </w:pPr>
      <w:r>
        <w:rPr>
          <w:rFonts w:hint="eastAsia" w:ascii="宋体" w:hAnsi="宋体" w:cs="宋体"/>
          <w:kern w:val="0"/>
          <w:sz w:val="24"/>
          <w:szCs w:val="22"/>
          <w:highlight w:val="none"/>
        </w:rPr>
        <w:t>3.8投标人应提供保密信封一个，保密信封袋内的内容为技术投标文件任意一页，页面上应加盖投标人公章，内容应与技术投标文件中的内容一致（注明与技术投标文件相对应的页码），以便能准确分辨技术投标文件对应的投标人。凡不递交保密信封或不按要求加盖投标人公章的，视为不响应招标文件要求，其投标文件作无效投标处理。</w:t>
      </w:r>
    </w:p>
    <w:p>
      <w:pPr>
        <w:spacing w:line="440" w:lineRule="exact"/>
        <w:ind w:firstLine="434" w:firstLineChars="200"/>
        <w:rPr>
          <w:rFonts w:ascii="宋体" w:hAnsi="宋体"/>
          <w:spacing w:val="-3"/>
          <w:sz w:val="24"/>
          <w:szCs w:val="22"/>
          <w:highlight w:val="none"/>
        </w:rPr>
      </w:pPr>
      <w:r>
        <w:rPr>
          <w:rFonts w:hint="eastAsia" w:ascii="宋体" w:hAnsi="宋体"/>
          <w:spacing w:val="-3"/>
          <w:sz w:val="24"/>
          <w:szCs w:val="22"/>
          <w:highlight w:val="none"/>
        </w:rPr>
        <w:t>3.9投标文件编制时间格式</w:t>
      </w:r>
    </w:p>
    <w:p>
      <w:pPr>
        <w:spacing w:line="460" w:lineRule="exact"/>
        <w:ind w:firstLine="434" w:firstLineChars="200"/>
        <w:rPr>
          <w:rFonts w:ascii="宋体" w:hAnsi="宋体" w:cs="宋体"/>
          <w:spacing w:val="-3"/>
          <w:kern w:val="0"/>
          <w:sz w:val="24"/>
          <w:highlight w:val="none"/>
        </w:rPr>
      </w:pPr>
      <w:r>
        <w:rPr>
          <w:rFonts w:hint="eastAsia" w:ascii="宋体" w:hAnsi="宋体"/>
          <w:spacing w:val="-3"/>
          <w:sz w:val="24"/>
          <w:szCs w:val="22"/>
          <w:highlight w:val="none"/>
        </w:rPr>
        <w:t>商务投标文件、技术投标文件和经济报价投标文件编制日期统一使用开标日期，否则视为不响应招标文件，其投标文件作无效投标处理。</w:t>
      </w:r>
    </w:p>
    <w:p>
      <w:pPr>
        <w:autoSpaceDE w:val="0"/>
        <w:autoSpaceDN w:val="0"/>
        <w:adjustRightInd w:val="0"/>
        <w:spacing w:before="312" w:beforeLines="100" w:line="440" w:lineRule="exact"/>
        <w:rPr>
          <w:rFonts w:ascii="宋体" w:hAnsi="宋体" w:cs="宋体"/>
          <w:b/>
          <w:kern w:val="0"/>
          <w:sz w:val="30"/>
          <w:szCs w:val="30"/>
          <w:highlight w:val="none"/>
        </w:rPr>
      </w:pPr>
      <w:r>
        <w:rPr>
          <w:rFonts w:hint="eastAsia" w:ascii="宋体" w:hAnsi="宋体" w:cs="宋体"/>
          <w:b/>
          <w:kern w:val="0"/>
          <w:sz w:val="30"/>
          <w:szCs w:val="30"/>
          <w:highlight w:val="none"/>
        </w:rPr>
        <w:t>4. 投标</w:t>
      </w:r>
    </w:p>
    <w:p>
      <w:pPr>
        <w:autoSpaceDE w:val="0"/>
        <w:autoSpaceDN w:val="0"/>
        <w:adjustRightInd w:val="0"/>
        <w:spacing w:line="440" w:lineRule="exact"/>
        <w:jc w:val="left"/>
        <w:rPr>
          <w:rFonts w:ascii="宋体" w:hAnsi="宋体" w:cs="宋体"/>
          <w:b/>
          <w:kern w:val="0"/>
          <w:sz w:val="24"/>
          <w:highlight w:val="none"/>
        </w:rPr>
      </w:pPr>
      <w:r>
        <w:rPr>
          <w:rFonts w:ascii="宋体" w:hAnsi="宋体" w:cs="宋体"/>
          <w:b/>
          <w:kern w:val="0"/>
          <w:sz w:val="24"/>
          <w:highlight w:val="none"/>
        </w:rPr>
        <w:t xml:space="preserve">4.1 </w:t>
      </w:r>
      <w:r>
        <w:rPr>
          <w:rFonts w:hint="eastAsia" w:ascii="宋体" w:hAnsi="宋体" w:cs="宋体"/>
          <w:b/>
          <w:kern w:val="0"/>
          <w:sz w:val="24"/>
          <w:highlight w:val="none"/>
        </w:rPr>
        <w:t>投标文件的密封和标记</w:t>
      </w:r>
    </w:p>
    <w:p>
      <w:pPr>
        <w:autoSpaceDE w:val="0"/>
        <w:autoSpaceDN w:val="0"/>
        <w:adjustRightInd w:val="0"/>
        <w:spacing w:line="440" w:lineRule="exact"/>
        <w:ind w:firstLine="422" w:firstLineChars="200"/>
        <w:rPr>
          <w:rFonts w:ascii="仿宋_GB2312" w:hAnsi="宋体" w:eastAsia="仿宋_GB2312" w:cs="宋体"/>
          <w:spacing w:val="-6"/>
          <w:kern w:val="0"/>
          <w:sz w:val="24"/>
          <w:szCs w:val="24"/>
          <w:highlight w:val="none"/>
          <w:u w:val="single"/>
        </w:rPr>
      </w:pPr>
      <w:r>
        <w:rPr>
          <w:rFonts w:hint="eastAsia" w:ascii="宋体" w:hAnsi="宋体" w:cs="宋体"/>
          <w:spacing w:val="-6"/>
          <w:kern w:val="0"/>
          <w:sz w:val="24"/>
          <w:szCs w:val="24"/>
          <w:highlight w:val="none"/>
        </w:rPr>
        <w:t xml:space="preserve">4.1.1 </w:t>
      </w:r>
      <w:r>
        <w:rPr>
          <w:rFonts w:hint="eastAsia" w:ascii="宋体" w:hAnsi="宋体"/>
          <w:spacing w:val="-6"/>
          <w:sz w:val="24"/>
          <w:highlight w:val="none"/>
        </w:rPr>
        <w:t>投标文件密封要求见</w:t>
      </w:r>
      <w:r>
        <w:rPr>
          <w:rFonts w:hint="eastAsia" w:ascii="宋体" w:hAnsi="宋体"/>
          <w:sz w:val="24"/>
          <w:szCs w:val="24"/>
          <w:highlight w:val="none"/>
        </w:rPr>
        <w:t>投标人须知前附表。</w:t>
      </w:r>
    </w:p>
    <w:p>
      <w:pPr>
        <w:spacing w:line="440" w:lineRule="exact"/>
        <w:ind w:firstLine="446" w:firstLineChars="200"/>
        <w:rPr>
          <w:rFonts w:ascii="宋体" w:hAnsi="宋体"/>
          <w:sz w:val="24"/>
          <w:szCs w:val="24"/>
          <w:highlight w:val="none"/>
        </w:rPr>
      </w:pPr>
      <w:r>
        <w:rPr>
          <w:rFonts w:hint="eastAsia" w:ascii="宋体" w:hAnsi="宋体"/>
          <w:sz w:val="24"/>
          <w:szCs w:val="24"/>
          <w:highlight w:val="none"/>
        </w:rPr>
        <w:t>4.1.2 投标文件的内、外层封套上应写明的其他内容见投标人须知前附表。</w:t>
      </w:r>
    </w:p>
    <w:p>
      <w:pPr>
        <w:spacing w:line="440" w:lineRule="exact"/>
        <w:ind w:firstLine="446" w:firstLineChars="200"/>
        <w:rPr>
          <w:rFonts w:ascii="宋体" w:hAnsi="宋体"/>
          <w:sz w:val="24"/>
          <w:szCs w:val="24"/>
          <w:highlight w:val="none"/>
        </w:rPr>
      </w:pPr>
      <w:r>
        <w:rPr>
          <w:rFonts w:hint="eastAsia" w:ascii="宋体" w:hAnsi="宋体"/>
          <w:sz w:val="24"/>
          <w:szCs w:val="24"/>
          <w:highlight w:val="none"/>
        </w:rPr>
        <w:t>4.1.3 未按本章第4.1.1项或第4.1.2项要求密封和加写标记的投标文件，招标人不予受理。</w:t>
      </w:r>
    </w:p>
    <w:p>
      <w:pPr>
        <w:autoSpaceDE w:val="0"/>
        <w:autoSpaceDN w:val="0"/>
        <w:adjustRightInd w:val="0"/>
        <w:spacing w:before="312" w:beforeLines="100" w:line="460" w:lineRule="exact"/>
        <w:jc w:val="left"/>
        <w:rPr>
          <w:rFonts w:ascii="宋体" w:hAnsi="宋体" w:cs="黑体"/>
          <w:b/>
          <w:kern w:val="0"/>
          <w:sz w:val="24"/>
          <w:highlight w:val="none"/>
        </w:rPr>
      </w:pPr>
      <w:r>
        <w:rPr>
          <w:rFonts w:ascii="宋体" w:hAnsi="宋体" w:cs="宋体"/>
          <w:b/>
          <w:kern w:val="0"/>
          <w:sz w:val="24"/>
          <w:highlight w:val="none"/>
        </w:rPr>
        <w:t xml:space="preserve">4.2 </w:t>
      </w:r>
      <w:r>
        <w:rPr>
          <w:rFonts w:hint="eastAsia" w:ascii="宋体" w:hAnsi="宋体" w:cs="黑体"/>
          <w:b/>
          <w:kern w:val="0"/>
          <w:sz w:val="24"/>
          <w:highlight w:val="none"/>
        </w:rPr>
        <w:t>投标文件的递交</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宋体"/>
          <w:kern w:val="0"/>
          <w:sz w:val="24"/>
          <w:highlight w:val="none"/>
        </w:rPr>
        <w:t xml:space="preserve">4.2.1 </w:t>
      </w:r>
      <w:r>
        <w:rPr>
          <w:rFonts w:hint="eastAsia" w:ascii="宋体" w:hAnsi="宋体" w:cs="宋体"/>
          <w:kern w:val="0"/>
          <w:sz w:val="24"/>
          <w:highlight w:val="none"/>
        </w:rPr>
        <w:t>投标人应在投标人须知前附表规定的投标截止时间前递交投标文件。</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宋体"/>
          <w:kern w:val="0"/>
          <w:sz w:val="24"/>
          <w:highlight w:val="none"/>
        </w:rPr>
        <w:t xml:space="preserve">4.2.2 </w:t>
      </w:r>
      <w:r>
        <w:rPr>
          <w:rFonts w:hint="eastAsia" w:ascii="宋体" w:hAnsi="宋体" w:cs="宋体"/>
          <w:kern w:val="0"/>
          <w:sz w:val="24"/>
          <w:highlight w:val="none"/>
        </w:rPr>
        <w:t>投标人递交投标文件的地点：见投标人须知前附表。</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宋体"/>
          <w:kern w:val="0"/>
          <w:sz w:val="24"/>
          <w:highlight w:val="none"/>
        </w:rPr>
        <w:t xml:space="preserve">4.2.3 </w:t>
      </w:r>
      <w:r>
        <w:rPr>
          <w:rFonts w:hint="eastAsia" w:ascii="宋体" w:hAnsi="宋体" w:cs="宋体"/>
          <w:kern w:val="0"/>
          <w:sz w:val="24"/>
          <w:highlight w:val="none"/>
        </w:rPr>
        <w:t>除投标人须知前附表另有规定外，投标人所递交的投标文件不予退还。</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宋体"/>
          <w:kern w:val="0"/>
          <w:sz w:val="24"/>
          <w:highlight w:val="none"/>
        </w:rPr>
        <w:t>4.2.</w:t>
      </w:r>
      <w:r>
        <w:rPr>
          <w:rFonts w:hint="eastAsia" w:ascii="宋体" w:hAnsi="宋体" w:cs="宋体"/>
          <w:kern w:val="0"/>
          <w:sz w:val="24"/>
          <w:highlight w:val="none"/>
        </w:rPr>
        <w:t xml:space="preserve">4 </w:t>
      </w:r>
      <w:r>
        <w:rPr>
          <w:rFonts w:ascii="宋体" w:hAnsi="宋体"/>
          <w:sz w:val="24"/>
          <w:highlight w:val="none"/>
        </w:rPr>
        <w:t>招标人收到投标文件后，</w:t>
      </w:r>
      <w:r>
        <w:rPr>
          <w:rFonts w:hint="eastAsia" w:ascii="宋体" w:hAnsi="宋体"/>
          <w:sz w:val="24"/>
          <w:highlight w:val="none"/>
        </w:rPr>
        <w:t>并要求</w:t>
      </w:r>
      <w:r>
        <w:rPr>
          <w:rFonts w:ascii="宋体" w:hAnsi="宋体"/>
          <w:sz w:val="24"/>
          <w:highlight w:val="none"/>
        </w:rPr>
        <w:t>投标人</w:t>
      </w:r>
      <w:r>
        <w:rPr>
          <w:rFonts w:hint="eastAsia" w:ascii="宋体" w:hAnsi="宋体"/>
          <w:sz w:val="24"/>
          <w:highlight w:val="none"/>
        </w:rPr>
        <w:t>填写投标文件递交情况表</w:t>
      </w:r>
      <w:r>
        <w:rPr>
          <w:rFonts w:ascii="宋体" w:hAnsi="宋体"/>
          <w:sz w:val="24"/>
          <w:highlight w:val="none"/>
        </w:rPr>
        <w:t>。</w:t>
      </w:r>
      <w:r>
        <w:rPr>
          <w:rFonts w:hint="eastAsia" w:ascii="宋体" w:hAnsi="宋体" w:cs="宋体"/>
          <w:kern w:val="0"/>
          <w:sz w:val="24"/>
          <w:highlight w:val="none"/>
        </w:rPr>
        <w:t>逾期送达的或者未送达指定地点的投标文件，招标人不予受理。</w:t>
      </w:r>
    </w:p>
    <w:p>
      <w:pPr>
        <w:spacing w:line="460" w:lineRule="exact"/>
        <w:ind w:firstLine="446" w:firstLineChars="200"/>
        <w:rPr>
          <w:rFonts w:ascii="宋体" w:hAnsi="宋体"/>
          <w:sz w:val="24"/>
          <w:highlight w:val="none"/>
        </w:rPr>
      </w:pPr>
      <w:r>
        <w:rPr>
          <w:rFonts w:ascii="宋体" w:hAnsi="宋体" w:cs="宋体"/>
          <w:kern w:val="0"/>
          <w:sz w:val="24"/>
          <w:highlight w:val="none"/>
        </w:rPr>
        <w:t>4.2.</w:t>
      </w:r>
      <w:r>
        <w:rPr>
          <w:rFonts w:hint="eastAsia" w:ascii="宋体" w:hAnsi="宋体" w:cs="宋体"/>
          <w:kern w:val="0"/>
          <w:sz w:val="24"/>
          <w:highlight w:val="none"/>
        </w:rPr>
        <w:t>5</w:t>
      </w:r>
      <w:r>
        <w:rPr>
          <w:rFonts w:hint="eastAsia" w:ascii="宋体" w:hAnsi="宋体"/>
          <w:sz w:val="24"/>
          <w:highlight w:val="none"/>
        </w:rPr>
        <w:t>在特殊情况下，招标人如果决定延后递交投标截止时间，应于投标人须知前附表规定的时间前，</w:t>
      </w:r>
      <w:r>
        <w:rPr>
          <w:rFonts w:hint="eastAsia" w:ascii="宋体" w:hAnsi="宋体" w:cs="宋体"/>
          <w:kern w:val="0"/>
          <w:sz w:val="24"/>
          <w:szCs w:val="24"/>
          <w:highlight w:val="none"/>
        </w:rPr>
        <w:t>在</w:t>
      </w:r>
      <w:r>
        <w:rPr>
          <w:rFonts w:hint="eastAsia" w:ascii="宋体" w:hAnsi="宋体" w:cs="宋体"/>
          <w:b/>
          <w:bCs/>
          <w:sz w:val="24"/>
          <w:szCs w:val="24"/>
          <w:highlight w:val="none"/>
          <w:u w:val="single"/>
        </w:rPr>
        <w:t>广州公共资源交易中心网及广东省招标投标监管网</w:t>
      </w:r>
      <w:r>
        <w:rPr>
          <w:rFonts w:hint="eastAsia" w:ascii="宋体" w:hAnsi="宋体" w:cs="宋体"/>
          <w:kern w:val="0"/>
          <w:sz w:val="24"/>
          <w:szCs w:val="24"/>
          <w:highlight w:val="none"/>
        </w:rPr>
        <w:t>发出修改通知。</w:t>
      </w:r>
      <w:r>
        <w:rPr>
          <w:rFonts w:hint="eastAsia" w:ascii="宋体" w:hAnsi="宋体"/>
          <w:sz w:val="24"/>
          <w:highlight w:val="none"/>
        </w:rPr>
        <w:t>在此情况下，招标人和投标人的权利和义务相应延后至新的投标截止时间。</w:t>
      </w:r>
    </w:p>
    <w:p>
      <w:pPr>
        <w:autoSpaceDE w:val="0"/>
        <w:autoSpaceDN w:val="0"/>
        <w:adjustRightInd w:val="0"/>
        <w:spacing w:before="312" w:beforeLines="100" w:line="460" w:lineRule="exact"/>
        <w:jc w:val="left"/>
        <w:rPr>
          <w:rFonts w:ascii="宋体" w:hAnsi="宋体" w:cs="黑体"/>
          <w:b/>
          <w:kern w:val="0"/>
          <w:sz w:val="24"/>
          <w:highlight w:val="none"/>
        </w:rPr>
      </w:pPr>
      <w:r>
        <w:rPr>
          <w:rFonts w:ascii="宋体" w:hAnsi="宋体" w:cs="宋体"/>
          <w:b/>
          <w:kern w:val="0"/>
          <w:sz w:val="24"/>
          <w:highlight w:val="none"/>
        </w:rPr>
        <w:t xml:space="preserve">4.3 </w:t>
      </w:r>
      <w:r>
        <w:rPr>
          <w:rFonts w:hint="eastAsia" w:ascii="宋体" w:hAnsi="宋体" w:cs="黑体"/>
          <w:b/>
          <w:kern w:val="0"/>
          <w:sz w:val="24"/>
          <w:highlight w:val="none"/>
        </w:rPr>
        <w:t>投标文件的修改与撤回</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宋体"/>
          <w:kern w:val="0"/>
          <w:sz w:val="24"/>
          <w:highlight w:val="none"/>
        </w:rPr>
        <w:t xml:space="preserve">4.3.1 </w:t>
      </w:r>
      <w:r>
        <w:rPr>
          <w:rFonts w:hint="eastAsia" w:ascii="宋体" w:hAnsi="宋体" w:cs="宋体"/>
          <w:kern w:val="0"/>
          <w:sz w:val="24"/>
          <w:highlight w:val="none"/>
        </w:rPr>
        <w:t>投标人在提交投标文件以后，在规定的投标截止时间之前，可以以书面形式补充修改或撤回已提交的投标文件，并以书面形式通知招标人。在投标截止时间之后，投标人不得补充、修改投标文件。</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宋体"/>
          <w:kern w:val="0"/>
          <w:sz w:val="24"/>
          <w:highlight w:val="none"/>
        </w:rPr>
        <w:t xml:space="preserve">4.3.2 </w:t>
      </w:r>
      <w:r>
        <w:rPr>
          <w:rFonts w:hint="eastAsia" w:ascii="宋体" w:hAnsi="宋体" w:cs="宋体"/>
          <w:kern w:val="0"/>
          <w:sz w:val="24"/>
          <w:highlight w:val="none"/>
        </w:rPr>
        <w:t>投标人修改或撤回已递交投标文件的书面通知应按照本章第</w:t>
      </w:r>
      <w:r>
        <w:rPr>
          <w:rFonts w:ascii="宋体" w:hAnsi="宋体" w:cs="宋体"/>
          <w:kern w:val="0"/>
          <w:sz w:val="24"/>
          <w:highlight w:val="none"/>
        </w:rPr>
        <w:t>3.7</w:t>
      </w:r>
      <w:r>
        <w:rPr>
          <w:rFonts w:hint="eastAsia" w:ascii="宋体" w:hAnsi="宋体" w:cs="宋体"/>
          <w:kern w:val="0"/>
          <w:sz w:val="24"/>
          <w:highlight w:val="none"/>
        </w:rPr>
        <w:t>项的要求签字或盖章。</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宋体"/>
          <w:kern w:val="0"/>
          <w:sz w:val="24"/>
          <w:highlight w:val="none"/>
        </w:rPr>
        <w:t xml:space="preserve">4.3.3 </w:t>
      </w:r>
      <w:r>
        <w:rPr>
          <w:rFonts w:hint="eastAsia" w:ascii="宋体" w:hAnsi="宋体" w:cs="宋体"/>
          <w:kern w:val="0"/>
          <w:sz w:val="24"/>
          <w:highlight w:val="none"/>
        </w:rPr>
        <w:t>补充、修改的内容为投标文件的组成部分。修改的投标文件应按照本章第</w:t>
      </w:r>
      <w:r>
        <w:rPr>
          <w:rFonts w:ascii="宋体" w:hAnsi="宋体" w:cs="宋体"/>
          <w:kern w:val="0"/>
          <w:sz w:val="24"/>
          <w:highlight w:val="none"/>
        </w:rPr>
        <w:t xml:space="preserve">3 </w:t>
      </w:r>
      <w:r>
        <w:rPr>
          <w:rFonts w:hint="eastAsia" w:ascii="宋体" w:hAnsi="宋体" w:cs="宋体"/>
          <w:kern w:val="0"/>
          <w:sz w:val="24"/>
          <w:highlight w:val="none"/>
        </w:rPr>
        <w:t>条、第</w:t>
      </w:r>
      <w:r>
        <w:rPr>
          <w:rFonts w:ascii="宋体" w:hAnsi="宋体" w:cs="宋体"/>
          <w:kern w:val="0"/>
          <w:sz w:val="24"/>
          <w:highlight w:val="none"/>
        </w:rPr>
        <w:t>4</w:t>
      </w:r>
      <w:r>
        <w:rPr>
          <w:rFonts w:hint="eastAsia" w:ascii="宋体" w:hAnsi="宋体" w:cs="宋体"/>
          <w:kern w:val="0"/>
          <w:sz w:val="24"/>
          <w:highlight w:val="none"/>
        </w:rPr>
        <w:t>条规定进行编制、密封、标记和递交，并标明“修改”字样。</w:t>
      </w:r>
    </w:p>
    <w:p>
      <w:pPr>
        <w:autoSpaceDE w:val="0"/>
        <w:autoSpaceDN w:val="0"/>
        <w:adjustRightInd w:val="0"/>
        <w:spacing w:before="468" w:beforeLines="150" w:line="460" w:lineRule="exact"/>
        <w:rPr>
          <w:rFonts w:ascii="宋体" w:hAnsi="宋体" w:cs="宋体"/>
          <w:b/>
          <w:kern w:val="0"/>
          <w:sz w:val="30"/>
          <w:szCs w:val="30"/>
          <w:highlight w:val="none"/>
        </w:rPr>
      </w:pPr>
      <w:r>
        <w:rPr>
          <w:rFonts w:ascii="宋体" w:hAnsi="宋体" w:cs="宋体"/>
          <w:b/>
          <w:kern w:val="0"/>
          <w:sz w:val="30"/>
          <w:szCs w:val="30"/>
          <w:highlight w:val="none"/>
        </w:rPr>
        <w:t xml:space="preserve">5. </w:t>
      </w:r>
      <w:r>
        <w:rPr>
          <w:rFonts w:hint="eastAsia" w:ascii="宋体" w:hAnsi="宋体" w:cs="宋体"/>
          <w:b/>
          <w:kern w:val="0"/>
          <w:sz w:val="30"/>
          <w:szCs w:val="30"/>
          <w:highlight w:val="none"/>
        </w:rPr>
        <w:t>开  标</w:t>
      </w:r>
    </w:p>
    <w:p>
      <w:pPr>
        <w:autoSpaceDE w:val="0"/>
        <w:autoSpaceDN w:val="0"/>
        <w:adjustRightInd w:val="0"/>
        <w:spacing w:line="460" w:lineRule="exact"/>
        <w:jc w:val="left"/>
        <w:rPr>
          <w:rFonts w:ascii="宋体" w:hAnsi="宋体" w:cs="宋体"/>
          <w:b/>
          <w:kern w:val="0"/>
          <w:sz w:val="24"/>
          <w:highlight w:val="none"/>
        </w:rPr>
      </w:pPr>
      <w:r>
        <w:rPr>
          <w:rFonts w:ascii="宋体" w:hAnsi="宋体" w:cs="宋体"/>
          <w:b/>
          <w:kern w:val="0"/>
          <w:sz w:val="24"/>
          <w:highlight w:val="none"/>
        </w:rPr>
        <w:t>5.1</w:t>
      </w:r>
      <w:r>
        <w:rPr>
          <w:rFonts w:hint="eastAsia" w:ascii="宋体" w:hAnsi="宋体" w:cs="宋体"/>
          <w:b/>
          <w:kern w:val="0"/>
          <w:sz w:val="24"/>
          <w:highlight w:val="none"/>
        </w:rPr>
        <w:t xml:space="preserve"> 开标时间和地点</w:t>
      </w:r>
    </w:p>
    <w:p>
      <w:pPr>
        <w:autoSpaceDE w:val="0"/>
        <w:autoSpaceDN w:val="0"/>
        <w:adjustRightInd w:val="0"/>
        <w:spacing w:line="460" w:lineRule="exact"/>
        <w:ind w:firstLine="446" w:firstLineChars="200"/>
        <w:rPr>
          <w:rFonts w:cs="宋体" w:asciiTheme="majorEastAsia" w:hAnsiTheme="majorEastAsia" w:eastAsiaTheme="majorEastAsia"/>
          <w:kern w:val="0"/>
          <w:sz w:val="24"/>
          <w:szCs w:val="24"/>
          <w:highlight w:val="none"/>
        </w:rPr>
      </w:pPr>
      <w:r>
        <w:rPr>
          <w:rFonts w:hint="eastAsia" w:cs="宋体" w:asciiTheme="majorEastAsia" w:hAnsiTheme="majorEastAsia" w:eastAsiaTheme="majorEastAsia"/>
          <w:kern w:val="0"/>
          <w:sz w:val="24"/>
          <w:szCs w:val="24"/>
          <w:highlight w:val="none"/>
        </w:rPr>
        <w:t>招标人在投标人须知前附表规定的开标时间和投标人须知前附表规定的地点对商务投标文件公开开标，并要求投标人的企业法定代表人或拟委派本项目的项目经理作为委托代理人准时参加开标会,且需在开标截止时间前进场做签到工作,开标时手持本人身份证原件、法定代表人身份证明书原件、法人授权委托证明书原件（法定代表人出席开标会的，则无需提供）和投标保证金银行保函原件或投标保证金保证保险保函原件（投标保证金如采用银行转账形式可不提供保函原件）。</w:t>
      </w:r>
    </w:p>
    <w:p>
      <w:pPr>
        <w:autoSpaceDE w:val="0"/>
        <w:autoSpaceDN w:val="0"/>
        <w:adjustRightInd w:val="0"/>
        <w:spacing w:line="460" w:lineRule="exact"/>
        <w:ind w:firstLine="446" w:firstLineChars="200"/>
        <w:rPr>
          <w:rFonts w:ascii="宋体" w:hAnsi="宋体"/>
          <w:sz w:val="24"/>
          <w:highlight w:val="none"/>
        </w:rPr>
      </w:pPr>
      <w:r>
        <w:rPr>
          <w:rFonts w:hint="eastAsia" w:cs="宋体" w:asciiTheme="majorEastAsia" w:hAnsiTheme="majorEastAsia" w:eastAsiaTheme="majorEastAsia"/>
          <w:kern w:val="0"/>
          <w:sz w:val="24"/>
          <w:szCs w:val="24"/>
          <w:highlight w:val="none"/>
        </w:rPr>
        <w:t>投标人未能按要求派员准时出席开标会或没按要求递交材料的，视为不响应招标文件要求，其投标文件作无效投标处理，并视该投标人已默认开标结果。</w:t>
      </w:r>
    </w:p>
    <w:p>
      <w:pPr>
        <w:autoSpaceDE w:val="0"/>
        <w:autoSpaceDN w:val="0"/>
        <w:adjustRightInd w:val="0"/>
        <w:spacing w:before="312" w:beforeLines="100" w:line="460" w:lineRule="exact"/>
        <w:jc w:val="left"/>
        <w:rPr>
          <w:rFonts w:ascii="宋体" w:hAnsi="宋体" w:cs="宋体"/>
          <w:b/>
          <w:kern w:val="0"/>
          <w:sz w:val="24"/>
          <w:highlight w:val="none"/>
        </w:rPr>
      </w:pPr>
      <w:r>
        <w:rPr>
          <w:rFonts w:ascii="宋体" w:hAnsi="宋体" w:cs="宋体"/>
          <w:b/>
          <w:kern w:val="0"/>
          <w:sz w:val="24"/>
          <w:highlight w:val="none"/>
        </w:rPr>
        <w:t>5.</w:t>
      </w:r>
      <w:r>
        <w:rPr>
          <w:rFonts w:hint="eastAsia" w:ascii="宋体" w:hAnsi="宋体" w:cs="宋体"/>
          <w:b/>
          <w:kern w:val="0"/>
          <w:sz w:val="24"/>
          <w:highlight w:val="none"/>
        </w:rPr>
        <w:t xml:space="preserve">2 </w:t>
      </w:r>
      <w:r>
        <w:rPr>
          <w:rFonts w:hint="eastAsia" w:ascii="宋体" w:hAnsi="宋体" w:cs="黑体"/>
          <w:b/>
          <w:kern w:val="0"/>
          <w:sz w:val="24"/>
          <w:highlight w:val="none"/>
        </w:rPr>
        <w:t>接收原件</w:t>
      </w:r>
    </w:p>
    <w:p>
      <w:pPr>
        <w:autoSpaceDE w:val="0"/>
        <w:autoSpaceDN w:val="0"/>
        <w:adjustRightInd w:val="0"/>
        <w:spacing w:line="460" w:lineRule="exact"/>
        <w:ind w:firstLine="446" w:firstLineChars="200"/>
        <w:rPr>
          <w:rFonts w:ascii="宋体" w:hAnsi="宋体" w:cs="宋体"/>
          <w:kern w:val="0"/>
          <w:sz w:val="24"/>
          <w:szCs w:val="24"/>
          <w:highlight w:val="none"/>
        </w:rPr>
      </w:pPr>
      <w:r>
        <w:rPr>
          <w:rFonts w:hint="eastAsia" w:ascii="宋体" w:hAnsi="宋体"/>
          <w:sz w:val="24"/>
          <w:szCs w:val="24"/>
          <w:highlight w:val="none"/>
        </w:rPr>
        <w:t>5.2.1投标人在递交投标文件的同时，须提供以下资料原件交由评标委员会核对，原件资料单独装在1个密封的文件袋内，封口处加贴封条并在文件袋外贴上带有投标人名称的资料清单，由招标代理机构工作人员接收交由评标委员会核对。未能按要求提供原件资料的，</w:t>
      </w:r>
      <w:r>
        <w:rPr>
          <w:rFonts w:hint="eastAsia" w:ascii="宋体" w:hAnsi="宋体"/>
          <w:bCs/>
          <w:sz w:val="24"/>
          <w:szCs w:val="24"/>
          <w:highlight w:val="none"/>
        </w:rPr>
        <w:t>视为不响应招标文件要求，</w:t>
      </w:r>
      <w:r>
        <w:rPr>
          <w:rFonts w:ascii="宋体" w:hAnsi="宋体"/>
          <w:sz w:val="24"/>
          <w:highlight w:val="none"/>
        </w:rPr>
        <w:t>其投标文件作</w:t>
      </w:r>
      <w:r>
        <w:rPr>
          <w:rFonts w:hint="eastAsia" w:ascii="宋体" w:hAnsi="宋体"/>
          <w:sz w:val="24"/>
          <w:highlight w:val="none"/>
        </w:rPr>
        <w:t>无效投</w:t>
      </w:r>
      <w:r>
        <w:rPr>
          <w:rFonts w:ascii="宋体" w:hAnsi="宋体"/>
          <w:sz w:val="24"/>
          <w:highlight w:val="none"/>
        </w:rPr>
        <w:t>标处理</w:t>
      </w:r>
      <w:r>
        <w:rPr>
          <w:rFonts w:hint="eastAsia" w:ascii="宋体" w:hAnsi="宋体" w:cs="宋体"/>
          <w:kern w:val="0"/>
          <w:sz w:val="24"/>
          <w:highlight w:val="none"/>
        </w:rPr>
        <w:t>。</w:t>
      </w:r>
    </w:p>
    <w:p>
      <w:pPr>
        <w:autoSpaceDE w:val="0"/>
        <w:autoSpaceDN w:val="0"/>
        <w:adjustRightInd w:val="0"/>
        <w:spacing w:line="460" w:lineRule="exact"/>
        <w:ind w:firstLine="446" w:firstLineChars="200"/>
        <w:rPr>
          <w:rFonts w:ascii="宋体" w:hAnsi="宋体"/>
          <w:sz w:val="24"/>
          <w:szCs w:val="24"/>
          <w:highlight w:val="none"/>
        </w:rPr>
      </w:pPr>
      <w:r>
        <w:rPr>
          <w:rFonts w:hint="eastAsia" w:ascii="宋体" w:hAnsi="宋体"/>
          <w:sz w:val="24"/>
          <w:szCs w:val="24"/>
          <w:highlight w:val="none"/>
        </w:rPr>
        <w:t>（1）</w:t>
      </w:r>
      <w:r>
        <w:rPr>
          <w:rFonts w:hint="eastAsia" w:ascii="宋体" w:hAnsi="宋体" w:cs="宋体"/>
          <w:b/>
          <w:kern w:val="0"/>
          <w:sz w:val="24"/>
          <w:szCs w:val="24"/>
          <w:highlight w:val="none"/>
        </w:rPr>
        <w:t>企业施工资质证书副本原件或电子证书打印件[注：如果已按新规定办理电子证书，则提交有二维码的打印件加盖公章，所盖公章不得影响二维码的读取；未办理电子证书的则提交许可证副本原件] ；</w:t>
      </w:r>
    </w:p>
    <w:p>
      <w:pPr>
        <w:autoSpaceDE w:val="0"/>
        <w:autoSpaceDN w:val="0"/>
        <w:adjustRightInd w:val="0"/>
        <w:spacing w:line="460" w:lineRule="exact"/>
        <w:ind w:firstLine="446" w:firstLineChars="200"/>
        <w:rPr>
          <w:rFonts w:ascii="宋体" w:hAnsi="宋体"/>
          <w:sz w:val="24"/>
          <w:szCs w:val="24"/>
          <w:highlight w:val="none"/>
        </w:rPr>
      </w:pPr>
      <w:r>
        <w:rPr>
          <w:rFonts w:hint="eastAsia" w:ascii="宋体" w:hAnsi="宋体"/>
          <w:sz w:val="24"/>
          <w:szCs w:val="24"/>
          <w:highlight w:val="none"/>
        </w:rPr>
        <w:t>（2）</w:t>
      </w:r>
      <w:r>
        <w:rPr>
          <w:rFonts w:hint="eastAsia" w:ascii="宋体" w:hAnsi="宋体"/>
          <w:b/>
          <w:sz w:val="24"/>
          <w:szCs w:val="24"/>
          <w:highlight w:val="none"/>
        </w:rPr>
        <w:t>企业法人营业执照副本或有二维码的证书副本彩色打印件或复印件加盖公章(所盖公章不得影响二维码的读取）；</w:t>
      </w:r>
    </w:p>
    <w:p>
      <w:pPr>
        <w:autoSpaceDE w:val="0"/>
        <w:autoSpaceDN w:val="0"/>
        <w:adjustRightInd w:val="0"/>
        <w:spacing w:line="460" w:lineRule="exact"/>
        <w:ind w:firstLine="446" w:firstLineChars="200"/>
        <w:rPr>
          <w:rFonts w:ascii="宋体" w:hAnsi="宋体" w:cs="宋体"/>
          <w:b/>
          <w:kern w:val="0"/>
          <w:sz w:val="24"/>
          <w:szCs w:val="24"/>
          <w:highlight w:val="none"/>
        </w:rPr>
      </w:pPr>
      <w:r>
        <w:rPr>
          <w:rFonts w:hint="eastAsia" w:ascii="宋体" w:hAnsi="宋体"/>
          <w:sz w:val="24"/>
          <w:szCs w:val="24"/>
          <w:highlight w:val="none"/>
        </w:rPr>
        <w:t>（3）</w:t>
      </w:r>
      <w:r>
        <w:rPr>
          <w:rFonts w:hint="eastAsia" w:ascii="宋体" w:hAnsi="宋体" w:cs="宋体"/>
          <w:b/>
          <w:kern w:val="0"/>
          <w:sz w:val="24"/>
          <w:szCs w:val="24"/>
          <w:highlight w:val="none"/>
        </w:rPr>
        <w:t>施工企业安全生产许可证副本或电子证书打印件[注：如果已按新规定办理电子证书，则提交有二维码的打印件加盖公章，所盖公章不得影响二维码的读取；未办理电子证书的则提交许可证副本原件]；</w:t>
      </w:r>
    </w:p>
    <w:p>
      <w:pPr>
        <w:autoSpaceDE w:val="0"/>
        <w:autoSpaceDN w:val="0"/>
        <w:adjustRightInd w:val="0"/>
        <w:spacing w:line="460" w:lineRule="exact"/>
        <w:ind w:firstLine="446" w:firstLineChars="200"/>
        <w:rPr>
          <w:rFonts w:ascii="宋体" w:hAnsi="宋体" w:cs="宋体"/>
          <w:b/>
          <w:kern w:val="0"/>
          <w:sz w:val="24"/>
          <w:szCs w:val="24"/>
          <w:highlight w:val="none"/>
        </w:rPr>
      </w:pPr>
      <w:r>
        <w:rPr>
          <w:rFonts w:hint="eastAsia" w:ascii="宋体" w:hAnsi="宋体" w:cs="宋体"/>
          <w:b/>
          <w:kern w:val="0"/>
          <w:sz w:val="24"/>
          <w:szCs w:val="24"/>
          <w:highlight w:val="none"/>
        </w:rPr>
        <w:t>（4）拟委任的项目经理建造师注册证书、安全生产考核合格证（B证）[注：如果建造师的注册证、安全生产考核合格证已按新规定办理信息公开，则提交有二维码的网上信息系统证明的打印件加盖公章（所盖公章不得影响二维码的读取）；未办理信息公开的则提交证书]；</w:t>
      </w:r>
    </w:p>
    <w:p>
      <w:pPr>
        <w:autoSpaceDE w:val="0"/>
        <w:autoSpaceDN w:val="0"/>
        <w:adjustRightInd w:val="0"/>
        <w:spacing w:line="460" w:lineRule="exact"/>
        <w:ind w:firstLine="446" w:firstLineChars="200"/>
        <w:rPr>
          <w:rFonts w:ascii="宋体" w:hAnsi="宋体" w:cs="宋体"/>
          <w:b/>
          <w:kern w:val="0"/>
          <w:sz w:val="24"/>
          <w:szCs w:val="24"/>
          <w:highlight w:val="none"/>
        </w:rPr>
      </w:pPr>
      <w:r>
        <w:rPr>
          <w:rFonts w:hint="eastAsia" w:ascii="宋体" w:hAnsi="宋体" w:cs="宋体"/>
          <w:b/>
          <w:kern w:val="0"/>
          <w:sz w:val="24"/>
          <w:szCs w:val="24"/>
          <w:highlight w:val="none"/>
        </w:rPr>
        <w:t>（5）投标人从基本户转账投标保证金凭证，提供投标保证金汇款凭证原件；（如果采用网上银行方式提交，则应提交打印件加盖公章；以银行保函或保证保险形式递交投标保证金的无需提供此项）；</w:t>
      </w:r>
    </w:p>
    <w:p>
      <w:pPr>
        <w:autoSpaceDE w:val="0"/>
        <w:autoSpaceDN w:val="0"/>
        <w:adjustRightInd w:val="0"/>
        <w:spacing w:line="460" w:lineRule="exact"/>
        <w:ind w:firstLine="446" w:firstLineChars="200"/>
        <w:rPr>
          <w:rFonts w:ascii="宋体" w:hAnsi="宋体" w:cs="宋体"/>
          <w:b/>
          <w:kern w:val="0"/>
          <w:sz w:val="24"/>
          <w:szCs w:val="24"/>
          <w:highlight w:val="none"/>
        </w:rPr>
      </w:pPr>
      <w:r>
        <w:rPr>
          <w:rFonts w:hint="eastAsia" w:ascii="宋体" w:hAnsi="宋体" w:cs="宋体"/>
          <w:b/>
          <w:kern w:val="0"/>
          <w:sz w:val="24"/>
          <w:szCs w:val="24"/>
          <w:highlight w:val="none"/>
        </w:rPr>
        <w:t>（6）拟委任的项目经理（已退休项目经理可提供退休证明代替社保证明）、项目施工技术负责人、安全负责人、质量负责人、财务负责人的</w:t>
      </w:r>
      <w:r>
        <w:rPr>
          <w:rFonts w:hint="eastAsia" w:ascii="宋体" w:hAnsi="宋体" w:cs="宋体"/>
          <w:b/>
          <w:kern w:val="0"/>
          <w:sz w:val="24"/>
          <w:szCs w:val="24"/>
          <w:highlight w:val="none"/>
          <w:u w:val="single"/>
        </w:rPr>
        <w:t>202</w:t>
      </w:r>
      <w:r>
        <w:rPr>
          <w:rFonts w:ascii="宋体" w:hAnsi="宋体" w:cs="宋体"/>
          <w:b/>
          <w:kern w:val="0"/>
          <w:sz w:val="24"/>
          <w:szCs w:val="24"/>
          <w:highlight w:val="none"/>
          <w:u w:val="single"/>
        </w:rPr>
        <w:t>3</w:t>
      </w:r>
      <w:r>
        <w:rPr>
          <w:rFonts w:hint="eastAsia" w:ascii="宋体" w:hAnsi="宋体" w:cs="宋体"/>
          <w:b/>
          <w:kern w:val="0"/>
          <w:sz w:val="24"/>
          <w:szCs w:val="24"/>
          <w:highlight w:val="none"/>
        </w:rPr>
        <w:t>年</w:t>
      </w:r>
      <w:r>
        <w:rPr>
          <w:rFonts w:ascii="宋体" w:hAnsi="宋体" w:cs="宋体"/>
          <w:b/>
          <w:kern w:val="0"/>
          <w:sz w:val="24"/>
          <w:szCs w:val="24"/>
          <w:highlight w:val="none"/>
          <w:u w:val="single"/>
        </w:rPr>
        <w:t>3</w:t>
      </w:r>
      <w:r>
        <w:rPr>
          <w:rFonts w:hint="eastAsia" w:ascii="宋体" w:hAnsi="宋体" w:cs="宋体"/>
          <w:b/>
          <w:kern w:val="0"/>
          <w:sz w:val="24"/>
          <w:szCs w:val="24"/>
          <w:highlight w:val="none"/>
        </w:rPr>
        <w:t>月至</w:t>
      </w:r>
      <w:r>
        <w:rPr>
          <w:rFonts w:hint="eastAsia" w:ascii="宋体" w:hAnsi="宋体" w:cs="宋体"/>
          <w:b/>
          <w:kern w:val="0"/>
          <w:sz w:val="24"/>
          <w:szCs w:val="24"/>
          <w:highlight w:val="none"/>
          <w:u w:val="single"/>
        </w:rPr>
        <w:t>202</w:t>
      </w:r>
      <w:r>
        <w:rPr>
          <w:rFonts w:ascii="宋体" w:hAnsi="宋体" w:cs="宋体"/>
          <w:b/>
          <w:kern w:val="0"/>
          <w:sz w:val="24"/>
          <w:szCs w:val="24"/>
          <w:highlight w:val="none"/>
          <w:u w:val="single"/>
        </w:rPr>
        <w:t>3</w:t>
      </w:r>
      <w:r>
        <w:rPr>
          <w:rFonts w:hint="eastAsia" w:ascii="宋体" w:hAnsi="宋体" w:cs="宋体"/>
          <w:b/>
          <w:kern w:val="0"/>
          <w:sz w:val="24"/>
          <w:szCs w:val="24"/>
          <w:highlight w:val="none"/>
        </w:rPr>
        <w:t>年</w:t>
      </w:r>
      <w:r>
        <w:rPr>
          <w:rFonts w:ascii="宋体" w:hAnsi="宋体" w:cs="宋体"/>
          <w:b/>
          <w:kern w:val="0"/>
          <w:sz w:val="24"/>
          <w:szCs w:val="24"/>
          <w:highlight w:val="none"/>
          <w:u w:val="single"/>
        </w:rPr>
        <w:t>5</w:t>
      </w:r>
      <w:r>
        <w:rPr>
          <w:rFonts w:hint="eastAsia" w:ascii="宋体" w:hAnsi="宋体" w:cs="宋体"/>
          <w:b/>
          <w:kern w:val="0"/>
          <w:sz w:val="24"/>
          <w:szCs w:val="24"/>
          <w:highlight w:val="none"/>
        </w:rPr>
        <w:t>月的社保管理机构的证明材料；</w:t>
      </w:r>
    </w:p>
    <w:p>
      <w:pPr>
        <w:autoSpaceDE w:val="0"/>
        <w:autoSpaceDN w:val="0"/>
        <w:adjustRightInd w:val="0"/>
        <w:spacing w:line="460" w:lineRule="exact"/>
        <w:ind w:firstLine="446" w:firstLineChars="200"/>
        <w:rPr>
          <w:rFonts w:ascii="宋体" w:hAnsi="宋体" w:cs="宋体"/>
          <w:b/>
          <w:kern w:val="0"/>
          <w:sz w:val="24"/>
          <w:szCs w:val="24"/>
          <w:highlight w:val="none"/>
        </w:rPr>
      </w:pPr>
      <w:r>
        <w:rPr>
          <w:rFonts w:hint="eastAsia" w:ascii="宋体" w:hAnsi="宋体" w:cs="宋体"/>
          <w:b/>
          <w:kern w:val="0"/>
          <w:sz w:val="24"/>
          <w:szCs w:val="24"/>
          <w:highlight w:val="none"/>
        </w:rPr>
        <w:t>（7）广东省外投标企业还需提供已办理通过“进粤企业和人员诚信信息登记平台录入信息并通过数据规范检查”带标志的网页打印。</w:t>
      </w:r>
    </w:p>
    <w:p>
      <w:pPr>
        <w:spacing w:line="460" w:lineRule="exact"/>
        <w:ind w:firstLine="434" w:firstLineChars="200"/>
        <w:rPr>
          <w:rFonts w:ascii="宋体" w:hAnsi="宋体" w:cs="宋体"/>
          <w:spacing w:val="-3"/>
          <w:kern w:val="0"/>
          <w:sz w:val="24"/>
          <w:highlight w:val="none"/>
        </w:rPr>
      </w:pPr>
      <w:r>
        <w:rPr>
          <w:rFonts w:hint="eastAsia" w:ascii="宋体" w:hAnsi="宋体" w:cs="宋体"/>
          <w:spacing w:val="-3"/>
          <w:kern w:val="0"/>
          <w:sz w:val="24"/>
          <w:highlight w:val="none"/>
        </w:rPr>
        <w:t>5.2.2在递交投标文件的同时，投标人将“第三章评标办法”中“商务投标文件评分标准前附表”要求原件核对的证件单独装在一个文件袋内，并在文件袋外贴上带有投标人名称的作为商务评分用途的资料清单（当评分资料的原件已在5.2.1的原件袋时，需在该资料清单上注明），由招标代理机构工作人员接收交由评标委员会核对。若没有提交的，视为没有原件，递交投标文件截止时间后不再接收原件。评分所需原件可以不提供，但涉及需要原件核对的得分点不能得分。</w:t>
      </w:r>
    </w:p>
    <w:p>
      <w:pPr>
        <w:autoSpaceDE w:val="0"/>
        <w:autoSpaceDN w:val="0"/>
        <w:adjustRightInd w:val="0"/>
        <w:spacing w:line="460" w:lineRule="exact"/>
        <w:ind w:firstLine="446" w:firstLineChars="200"/>
        <w:rPr>
          <w:rFonts w:ascii="宋体" w:hAnsi="宋体"/>
          <w:sz w:val="24"/>
          <w:szCs w:val="24"/>
          <w:highlight w:val="none"/>
        </w:rPr>
      </w:pPr>
      <w:r>
        <w:rPr>
          <w:rFonts w:hint="eastAsia" w:ascii="宋体" w:hAnsi="宋体"/>
          <w:sz w:val="24"/>
          <w:szCs w:val="24"/>
          <w:highlight w:val="none"/>
        </w:rPr>
        <w:t>注：上述资料原件将由评标委员会核对后并采取如下方式退还：</w:t>
      </w:r>
    </w:p>
    <w:p>
      <w:pPr>
        <w:autoSpaceDE w:val="0"/>
        <w:autoSpaceDN w:val="0"/>
        <w:adjustRightInd w:val="0"/>
        <w:spacing w:line="460" w:lineRule="exact"/>
        <w:ind w:firstLine="446" w:firstLineChars="200"/>
        <w:rPr>
          <w:rFonts w:ascii="宋体" w:hAnsi="宋体"/>
          <w:sz w:val="24"/>
          <w:szCs w:val="24"/>
          <w:highlight w:val="none"/>
        </w:rPr>
      </w:pPr>
      <w:r>
        <w:rPr>
          <w:rFonts w:hint="eastAsia" w:ascii="宋体" w:hAnsi="宋体"/>
          <w:sz w:val="24"/>
          <w:szCs w:val="24"/>
          <w:highlight w:val="none"/>
        </w:rPr>
        <w:t>（1）投标人代表可在开标厅等待退还；</w:t>
      </w:r>
    </w:p>
    <w:p>
      <w:pPr>
        <w:autoSpaceDE w:val="0"/>
        <w:autoSpaceDN w:val="0"/>
        <w:adjustRightInd w:val="0"/>
        <w:spacing w:line="460" w:lineRule="exact"/>
        <w:ind w:firstLine="446" w:firstLineChars="200"/>
        <w:rPr>
          <w:rFonts w:ascii="宋体" w:hAnsi="宋体"/>
          <w:sz w:val="24"/>
          <w:szCs w:val="24"/>
          <w:highlight w:val="none"/>
        </w:rPr>
      </w:pPr>
      <w:r>
        <w:rPr>
          <w:rFonts w:hint="eastAsia" w:ascii="宋体" w:hAnsi="宋体"/>
          <w:sz w:val="24"/>
          <w:szCs w:val="24"/>
          <w:highlight w:val="none"/>
        </w:rPr>
        <w:t>（2）投标人代表在约定时间内到开标厅取回（在约定时间后尚未到达开标厅的投标人于3个工作日内到招标代理处取回，逾期丢失责任由投标人自行承担）。</w:t>
      </w:r>
    </w:p>
    <w:p>
      <w:pPr>
        <w:autoSpaceDE w:val="0"/>
        <w:autoSpaceDN w:val="0"/>
        <w:adjustRightInd w:val="0"/>
        <w:spacing w:before="312" w:beforeLines="100" w:line="440" w:lineRule="exact"/>
        <w:jc w:val="left"/>
        <w:rPr>
          <w:rFonts w:ascii="宋体" w:hAnsi="宋体" w:cs="黑体"/>
          <w:b/>
          <w:kern w:val="0"/>
          <w:sz w:val="24"/>
          <w:highlight w:val="none"/>
        </w:rPr>
      </w:pPr>
      <w:r>
        <w:rPr>
          <w:rFonts w:ascii="宋体" w:hAnsi="宋体" w:cs="宋体"/>
          <w:b/>
          <w:kern w:val="0"/>
          <w:sz w:val="24"/>
          <w:highlight w:val="none"/>
        </w:rPr>
        <w:t>5.</w:t>
      </w:r>
      <w:r>
        <w:rPr>
          <w:rFonts w:hint="eastAsia" w:ascii="宋体" w:hAnsi="宋体" w:cs="宋体"/>
          <w:b/>
          <w:kern w:val="0"/>
          <w:sz w:val="24"/>
          <w:highlight w:val="none"/>
        </w:rPr>
        <w:t>3</w:t>
      </w:r>
      <w:r>
        <w:rPr>
          <w:rFonts w:hint="eastAsia" w:ascii="宋体" w:hAnsi="宋体" w:cs="黑体"/>
          <w:b/>
          <w:kern w:val="0"/>
          <w:sz w:val="24"/>
          <w:highlight w:val="none"/>
        </w:rPr>
        <w:t>开标程序</w:t>
      </w:r>
    </w:p>
    <w:p>
      <w:pPr>
        <w:autoSpaceDE w:val="0"/>
        <w:autoSpaceDN w:val="0"/>
        <w:adjustRightInd w:val="0"/>
        <w:spacing w:line="440" w:lineRule="exact"/>
        <w:ind w:firstLine="446" w:firstLineChars="200"/>
        <w:rPr>
          <w:rFonts w:ascii="宋体" w:hAnsi="宋体" w:cs="宋体"/>
          <w:kern w:val="0"/>
          <w:sz w:val="24"/>
          <w:highlight w:val="none"/>
        </w:rPr>
      </w:pPr>
      <w:r>
        <w:rPr>
          <w:rFonts w:hint="eastAsia" w:ascii="宋体" w:hAnsi="宋体" w:cs="宋体"/>
          <w:kern w:val="0"/>
          <w:sz w:val="24"/>
          <w:highlight w:val="none"/>
        </w:rPr>
        <w:t>5.3.1 在第一阶段评审前，主持人按下列程序对商务投标文件进行开标：</w:t>
      </w:r>
    </w:p>
    <w:p>
      <w:pPr>
        <w:autoSpaceDE w:val="0"/>
        <w:autoSpaceDN w:val="0"/>
        <w:adjustRightInd w:val="0"/>
        <w:spacing w:line="440" w:lineRule="exact"/>
        <w:ind w:firstLine="446" w:firstLineChars="200"/>
        <w:rPr>
          <w:rFonts w:ascii="宋体" w:hAnsi="宋体" w:cs="宋体"/>
          <w:kern w:val="0"/>
          <w:sz w:val="24"/>
          <w:highlight w:val="none"/>
        </w:rPr>
      </w:pPr>
      <w:r>
        <w:rPr>
          <w:rFonts w:hint="eastAsia" w:ascii="宋体" w:hAnsi="宋体" w:cs="宋体"/>
          <w:kern w:val="0"/>
          <w:sz w:val="24"/>
          <w:highlight w:val="none"/>
        </w:rPr>
        <w:t>（1）宣布开标纪律；</w:t>
      </w:r>
    </w:p>
    <w:p>
      <w:pPr>
        <w:autoSpaceDE w:val="0"/>
        <w:autoSpaceDN w:val="0"/>
        <w:adjustRightInd w:val="0"/>
        <w:spacing w:line="440" w:lineRule="exact"/>
        <w:ind w:firstLine="446" w:firstLineChars="200"/>
        <w:rPr>
          <w:rFonts w:ascii="宋体" w:hAnsi="宋体" w:cs="宋体"/>
          <w:kern w:val="0"/>
          <w:sz w:val="24"/>
          <w:highlight w:val="none"/>
        </w:rPr>
      </w:pPr>
      <w:r>
        <w:rPr>
          <w:rFonts w:hint="eastAsia" w:ascii="宋体" w:hAnsi="宋体" w:cs="宋体"/>
          <w:kern w:val="0"/>
          <w:sz w:val="24"/>
          <w:highlight w:val="none"/>
        </w:rPr>
        <w:t>（2） 公布在投标截止时间前递交投标文件的投标人名称，并确认投标人代表是否到场；</w:t>
      </w:r>
    </w:p>
    <w:p>
      <w:pPr>
        <w:autoSpaceDE w:val="0"/>
        <w:autoSpaceDN w:val="0"/>
        <w:adjustRightInd w:val="0"/>
        <w:spacing w:line="440" w:lineRule="exact"/>
        <w:ind w:firstLine="446" w:firstLineChars="200"/>
        <w:rPr>
          <w:rFonts w:ascii="宋体" w:hAnsi="宋体" w:cs="宋体"/>
          <w:kern w:val="0"/>
          <w:sz w:val="24"/>
          <w:highlight w:val="none"/>
        </w:rPr>
      </w:pPr>
      <w:r>
        <w:rPr>
          <w:rFonts w:hint="eastAsia" w:ascii="宋体" w:hAnsi="宋体" w:cs="宋体"/>
          <w:kern w:val="0"/>
          <w:sz w:val="24"/>
          <w:highlight w:val="none"/>
        </w:rPr>
        <w:t>（3）宣布招标人代表、唱标人、记录人、监督人员等有关人员姓名；</w:t>
      </w:r>
    </w:p>
    <w:p>
      <w:pPr>
        <w:autoSpaceDE w:val="0"/>
        <w:autoSpaceDN w:val="0"/>
        <w:adjustRightInd w:val="0"/>
        <w:spacing w:line="440" w:lineRule="exact"/>
        <w:ind w:firstLine="446" w:firstLineChars="200"/>
        <w:rPr>
          <w:rFonts w:ascii="宋体" w:hAnsi="宋体" w:cs="宋体"/>
          <w:kern w:val="0"/>
          <w:sz w:val="24"/>
          <w:highlight w:val="none"/>
        </w:rPr>
      </w:pPr>
      <w:r>
        <w:rPr>
          <w:rFonts w:hint="eastAsia" w:ascii="宋体" w:hAnsi="宋体" w:cs="宋体"/>
          <w:kern w:val="0"/>
          <w:sz w:val="24"/>
          <w:highlight w:val="none"/>
        </w:rPr>
        <w:t>（4）按照投标人须知前附表规定检查投标文件的外封套密封情况；</w:t>
      </w:r>
    </w:p>
    <w:p>
      <w:pPr>
        <w:autoSpaceDE w:val="0"/>
        <w:autoSpaceDN w:val="0"/>
        <w:adjustRightInd w:val="0"/>
        <w:spacing w:line="440" w:lineRule="exact"/>
        <w:ind w:firstLine="446" w:firstLineChars="200"/>
        <w:rPr>
          <w:rFonts w:ascii="宋体" w:hAnsi="宋体" w:cs="宋体"/>
          <w:kern w:val="0"/>
          <w:sz w:val="24"/>
          <w:highlight w:val="none"/>
        </w:rPr>
      </w:pPr>
      <w:r>
        <w:rPr>
          <w:rFonts w:hint="eastAsia" w:ascii="宋体" w:hAnsi="宋体" w:cs="宋体"/>
          <w:kern w:val="0"/>
          <w:sz w:val="24"/>
          <w:highlight w:val="none"/>
        </w:rPr>
        <w:t>（5）按照投标人须知前附表的规定确定并宣布投标文件开标顺序；</w:t>
      </w:r>
    </w:p>
    <w:p>
      <w:pPr>
        <w:autoSpaceDE w:val="0"/>
        <w:autoSpaceDN w:val="0"/>
        <w:adjustRightInd w:val="0"/>
        <w:spacing w:line="440" w:lineRule="exact"/>
        <w:ind w:firstLine="446" w:firstLineChars="200"/>
        <w:rPr>
          <w:rFonts w:ascii="宋体" w:hAnsi="宋体" w:cs="宋体"/>
          <w:kern w:val="0"/>
          <w:sz w:val="24"/>
          <w:highlight w:val="none"/>
        </w:rPr>
      </w:pPr>
      <w:r>
        <w:rPr>
          <w:rFonts w:hint="eastAsia" w:ascii="宋体" w:hAnsi="宋体" w:cs="宋体"/>
          <w:kern w:val="0"/>
          <w:sz w:val="24"/>
          <w:highlight w:val="none"/>
        </w:rPr>
        <w:t>（6）按照宣布的开标顺序当众开标，公布投标人名称、投标保证金的递交情况、工期及其他内容，并记录在案；</w:t>
      </w:r>
    </w:p>
    <w:p>
      <w:pPr>
        <w:autoSpaceDE w:val="0"/>
        <w:autoSpaceDN w:val="0"/>
        <w:adjustRightInd w:val="0"/>
        <w:spacing w:line="440" w:lineRule="exact"/>
        <w:ind w:firstLine="446" w:firstLineChars="200"/>
        <w:rPr>
          <w:rFonts w:ascii="宋体" w:hAnsi="宋体" w:cs="宋体"/>
          <w:kern w:val="0"/>
          <w:sz w:val="24"/>
          <w:highlight w:val="none"/>
        </w:rPr>
      </w:pPr>
      <w:r>
        <w:rPr>
          <w:rFonts w:hint="eastAsia" w:ascii="宋体" w:hAnsi="宋体" w:cs="宋体"/>
          <w:kern w:val="0"/>
          <w:sz w:val="24"/>
          <w:highlight w:val="none"/>
        </w:rPr>
        <w:t>（7）投标人代表、招标人代表、监督人员、记录人等有关人员在开标记录上签字确认；</w:t>
      </w:r>
    </w:p>
    <w:p>
      <w:pPr>
        <w:autoSpaceDE w:val="0"/>
        <w:autoSpaceDN w:val="0"/>
        <w:adjustRightInd w:val="0"/>
        <w:spacing w:line="440" w:lineRule="exact"/>
        <w:ind w:firstLine="446" w:firstLineChars="200"/>
        <w:rPr>
          <w:rFonts w:ascii="宋体" w:hAnsi="宋体" w:cs="宋体"/>
          <w:kern w:val="0"/>
          <w:sz w:val="24"/>
          <w:highlight w:val="none"/>
        </w:rPr>
      </w:pPr>
      <w:r>
        <w:rPr>
          <w:rFonts w:hint="eastAsia" w:ascii="宋体" w:hAnsi="宋体" w:cs="宋体"/>
          <w:kern w:val="0"/>
          <w:sz w:val="24"/>
          <w:highlight w:val="none"/>
        </w:rPr>
        <w:t>（8）第一阶段开标结束，所有投标人退场。由监督人员在监控室对投标人的</w:t>
      </w:r>
      <w:r>
        <w:rPr>
          <w:rFonts w:hint="eastAsia" w:ascii="宋体" w:hAnsi="宋体" w:cs="宋体"/>
          <w:kern w:val="0"/>
          <w:sz w:val="24"/>
          <w:highlight w:val="none"/>
        </w:rPr>
        <w:t>技术投标文件密封袋开封进行编号</w:t>
      </w:r>
      <w:r>
        <w:rPr>
          <w:rFonts w:hint="eastAsia" w:ascii="宋体" w:hAnsi="宋体" w:cs="宋体"/>
          <w:kern w:val="0"/>
          <w:sz w:val="24"/>
          <w:highlight w:val="none"/>
        </w:rPr>
        <w:t>，送交评标委员会进行评审，</w:t>
      </w:r>
      <w:r>
        <w:rPr>
          <w:rFonts w:hint="eastAsia" w:ascii="宋体" w:hAnsi="宋体" w:cs="宋体"/>
          <w:kern w:val="0"/>
          <w:sz w:val="24"/>
          <w:highlight w:val="none"/>
        </w:rPr>
        <w:t>保密信封由监督人员密封于密封箱保管于评标室</w:t>
      </w:r>
      <w:r>
        <w:rPr>
          <w:rFonts w:hint="eastAsia" w:ascii="宋体" w:hAnsi="宋体" w:cs="宋体"/>
          <w:kern w:val="0"/>
          <w:sz w:val="24"/>
          <w:highlight w:val="none"/>
        </w:rPr>
        <w:t>。经济报价投标文件原封由监督人员保管于监控室内。</w:t>
      </w:r>
    </w:p>
    <w:p>
      <w:pPr>
        <w:autoSpaceDE w:val="0"/>
        <w:autoSpaceDN w:val="0"/>
        <w:adjustRightInd w:val="0"/>
        <w:spacing w:line="440" w:lineRule="exact"/>
        <w:ind w:firstLine="446" w:firstLineChars="200"/>
        <w:rPr>
          <w:rFonts w:ascii="宋体" w:hAnsi="宋体"/>
          <w:sz w:val="24"/>
          <w:highlight w:val="none"/>
        </w:rPr>
      </w:pPr>
      <w:r>
        <w:rPr>
          <w:rFonts w:hint="eastAsia" w:ascii="宋体" w:hAnsi="宋体" w:cs="宋体"/>
          <w:kern w:val="0"/>
          <w:sz w:val="24"/>
          <w:highlight w:val="none"/>
        </w:rPr>
        <w:t>技术投标文件在开封编号时的正、副本份数不符合招标文件规定的，经监督人员和招标人代表确认后，宣布视为不响应招标文件要求，其投标文件作无效投标处理。</w:t>
      </w:r>
    </w:p>
    <w:p>
      <w:pPr>
        <w:autoSpaceDE w:val="0"/>
        <w:autoSpaceDN w:val="0"/>
        <w:adjustRightInd w:val="0"/>
        <w:spacing w:line="440" w:lineRule="exact"/>
        <w:ind w:firstLine="446" w:firstLineChars="200"/>
        <w:rPr>
          <w:rFonts w:ascii="宋体" w:hAnsi="宋体"/>
          <w:sz w:val="24"/>
          <w:highlight w:val="none"/>
        </w:rPr>
      </w:pPr>
      <w:r>
        <w:rPr>
          <w:rFonts w:hint="eastAsia" w:ascii="宋体" w:hAnsi="宋体"/>
          <w:sz w:val="24"/>
          <w:highlight w:val="none"/>
        </w:rPr>
        <w:t>5.3.2在第一阶段初步评审结束后，主持人按下列程序对进入第二阶段评审的投标单位投标报价文件进行开标：</w:t>
      </w:r>
    </w:p>
    <w:p>
      <w:pPr>
        <w:autoSpaceDE w:val="0"/>
        <w:autoSpaceDN w:val="0"/>
        <w:adjustRightInd w:val="0"/>
        <w:spacing w:line="440" w:lineRule="exact"/>
        <w:ind w:firstLine="446" w:firstLineChars="200"/>
        <w:rPr>
          <w:rFonts w:ascii="宋体" w:hAnsi="宋体"/>
          <w:sz w:val="24"/>
          <w:highlight w:val="none"/>
        </w:rPr>
      </w:pPr>
      <w:r>
        <w:rPr>
          <w:rFonts w:hint="eastAsia" w:ascii="宋体" w:hAnsi="宋体"/>
          <w:sz w:val="24"/>
          <w:highlight w:val="none"/>
        </w:rPr>
        <w:t>（</w:t>
      </w:r>
      <w:r>
        <w:rPr>
          <w:rFonts w:ascii="宋体" w:hAnsi="宋体"/>
          <w:sz w:val="24"/>
          <w:highlight w:val="none"/>
        </w:rPr>
        <w:t>1</w:t>
      </w:r>
      <w:r>
        <w:rPr>
          <w:rFonts w:hint="eastAsia" w:ascii="宋体" w:hAnsi="宋体"/>
          <w:sz w:val="24"/>
          <w:highlight w:val="none"/>
        </w:rPr>
        <w:t>）宣布开标纪律；</w:t>
      </w:r>
    </w:p>
    <w:p>
      <w:pPr>
        <w:autoSpaceDE w:val="0"/>
        <w:autoSpaceDN w:val="0"/>
        <w:adjustRightInd w:val="0"/>
        <w:spacing w:line="440" w:lineRule="exact"/>
        <w:ind w:firstLine="446" w:firstLineChars="200"/>
        <w:rPr>
          <w:rFonts w:ascii="宋体" w:hAnsi="宋体"/>
          <w:sz w:val="24"/>
          <w:highlight w:val="none"/>
        </w:rPr>
      </w:pPr>
      <w:r>
        <w:rPr>
          <w:rFonts w:hint="eastAsia" w:ascii="宋体" w:hAnsi="宋体"/>
          <w:sz w:val="24"/>
          <w:highlight w:val="none"/>
        </w:rPr>
        <w:t>（</w:t>
      </w:r>
      <w:r>
        <w:rPr>
          <w:rFonts w:ascii="宋体" w:hAnsi="宋体"/>
          <w:sz w:val="24"/>
          <w:highlight w:val="none"/>
        </w:rPr>
        <w:t>2</w:t>
      </w:r>
      <w:r>
        <w:rPr>
          <w:rFonts w:hint="eastAsia" w:ascii="宋体" w:hAnsi="宋体"/>
          <w:sz w:val="24"/>
          <w:highlight w:val="none"/>
        </w:rPr>
        <w:t>）宣布投标人名单，</w:t>
      </w:r>
      <w:r>
        <w:rPr>
          <w:rFonts w:hint="eastAsia" w:ascii="宋体" w:hAnsi="宋体"/>
          <w:sz w:val="24"/>
          <w:highlight w:val="none"/>
        </w:rPr>
        <w:t>并点名确认投标人是否派人到场（投标人可以选择不到场）；</w:t>
      </w:r>
    </w:p>
    <w:p>
      <w:pPr>
        <w:autoSpaceDE w:val="0"/>
        <w:autoSpaceDN w:val="0"/>
        <w:adjustRightInd w:val="0"/>
        <w:spacing w:line="440" w:lineRule="exact"/>
        <w:ind w:firstLine="446" w:firstLineChars="200"/>
        <w:rPr>
          <w:rFonts w:ascii="宋体" w:hAnsi="宋体"/>
          <w:sz w:val="24"/>
          <w:highlight w:val="none"/>
        </w:rPr>
      </w:pPr>
      <w:r>
        <w:rPr>
          <w:rFonts w:hint="eastAsia" w:ascii="宋体" w:hAnsi="宋体"/>
          <w:sz w:val="24"/>
          <w:highlight w:val="none"/>
        </w:rPr>
        <w:t>（</w:t>
      </w:r>
      <w:r>
        <w:rPr>
          <w:rFonts w:ascii="宋体" w:hAnsi="宋体"/>
          <w:sz w:val="24"/>
          <w:highlight w:val="none"/>
        </w:rPr>
        <w:t>3</w:t>
      </w:r>
      <w:r>
        <w:rPr>
          <w:rFonts w:hint="eastAsia" w:ascii="宋体" w:hAnsi="宋体"/>
          <w:sz w:val="24"/>
          <w:highlight w:val="none"/>
        </w:rPr>
        <w:t>）宣布招标人代表、唱标人、记录人、监督人员等有关人员姓名；</w:t>
      </w:r>
    </w:p>
    <w:p>
      <w:pPr>
        <w:autoSpaceDE w:val="0"/>
        <w:autoSpaceDN w:val="0"/>
        <w:adjustRightInd w:val="0"/>
        <w:spacing w:line="440" w:lineRule="exact"/>
        <w:ind w:firstLine="446" w:firstLineChars="200"/>
        <w:rPr>
          <w:rFonts w:ascii="宋体" w:hAnsi="宋体"/>
          <w:sz w:val="24"/>
          <w:highlight w:val="none"/>
        </w:rPr>
      </w:pPr>
      <w:r>
        <w:rPr>
          <w:rFonts w:hint="eastAsia" w:ascii="宋体" w:hAnsi="宋体"/>
          <w:sz w:val="24"/>
          <w:highlight w:val="none"/>
        </w:rPr>
        <w:t>（4）按照投标人须知前附表规定检查投标文件的外封套密封情况；</w:t>
      </w:r>
    </w:p>
    <w:p>
      <w:pPr>
        <w:autoSpaceDE w:val="0"/>
        <w:autoSpaceDN w:val="0"/>
        <w:adjustRightInd w:val="0"/>
        <w:spacing w:line="440" w:lineRule="exact"/>
        <w:ind w:firstLine="446" w:firstLineChars="200"/>
        <w:rPr>
          <w:rFonts w:ascii="宋体" w:hAnsi="宋体"/>
          <w:sz w:val="24"/>
          <w:highlight w:val="none"/>
        </w:rPr>
      </w:pPr>
      <w:r>
        <w:rPr>
          <w:rFonts w:hint="eastAsia" w:ascii="宋体" w:hAnsi="宋体"/>
          <w:sz w:val="24"/>
          <w:highlight w:val="none"/>
        </w:rPr>
        <w:t>（5）按照投标人须知前附表的规定确定并宣布投标文件开标顺序；</w:t>
      </w:r>
    </w:p>
    <w:p>
      <w:pPr>
        <w:autoSpaceDE w:val="0"/>
        <w:autoSpaceDN w:val="0"/>
        <w:adjustRightInd w:val="0"/>
        <w:spacing w:line="440" w:lineRule="exact"/>
        <w:ind w:firstLine="446" w:firstLineChars="200"/>
        <w:rPr>
          <w:rFonts w:ascii="宋体" w:hAnsi="宋体"/>
          <w:sz w:val="24"/>
          <w:highlight w:val="none"/>
        </w:rPr>
      </w:pPr>
      <w:r>
        <w:rPr>
          <w:rFonts w:hint="eastAsia" w:ascii="宋体" w:hAnsi="宋体"/>
          <w:sz w:val="24"/>
          <w:highlight w:val="none"/>
        </w:rPr>
        <w:t>（6）按照宣布的开标顺序当众开标，公布投标人名称、投标报价，并记录在案；</w:t>
      </w:r>
    </w:p>
    <w:p>
      <w:pPr>
        <w:autoSpaceDE w:val="0"/>
        <w:autoSpaceDN w:val="0"/>
        <w:adjustRightInd w:val="0"/>
        <w:spacing w:line="440" w:lineRule="exact"/>
        <w:ind w:firstLine="446" w:firstLineChars="200"/>
        <w:rPr>
          <w:rFonts w:ascii="宋体" w:hAnsi="宋体"/>
          <w:sz w:val="24"/>
          <w:highlight w:val="none"/>
        </w:rPr>
      </w:pPr>
      <w:r>
        <w:rPr>
          <w:rFonts w:hint="eastAsia" w:ascii="宋体" w:hAnsi="宋体"/>
          <w:sz w:val="24"/>
          <w:highlight w:val="none"/>
        </w:rPr>
        <w:t>（7）进入</w:t>
      </w:r>
      <w:r>
        <w:rPr>
          <w:rFonts w:hint="eastAsia" w:ascii="宋体" w:hAnsi="宋体"/>
          <w:sz w:val="24"/>
          <w:highlight w:val="none"/>
        </w:rPr>
        <w:t>第二阶段评审的投标人代表、招标人代表、监督人员、记录人等有关人员在开标记录上签字确认；</w:t>
      </w:r>
    </w:p>
    <w:p>
      <w:pPr>
        <w:autoSpaceDE w:val="0"/>
        <w:autoSpaceDN w:val="0"/>
        <w:adjustRightInd w:val="0"/>
        <w:spacing w:line="440" w:lineRule="exact"/>
        <w:ind w:firstLine="446" w:firstLineChars="200"/>
        <w:rPr>
          <w:rFonts w:ascii="宋体" w:hAnsi="宋体"/>
          <w:sz w:val="24"/>
          <w:highlight w:val="none"/>
        </w:rPr>
      </w:pPr>
      <w:r>
        <w:rPr>
          <w:rFonts w:hint="eastAsia" w:ascii="宋体" w:hAnsi="宋体"/>
          <w:sz w:val="24"/>
          <w:highlight w:val="none"/>
        </w:rPr>
        <w:t>（8）第二</w:t>
      </w:r>
      <w:r>
        <w:rPr>
          <w:rFonts w:hint="eastAsia" w:ascii="宋体" w:hAnsi="宋体"/>
          <w:sz w:val="24"/>
          <w:highlight w:val="none"/>
        </w:rPr>
        <w:t>阶段开标结束。</w:t>
      </w:r>
    </w:p>
    <w:p>
      <w:pPr>
        <w:autoSpaceDE w:val="0"/>
        <w:autoSpaceDN w:val="0"/>
        <w:adjustRightInd w:val="0"/>
        <w:spacing w:line="440" w:lineRule="exact"/>
        <w:ind w:firstLine="446" w:firstLineChars="200"/>
        <w:rPr>
          <w:rFonts w:ascii="宋体" w:hAnsi="宋体"/>
          <w:sz w:val="24"/>
          <w:highlight w:val="none"/>
        </w:rPr>
      </w:pPr>
      <w:r>
        <w:rPr>
          <w:rFonts w:hint="eastAsia" w:ascii="宋体" w:hAnsi="宋体"/>
          <w:sz w:val="24"/>
          <w:highlight w:val="none"/>
        </w:rPr>
        <w:t>5.3.3 开标过程中，若招标人宣读的内容与投标文件不符时，投标人有权在开标现场提出异议，经</w:t>
      </w:r>
      <w:r>
        <w:rPr>
          <w:rFonts w:hint="eastAsia" w:ascii="宋体" w:hAnsi="宋体" w:cs="宋体"/>
          <w:kern w:val="0"/>
          <w:sz w:val="24"/>
          <w:szCs w:val="22"/>
          <w:highlight w:val="none"/>
        </w:rPr>
        <w:t>监督人员</w:t>
      </w:r>
      <w:r>
        <w:rPr>
          <w:rFonts w:hint="eastAsia" w:ascii="宋体" w:hAnsi="宋体"/>
          <w:sz w:val="24"/>
          <w:highlight w:val="none"/>
        </w:rPr>
        <w:t>当场核查确认之后，可重新宣读其投标文件；若招标人发现投标文件出现以下任一情况，</w:t>
      </w:r>
      <w:r>
        <w:rPr>
          <w:rFonts w:hint="eastAsia" w:ascii="宋体" w:hAnsi="宋体" w:cs="宋体"/>
          <w:sz w:val="24"/>
          <w:szCs w:val="24"/>
          <w:highlight w:val="none"/>
        </w:rPr>
        <w:t>经监督人员确认后，当场宣布该投标人投标文件</w:t>
      </w:r>
      <w:r>
        <w:rPr>
          <w:rFonts w:hint="eastAsia" w:ascii="宋体" w:hAnsi="宋体"/>
          <w:bCs/>
          <w:sz w:val="24"/>
          <w:szCs w:val="24"/>
          <w:highlight w:val="none"/>
        </w:rPr>
        <w:t>视为不响应招标文件要求，</w:t>
      </w:r>
      <w:r>
        <w:rPr>
          <w:rFonts w:ascii="宋体" w:hAnsi="宋体"/>
          <w:sz w:val="24"/>
          <w:highlight w:val="none"/>
        </w:rPr>
        <w:t>其投标文件作</w:t>
      </w:r>
      <w:r>
        <w:rPr>
          <w:rFonts w:hint="eastAsia" w:ascii="宋体" w:hAnsi="宋体"/>
          <w:sz w:val="24"/>
          <w:highlight w:val="none"/>
        </w:rPr>
        <w:t>无效投</w:t>
      </w:r>
      <w:r>
        <w:rPr>
          <w:rFonts w:ascii="宋体" w:hAnsi="宋体"/>
          <w:sz w:val="24"/>
          <w:highlight w:val="none"/>
        </w:rPr>
        <w:t>标处理</w:t>
      </w:r>
      <w:r>
        <w:rPr>
          <w:rFonts w:hint="eastAsia" w:ascii="宋体" w:hAnsi="宋体" w:cs="宋体"/>
          <w:sz w:val="24"/>
          <w:szCs w:val="24"/>
          <w:highlight w:val="none"/>
        </w:rPr>
        <w:t>：</w:t>
      </w:r>
    </w:p>
    <w:p>
      <w:pPr>
        <w:autoSpaceDE w:val="0"/>
        <w:autoSpaceDN w:val="0"/>
        <w:adjustRightInd w:val="0"/>
        <w:spacing w:line="440" w:lineRule="exact"/>
        <w:ind w:firstLine="446" w:firstLineChars="200"/>
        <w:rPr>
          <w:rFonts w:ascii="宋体" w:hAnsi="宋体"/>
          <w:sz w:val="24"/>
          <w:highlight w:val="none"/>
        </w:rPr>
      </w:pPr>
      <w:r>
        <w:rPr>
          <w:rFonts w:hint="eastAsia" w:ascii="宋体" w:hAnsi="宋体"/>
          <w:sz w:val="24"/>
          <w:highlight w:val="none"/>
        </w:rPr>
        <w:t>（1）投标人递交的投标文件没能按招标文件的要求密封和标记的；</w:t>
      </w:r>
    </w:p>
    <w:p>
      <w:pPr>
        <w:autoSpaceDE w:val="0"/>
        <w:autoSpaceDN w:val="0"/>
        <w:adjustRightInd w:val="0"/>
        <w:spacing w:line="440" w:lineRule="exact"/>
        <w:ind w:firstLine="446" w:firstLineChars="200"/>
        <w:rPr>
          <w:rFonts w:ascii="宋体" w:hAnsi="宋体" w:cs="宋体"/>
          <w:sz w:val="24"/>
          <w:szCs w:val="24"/>
          <w:highlight w:val="none"/>
        </w:rPr>
      </w:pPr>
      <w:r>
        <w:rPr>
          <w:rFonts w:hint="eastAsia" w:ascii="宋体" w:hAnsi="宋体" w:cs="宋体"/>
          <w:sz w:val="24"/>
          <w:szCs w:val="24"/>
          <w:highlight w:val="none"/>
        </w:rPr>
        <w:t>（2）商务投标文件的正、副本份数不符合招标文件规定的或不按要求递交投标文件电子版的；</w:t>
      </w:r>
    </w:p>
    <w:p>
      <w:pPr>
        <w:autoSpaceDE w:val="0"/>
        <w:autoSpaceDN w:val="0"/>
        <w:adjustRightInd w:val="0"/>
        <w:spacing w:line="440" w:lineRule="exact"/>
        <w:ind w:firstLine="446" w:firstLineChars="200"/>
        <w:rPr>
          <w:rFonts w:ascii="宋体" w:hAnsi="宋体" w:cs="宋体"/>
          <w:kern w:val="0"/>
          <w:sz w:val="24"/>
          <w:highlight w:val="none"/>
        </w:rPr>
      </w:pPr>
      <w:r>
        <w:rPr>
          <w:rFonts w:hint="eastAsia" w:ascii="宋体" w:hAnsi="宋体" w:cs="宋体"/>
          <w:kern w:val="0"/>
          <w:sz w:val="24"/>
          <w:highlight w:val="none"/>
        </w:rPr>
        <w:t>（3）</w:t>
      </w:r>
      <w:r>
        <w:rPr>
          <w:rFonts w:hint="eastAsia" w:asciiTheme="majorEastAsia" w:hAnsiTheme="majorEastAsia" w:eastAsiaTheme="majorEastAsia"/>
          <w:sz w:val="24"/>
          <w:szCs w:val="24"/>
          <w:highlight w:val="none"/>
        </w:rPr>
        <w:t>在商务投标文件开标时投标人法定代表人或拟委任项目经理未作为委托代理人出席开标现场；或虽出席但未能提供身份证原件证明其身份的</w:t>
      </w:r>
      <w:r>
        <w:rPr>
          <w:rFonts w:hint="eastAsia" w:ascii="宋体" w:hAnsi="宋体" w:cs="宋体"/>
          <w:kern w:val="0"/>
          <w:sz w:val="24"/>
          <w:szCs w:val="24"/>
          <w:highlight w:val="none"/>
        </w:rPr>
        <w:t>；</w:t>
      </w:r>
    </w:p>
    <w:p>
      <w:pPr>
        <w:autoSpaceDE w:val="0"/>
        <w:autoSpaceDN w:val="0"/>
        <w:adjustRightInd w:val="0"/>
        <w:spacing w:line="440" w:lineRule="exact"/>
        <w:ind w:firstLine="446" w:firstLineChars="200"/>
        <w:rPr>
          <w:rFonts w:ascii="宋体" w:hAnsi="宋体" w:cs="宋体"/>
          <w:kern w:val="0"/>
          <w:sz w:val="24"/>
          <w:highlight w:val="none"/>
        </w:rPr>
      </w:pPr>
      <w:r>
        <w:rPr>
          <w:rFonts w:hint="eastAsia" w:ascii="宋体" w:hAnsi="宋体" w:cs="宋体"/>
          <w:kern w:val="0"/>
          <w:sz w:val="24"/>
          <w:highlight w:val="none"/>
        </w:rPr>
        <w:t>（4）投标人未能按要求提交投标保证金的。</w:t>
      </w:r>
    </w:p>
    <w:p>
      <w:pPr>
        <w:autoSpaceDE w:val="0"/>
        <w:autoSpaceDN w:val="0"/>
        <w:adjustRightInd w:val="0"/>
        <w:spacing w:before="468" w:beforeLines="150" w:line="440" w:lineRule="exact"/>
        <w:rPr>
          <w:rFonts w:ascii="宋体" w:hAnsi="宋体" w:cs="宋体"/>
          <w:b/>
          <w:kern w:val="0"/>
          <w:sz w:val="30"/>
          <w:szCs w:val="30"/>
          <w:highlight w:val="none"/>
        </w:rPr>
      </w:pPr>
      <w:r>
        <w:rPr>
          <w:rFonts w:ascii="宋体" w:hAnsi="宋体" w:cs="宋体"/>
          <w:b/>
          <w:kern w:val="0"/>
          <w:sz w:val="30"/>
          <w:szCs w:val="30"/>
          <w:highlight w:val="none"/>
        </w:rPr>
        <w:t xml:space="preserve">6. </w:t>
      </w:r>
      <w:r>
        <w:rPr>
          <w:rFonts w:hint="eastAsia" w:ascii="宋体" w:hAnsi="宋体" w:cs="宋体"/>
          <w:b/>
          <w:kern w:val="0"/>
          <w:sz w:val="30"/>
          <w:szCs w:val="30"/>
          <w:highlight w:val="none"/>
        </w:rPr>
        <w:t>评  标</w:t>
      </w:r>
    </w:p>
    <w:p>
      <w:pPr>
        <w:autoSpaceDE w:val="0"/>
        <w:autoSpaceDN w:val="0"/>
        <w:adjustRightInd w:val="0"/>
        <w:spacing w:line="440" w:lineRule="exact"/>
        <w:jc w:val="left"/>
        <w:rPr>
          <w:rFonts w:ascii="宋体" w:hAnsi="宋体" w:cs="黑体"/>
          <w:b/>
          <w:kern w:val="0"/>
          <w:sz w:val="24"/>
          <w:highlight w:val="none"/>
        </w:rPr>
      </w:pPr>
      <w:r>
        <w:rPr>
          <w:rFonts w:ascii="宋体" w:hAnsi="宋体" w:cs="宋体"/>
          <w:b/>
          <w:kern w:val="0"/>
          <w:sz w:val="24"/>
          <w:highlight w:val="none"/>
        </w:rPr>
        <w:t xml:space="preserve">6.1 </w:t>
      </w:r>
      <w:r>
        <w:rPr>
          <w:rFonts w:hint="eastAsia" w:ascii="宋体" w:hAnsi="宋体" w:cs="黑体"/>
          <w:b/>
          <w:kern w:val="0"/>
          <w:sz w:val="24"/>
          <w:highlight w:val="none"/>
        </w:rPr>
        <w:t>评标委员会</w:t>
      </w:r>
    </w:p>
    <w:p>
      <w:pPr>
        <w:autoSpaceDE w:val="0"/>
        <w:autoSpaceDN w:val="0"/>
        <w:adjustRightInd w:val="0"/>
        <w:spacing w:line="440" w:lineRule="exact"/>
        <w:ind w:firstLine="446" w:firstLineChars="200"/>
        <w:rPr>
          <w:rFonts w:ascii="宋体" w:hAnsi="宋体" w:cs="宋体"/>
          <w:kern w:val="0"/>
          <w:sz w:val="24"/>
          <w:highlight w:val="none"/>
        </w:rPr>
      </w:pPr>
      <w:r>
        <w:rPr>
          <w:rFonts w:ascii="宋体" w:hAnsi="宋体" w:cs="宋体"/>
          <w:kern w:val="0"/>
          <w:sz w:val="24"/>
          <w:highlight w:val="none"/>
        </w:rPr>
        <w:t xml:space="preserve">6.1.1 </w:t>
      </w:r>
      <w:r>
        <w:rPr>
          <w:rFonts w:hint="eastAsia" w:ascii="宋体" w:hAnsi="宋体" w:cs="宋体"/>
          <w:kern w:val="0"/>
          <w:sz w:val="24"/>
          <w:highlight w:val="none"/>
        </w:rPr>
        <w:t>评标由招标人依法组建的评标委员会负责。评标委员会成员的职称、资质和从事专业等应有利于本项目的评标工作，其组成人数见投标人须知前附表。</w:t>
      </w:r>
    </w:p>
    <w:p>
      <w:pPr>
        <w:autoSpaceDE w:val="0"/>
        <w:autoSpaceDN w:val="0"/>
        <w:adjustRightInd w:val="0"/>
        <w:spacing w:line="440" w:lineRule="exact"/>
        <w:ind w:firstLine="446" w:firstLineChars="200"/>
        <w:rPr>
          <w:rFonts w:ascii="宋体" w:hAnsi="宋体" w:cs="宋体"/>
          <w:kern w:val="0"/>
          <w:sz w:val="24"/>
          <w:highlight w:val="none"/>
        </w:rPr>
      </w:pPr>
      <w:r>
        <w:rPr>
          <w:rFonts w:ascii="宋体" w:hAnsi="宋体" w:cs="宋体"/>
          <w:kern w:val="0"/>
          <w:sz w:val="24"/>
          <w:highlight w:val="none"/>
        </w:rPr>
        <w:t xml:space="preserve">6.1.2 </w:t>
      </w:r>
      <w:r>
        <w:rPr>
          <w:rFonts w:hint="eastAsia" w:ascii="宋体" w:hAnsi="宋体" w:cs="宋体"/>
          <w:kern w:val="0"/>
          <w:sz w:val="24"/>
          <w:highlight w:val="none"/>
        </w:rPr>
        <w:t>评标委员会成员有下列情形之一的，应当回避：</w:t>
      </w:r>
    </w:p>
    <w:p>
      <w:pPr>
        <w:autoSpaceDE w:val="0"/>
        <w:autoSpaceDN w:val="0"/>
        <w:adjustRightInd w:val="0"/>
        <w:spacing w:line="440" w:lineRule="exact"/>
        <w:ind w:firstLine="446"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1</w:t>
      </w:r>
      <w:r>
        <w:rPr>
          <w:rFonts w:hint="eastAsia" w:ascii="宋体" w:hAnsi="宋体" w:cs="宋体"/>
          <w:kern w:val="0"/>
          <w:sz w:val="24"/>
          <w:highlight w:val="none"/>
        </w:rPr>
        <w:t>）招标人或投标人的主要负责人的近亲属；</w:t>
      </w:r>
    </w:p>
    <w:p>
      <w:pPr>
        <w:autoSpaceDE w:val="0"/>
        <w:autoSpaceDN w:val="0"/>
        <w:adjustRightInd w:val="0"/>
        <w:spacing w:line="440" w:lineRule="exact"/>
        <w:ind w:firstLine="446"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2</w:t>
      </w:r>
      <w:r>
        <w:rPr>
          <w:rFonts w:hint="eastAsia" w:ascii="宋体" w:hAnsi="宋体" w:cs="宋体"/>
          <w:kern w:val="0"/>
          <w:sz w:val="24"/>
          <w:highlight w:val="none"/>
        </w:rPr>
        <w:t>）项目主管部门或者行政监督部门的人员；</w:t>
      </w:r>
    </w:p>
    <w:p>
      <w:pPr>
        <w:autoSpaceDE w:val="0"/>
        <w:autoSpaceDN w:val="0"/>
        <w:adjustRightInd w:val="0"/>
        <w:spacing w:line="440" w:lineRule="exact"/>
        <w:ind w:firstLine="446"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3</w:t>
      </w:r>
      <w:r>
        <w:rPr>
          <w:rFonts w:hint="eastAsia" w:ascii="宋体" w:hAnsi="宋体" w:cs="宋体"/>
          <w:kern w:val="0"/>
          <w:sz w:val="24"/>
          <w:highlight w:val="none"/>
        </w:rPr>
        <w:t>）与投标人有经济利益关系，可能影响对投标公正评审的；</w:t>
      </w:r>
    </w:p>
    <w:p>
      <w:pPr>
        <w:autoSpaceDE w:val="0"/>
        <w:autoSpaceDN w:val="0"/>
        <w:adjustRightInd w:val="0"/>
        <w:spacing w:line="440" w:lineRule="exact"/>
        <w:ind w:firstLine="446" w:firstLineChars="200"/>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4</w:t>
      </w:r>
      <w:r>
        <w:rPr>
          <w:rFonts w:hint="eastAsia" w:ascii="宋体" w:hAnsi="宋体" w:cs="宋体"/>
          <w:kern w:val="0"/>
          <w:sz w:val="24"/>
          <w:highlight w:val="none"/>
        </w:rPr>
        <w:t>）曾因在招标、评标以及其它与招标投标有关活动中从事违法行为而受过行政处罚或刑事处罚的。</w:t>
      </w:r>
    </w:p>
    <w:p>
      <w:pPr>
        <w:autoSpaceDE w:val="0"/>
        <w:autoSpaceDN w:val="0"/>
        <w:adjustRightInd w:val="0"/>
        <w:spacing w:before="249" w:beforeLines="80" w:line="440" w:lineRule="exact"/>
        <w:jc w:val="left"/>
        <w:rPr>
          <w:rFonts w:ascii="宋体" w:hAnsi="宋体" w:cs="黑体"/>
          <w:b/>
          <w:kern w:val="0"/>
          <w:sz w:val="24"/>
          <w:highlight w:val="none"/>
        </w:rPr>
      </w:pPr>
      <w:r>
        <w:rPr>
          <w:rFonts w:ascii="宋体" w:hAnsi="宋体" w:cs="宋体"/>
          <w:b/>
          <w:kern w:val="0"/>
          <w:sz w:val="24"/>
          <w:highlight w:val="none"/>
        </w:rPr>
        <w:t xml:space="preserve">6.2 </w:t>
      </w:r>
      <w:r>
        <w:rPr>
          <w:rFonts w:hint="eastAsia" w:ascii="宋体" w:hAnsi="宋体" w:cs="黑体"/>
          <w:b/>
          <w:kern w:val="0"/>
          <w:sz w:val="24"/>
          <w:highlight w:val="none"/>
        </w:rPr>
        <w:t>评标原则</w:t>
      </w:r>
    </w:p>
    <w:p>
      <w:pPr>
        <w:autoSpaceDE w:val="0"/>
        <w:autoSpaceDN w:val="0"/>
        <w:adjustRightInd w:val="0"/>
        <w:spacing w:line="440" w:lineRule="exact"/>
        <w:ind w:firstLine="446" w:firstLineChars="200"/>
        <w:rPr>
          <w:rFonts w:ascii="宋体" w:hAnsi="宋体" w:cs="宋体"/>
          <w:kern w:val="0"/>
          <w:sz w:val="24"/>
          <w:highlight w:val="none"/>
        </w:rPr>
      </w:pPr>
      <w:r>
        <w:rPr>
          <w:rFonts w:hint="eastAsia" w:ascii="宋体" w:hAnsi="宋体" w:cs="宋体"/>
          <w:kern w:val="0"/>
          <w:sz w:val="24"/>
          <w:highlight w:val="none"/>
        </w:rPr>
        <w:t>评标活动遵循公平、公正、科学和择优的原则。</w:t>
      </w:r>
    </w:p>
    <w:p>
      <w:pPr>
        <w:autoSpaceDE w:val="0"/>
        <w:autoSpaceDN w:val="0"/>
        <w:adjustRightInd w:val="0"/>
        <w:spacing w:before="312" w:beforeLines="100" w:line="440" w:lineRule="exact"/>
        <w:jc w:val="left"/>
        <w:rPr>
          <w:rFonts w:ascii="宋体" w:hAnsi="宋体" w:cs="黑体"/>
          <w:b/>
          <w:kern w:val="0"/>
          <w:sz w:val="24"/>
          <w:highlight w:val="none"/>
        </w:rPr>
      </w:pPr>
      <w:r>
        <w:rPr>
          <w:rFonts w:ascii="宋体" w:hAnsi="宋体" w:cs="宋体"/>
          <w:b/>
          <w:kern w:val="0"/>
          <w:sz w:val="24"/>
          <w:highlight w:val="none"/>
        </w:rPr>
        <w:t xml:space="preserve">6.3 </w:t>
      </w:r>
      <w:r>
        <w:rPr>
          <w:rFonts w:hint="eastAsia" w:ascii="宋体" w:hAnsi="宋体" w:cs="黑体"/>
          <w:b/>
          <w:kern w:val="0"/>
          <w:sz w:val="24"/>
          <w:highlight w:val="none"/>
        </w:rPr>
        <w:t>评标办法</w:t>
      </w:r>
    </w:p>
    <w:p>
      <w:pPr>
        <w:spacing w:line="480" w:lineRule="exact"/>
        <w:ind w:firstLine="446" w:firstLineChars="200"/>
        <w:rPr>
          <w:rFonts w:ascii="宋体" w:hAnsi="宋体" w:cs="宋体"/>
          <w:kern w:val="0"/>
          <w:sz w:val="24"/>
          <w:highlight w:val="none"/>
        </w:rPr>
      </w:pPr>
      <w:r>
        <w:rPr>
          <w:rFonts w:hint="eastAsia" w:ascii="宋体" w:hAnsi="宋体" w:cs="宋体"/>
          <w:kern w:val="0"/>
          <w:sz w:val="24"/>
          <w:highlight w:val="none"/>
        </w:rPr>
        <w:t>评标委员会按照投标人须知前附表规定的评标方式及标准进行评标，具体的评审方法见第三章“评标办法”规定的方法、评审因素、标准和程序对投标文件进行评审。第三章“评标办法”没有规定的方法、评审因素和标准，不作为评标依据</w:t>
      </w:r>
      <w:r>
        <w:rPr>
          <w:rFonts w:hint="eastAsia" w:ascii="宋体" w:hAnsi="宋体"/>
          <w:bCs/>
          <w:sz w:val="24"/>
          <w:szCs w:val="24"/>
          <w:highlight w:val="none"/>
        </w:rPr>
        <w:t>。</w:t>
      </w:r>
    </w:p>
    <w:p>
      <w:pPr>
        <w:autoSpaceDE w:val="0"/>
        <w:autoSpaceDN w:val="0"/>
        <w:adjustRightInd w:val="0"/>
        <w:spacing w:before="468" w:beforeLines="150" w:line="460" w:lineRule="exact"/>
        <w:rPr>
          <w:rFonts w:ascii="宋体" w:hAnsi="宋体" w:cs="宋体"/>
          <w:b/>
          <w:kern w:val="0"/>
          <w:sz w:val="30"/>
          <w:szCs w:val="30"/>
          <w:highlight w:val="none"/>
        </w:rPr>
      </w:pPr>
      <w:r>
        <w:rPr>
          <w:rFonts w:ascii="宋体" w:hAnsi="宋体" w:cs="宋体"/>
          <w:b/>
          <w:kern w:val="0"/>
          <w:sz w:val="30"/>
          <w:szCs w:val="30"/>
          <w:highlight w:val="none"/>
        </w:rPr>
        <w:t xml:space="preserve">7. </w:t>
      </w:r>
      <w:r>
        <w:rPr>
          <w:rFonts w:hint="eastAsia" w:ascii="宋体" w:hAnsi="宋体" w:cs="宋体"/>
          <w:b/>
          <w:kern w:val="0"/>
          <w:sz w:val="30"/>
          <w:szCs w:val="30"/>
          <w:highlight w:val="none"/>
        </w:rPr>
        <w:t>合同授予</w:t>
      </w:r>
    </w:p>
    <w:p>
      <w:pPr>
        <w:autoSpaceDE w:val="0"/>
        <w:autoSpaceDN w:val="0"/>
        <w:adjustRightInd w:val="0"/>
        <w:spacing w:line="460" w:lineRule="exact"/>
        <w:jc w:val="left"/>
        <w:rPr>
          <w:rFonts w:ascii="宋体" w:hAnsi="宋体" w:cs="黑体"/>
          <w:b/>
          <w:kern w:val="0"/>
          <w:sz w:val="24"/>
          <w:highlight w:val="none"/>
        </w:rPr>
      </w:pPr>
      <w:r>
        <w:rPr>
          <w:rFonts w:ascii="宋体" w:hAnsi="宋体" w:cs="宋体"/>
          <w:b/>
          <w:kern w:val="0"/>
          <w:sz w:val="24"/>
          <w:highlight w:val="none"/>
        </w:rPr>
        <w:t xml:space="preserve">7.1 </w:t>
      </w:r>
      <w:r>
        <w:rPr>
          <w:rFonts w:hint="eastAsia" w:ascii="宋体" w:hAnsi="宋体" w:cs="黑体"/>
          <w:b/>
          <w:kern w:val="0"/>
          <w:sz w:val="24"/>
          <w:highlight w:val="none"/>
        </w:rPr>
        <w:t>定标方式</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除投标人须知前附表规定评标委员会直接确定中标人外，招标人依据评标委员会推荐的中标候选人确定中标人，评标委员会推荐中标候选人的人数见投标人须知前附表。</w:t>
      </w:r>
    </w:p>
    <w:p>
      <w:pPr>
        <w:autoSpaceDE w:val="0"/>
        <w:autoSpaceDN w:val="0"/>
        <w:adjustRightInd w:val="0"/>
        <w:spacing w:before="312" w:beforeLines="100" w:line="460" w:lineRule="exact"/>
        <w:jc w:val="left"/>
        <w:rPr>
          <w:rFonts w:ascii="宋体" w:hAnsi="宋体" w:cs="宋体"/>
          <w:b/>
          <w:kern w:val="0"/>
          <w:sz w:val="24"/>
          <w:highlight w:val="none"/>
        </w:rPr>
      </w:pPr>
      <w:r>
        <w:rPr>
          <w:rFonts w:hint="eastAsia" w:ascii="宋体" w:hAnsi="宋体" w:cs="宋体"/>
          <w:b/>
          <w:kern w:val="0"/>
          <w:sz w:val="24"/>
          <w:highlight w:val="none"/>
        </w:rPr>
        <w:t xml:space="preserve">7.2 </w:t>
      </w:r>
      <w:r>
        <w:rPr>
          <w:rFonts w:hint="eastAsia" w:ascii="宋体" w:hAnsi="宋体" w:cs="黑体"/>
          <w:b/>
          <w:kern w:val="0"/>
          <w:sz w:val="24"/>
          <w:highlight w:val="none"/>
        </w:rPr>
        <w:t>信息公开及中标通知书</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黑体"/>
          <w:b/>
          <w:kern w:val="0"/>
          <w:sz w:val="24"/>
          <w:highlight w:val="none"/>
        </w:rPr>
        <w:t>7.2.1 信息公开</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根据《广东省住房和城乡建设厅 广东省发展改革委关于房屋建筑和市政基础设施工程建设项目招标投标全过程信息公开的管理规定》(粤建规范〔2018〕6号)要求，招标人将对中标候选人的投标文件、评标过程、评标结果、中标结果实施信息公开，公示媒介为</w:t>
      </w:r>
      <w:r>
        <w:rPr>
          <w:rFonts w:hint="eastAsia" w:ascii="宋体" w:hAnsi="宋体" w:cs="宋体"/>
          <w:b/>
          <w:bCs/>
          <w:sz w:val="24"/>
          <w:szCs w:val="24"/>
          <w:highlight w:val="none"/>
          <w:u w:val="single"/>
        </w:rPr>
        <w:t>广东省招标投标监管网和广州公共资源交易中心网</w:t>
      </w:r>
      <w:r>
        <w:rPr>
          <w:rFonts w:hint="eastAsia" w:ascii="宋体" w:hAnsi="宋体" w:cs="宋体"/>
          <w:kern w:val="0"/>
          <w:sz w:val="24"/>
          <w:highlight w:val="none"/>
        </w:rPr>
        <w:t>。</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1、投标文件公开：</w:t>
      </w:r>
      <w:r>
        <w:rPr>
          <w:rFonts w:ascii="宋体" w:hAnsi="宋体" w:cs="宋体"/>
          <w:kern w:val="0"/>
          <w:sz w:val="24"/>
          <w:highlight w:val="none"/>
        </w:rPr>
        <w:t>产生中标候选人后，招标人应将中标候选人的电子版中除涉及商业秘密的报价清单外其他资料</w:t>
      </w:r>
      <w:r>
        <w:rPr>
          <w:rFonts w:hint="eastAsia" w:ascii="宋体" w:hAnsi="宋体" w:cs="宋体"/>
          <w:kern w:val="0"/>
          <w:sz w:val="24"/>
          <w:highlight w:val="none"/>
        </w:rPr>
        <w:t>进行</w:t>
      </w:r>
      <w:r>
        <w:rPr>
          <w:rFonts w:ascii="宋体" w:hAnsi="宋体" w:cs="宋体"/>
          <w:kern w:val="0"/>
          <w:sz w:val="24"/>
          <w:highlight w:val="none"/>
        </w:rPr>
        <w:t>公示，公示期不得少于</w:t>
      </w:r>
      <w:r>
        <w:rPr>
          <w:rFonts w:hint="eastAsia" w:ascii="宋体" w:hAnsi="宋体" w:cs="宋体"/>
          <w:kern w:val="0"/>
          <w:sz w:val="24"/>
          <w:highlight w:val="none"/>
        </w:rPr>
        <w:t>3</w:t>
      </w:r>
      <w:r>
        <w:rPr>
          <w:rFonts w:ascii="宋体" w:hAnsi="宋体" w:cs="宋体"/>
          <w:kern w:val="0"/>
          <w:sz w:val="24"/>
          <w:highlight w:val="none"/>
        </w:rPr>
        <w:t>日（节假日顺延）。对公示后各投标单位的人员、业绩、奖项等资料的电子信息在公共资源交易中心的系统进行入库管理。</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2、评标过程公开：招标项目在评标时，应公开评标专家的职称、取得的资质、从事专业等有利于评标的内容，评标专家姓名可用代码进行标示，如专家一、专家二等。产生中标候选人后，招标人应将评标专家代码及评标专家的具体意见（含对否决投标人相关意见等）进行公示，公示期不得少于</w:t>
      </w:r>
      <w:r>
        <w:rPr>
          <w:rFonts w:ascii="宋体" w:hAnsi="宋体" w:cs="宋体"/>
          <w:kern w:val="0"/>
          <w:sz w:val="24"/>
          <w:highlight w:val="none"/>
        </w:rPr>
        <w:t>3日（节假日顺延）。</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3、评标结果公开</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（1）</w:t>
      </w:r>
      <w:r>
        <w:rPr>
          <w:rFonts w:ascii="宋体" w:hAnsi="宋体" w:cs="宋体"/>
          <w:kern w:val="0"/>
          <w:sz w:val="24"/>
          <w:highlight w:val="none"/>
        </w:rPr>
        <w:t>评标委员会成员确认并签署中标候选人后，招标人应当自收到评标报告之日起3日内将评标结果和合格投标人得票</w:t>
      </w:r>
      <w:r>
        <w:rPr>
          <w:rFonts w:hint="eastAsia" w:ascii="宋体" w:hAnsi="宋体" w:cs="宋体"/>
          <w:kern w:val="0"/>
          <w:sz w:val="24"/>
          <w:highlight w:val="none"/>
        </w:rPr>
        <w:t>（或得分）</w:t>
      </w:r>
      <w:r>
        <w:rPr>
          <w:rFonts w:ascii="宋体" w:hAnsi="宋体" w:cs="宋体"/>
          <w:kern w:val="0"/>
          <w:sz w:val="24"/>
          <w:highlight w:val="none"/>
        </w:rPr>
        <w:t>情况</w:t>
      </w:r>
      <w:r>
        <w:rPr>
          <w:rFonts w:hint="eastAsia" w:ascii="宋体" w:hAnsi="宋体" w:cs="宋体"/>
          <w:kern w:val="0"/>
          <w:sz w:val="24"/>
          <w:highlight w:val="none"/>
        </w:rPr>
        <w:t>进行</w:t>
      </w:r>
      <w:r>
        <w:rPr>
          <w:rFonts w:ascii="宋体" w:hAnsi="宋体" w:cs="宋体"/>
          <w:kern w:val="0"/>
          <w:sz w:val="24"/>
          <w:highlight w:val="none"/>
        </w:rPr>
        <w:t>公示，公示期不得少于3日（节假日顺延）。</w:t>
      </w:r>
    </w:p>
    <w:p>
      <w:pPr>
        <w:autoSpaceDE w:val="0"/>
        <w:autoSpaceDN w:val="0"/>
        <w:adjustRightInd w:val="0"/>
        <w:spacing w:line="460" w:lineRule="exact"/>
        <w:ind w:firstLine="438" w:firstLineChars="200"/>
        <w:rPr>
          <w:rFonts w:ascii="宋体" w:hAnsi="宋体" w:cs="宋体"/>
          <w:spacing w:val="-2"/>
          <w:kern w:val="0"/>
          <w:sz w:val="24"/>
          <w:highlight w:val="none"/>
        </w:rPr>
      </w:pPr>
      <w:r>
        <w:rPr>
          <w:rFonts w:hint="eastAsia" w:ascii="宋体" w:hAnsi="宋体" w:cs="宋体"/>
          <w:spacing w:val="-2"/>
          <w:kern w:val="0"/>
          <w:sz w:val="24"/>
          <w:highlight w:val="none"/>
        </w:rPr>
        <w:t>（2）利害关系人以自然人名义异议（投诉）的，该自然人必须为所异议（投诉）项目招投标活动中有记录的参与者（如投标员、拟派的项目经理、招标人代表等），并能如实提供其在所异议（投诉）项目招投标活动直接参与单位工作的社保证明等文件，否则，受理单位可不予受理。</w:t>
      </w:r>
    </w:p>
    <w:p>
      <w:pPr>
        <w:autoSpaceDE w:val="0"/>
        <w:autoSpaceDN w:val="0"/>
        <w:adjustRightInd w:val="0"/>
        <w:spacing w:line="460" w:lineRule="exact"/>
        <w:ind w:firstLine="446" w:firstLineChars="200"/>
        <w:rPr>
          <w:rFonts w:cs="宋体" w:asciiTheme="minorEastAsia" w:hAnsiTheme="minorEastAsia" w:eastAsiaTheme="minorEastAsia"/>
          <w:spacing w:val="-2"/>
          <w:kern w:val="0"/>
          <w:sz w:val="24"/>
          <w:highlight w:val="none"/>
        </w:rPr>
      </w:pPr>
      <w:r>
        <w:rPr>
          <w:rFonts w:hint="eastAsia" w:cs="宋体" w:asciiTheme="minorEastAsia" w:hAnsiTheme="minorEastAsia" w:eastAsiaTheme="minorEastAsia"/>
          <w:kern w:val="0"/>
          <w:sz w:val="24"/>
          <w:highlight w:val="none"/>
        </w:rPr>
        <w:t>4、中标结果公开：在发出中标通知书15日内，招标人应当将中标结果在</w:t>
      </w:r>
      <w:r>
        <w:rPr>
          <w:rFonts w:hint="eastAsia" w:ascii="宋体" w:hAnsi="宋体" w:cs="宋体"/>
          <w:b/>
          <w:bCs/>
          <w:sz w:val="24"/>
          <w:szCs w:val="24"/>
          <w:highlight w:val="none"/>
          <w:u w:val="single"/>
        </w:rPr>
        <w:t>广东省招标投标监管网和广州公共资源交易中心网</w:t>
      </w:r>
      <w:r>
        <w:rPr>
          <w:rFonts w:cs="宋体" w:asciiTheme="minorEastAsia" w:hAnsiTheme="minorEastAsia" w:eastAsiaTheme="minorEastAsia"/>
          <w:kern w:val="0"/>
          <w:sz w:val="24"/>
          <w:highlight w:val="none"/>
        </w:rPr>
        <w:t>公示。</w:t>
      </w:r>
    </w:p>
    <w:p>
      <w:pPr>
        <w:autoSpaceDE w:val="0"/>
        <w:autoSpaceDN w:val="0"/>
        <w:adjustRightInd w:val="0"/>
        <w:spacing w:before="312" w:beforeLines="100" w:line="460" w:lineRule="exact"/>
        <w:jc w:val="left"/>
        <w:rPr>
          <w:rFonts w:ascii="宋体" w:hAnsi="宋体" w:cs="宋体"/>
          <w:b/>
          <w:kern w:val="0"/>
          <w:sz w:val="24"/>
          <w:highlight w:val="none"/>
        </w:rPr>
      </w:pPr>
      <w:r>
        <w:rPr>
          <w:rFonts w:ascii="宋体" w:hAnsi="宋体" w:cs="宋体"/>
          <w:b/>
          <w:kern w:val="0"/>
          <w:sz w:val="24"/>
          <w:highlight w:val="none"/>
        </w:rPr>
        <w:t>7.</w:t>
      </w:r>
      <w:r>
        <w:rPr>
          <w:rFonts w:hint="eastAsia" w:ascii="宋体" w:hAnsi="宋体" w:cs="宋体"/>
          <w:b/>
          <w:kern w:val="0"/>
          <w:sz w:val="24"/>
          <w:highlight w:val="none"/>
        </w:rPr>
        <w:t xml:space="preserve">2.2 </w:t>
      </w:r>
      <w:r>
        <w:rPr>
          <w:rFonts w:hint="eastAsia" w:ascii="宋体" w:hAnsi="宋体" w:cs="黑体"/>
          <w:b/>
          <w:kern w:val="0"/>
          <w:sz w:val="24"/>
          <w:highlight w:val="none"/>
        </w:rPr>
        <w:t>中标通知书</w:t>
      </w:r>
    </w:p>
    <w:p>
      <w:pPr>
        <w:autoSpaceDE w:val="0"/>
        <w:autoSpaceDN w:val="0"/>
        <w:adjustRightInd w:val="0"/>
        <w:spacing w:line="460" w:lineRule="exact"/>
        <w:ind w:firstLine="446" w:firstLineChars="200"/>
        <w:rPr>
          <w:rFonts w:ascii="宋体" w:hAnsi="宋体" w:cs="宋体"/>
          <w:spacing w:val="-2"/>
          <w:kern w:val="0"/>
          <w:sz w:val="24"/>
          <w:highlight w:val="none"/>
        </w:rPr>
      </w:pPr>
      <w:r>
        <w:rPr>
          <w:rFonts w:hint="eastAsia" w:ascii="宋体" w:hAnsi="宋体" w:cs="宋体"/>
          <w:kern w:val="0"/>
          <w:sz w:val="24"/>
          <w:highlight w:val="none"/>
        </w:rPr>
        <w:t>1、</w:t>
      </w:r>
      <w:r>
        <w:rPr>
          <w:rFonts w:hint="eastAsia" w:ascii="宋体" w:hAnsi="宋体" w:cs="宋体"/>
          <w:spacing w:val="-2"/>
          <w:kern w:val="0"/>
          <w:sz w:val="24"/>
          <w:highlight w:val="none"/>
        </w:rPr>
        <w:t>中标确定。评标结果公示期满无异议的，招标人确认排名第一的中标候选人为中标人，中标人的投标报价即为中标价。</w:t>
      </w:r>
    </w:p>
    <w:p>
      <w:pPr>
        <w:spacing w:line="440" w:lineRule="exact"/>
        <w:ind w:firstLine="446" w:firstLineChars="200"/>
        <w:rPr>
          <w:rFonts w:ascii="宋体" w:hAnsi="宋体"/>
          <w:sz w:val="24"/>
          <w:szCs w:val="24"/>
          <w:highlight w:val="none"/>
        </w:rPr>
      </w:pPr>
      <w:r>
        <w:rPr>
          <w:rFonts w:hint="eastAsia" w:ascii="宋体" w:hAnsi="宋体" w:cs="宋体"/>
          <w:kern w:val="0"/>
          <w:sz w:val="24"/>
          <w:highlight w:val="none"/>
        </w:rPr>
        <w:t>2、排名第一的中标候选人放弃中标、因不可抗拒力不能履行合同、不按照招标文件要求递交履约保证金，或者被查实存在影响中标结果的违法行为等情形，不符合中标条件的，招标人可以按照评标委员会提出的中标候选人名单定其他中标候选人为中标人，也可以重新招标</w:t>
      </w:r>
      <w:r>
        <w:rPr>
          <w:rFonts w:hint="eastAsia" w:ascii="宋体" w:hAnsi="宋体" w:cs="宋体"/>
          <w:spacing w:val="-2"/>
          <w:kern w:val="0"/>
          <w:sz w:val="24"/>
          <w:highlight w:val="none"/>
        </w:rPr>
        <w:t>。</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3、招标人应当在投标有效期截止时限30日前确定中标人。</w:t>
      </w:r>
    </w:p>
    <w:p>
      <w:pPr>
        <w:autoSpaceDE w:val="0"/>
        <w:autoSpaceDN w:val="0"/>
        <w:adjustRightInd w:val="0"/>
        <w:spacing w:line="460" w:lineRule="exact"/>
        <w:ind w:firstLine="446" w:firstLineChars="200"/>
        <w:rPr>
          <w:rFonts w:ascii="宋体" w:hAnsi="宋体" w:cs="宋体"/>
          <w:kern w:val="0"/>
          <w:sz w:val="24"/>
          <w:szCs w:val="22"/>
          <w:highlight w:val="none"/>
        </w:rPr>
      </w:pPr>
      <w:r>
        <w:rPr>
          <w:rFonts w:hint="eastAsia" w:ascii="宋体" w:hAnsi="宋体" w:cs="宋体"/>
          <w:kern w:val="0"/>
          <w:sz w:val="24"/>
          <w:highlight w:val="none"/>
        </w:rPr>
        <w:t>4、中标人确定后，招标人应当在7日内将加盖招标</w:t>
      </w:r>
      <w:r>
        <w:rPr>
          <w:rFonts w:hint="eastAsia" w:ascii="宋体" w:hAnsi="宋体" w:cs="宋体"/>
          <w:kern w:val="0"/>
          <w:sz w:val="24"/>
          <w:szCs w:val="22"/>
          <w:highlight w:val="none"/>
        </w:rPr>
        <w:t>人单位公章的中标通知书发给中标人。</w:t>
      </w:r>
    </w:p>
    <w:p>
      <w:pPr>
        <w:autoSpaceDE w:val="0"/>
        <w:autoSpaceDN w:val="0"/>
        <w:adjustRightInd w:val="0"/>
        <w:spacing w:line="460" w:lineRule="exact"/>
        <w:ind w:firstLine="446" w:firstLineChars="200"/>
        <w:rPr>
          <w:rFonts w:ascii="宋体" w:hAnsi="宋体" w:cs="宋体"/>
          <w:kern w:val="0"/>
          <w:sz w:val="24"/>
          <w:szCs w:val="22"/>
          <w:highlight w:val="none"/>
        </w:rPr>
      </w:pPr>
      <w:r>
        <w:rPr>
          <w:rFonts w:hint="eastAsia" w:ascii="宋体" w:hAnsi="宋体" w:cs="宋体"/>
          <w:kern w:val="0"/>
          <w:sz w:val="24"/>
          <w:szCs w:val="22"/>
          <w:highlight w:val="none"/>
        </w:rPr>
        <w:t>5、招标人应当自确定中标人之日起15日内，向有关行政监督部门提交招标投标情况的书面报告。</w:t>
      </w:r>
    </w:p>
    <w:p>
      <w:pPr>
        <w:autoSpaceDE w:val="0"/>
        <w:autoSpaceDN w:val="0"/>
        <w:adjustRightInd w:val="0"/>
        <w:spacing w:before="312" w:beforeLines="100" w:line="460" w:lineRule="exact"/>
        <w:jc w:val="left"/>
        <w:rPr>
          <w:rFonts w:ascii="宋体" w:hAnsi="宋体" w:cs="宋体"/>
          <w:b/>
          <w:kern w:val="0"/>
          <w:sz w:val="24"/>
          <w:highlight w:val="none"/>
        </w:rPr>
      </w:pPr>
      <w:r>
        <w:rPr>
          <w:rFonts w:ascii="宋体" w:hAnsi="宋体" w:cs="宋体"/>
          <w:b/>
          <w:kern w:val="0"/>
          <w:sz w:val="24"/>
          <w:highlight w:val="none"/>
        </w:rPr>
        <w:t>7.</w:t>
      </w:r>
      <w:r>
        <w:rPr>
          <w:rFonts w:hint="eastAsia" w:ascii="宋体" w:hAnsi="宋体" w:cs="宋体"/>
          <w:b/>
          <w:kern w:val="0"/>
          <w:sz w:val="24"/>
          <w:highlight w:val="none"/>
        </w:rPr>
        <w:t>3</w:t>
      </w:r>
      <w:r>
        <w:rPr>
          <w:rFonts w:hint="eastAsia" w:ascii="宋体" w:hAnsi="宋体" w:cs="黑体"/>
          <w:b/>
          <w:kern w:val="0"/>
          <w:sz w:val="24"/>
          <w:highlight w:val="none"/>
        </w:rPr>
        <w:t>履约担保</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宋体"/>
          <w:kern w:val="0"/>
          <w:sz w:val="24"/>
          <w:highlight w:val="none"/>
        </w:rPr>
        <w:t>7.</w:t>
      </w:r>
      <w:r>
        <w:rPr>
          <w:rFonts w:hint="eastAsia" w:ascii="宋体" w:hAnsi="宋体" w:cs="宋体"/>
          <w:kern w:val="0"/>
          <w:sz w:val="24"/>
          <w:highlight w:val="none"/>
        </w:rPr>
        <w:t>3</w:t>
      </w:r>
      <w:r>
        <w:rPr>
          <w:rFonts w:ascii="宋体" w:hAnsi="宋体" w:cs="宋体"/>
          <w:kern w:val="0"/>
          <w:sz w:val="24"/>
          <w:highlight w:val="none"/>
        </w:rPr>
        <w:t xml:space="preserve">.1 </w:t>
      </w:r>
      <w:r>
        <w:rPr>
          <w:rFonts w:hint="eastAsia" w:ascii="宋体" w:hAnsi="宋体" w:cs="宋体"/>
          <w:kern w:val="0"/>
          <w:sz w:val="24"/>
          <w:highlight w:val="none"/>
        </w:rPr>
        <w:t>在签订合同前，中标人应按投标人须知前附表规定的金额、担保形式和招标文件第四章“合同条款及格式”规定的履约担保格式向招标人提交履约担保。联合体中标的，其履约担保由牵头人递交，并应符合投标人须知前附表规定的金额、担保形式和招标文件第四章“合同条款及格式”规定的履约担保格式要求。</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宋体"/>
          <w:kern w:val="0"/>
          <w:sz w:val="24"/>
          <w:highlight w:val="none"/>
        </w:rPr>
        <w:t>7.</w:t>
      </w:r>
      <w:r>
        <w:rPr>
          <w:rFonts w:hint="eastAsia" w:ascii="宋体" w:hAnsi="宋体" w:cs="宋体"/>
          <w:kern w:val="0"/>
          <w:sz w:val="24"/>
          <w:highlight w:val="none"/>
        </w:rPr>
        <w:t>3</w:t>
      </w:r>
      <w:r>
        <w:rPr>
          <w:rFonts w:ascii="宋体" w:hAnsi="宋体" w:cs="宋体"/>
          <w:kern w:val="0"/>
          <w:sz w:val="24"/>
          <w:highlight w:val="none"/>
        </w:rPr>
        <w:t xml:space="preserve">.2 </w:t>
      </w:r>
      <w:r>
        <w:rPr>
          <w:rFonts w:hint="eastAsia" w:ascii="宋体" w:hAnsi="宋体" w:cs="宋体"/>
          <w:kern w:val="0"/>
          <w:sz w:val="24"/>
          <w:highlight w:val="none"/>
        </w:rPr>
        <w:t>中标人不能按本章第</w:t>
      </w:r>
      <w:r>
        <w:rPr>
          <w:rFonts w:ascii="宋体" w:hAnsi="宋体" w:cs="宋体"/>
          <w:kern w:val="0"/>
          <w:sz w:val="24"/>
          <w:highlight w:val="none"/>
        </w:rPr>
        <w:t>7.</w:t>
      </w:r>
      <w:r>
        <w:rPr>
          <w:rFonts w:hint="eastAsia" w:ascii="宋体" w:hAnsi="宋体" w:cs="宋体"/>
          <w:kern w:val="0"/>
          <w:sz w:val="24"/>
          <w:highlight w:val="none"/>
        </w:rPr>
        <w:t>3</w:t>
      </w:r>
      <w:r>
        <w:rPr>
          <w:rFonts w:ascii="宋体" w:hAnsi="宋体" w:cs="宋体"/>
          <w:kern w:val="0"/>
          <w:sz w:val="24"/>
          <w:highlight w:val="none"/>
        </w:rPr>
        <w:t xml:space="preserve">.1 </w:t>
      </w:r>
      <w:r>
        <w:rPr>
          <w:rFonts w:hint="eastAsia" w:ascii="宋体" w:hAnsi="宋体" w:cs="宋体"/>
          <w:kern w:val="0"/>
          <w:sz w:val="24"/>
          <w:highlight w:val="none"/>
        </w:rPr>
        <w:t>项要求提交履约担保的，视为放弃中标，其投标保证金不予退还，给招标人造成的损失超过投标保证金数额的，中标人还应当对超过部分予以赔偿。</w:t>
      </w:r>
    </w:p>
    <w:p>
      <w:pPr>
        <w:autoSpaceDE w:val="0"/>
        <w:autoSpaceDN w:val="0"/>
        <w:adjustRightInd w:val="0"/>
        <w:spacing w:before="312" w:beforeLines="100" w:line="460" w:lineRule="exact"/>
        <w:jc w:val="left"/>
        <w:rPr>
          <w:rFonts w:ascii="宋体" w:hAnsi="宋体" w:cs="黑体"/>
          <w:b/>
          <w:kern w:val="0"/>
          <w:sz w:val="24"/>
          <w:highlight w:val="none"/>
        </w:rPr>
      </w:pPr>
      <w:r>
        <w:rPr>
          <w:rFonts w:ascii="宋体" w:hAnsi="宋体" w:cs="宋体"/>
          <w:b/>
          <w:kern w:val="0"/>
          <w:sz w:val="24"/>
          <w:highlight w:val="none"/>
        </w:rPr>
        <w:t>7.</w:t>
      </w:r>
      <w:r>
        <w:rPr>
          <w:rFonts w:hint="eastAsia" w:ascii="宋体" w:hAnsi="宋体" w:cs="宋体"/>
          <w:b/>
          <w:kern w:val="0"/>
          <w:sz w:val="24"/>
          <w:highlight w:val="none"/>
        </w:rPr>
        <w:t>4</w:t>
      </w:r>
      <w:r>
        <w:rPr>
          <w:rFonts w:hint="eastAsia" w:ascii="宋体" w:hAnsi="宋体" w:cs="黑体"/>
          <w:b/>
          <w:kern w:val="0"/>
          <w:sz w:val="24"/>
          <w:highlight w:val="none"/>
        </w:rPr>
        <w:t>签订合同</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宋体"/>
          <w:kern w:val="0"/>
          <w:sz w:val="24"/>
          <w:highlight w:val="none"/>
        </w:rPr>
        <w:t>7.</w:t>
      </w:r>
      <w:r>
        <w:rPr>
          <w:rFonts w:hint="eastAsia" w:ascii="宋体" w:hAnsi="宋体" w:cs="宋体"/>
          <w:kern w:val="0"/>
          <w:sz w:val="24"/>
          <w:highlight w:val="none"/>
        </w:rPr>
        <w:t>4</w:t>
      </w:r>
      <w:r>
        <w:rPr>
          <w:rFonts w:ascii="宋体" w:hAnsi="宋体" w:cs="宋体"/>
          <w:kern w:val="0"/>
          <w:sz w:val="24"/>
          <w:highlight w:val="none"/>
        </w:rPr>
        <w:t>.1</w:t>
      </w:r>
      <w:r>
        <w:rPr>
          <w:rFonts w:hint="eastAsia" w:ascii="宋体" w:hAnsi="宋体" w:cs="宋体"/>
          <w:kern w:val="0"/>
          <w:sz w:val="24"/>
          <w:highlight w:val="none"/>
        </w:rPr>
        <w:t>招标人与中标人将于中标通知书发出之日起</w:t>
      </w:r>
      <w:r>
        <w:rPr>
          <w:rFonts w:hint="eastAsia" w:ascii="宋体" w:hAnsi="宋体" w:cs="宋体"/>
          <w:b/>
          <w:kern w:val="0"/>
          <w:sz w:val="24"/>
          <w:highlight w:val="none"/>
        </w:rPr>
        <w:t>30</w:t>
      </w:r>
      <w:r>
        <w:rPr>
          <w:rFonts w:hint="eastAsia" w:ascii="宋体" w:hAnsi="宋体" w:cs="宋体"/>
          <w:kern w:val="0"/>
          <w:sz w:val="24"/>
          <w:highlight w:val="none"/>
        </w:rPr>
        <w:t>日内，按照招标文件和中标人的投标文件订立书面工程施工合同，招标人和中标人不得再行订立背离合同实质性内容的其它协议。</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宋体"/>
          <w:kern w:val="0"/>
          <w:sz w:val="24"/>
          <w:highlight w:val="none"/>
        </w:rPr>
        <w:t>7.</w:t>
      </w:r>
      <w:r>
        <w:rPr>
          <w:rFonts w:hint="eastAsia" w:ascii="宋体" w:hAnsi="宋体" w:cs="宋体"/>
          <w:kern w:val="0"/>
          <w:sz w:val="24"/>
          <w:highlight w:val="none"/>
        </w:rPr>
        <w:t>4</w:t>
      </w:r>
      <w:r>
        <w:rPr>
          <w:rFonts w:ascii="宋体" w:hAnsi="宋体" w:cs="宋体"/>
          <w:kern w:val="0"/>
          <w:sz w:val="24"/>
          <w:highlight w:val="none"/>
        </w:rPr>
        <w:t>.2</w:t>
      </w:r>
      <w:r>
        <w:rPr>
          <w:rFonts w:hint="eastAsia" w:ascii="宋体" w:hAnsi="宋体" w:cs="宋体"/>
          <w:kern w:val="0"/>
          <w:sz w:val="24"/>
          <w:highlight w:val="none"/>
        </w:rPr>
        <w:t>招标人如不按本投标须知第</w:t>
      </w:r>
      <w:r>
        <w:rPr>
          <w:rFonts w:ascii="宋体" w:hAnsi="宋体" w:cs="宋体"/>
          <w:kern w:val="0"/>
          <w:sz w:val="24"/>
          <w:highlight w:val="none"/>
        </w:rPr>
        <w:t>7.</w:t>
      </w:r>
      <w:r>
        <w:rPr>
          <w:rFonts w:hint="eastAsia" w:ascii="宋体" w:hAnsi="宋体" w:cs="宋体"/>
          <w:kern w:val="0"/>
          <w:sz w:val="24"/>
          <w:highlight w:val="none"/>
        </w:rPr>
        <w:t>3</w:t>
      </w:r>
      <w:r>
        <w:rPr>
          <w:rFonts w:ascii="宋体" w:hAnsi="宋体" w:cs="宋体"/>
          <w:kern w:val="0"/>
          <w:sz w:val="24"/>
          <w:highlight w:val="none"/>
        </w:rPr>
        <w:t>.1</w:t>
      </w:r>
      <w:r>
        <w:rPr>
          <w:rFonts w:hint="eastAsia" w:ascii="宋体" w:hAnsi="宋体" w:cs="宋体"/>
          <w:kern w:val="0"/>
          <w:sz w:val="24"/>
          <w:highlight w:val="none"/>
        </w:rPr>
        <w:t>款的规定与中标人订立合同，或者招标人、中标人订立背离合同实质性内容的协议，应责令改正并处以合同金额的</w:t>
      </w:r>
      <w:r>
        <w:rPr>
          <w:rFonts w:ascii="宋体" w:hAnsi="宋体" w:cs="宋体"/>
          <w:kern w:val="0"/>
          <w:sz w:val="24"/>
          <w:highlight w:val="none"/>
        </w:rPr>
        <w:t>1%</w:t>
      </w:r>
      <w:r>
        <w:rPr>
          <w:rFonts w:hint="eastAsia" w:ascii="宋体" w:hAnsi="宋体" w:cs="宋体"/>
          <w:kern w:val="0"/>
          <w:sz w:val="24"/>
          <w:highlight w:val="none"/>
        </w:rPr>
        <w:t>的罚款。</w:t>
      </w:r>
    </w:p>
    <w:p>
      <w:pPr>
        <w:autoSpaceDE w:val="0"/>
        <w:autoSpaceDN w:val="0"/>
        <w:adjustRightInd w:val="0"/>
        <w:spacing w:line="460" w:lineRule="exact"/>
        <w:ind w:firstLine="446" w:firstLineChars="200"/>
        <w:rPr>
          <w:rFonts w:ascii="宋体" w:hAnsi="宋体" w:cs="宋体"/>
          <w:spacing w:val="-2"/>
          <w:kern w:val="0"/>
          <w:sz w:val="24"/>
          <w:highlight w:val="none"/>
        </w:rPr>
      </w:pPr>
      <w:r>
        <w:rPr>
          <w:rFonts w:ascii="宋体" w:hAnsi="宋体" w:cs="宋体"/>
          <w:kern w:val="0"/>
          <w:sz w:val="24"/>
          <w:highlight w:val="none"/>
        </w:rPr>
        <w:t>7.</w:t>
      </w:r>
      <w:r>
        <w:rPr>
          <w:rFonts w:hint="eastAsia" w:ascii="宋体" w:hAnsi="宋体" w:cs="宋体"/>
          <w:kern w:val="0"/>
          <w:sz w:val="24"/>
          <w:highlight w:val="none"/>
        </w:rPr>
        <w:t>4</w:t>
      </w:r>
      <w:r>
        <w:rPr>
          <w:rFonts w:ascii="宋体" w:hAnsi="宋体" w:cs="宋体"/>
          <w:kern w:val="0"/>
          <w:sz w:val="24"/>
          <w:highlight w:val="none"/>
        </w:rPr>
        <w:t>.3</w:t>
      </w:r>
      <w:r>
        <w:rPr>
          <w:rFonts w:hint="eastAsia" w:ascii="宋体" w:hAnsi="宋体" w:cs="宋体"/>
          <w:spacing w:val="-2"/>
          <w:kern w:val="0"/>
          <w:sz w:val="24"/>
          <w:highlight w:val="none"/>
        </w:rPr>
        <w:t>中标人无正当理由拒签合同的，招标人将取消其中标资格，其投标保证金不予退还；给招标人造成的损失超过投标保证金数额的，中标人还应当对超过部分予以赔偿。</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宋体"/>
          <w:kern w:val="0"/>
          <w:sz w:val="24"/>
          <w:highlight w:val="none"/>
        </w:rPr>
        <w:t>7.</w:t>
      </w:r>
      <w:r>
        <w:rPr>
          <w:rFonts w:hint="eastAsia" w:ascii="宋体" w:hAnsi="宋体" w:cs="宋体"/>
          <w:kern w:val="0"/>
          <w:sz w:val="24"/>
          <w:highlight w:val="none"/>
        </w:rPr>
        <w:t>4</w:t>
      </w:r>
      <w:r>
        <w:rPr>
          <w:rFonts w:ascii="宋体" w:hAnsi="宋体" w:cs="宋体"/>
          <w:kern w:val="0"/>
          <w:sz w:val="24"/>
          <w:highlight w:val="none"/>
        </w:rPr>
        <w:t xml:space="preserve">.4 </w:t>
      </w:r>
      <w:r>
        <w:rPr>
          <w:rFonts w:hint="eastAsia" w:ascii="宋体" w:hAnsi="宋体" w:cs="宋体"/>
          <w:kern w:val="0"/>
          <w:sz w:val="24"/>
          <w:highlight w:val="none"/>
        </w:rPr>
        <w:t>发出中标通知书后，招标人无正当理由拒签合同的，招标人向中标人退还投标保证金；给中标人造成损失的，还应当赔偿损失。</w:t>
      </w:r>
    </w:p>
    <w:p>
      <w:pPr>
        <w:spacing w:line="460" w:lineRule="exact"/>
        <w:ind w:firstLine="446" w:firstLineChars="200"/>
        <w:rPr>
          <w:rFonts w:ascii="宋体" w:hAnsi="宋体"/>
          <w:sz w:val="24"/>
          <w:highlight w:val="none"/>
        </w:rPr>
      </w:pPr>
      <w:r>
        <w:rPr>
          <w:rFonts w:hint="eastAsia" w:ascii="宋体" w:hAnsi="宋体"/>
          <w:sz w:val="24"/>
          <w:highlight w:val="none"/>
        </w:rPr>
        <w:t>7.4.5 如果根据本章第3.5.2项、第7.3.2项或第7.4.1项规定，招标人取消了中标人的中标资格，在此情况下，招标人可将合同授予下一个中标候选人，或者按规定重新组织招标。</w:t>
      </w:r>
    </w:p>
    <w:p>
      <w:pPr>
        <w:spacing w:line="460" w:lineRule="exact"/>
        <w:ind w:firstLine="446" w:firstLineChars="200"/>
        <w:rPr>
          <w:rFonts w:ascii="宋体" w:hAnsi="宋体"/>
          <w:sz w:val="24"/>
          <w:highlight w:val="none"/>
        </w:rPr>
      </w:pPr>
      <w:r>
        <w:rPr>
          <w:rFonts w:hint="eastAsia" w:ascii="宋体" w:hAnsi="宋体"/>
          <w:sz w:val="24"/>
          <w:highlight w:val="none"/>
        </w:rPr>
        <w:t>7.4.6 中标人与招标人签订施工承包合同后，应在工程项目所在地的商业银行开立工人工资支付保证金专用账户；在办理施工许可证前，中标人应按照施工合同总造价的5%(最低不小于10万元，最多不超过150万元人民币)一次性将工资支付保证金存入工人工资保证金专用账户。工人工资支付保证金的管理、支付及销户等应严格执行茂名市建筑施工企业工人工资支付保证金管理相关规定。</w:t>
      </w:r>
    </w:p>
    <w:p>
      <w:pPr>
        <w:autoSpaceDE w:val="0"/>
        <w:autoSpaceDN w:val="0"/>
        <w:adjustRightInd w:val="0"/>
        <w:spacing w:before="374" w:beforeLines="120" w:line="460" w:lineRule="exact"/>
        <w:rPr>
          <w:rFonts w:ascii="宋体" w:hAnsi="宋体" w:cs="宋体"/>
          <w:b/>
          <w:kern w:val="0"/>
          <w:sz w:val="30"/>
          <w:szCs w:val="30"/>
          <w:highlight w:val="none"/>
        </w:rPr>
      </w:pPr>
      <w:r>
        <w:rPr>
          <w:rFonts w:ascii="宋体" w:hAnsi="宋体" w:cs="宋体"/>
          <w:b/>
          <w:kern w:val="0"/>
          <w:sz w:val="30"/>
          <w:szCs w:val="30"/>
          <w:highlight w:val="none"/>
        </w:rPr>
        <w:t xml:space="preserve">8. </w:t>
      </w:r>
      <w:r>
        <w:rPr>
          <w:rFonts w:hint="eastAsia" w:ascii="宋体" w:hAnsi="宋体" w:cs="宋体"/>
          <w:b/>
          <w:kern w:val="0"/>
          <w:sz w:val="30"/>
          <w:szCs w:val="30"/>
          <w:highlight w:val="none"/>
        </w:rPr>
        <w:t>重新招标和不再招标</w:t>
      </w:r>
    </w:p>
    <w:p>
      <w:pPr>
        <w:autoSpaceDE w:val="0"/>
        <w:autoSpaceDN w:val="0"/>
        <w:adjustRightInd w:val="0"/>
        <w:spacing w:line="460" w:lineRule="exact"/>
        <w:jc w:val="left"/>
        <w:rPr>
          <w:rFonts w:ascii="宋体" w:hAnsi="宋体" w:cs="黑体"/>
          <w:b/>
          <w:kern w:val="0"/>
          <w:sz w:val="24"/>
          <w:highlight w:val="none"/>
        </w:rPr>
      </w:pPr>
      <w:r>
        <w:rPr>
          <w:rFonts w:ascii="宋体" w:hAnsi="宋体" w:cs="宋体"/>
          <w:b/>
          <w:kern w:val="0"/>
          <w:sz w:val="24"/>
          <w:highlight w:val="none"/>
        </w:rPr>
        <w:t xml:space="preserve">8.1 </w:t>
      </w:r>
      <w:r>
        <w:rPr>
          <w:rFonts w:hint="eastAsia" w:ascii="宋体" w:hAnsi="宋体" w:cs="黑体"/>
          <w:b/>
          <w:kern w:val="0"/>
          <w:sz w:val="24"/>
          <w:highlight w:val="none"/>
        </w:rPr>
        <w:t>重新招标</w:t>
      </w:r>
    </w:p>
    <w:p>
      <w:pPr>
        <w:autoSpaceDE w:val="0"/>
        <w:autoSpaceDN w:val="0"/>
        <w:adjustRightInd w:val="0"/>
        <w:spacing w:line="400" w:lineRule="exact"/>
        <w:ind w:firstLine="446" w:firstLineChars="200"/>
        <w:jc w:val="left"/>
        <w:rPr>
          <w:rFonts w:ascii="宋体" w:hAnsi="宋体"/>
          <w:sz w:val="24"/>
          <w:szCs w:val="24"/>
          <w:highlight w:val="none"/>
        </w:rPr>
      </w:pPr>
      <w:r>
        <w:rPr>
          <w:rFonts w:hint="eastAsia" w:ascii="宋体" w:hAnsi="宋体"/>
          <w:sz w:val="24"/>
          <w:szCs w:val="24"/>
          <w:highlight w:val="none"/>
        </w:rPr>
        <w:t>有下列情形之一的，招标人将重新招标：</w:t>
      </w:r>
    </w:p>
    <w:p>
      <w:pPr>
        <w:autoSpaceDE w:val="0"/>
        <w:autoSpaceDN w:val="0"/>
        <w:adjustRightInd w:val="0"/>
        <w:spacing w:line="400" w:lineRule="exact"/>
        <w:ind w:firstLine="446" w:firstLineChars="200"/>
        <w:jc w:val="left"/>
        <w:rPr>
          <w:rFonts w:ascii="宋体" w:hAnsi="宋体"/>
          <w:sz w:val="24"/>
          <w:szCs w:val="24"/>
          <w:highlight w:val="none"/>
        </w:rPr>
      </w:pPr>
      <w:r>
        <w:rPr>
          <w:rFonts w:hint="eastAsia" w:ascii="宋体" w:hAnsi="宋体"/>
          <w:sz w:val="24"/>
          <w:szCs w:val="24"/>
          <w:highlight w:val="none"/>
        </w:rPr>
        <w:t>（1）投标截止时间止，投标人少于3家的；</w:t>
      </w:r>
    </w:p>
    <w:p>
      <w:pPr>
        <w:autoSpaceDE w:val="0"/>
        <w:autoSpaceDN w:val="0"/>
        <w:adjustRightInd w:val="0"/>
        <w:spacing w:line="400" w:lineRule="exact"/>
        <w:ind w:firstLine="446" w:firstLineChars="200"/>
        <w:jc w:val="left"/>
        <w:rPr>
          <w:rFonts w:ascii="宋体" w:hAnsi="宋体"/>
          <w:sz w:val="24"/>
          <w:szCs w:val="24"/>
          <w:highlight w:val="none"/>
        </w:rPr>
      </w:pPr>
      <w:r>
        <w:rPr>
          <w:rFonts w:hint="eastAsia" w:ascii="宋体" w:hAnsi="宋体"/>
          <w:sz w:val="24"/>
          <w:szCs w:val="24"/>
          <w:highlight w:val="none"/>
        </w:rPr>
        <w:t>（2）资格审查合格投标人少于3家的；</w:t>
      </w:r>
    </w:p>
    <w:p>
      <w:pPr>
        <w:spacing w:line="440" w:lineRule="exact"/>
        <w:ind w:firstLine="446" w:firstLineChars="200"/>
        <w:rPr>
          <w:rFonts w:ascii="宋体" w:hAnsi="宋体"/>
          <w:sz w:val="24"/>
          <w:szCs w:val="24"/>
          <w:highlight w:val="none"/>
        </w:rPr>
      </w:pPr>
      <w:r>
        <w:rPr>
          <w:rFonts w:hint="eastAsia" w:ascii="宋体" w:hAnsi="宋体"/>
          <w:sz w:val="24"/>
          <w:szCs w:val="24"/>
          <w:highlight w:val="none"/>
        </w:rPr>
        <w:t>（3）</w:t>
      </w:r>
      <w:r>
        <w:rPr>
          <w:rFonts w:hint="eastAsia" w:ascii="宋体" w:hAnsi="宋体" w:cs="宋体"/>
          <w:kern w:val="0"/>
          <w:sz w:val="24"/>
          <w:highlight w:val="none"/>
        </w:rPr>
        <w:t>中标人（包括因前中标人放弃中标资格而递补的第二或第三中标人）</w:t>
      </w:r>
      <w:r>
        <w:rPr>
          <w:rFonts w:hint="eastAsia" w:ascii="宋体" w:hAnsi="宋体"/>
          <w:sz w:val="24"/>
          <w:szCs w:val="24"/>
          <w:highlight w:val="none"/>
        </w:rPr>
        <w:t>未能与招标人签订合同的。</w:t>
      </w:r>
    </w:p>
    <w:p>
      <w:pPr>
        <w:spacing w:line="440" w:lineRule="exact"/>
        <w:ind w:firstLine="446" w:firstLineChars="200"/>
        <w:rPr>
          <w:rFonts w:ascii="宋体" w:hAnsi="宋体"/>
          <w:sz w:val="24"/>
          <w:szCs w:val="24"/>
          <w:highlight w:val="none"/>
        </w:rPr>
      </w:pPr>
      <w:r>
        <w:rPr>
          <w:rFonts w:hint="eastAsia" w:ascii="宋体" w:hAnsi="宋体"/>
          <w:sz w:val="24"/>
          <w:szCs w:val="24"/>
          <w:highlight w:val="none"/>
        </w:rPr>
        <w:t xml:space="preserve"> (4) 法律规定的其他情形。</w:t>
      </w:r>
    </w:p>
    <w:p>
      <w:pPr>
        <w:autoSpaceDE w:val="0"/>
        <w:autoSpaceDN w:val="0"/>
        <w:adjustRightInd w:val="0"/>
        <w:spacing w:before="312" w:beforeLines="100" w:line="460" w:lineRule="exact"/>
        <w:jc w:val="left"/>
        <w:rPr>
          <w:rFonts w:ascii="宋体" w:hAnsi="宋体" w:cs="黑体"/>
          <w:b/>
          <w:kern w:val="0"/>
          <w:sz w:val="24"/>
          <w:highlight w:val="none"/>
        </w:rPr>
      </w:pPr>
      <w:r>
        <w:rPr>
          <w:rFonts w:ascii="宋体" w:hAnsi="宋体" w:cs="宋体"/>
          <w:b/>
          <w:kern w:val="0"/>
          <w:sz w:val="24"/>
          <w:highlight w:val="none"/>
        </w:rPr>
        <w:t xml:space="preserve">8.2 </w:t>
      </w:r>
      <w:r>
        <w:rPr>
          <w:rFonts w:hint="eastAsia" w:ascii="宋体" w:hAnsi="宋体" w:cs="黑体"/>
          <w:b/>
          <w:kern w:val="0"/>
          <w:sz w:val="24"/>
          <w:highlight w:val="none"/>
        </w:rPr>
        <w:t>不再招标</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重新招标后重现8.1情形之一的，经原审批或核准部门批准后调整招标方式或不再进行招标。</w:t>
      </w:r>
    </w:p>
    <w:p>
      <w:pPr>
        <w:autoSpaceDE w:val="0"/>
        <w:autoSpaceDN w:val="0"/>
        <w:adjustRightInd w:val="0"/>
        <w:spacing w:before="312" w:beforeLines="100" w:line="460" w:lineRule="exact"/>
        <w:rPr>
          <w:rFonts w:ascii="宋体" w:hAnsi="宋体" w:cs="宋体"/>
          <w:b/>
          <w:kern w:val="0"/>
          <w:sz w:val="30"/>
          <w:szCs w:val="30"/>
          <w:highlight w:val="none"/>
        </w:rPr>
      </w:pPr>
      <w:r>
        <w:rPr>
          <w:rFonts w:ascii="宋体" w:hAnsi="宋体" w:cs="宋体"/>
          <w:b/>
          <w:kern w:val="0"/>
          <w:sz w:val="30"/>
          <w:szCs w:val="30"/>
          <w:highlight w:val="none"/>
        </w:rPr>
        <w:t xml:space="preserve">9. </w:t>
      </w:r>
      <w:r>
        <w:rPr>
          <w:rFonts w:hint="eastAsia" w:ascii="宋体" w:hAnsi="宋体" w:cs="宋体"/>
          <w:b/>
          <w:kern w:val="0"/>
          <w:sz w:val="30"/>
          <w:szCs w:val="30"/>
          <w:highlight w:val="none"/>
        </w:rPr>
        <w:t>纪律和监督</w:t>
      </w:r>
    </w:p>
    <w:p>
      <w:pPr>
        <w:autoSpaceDE w:val="0"/>
        <w:autoSpaceDN w:val="0"/>
        <w:adjustRightInd w:val="0"/>
        <w:spacing w:line="460" w:lineRule="exact"/>
        <w:jc w:val="left"/>
        <w:rPr>
          <w:rFonts w:ascii="宋体" w:hAnsi="宋体" w:cs="黑体"/>
          <w:b/>
          <w:kern w:val="0"/>
          <w:sz w:val="24"/>
          <w:highlight w:val="none"/>
        </w:rPr>
      </w:pPr>
      <w:r>
        <w:rPr>
          <w:rFonts w:ascii="宋体" w:hAnsi="宋体" w:cs="宋体"/>
          <w:b/>
          <w:kern w:val="0"/>
          <w:sz w:val="24"/>
          <w:highlight w:val="none"/>
        </w:rPr>
        <w:t xml:space="preserve">9.1 </w:t>
      </w:r>
      <w:r>
        <w:rPr>
          <w:rFonts w:hint="eastAsia" w:ascii="宋体" w:hAnsi="宋体" w:cs="黑体"/>
          <w:b/>
          <w:kern w:val="0"/>
          <w:sz w:val="24"/>
          <w:highlight w:val="none"/>
        </w:rPr>
        <w:t>对招标人的纪律要求</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招标人不得泄漏招标投标活动中应当保密的情况和资料，不得与投标人串通损害国家利益、社会公共利益或者他人合法权益。</w:t>
      </w:r>
    </w:p>
    <w:p>
      <w:pPr>
        <w:autoSpaceDE w:val="0"/>
        <w:autoSpaceDN w:val="0"/>
        <w:adjustRightInd w:val="0"/>
        <w:spacing w:before="249" w:beforeLines="80" w:line="460" w:lineRule="exact"/>
        <w:jc w:val="left"/>
        <w:rPr>
          <w:rFonts w:ascii="宋体" w:hAnsi="宋体" w:cs="宋体"/>
          <w:b/>
          <w:kern w:val="0"/>
          <w:sz w:val="24"/>
          <w:highlight w:val="none"/>
        </w:rPr>
      </w:pPr>
      <w:r>
        <w:rPr>
          <w:rFonts w:ascii="宋体" w:hAnsi="宋体" w:cs="宋体"/>
          <w:b/>
          <w:kern w:val="0"/>
          <w:sz w:val="24"/>
          <w:highlight w:val="none"/>
        </w:rPr>
        <w:t xml:space="preserve">9.2 </w:t>
      </w:r>
      <w:r>
        <w:rPr>
          <w:rFonts w:hint="eastAsia" w:ascii="宋体" w:hAnsi="宋体" w:cs="黑体"/>
          <w:b/>
          <w:kern w:val="0"/>
          <w:sz w:val="24"/>
          <w:highlight w:val="none"/>
        </w:rPr>
        <w:t>对投标人的纪律要求</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投标人不得相互串通投标或者与招标人串通投标，不得向招标人或者评标委员会成员行贿谋取中标，不得以他人名义投标或者以其它方式弄虚作假骗取中标；投标人不得以任何方式干扰、影响评标工作。</w:t>
      </w:r>
    </w:p>
    <w:p>
      <w:pPr>
        <w:autoSpaceDE w:val="0"/>
        <w:autoSpaceDN w:val="0"/>
        <w:adjustRightInd w:val="0"/>
        <w:spacing w:before="249" w:beforeLines="80" w:line="460" w:lineRule="exact"/>
        <w:jc w:val="left"/>
        <w:rPr>
          <w:rFonts w:ascii="宋体" w:hAnsi="宋体" w:cs="黑体"/>
          <w:b/>
          <w:kern w:val="0"/>
          <w:sz w:val="24"/>
          <w:highlight w:val="none"/>
        </w:rPr>
      </w:pPr>
      <w:r>
        <w:rPr>
          <w:rFonts w:ascii="宋体" w:hAnsi="宋体" w:cs="宋体"/>
          <w:b/>
          <w:kern w:val="0"/>
          <w:sz w:val="24"/>
          <w:highlight w:val="none"/>
        </w:rPr>
        <w:t xml:space="preserve">9.3 </w:t>
      </w:r>
      <w:r>
        <w:rPr>
          <w:rFonts w:hint="eastAsia" w:ascii="宋体" w:hAnsi="宋体" w:cs="黑体"/>
          <w:b/>
          <w:kern w:val="0"/>
          <w:sz w:val="24"/>
          <w:highlight w:val="none"/>
        </w:rPr>
        <w:t>对评标委员会成员的纪律要求</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评标委员会成员不得收受他人的财物或者其它好处，不得向他人透漏对投标文件的评审和比较、中标候选人的推荐情况以及评标有关的其它情况。在评标活动中，评标委员会成员不得擅离职守，影响评标程序正常进行，不得使用第三章“评标办法”没有规定的评审因素和标准进行评标。</w:t>
      </w:r>
    </w:p>
    <w:p>
      <w:pPr>
        <w:autoSpaceDE w:val="0"/>
        <w:autoSpaceDN w:val="0"/>
        <w:adjustRightInd w:val="0"/>
        <w:spacing w:before="249" w:beforeLines="80" w:line="460" w:lineRule="exact"/>
        <w:jc w:val="left"/>
        <w:rPr>
          <w:rFonts w:ascii="宋体" w:hAnsi="宋体" w:cs="黑体"/>
          <w:b/>
          <w:kern w:val="0"/>
          <w:sz w:val="24"/>
          <w:highlight w:val="none"/>
        </w:rPr>
      </w:pPr>
      <w:r>
        <w:rPr>
          <w:rFonts w:ascii="宋体" w:hAnsi="宋体" w:cs="宋体"/>
          <w:b/>
          <w:kern w:val="0"/>
          <w:sz w:val="24"/>
          <w:highlight w:val="none"/>
        </w:rPr>
        <w:t xml:space="preserve">9.4 </w:t>
      </w:r>
      <w:r>
        <w:rPr>
          <w:rFonts w:hint="eastAsia" w:ascii="宋体" w:hAnsi="宋体" w:cs="黑体"/>
          <w:b/>
          <w:kern w:val="0"/>
          <w:sz w:val="24"/>
          <w:highlight w:val="none"/>
        </w:rPr>
        <w:t>对与评标活动有关的工作人员的纪律要求</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与评标活动有关的工作人员不得收受他人的财物或者其它好处，不得向他人透漏对投标文件的评审和比较、中标候选人的推荐情况以及评标有关的其它情况。在评标活动中，与评标活动有关的工作人员不得擅离职守，影响评标程序正常进行。</w:t>
      </w:r>
    </w:p>
    <w:p>
      <w:pPr>
        <w:autoSpaceDE w:val="0"/>
        <w:autoSpaceDN w:val="0"/>
        <w:adjustRightInd w:val="0"/>
        <w:spacing w:before="312" w:beforeLines="100" w:line="460" w:lineRule="exact"/>
        <w:jc w:val="left"/>
        <w:rPr>
          <w:rFonts w:ascii="宋体" w:hAnsi="宋体" w:cs="黑体"/>
          <w:b/>
          <w:kern w:val="0"/>
          <w:sz w:val="24"/>
          <w:highlight w:val="none"/>
        </w:rPr>
      </w:pPr>
      <w:r>
        <w:rPr>
          <w:rFonts w:ascii="宋体" w:hAnsi="宋体" w:cs="宋体"/>
          <w:b/>
          <w:kern w:val="0"/>
          <w:sz w:val="24"/>
          <w:highlight w:val="none"/>
        </w:rPr>
        <w:t xml:space="preserve">9.5 </w:t>
      </w:r>
      <w:r>
        <w:rPr>
          <w:rFonts w:hint="eastAsia" w:ascii="宋体" w:hAnsi="宋体" w:cs="黑体"/>
          <w:b/>
          <w:kern w:val="0"/>
          <w:sz w:val="24"/>
          <w:highlight w:val="none"/>
        </w:rPr>
        <w:t>投诉</w:t>
      </w:r>
    </w:p>
    <w:p>
      <w:pPr>
        <w:autoSpaceDE w:val="0"/>
        <w:autoSpaceDN w:val="0"/>
        <w:adjustRightInd w:val="0"/>
        <w:spacing w:line="460" w:lineRule="exact"/>
        <w:ind w:firstLine="446" w:firstLineChars="200"/>
        <w:rPr>
          <w:rFonts w:ascii="宋体" w:hAnsi="宋体" w:cs="宋体"/>
          <w:kern w:val="0"/>
          <w:sz w:val="24"/>
          <w:highlight w:val="none"/>
        </w:rPr>
      </w:pPr>
      <w:r>
        <w:rPr>
          <w:rFonts w:hint="eastAsia" w:ascii="宋体" w:hAnsi="宋体" w:cs="宋体"/>
          <w:kern w:val="0"/>
          <w:sz w:val="24"/>
          <w:highlight w:val="none"/>
        </w:rPr>
        <w:t>投标人和其它利害关系人认为本次招标活动违反法律、法规和规章规定的，有权向有关行政监督部门投诉。</w:t>
      </w:r>
    </w:p>
    <w:p>
      <w:pPr>
        <w:autoSpaceDE w:val="0"/>
        <w:autoSpaceDN w:val="0"/>
        <w:adjustRightInd w:val="0"/>
        <w:spacing w:line="460" w:lineRule="exact"/>
        <w:ind w:firstLine="446" w:firstLineChars="200"/>
        <w:rPr>
          <w:rFonts w:ascii="宋体" w:hAnsi="宋体" w:cs="宋体"/>
          <w:kern w:val="0"/>
          <w:sz w:val="24"/>
          <w:highlight w:val="none"/>
        </w:rPr>
      </w:pPr>
      <w:r>
        <w:rPr>
          <w:rFonts w:ascii="宋体" w:hAnsi="宋体" w:cs="宋体"/>
          <w:kern w:val="0"/>
          <w:sz w:val="24"/>
          <w:highlight w:val="none"/>
        </w:rPr>
        <w:t>监督部门的联系方式见投标人须知前附表。</w:t>
      </w:r>
    </w:p>
    <w:p>
      <w:pPr>
        <w:outlineLvl w:val="0"/>
        <w:rPr>
          <w:rFonts w:ascii="宋体" w:hAnsi="宋体"/>
          <w:b/>
          <w:spacing w:val="40"/>
          <w:sz w:val="84"/>
          <w:szCs w:val="84"/>
          <w:highlight w:val="none"/>
        </w:rPr>
      </w:pPr>
    </w:p>
    <w:p>
      <w:pPr>
        <w:pStyle w:val="4"/>
        <w:rPr>
          <w:highlight w:val="none"/>
        </w:rPr>
      </w:pPr>
      <w:bookmarkStart w:id="5" w:name="_Toc108518659"/>
      <w:r>
        <w:rPr>
          <w:rFonts w:hint="eastAsia"/>
          <w:highlight w:val="none"/>
        </w:rPr>
        <w:t>第三章 评标办法</w:t>
      </w:r>
      <w:bookmarkEnd w:id="5"/>
    </w:p>
    <w:p>
      <w:pPr>
        <w:rPr>
          <w:b/>
          <w:spacing w:val="6"/>
          <w:sz w:val="44"/>
          <w:highlight w:val="none"/>
        </w:rPr>
      </w:pPr>
    </w:p>
    <w:p>
      <w:pPr>
        <w:rPr>
          <w:b/>
          <w:spacing w:val="6"/>
          <w:sz w:val="44"/>
          <w:highlight w:val="none"/>
        </w:rPr>
      </w:pPr>
    </w:p>
    <w:p>
      <w:pPr>
        <w:jc w:val="center"/>
        <w:rPr>
          <w:b/>
          <w:spacing w:val="6"/>
          <w:sz w:val="44"/>
          <w:highlight w:val="none"/>
        </w:rPr>
      </w:pPr>
      <w:r>
        <w:rPr>
          <w:rFonts w:hint="eastAsia"/>
          <w:b/>
          <w:spacing w:val="6"/>
          <w:sz w:val="44"/>
          <w:highlight w:val="none"/>
        </w:rPr>
        <w:t>（两阶段综合评标法）</w:t>
      </w:r>
    </w:p>
    <w:p>
      <w:pPr>
        <w:jc w:val="center"/>
        <w:rPr>
          <w:b/>
          <w:spacing w:val="6"/>
          <w:sz w:val="44"/>
          <w:highlight w:val="none"/>
        </w:rPr>
      </w:pPr>
    </w:p>
    <w:p>
      <w:pPr>
        <w:jc w:val="center"/>
        <w:rPr>
          <w:b/>
          <w:spacing w:val="6"/>
          <w:sz w:val="44"/>
          <w:highlight w:val="none"/>
        </w:rPr>
      </w:pPr>
    </w:p>
    <w:p>
      <w:pPr>
        <w:jc w:val="center"/>
        <w:rPr>
          <w:b/>
          <w:spacing w:val="6"/>
          <w:sz w:val="44"/>
          <w:highlight w:val="none"/>
        </w:rPr>
      </w:pPr>
    </w:p>
    <w:p>
      <w:pPr>
        <w:jc w:val="center"/>
        <w:rPr>
          <w:b/>
          <w:spacing w:val="6"/>
          <w:sz w:val="44"/>
          <w:highlight w:val="none"/>
        </w:rPr>
      </w:pPr>
    </w:p>
    <w:p>
      <w:pPr>
        <w:jc w:val="center"/>
        <w:rPr>
          <w:b/>
          <w:spacing w:val="6"/>
          <w:sz w:val="44"/>
          <w:highlight w:val="none"/>
        </w:rPr>
      </w:pPr>
    </w:p>
    <w:p>
      <w:pPr>
        <w:jc w:val="center"/>
        <w:rPr>
          <w:b/>
          <w:spacing w:val="6"/>
          <w:sz w:val="44"/>
          <w:highlight w:val="none"/>
        </w:rPr>
      </w:pPr>
    </w:p>
    <w:p>
      <w:pPr>
        <w:jc w:val="center"/>
        <w:rPr>
          <w:b/>
          <w:spacing w:val="6"/>
          <w:sz w:val="44"/>
          <w:highlight w:val="none"/>
        </w:rPr>
      </w:pPr>
    </w:p>
    <w:p>
      <w:pPr>
        <w:jc w:val="center"/>
        <w:rPr>
          <w:b/>
          <w:spacing w:val="6"/>
          <w:sz w:val="44"/>
          <w:highlight w:val="none"/>
        </w:rPr>
      </w:pPr>
    </w:p>
    <w:p>
      <w:pPr>
        <w:jc w:val="center"/>
        <w:rPr>
          <w:b/>
          <w:spacing w:val="6"/>
          <w:sz w:val="44"/>
          <w:highlight w:val="none"/>
        </w:rPr>
      </w:pPr>
    </w:p>
    <w:p>
      <w:pPr>
        <w:jc w:val="center"/>
        <w:rPr>
          <w:b/>
          <w:spacing w:val="6"/>
          <w:sz w:val="44"/>
          <w:highlight w:val="none"/>
        </w:rPr>
      </w:pPr>
    </w:p>
    <w:p>
      <w:pPr>
        <w:autoSpaceDE w:val="0"/>
        <w:autoSpaceDN w:val="0"/>
        <w:adjustRightInd w:val="0"/>
        <w:rPr>
          <w:rFonts w:ascii="宋体" w:hAnsi="宋体" w:cs="黑体"/>
          <w:b/>
          <w:kern w:val="0"/>
          <w:sz w:val="28"/>
          <w:szCs w:val="28"/>
          <w:highlight w:val="none"/>
        </w:rPr>
      </w:pPr>
    </w:p>
    <w:p>
      <w:pPr>
        <w:autoSpaceDE w:val="0"/>
        <w:autoSpaceDN w:val="0"/>
        <w:adjustRightInd w:val="0"/>
        <w:rPr>
          <w:rFonts w:ascii="宋体" w:hAnsi="宋体" w:cs="黑体"/>
          <w:b/>
          <w:kern w:val="0"/>
          <w:sz w:val="28"/>
          <w:szCs w:val="28"/>
          <w:highlight w:val="none"/>
        </w:rPr>
      </w:pPr>
    </w:p>
    <w:p>
      <w:pPr>
        <w:widowControl/>
        <w:jc w:val="left"/>
        <w:rPr>
          <w:rFonts w:ascii="宋体" w:hAnsi="宋体" w:cs="黑体"/>
          <w:b/>
          <w:kern w:val="0"/>
          <w:sz w:val="28"/>
          <w:szCs w:val="28"/>
          <w:highlight w:val="none"/>
        </w:rPr>
      </w:pPr>
      <w:r>
        <w:rPr>
          <w:rFonts w:ascii="宋体" w:hAnsi="宋体" w:cs="黑体"/>
          <w:b/>
          <w:kern w:val="0"/>
          <w:sz w:val="28"/>
          <w:szCs w:val="28"/>
          <w:highlight w:val="none"/>
        </w:rPr>
        <w:br w:type="page"/>
      </w:r>
    </w:p>
    <w:p>
      <w:pPr>
        <w:tabs>
          <w:tab w:val="left" w:pos="900"/>
        </w:tabs>
        <w:spacing w:before="156" w:beforeLines="50" w:after="156" w:afterLines="50" w:line="360" w:lineRule="exact"/>
        <w:jc w:val="center"/>
        <w:rPr>
          <w:rFonts w:ascii="宋体" w:hAnsi="宋体"/>
          <w:b/>
          <w:sz w:val="32"/>
          <w:szCs w:val="32"/>
          <w:highlight w:val="none"/>
        </w:rPr>
      </w:pPr>
      <w:r>
        <w:rPr>
          <w:rFonts w:hint="eastAsia" w:ascii="宋体" w:hAnsi="宋体"/>
          <w:b/>
          <w:sz w:val="32"/>
          <w:szCs w:val="32"/>
          <w:highlight w:val="none"/>
        </w:rPr>
        <w:t>第一阶段评审</w:t>
      </w:r>
    </w:p>
    <w:p>
      <w:pPr>
        <w:tabs>
          <w:tab w:val="left" w:pos="900"/>
        </w:tabs>
        <w:spacing w:before="156" w:beforeLines="50" w:after="156" w:afterLines="50" w:line="360" w:lineRule="exact"/>
        <w:jc w:val="left"/>
        <w:rPr>
          <w:rFonts w:ascii="宋体" w:hAnsi="宋体"/>
          <w:b/>
          <w:sz w:val="28"/>
          <w:szCs w:val="28"/>
          <w:highlight w:val="none"/>
        </w:rPr>
      </w:pPr>
      <w:r>
        <w:rPr>
          <w:rFonts w:hint="eastAsia" w:ascii="宋体" w:hAnsi="宋体"/>
          <w:b/>
          <w:sz w:val="28"/>
          <w:szCs w:val="28"/>
          <w:highlight w:val="none"/>
        </w:rPr>
        <w:t>1.评审标准前附表</w:t>
      </w:r>
    </w:p>
    <w:p>
      <w:pPr>
        <w:tabs>
          <w:tab w:val="left" w:pos="900"/>
        </w:tabs>
        <w:spacing w:before="156" w:beforeLines="50" w:after="156" w:afterLines="50" w:line="360" w:lineRule="exact"/>
        <w:jc w:val="left"/>
        <w:rPr>
          <w:b/>
          <w:sz w:val="24"/>
          <w:szCs w:val="24"/>
          <w:highlight w:val="none"/>
        </w:rPr>
      </w:pPr>
      <w:r>
        <w:rPr>
          <w:rFonts w:ascii="宋体" w:hAnsi="宋体"/>
          <w:b/>
          <w:sz w:val="24"/>
          <w:szCs w:val="24"/>
          <w:highlight w:val="none"/>
        </w:rPr>
        <w:t>1</w:t>
      </w:r>
      <w:r>
        <w:rPr>
          <w:rFonts w:hint="eastAsia" w:ascii="宋体" w:hAnsi="宋体"/>
          <w:b/>
          <w:sz w:val="24"/>
          <w:szCs w:val="24"/>
          <w:highlight w:val="none"/>
        </w:rPr>
        <w:t>.1</w:t>
      </w:r>
      <w:r>
        <w:rPr>
          <w:rFonts w:hint="eastAsia"/>
          <w:b/>
          <w:sz w:val="24"/>
          <w:szCs w:val="24"/>
          <w:highlight w:val="none"/>
        </w:rPr>
        <w:t>初步评审标准前附表</w:t>
      </w:r>
    </w:p>
    <w:tbl>
      <w:tblPr>
        <w:tblStyle w:val="41"/>
        <w:tblW w:w="945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1493"/>
        <w:gridCol w:w="5144"/>
        <w:gridCol w:w="1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160" w:type="dxa"/>
            <w:vAlign w:val="center"/>
          </w:tcPr>
          <w:p>
            <w:pPr>
              <w:autoSpaceDE w:val="0"/>
              <w:autoSpaceDN w:val="0"/>
              <w:adjustRightInd w:val="0"/>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条款号</w:t>
            </w:r>
          </w:p>
        </w:tc>
        <w:tc>
          <w:tcPr>
            <w:tcW w:w="1493" w:type="dxa"/>
            <w:vAlign w:val="center"/>
          </w:tcPr>
          <w:p>
            <w:pPr>
              <w:autoSpaceDE w:val="0"/>
              <w:autoSpaceDN w:val="0"/>
              <w:adjustRightInd w:val="0"/>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评审因素</w:t>
            </w:r>
          </w:p>
        </w:tc>
        <w:tc>
          <w:tcPr>
            <w:tcW w:w="5144" w:type="dxa"/>
            <w:vAlign w:val="center"/>
          </w:tcPr>
          <w:p>
            <w:pPr>
              <w:autoSpaceDE w:val="0"/>
              <w:autoSpaceDN w:val="0"/>
              <w:adjustRightInd w:val="0"/>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评审标准</w:t>
            </w:r>
          </w:p>
        </w:tc>
        <w:tc>
          <w:tcPr>
            <w:tcW w:w="1655" w:type="dxa"/>
            <w:vAlign w:val="center"/>
          </w:tcPr>
          <w:p>
            <w:pPr>
              <w:autoSpaceDE w:val="0"/>
              <w:autoSpaceDN w:val="0"/>
              <w:adjustRightInd w:val="0"/>
              <w:spacing w:line="400" w:lineRule="exact"/>
              <w:rPr>
                <w:rFonts w:ascii="宋体" w:hAnsi="宋体" w:cs="宋体"/>
                <w:sz w:val="22"/>
                <w:szCs w:val="22"/>
                <w:highlight w:val="none"/>
              </w:rPr>
            </w:pPr>
            <w:r>
              <w:rPr>
                <w:rFonts w:hint="eastAsia" w:ascii="宋体" w:hAnsi="宋体" w:cs="宋体"/>
                <w:sz w:val="22"/>
                <w:szCs w:val="22"/>
                <w:highlight w:val="none"/>
              </w:rPr>
              <w:t>审查情况是否 符合：</w:t>
            </w:r>
          </w:p>
          <w:p>
            <w:pPr>
              <w:autoSpaceDE w:val="0"/>
              <w:autoSpaceDN w:val="0"/>
              <w:adjustRightInd w:val="0"/>
              <w:spacing w:line="400" w:lineRule="exact"/>
              <w:rPr>
                <w:rFonts w:ascii="宋体" w:hAnsi="宋体" w:cs="宋体"/>
                <w:sz w:val="22"/>
                <w:szCs w:val="22"/>
                <w:highlight w:val="none"/>
              </w:rPr>
            </w:pPr>
            <w:r>
              <w:rPr>
                <w:rFonts w:hint="eastAsia" w:ascii="宋体" w:hAnsi="宋体" w:cs="宋体"/>
                <w:sz w:val="22"/>
                <w:szCs w:val="22"/>
                <w:highlight w:val="none"/>
              </w:rPr>
              <w:t>符合“〇”</w:t>
            </w:r>
          </w:p>
          <w:p>
            <w:pPr>
              <w:autoSpaceDE w:val="0"/>
              <w:autoSpaceDN w:val="0"/>
              <w:adjustRightInd w:val="0"/>
              <w:spacing w:line="400" w:lineRule="exact"/>
              <w:rPr>
                <w:rFonts w:ascii="宋体" w:hAnsi="宋体" w:cs="宋体"/>
                <w:sz w:val="22"/>
                <w:szCs w:val="22"/>
                <w:highlight w:val="none"/>
              </w:rPr>
            </w:pPr>
            <w:r>
              <w:rPr>
                <w:rFonts w:hint="eastAsia" w:ascii="宋体" w:hAnsi="宋体" w:cs="宋体"/>
                <w:sz w:val="22"/>
                <w:szCs w:val="22"/>
                <w:highlight w:val="none"/>
              </w:rPr>
              <w:t>不符合“×”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0" w:type="dxa"/>
            <w:vMerge w:val="restart"/>
            <w:vAlign w:val="center"/>
          </w:tcPr>
          <w:p>
            <w:pPr>
              <w:autoSpaceDE w:val="0"/>
              <w:autoSpaceDN w:val="0"/>
              <w:adjustRightInd w:val="0"/>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3.1.1</w:t>
            </w:r>
          </w:p>
          <w:p>
            <w:pPr>
              <w:autoSpaceDE w:val="0"/>
              <w:autoSpaceDN w:val="0"/>
              <w:adjustRightInd w:val="0"/>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形式评审标准</w:t>
            </w:r>
          </w:p>
        </w:tc>
        <w:tc>
          <w:tcPr>
            <w:tcW w:w="1493" w:type="dxa"/>
            <w:vAlign w:val="center"/>
          </w:tcPr>
          <w:p>
            <w:pPr>
              <w:autoSpaceDE w:val="0"/>
              <w:autoSpaceDN w:val="0"/>
              <w:adjustRightInd w:val="0"/>
              <w:spacing w:line="320" w:lineRule="exact"/>
              <w:jc w:val="center"/>
              <w:rPr>
                <w:rFonts w:ascii="宋体" w:hAnsi="宋体" w:cs="宋体"/>
                <w:kern w:val="0"/>
                <w:sz w:val="22"/>
                <w:szCs w:val="22"/>
                <w:highlight w:val="none"/>
              </w:rPr>
            </w:pPr>
            <w:r>
              <w:rPr>
                <w:rFonts w:hint="eastAsia" w:ascii="宋体" w:hAnsi="宋体" w:cs="宋体"/>
                <w:kern w:val="0"/>
                <w:sz w:val="22"/>
                <w:szCs w:val="22"/>
                <w:highlight w:val="none"/>
              </w:rPr>
              <w:t>投标人名称</w:t>
            </w:r>
          </w:p>
        </w:tc>
        <w:tc>
          <w:tcPr>
            <w:tcW w:w="5144" w:type="dxa"/>
            <w:vAlign w:val="center"/>
          </w:tcPr>
          <w:p>
            <w:pPr>
              <w:autoSpaceDE w:val="0"/>
              <w:autoSpaceDN w:val="0"/>
              <w:adjustRightInd w:val="0"/>
              <w:spacing w:line="400" w:lineRule="exact"/>
              <w:rPr>
                <w:rFonts w:ascii="宋体" w:hAnsi="宋体" w:cs="宋体"/>
                <w:kern w:val="0"/>
                <w:sz w:val="22"/>
                <w:szCs w:val="22"/>
                <w:highlight w:val="none"/>
              </w:rPr>
            </w:pPr>
            <w:r>
              <w:rPr>
                <w:rFonts w:hint="eastAsia" w:ascii="宋体" w:hAnsi="宋体"/>
                <w:sz w:val="22"/>
                <w:szCs w:val="22"/>
                <w:highlight w:val="none"/>
              </w:rPr>
              <w:t>与营业执照、资质证书、安全生产许可证一致。</w:t>
            </w:r>
          </w:p>
        </w:tc>
        <w:tc>
          <w:tcPr>
            <w:tcW w:w="1655" w:type="dxa"/>
            <w:vAlign w:val="center"/>
          </w:tcPr>
          <w:p>
            <w:pPr>
              <w:autoSpaceDE w:val="0"/>
              <w:autoSpaceDN w:val="0"/>
              <w:adjustRightInd w:val="0"/>
              <w:spacing w:line="400" w:lineRule="exact"/>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160" w:type="dxa"/>
            <w:vMerge w:val="continue"/>
            <w:vAlign w:val="center"/>
          </w:tcPr>
          <w:p>
            <w:pPr>
              <w:autoSpaceDE w:val="0"/>
              <w:autoSpaceDN w:val="0"/>
              <w:adjustRightInd w:val="0"/>
              <w:spacing w:line="440" w:lineRule="exact"/>
              <w:jc w:val="center"/>
              <w:rPr>
                <w:rFonts w:ascii="宋体" w:hAnsi="宋体" w:cs="宋体"/>
                <w:kern w:val="0"/>
                <w:sz w:val="22"/>
                <w:szCs w:val="22"/>
                <w:highlight w:val="none"/>
              </w:rPr>
            </w:pPr>
          </w:p>
        </w:tc>
        <w:tc>
          <w:tcPr>
            <w:tcW w:w="1493" w:type="dxa"/>
            <w:vAlign w:val="center"/>
          </w:tcPr>
          <w:p>
            <w:pPr>
              <w:autoSpaceDE w:val="0"/>
              <w:autoSpaceDN w:val="0"/>
              <w:adjustRightInd w:val="0"/>
              <w:spacing w:line="280" w:lineRule="exact"/>
              <w:jc w:val="center"/>
              <w:rPr>
                <w:rFonts w:ascii="宋体" w:hAnsi="宋体" w:cs="宋体"/>
                <w:spacing w:val="-6"/>
                <w:kern w:val="0"/>
                <w:sz w:val="22"/>
                <w:szCs w:val="22"/>
                <w:highlight w:val="none"/>
              </w:rPr>
            </w:pPr>
            <w:r>
              <w:rPr>
                <w:rFonts w:hint="eastAsia" w:ascii="宋体" w:hAnsi="宋体" w:cs="宋体"/>
                <w:spacing w:val="-6"/>
                <w:kern w:val="0"/>
                <w:sz w:val="22"/>
                <w:szCs w:val="22"/>
                <w:highlight w:val="none"/>
              </w:rPr>
              <w:t>投标文件</w:t>
            </w:r>
          </w:p>
          <w:p>
            <w:pPr>
              <w:autoSpaceDE w:val="0"/>
              <w:autoSpaceDN w:val="0"/>
              <w:adjustRightInd w:val="0"/>
              <w:spacing w:line="280" w:lineRule="exact"/>
              <w:jc w:val="center"/>
              <w:rPr>
                <w:rFonts w:ascii="宋体" w:hAnsi="宋体" w:cs="宋体"/>
                <w:spacing w:val="-6"/>
                <w:kern w:val="0"/>
                <w:sz w:val="22"/>
                <w:szCs w:val="22"/>
                <w:highlight w:val="none"/>
              </w:rPr>
            </w:pPr>
            <w:r>
              <w:rPr>
                <w:rFonts w:hint="eastAsia" w:ascii="宋体" w:hAnsi="宋体" w:cs="宋体"/>
                <w:spacing w:val="-6"/>
                <w:kern w:val="0"/>
                <w:sz w:val="22"/>
                <w:szCs w:val="22"/>
                <w:highlight w:val="none"/>
              </w:rPr>
              <w:t>签字盖章</w:t>
            </w:r>
          </w:p>
        </w:tc>
        <w:tc>
          <w:tcPr>
            <w:tcW w:w="5144" w:type="dxa"/>
            <w:vAlign w:val="center"/>
          </w:tcPr>
          <w:p>
            <w:pPr>
              <w:autoSpaceDE w:val="0"/>
              <w:autoSpaceDN w:val="0"/>
              <w:adjustRightInd w:val="0"/>
              <w:spacing w:line="400" w:lineRule="exact"/>
              <w:rPr>
                <w:rFonts w:ascii="宋体" w:hAnsi="宋体" w:cs="宋体"/>
                <w:kern w:val="0"/>
                <w:sz w:val="22"/>
                <w:szCs w:val="22"/>
                <w:highlight w:val="none"/>
              </w:rPr>
            </w:pPr>
            <w:r>
              <w:rPr>
                <w:rFonts w:hint="eastAsia" w:ascii="宋体" w:hAnsi="宋体"/>
                <w:sz w:val="22"/>
                <w:szCs w:val="22"/>
                <w:highlight w:val="none"/>
              </w:rPr>
              <w:t>符合第二章“投标人须知”第3.7项规定，按照招标文件提供的格式具有有效的签署和单位公章。</w:t>
            </w:r>
          </w:p>
        </w:tc>
        <w:tc>
          <w:tcPr>
            <w:tcW w:w="1655" w:type="dxa"/>
            <w:vAlign w:val="center"/>
          </w:tcPr>
          <w:p>
            <w:pPr>
              <w:autoSpaceDE w:val="0"/>
              <w:autoSpaceDN w:val="0"/>
              <w:adjustRightInd w:val="0"/>
              <w:spacing w:line="400" w:lineRule="exact"/>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160" w:type="dxa"/>
            <w:vMerge w:val="continue"/>
            <w:vAlign w:val="center"/>
          </w:tcPr>
          <w:p>
            <w:pPr>
              <w:autoSpaceDE w:val="0"/>
              <w:autoSpaceDN w:val="0"/>
              <w:adjustRightInd w:val="0"/>
              <w:spacing w:line="440" w:lineRule="exact"/>
              <w:jc w:val="center"/>
              <w:rPr>
                <w:rFonts w:ascii="宋体" w:hAnsi="宋体" w:cs="宋体"/>
                <w:kern w:val="0"/>
                <w:sz w:val="22"/>
                <w:szCs w:val="22"/>
                <w:highlight w:val="none"/>
              </w:rPr>
            </w:pPr>
          </w:p>
        </w:tc>
        <w:tc>
          <w:tcPr>
            <w:tcW w:w="1493" w:type="dxa"/>
            <w:vAlign w:val="center"/>
          </w:tcPr>
          <w:p>
            <w:pPr>
              <w:autoSpaceDE w:val="0"/>
              <w:autoSpaceDN w:val="0"/>
              <w:adjustRightInd w:val="0"/>
              <w:spacing w:line="280" w:lineRule="exact"/>
              <w:jc w:val="center"/>
              <w:rPr>
                <w:rFonts w:ascii="宋体" w:hAnsi="宋体" w:cs="宋体"/>
                <w:kern w:val="0"/>
                <w:sz w:val="22"/>
                <w:szCs w:val="22"/>
                <w:highlight w:val="none"/>
              </w:rPr>
            </w:pPr>
            <w:r>
              <w:rPr>
                <w:rFonts w:hint="eastAsia" w:ascii="宋体" w:hAnsi="宋体"/>
                <w:szCs w:val="21"/>
                <w:highlight w:val="none"/>
              </w:rPr>
              <w:t>法定代表人身份证明书、法人授权委托证明书有效</w:t>
            </w:r>
          </w:p>
        </w:tc>
        <w:tc>
          <w:tcPr>
            <w:tcW w:w="5144" w:type="dxa"/>
            <w:vAlign w:val="center"/>
          </w:tcPr>
          <w:p>
            <w:pPr>
              <w:autoSpaceDE w:val="0"/>
              <w:autoSpaceDN w:val="0"/>
              <w:adjustRightInd w:val="0"/>
              <w:spacing w:line="400" w:lineRule="exact"/>
              <w:rPr>
                <w:rFonts w:ascii="宋体" w:hAnsi="宋体" w:cs="宋体"/>
                <w:sz w:val="22"/>
                <w:szCs w:val="22"/>
                <w:highlight w:val="none"/>
              </w:rPr>
            </w:pPr>
            <w:r>
              <w:rPr>
                <w:rFonts w:hint="eastAsia" w:ascii="宋体" w:hAnsi="宋体"/>
                <w:sz w:val="22"/>
                <w:szCs w:val="22"/>
                <w:highlight w:val="none"/>
              </w:rPr>
              <w:t>符合第二章“投标人须知”第3.7项规定。</w:t>
            </w:r>
          </w:p>
        </w:tc>
        <w:tc>
          <w:tcPr>
            <w:tcW w:w="1655" w:type="dxa"/>
            <w:vAlign w:val="center"/>
          </w:tcPr>
          <w:p>
            <w:pPr>
              <w:autoSpaceDE w:val="0"/>
              <w:autoSpaceDN w:val="0"/>
              <w:adjustRightInd w:val="0"/>
              <w:spacing w:line="400" w:lineRule="exact"/>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160" w:type="dxa"/>
            <w:vMerge w:val="continue"/>
            <w:vAlign w:val="center"/>
          </w:tcPr>
          <w:p>
            <w:pPr>
              <w:autoSpaceDE w:val="0"/>
              <w:autoSpaceDN w:val="0"/>
              <w:adjustRightInd w:val="0"/>
              <w:spacing w:line="440" w:lineRule="exact"/>
              <w:jc w:val="center"/>
              <w:rPr>
                <w:rFonts w:ascii="宋体" w:hAnsi="宋体" w:cs="宋体"/>
                <w:kern w:val="0"/>
                <w:sz w:val="22"/>
                <w:szCs w:val="22"/>
                <w:highlight w:val="none"/>
              </w:rPr>
            </w:pPr>
          </w:p>
        </w:tc>
        <w:tc>
          <w:tcPr>
            <w:tcW w:w="1493" w:type="dxa"/>
            <w:vAlign w:val="center"/>
          </w:tcPr>
          <w:p>
            <w:pPr>
              <w:autoSpaceDE w:val="0"/>
              <w:autoSpaceDN w:val="0"/>
              <w:adjustRightInd w:val="0"/>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投标文件格式</w:t>
            </w:r>
          </w:p>
        </w:tc>
        <w:tc>
          <w:tcPr>
            <w:tcW w:w="5144" w:type="dxa"/>
            <w:vAlign w:val="center"/>
          </w:tcPr>
          <w:p>
            <w:pPr>
              <w:autoSpaceDE w:val="0"/>
              <w:autoSpaceDN w:val="0"/>
              <w:adjustRightInd w:val="0"/>
              <w:spacing w:line="400" w:lineRule="exact"/>
              <w:rPr>
                <w:rFonts w:ascii="宋体" w:hAnsi="宋体" w:cs="宋体"/>
                <w:sz w:val="22"/>
                <w:szCs w:val="22"/>
                <w:highlight w:val="none"/>
              </w:rPr>
            </w:pPr>
            <w:r>
              <w:rPr>
                <w:rFonts w:hint="eastAsia" w:ascii="宋体" w:hAnsi="宋体" w:cs="宋体"/>
                <w:sz w:val="22"/>
                <w:szCs w:val="22"/>
                <w:highlight w:val="none"/>
              </w:rPr>
              <w:t>符合第八章“投标文件格式”的要求，</w:t>
            </w:r>
            <w:r>
              <w:rPr>
                <w:rFonts w:hint="eastAsia" w:ascii="宋体" w:hAnsi="宋体"/>
                <w:sz w:val="22"/>
                <w:szCs w:val="22"/>
                <w:highlight w:val="none"/>
              </w:rPr>
              <w:t>投标文件不存在内容不全或关键字迹模糊、无法辩认的情形。</w:t>
            </w:r>
          </w:p>
        </w:tc>
        <w:tc>
          <w:tcPr>
            <w:tcW w:w="1655" w:type="dxa"/>
            <w:vAlign w:val="center"/>
          </w:tcPr>
          <w:p>
            <w:pPr>
              <w:autoSpaceDE w:val="0"/>
              <w:autoSpaceDN w:val="0"/>
              <w:adjustRightInd w:val="0"/>
              <w:spacing w:line="400" w:lineRule="exact"/>
              <w:rPr>
                <w:rFonts w:ascii="宋体" w:hAnsi="宋体" w:cs="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0" w:type="dxa"/>
            <w:vMerge w:val="restart"/>
            <w:vAlign w:val="center"/>
          </w:tcPr>
          <w:p>
            <w:pPr>
              <w:autoSpaceDE w:val="0"/>
              <w:autoSpaceDN w:val="0"/>
              <w:adjustRightInd w:val="0"/>
              <w:spacing w:line="440" w:lineRule="exact"/>
              <w:jc w:val="center"/>
              <w:rPr>
                <w:rFonts w:ascii="宋体" w:hAnsi="宋体" w:cs="Tahoma"/>
                <w:sz w:val="22"/>
                <w:szCs w:val="22"/>
                <w:highlight w:val="none"/>
              </w:rPr>
            </w:pPr>
            <w:r>
              <w:rPr>
                <w:rFonts w:hint="eastAsia" w:ascii="宋体" w:hAnsi="宋体" w:cs="Tahoma"/>
                <w:sz w:val="22"/>
                <w:szCs w:val="22"/>
                <w:highlight w:val="none"/>
              </w:rPr>
              <w:t>3.1.2</w:t>
            </w:r>
          </w:p>
          <w:p>
            <w:pPr>
              <w:autoSpaceDE w:val="0"/>
              <w:autoSpaceDN w:val="0"/>
              <w:adjustRightInd w:val="0"/>
              <w:spacing w:line="440" w:lineRule="exact"/>
              <w:jc w:val="center"/>
              <w:rPr>
                <w:rFonts w:ascii="宋体" w:hAnsi="宋体" w:cs="宋体"/>
                <w:sz w:val="22"/>
                <w:szCs w:val="22"/>
                <w:highlight w:val="none"/>
              </w:rPr>
            </w:pPr>
            <w:r>
              <w:rPr>
                <w:rFonts w:hint="eastAsia" w:ascii="宋体" w:hAnsi="宋体" w:cs="Tahoma"/>
                <w:sz w:val="22"/>
                <w:szCs w:val="22"/>
                <w:highlight w:val="none"/>
              </w:rPr>
              <w:t>资格审查</w:t>
            </w:r>
            <w:r>
              <w:rPr>
                <w:rFonts w:hint="eastAsia" w:ascii="宋体" w:hAnsi="宋体" w:cs="宋体"/>
                <w:sz w:val="22"/>
                <w:szCs w:val="22"/>
                <w:highlight w:val="none"/>
              </w:rPr>
              <w:t>标准</w:t>
            </w:r>
          </w:p>
          <w:p>
            <w:pPr>
              <w:autoSpaceDE w:val="0"/>
              <w:autoSpaceDN w:val="0"/>
              <w:adjustRightInd w:val="0"/>
              <w:spacing w:line="440" w:lineRule="exact"/>
              <w:jc w:val="center"/>
              <w:rPr>
                <w:rFonts w:ascii="宋体" w:hAnsi="宋体" w:cs="宋体"/>
                <w:b/>
                <w:i/>
                <w:kern w:val="0"/>
                <w:sz w:val="22"/>
                <w:szCs w:val="22"/>
                <w:highlight w:val="none"/>
              </w:rPr>
            </w:pPr>
            <w:r>
              <w:rPr>
                <w:rFonts w:hint="eastAsia" w:ascii="宋体" w:hAnsi="宋体" w:cs="宋体"/>
                <w:b/>
                <w:sz w:val="22"/>
                <w:szCs w:val="22"/>
                <w:highlight w:val="none"/>
              </w:rPr>
              <w:t>（资格后审内容)</w:t>
            </w:r>
          </w:p>
        </w:tc>
        <w:tc>
          <w:tcPr>
            <w:tcW w:w="1493" w:type="dxa"/>
            <w:vAlign w:val="center"/>
          </w:tcPr>
          <w:p>
            <w:pPr>
              <w:autoSpaceDE w:val="0"/>
              <w:autoSpaceDN w:val="0"/>
              <w:adjustRightInd w:val="0"/>
              <w:spacing w:line="440" w:lineRule="exact"/>
              <w:jc w:val="center"/>
              <w:rPr>
                <w:rFonts w:ascii="宋体" w:hAnsi="宋体" w:cs="宋体"/>
                <w:sz w:val="22"/>
                <w:szCs w:val="22"/>
                <w:highlight w:val="none"/>
              </w:rPr>
            </w:pPr>
            <w:r>
              <w:rPr>
                <w:rFonts w:hint="eastAsia" w:ascii="宋体" w:hAnsi="宋体" w:cs="宋体"/>
                <w:sz w:val="22"/>
                <w:szCs w:val="22"/>
                <w:highlight w:val="none"/>
              </w:rPr>
              <w:t>资质条件</w:t>
            </w:r>
          </w:p>
        </w:tc>
        <w:tc>
          <w:tcPr>
            <w:tcW w:w="5144" w:type="dxa"/>
            <w:vAlign w:val="center"/>
          </w:tcPr>
          <w:p>
            <w:pPr>
              <w:autoSpaceDE w:val="0"/>
              <w:autoSpaceDN w:val="0"/>
              <w:adjustRightInd w:val="0"/>
              <w:spacing w:line="300" w:lineRule="exact"/>
              <w:rPr>
                <w:rFonts w:ascii="宋体" w:hAnsi="宋体" w:cs="宋体"/>
                <w:kern w:val="0"/>
                <w:szCs w:val="21"/>
                <w:highlight w:val="none"/>
              </w:rPr>
            </w:pPr>
            <w:r>
              <w:rPr>
                <w:rFonts w:hint="eastAsia" w:ascii="宋体" w:hAnsi="宋体" w:cs="宋体"/>
                <w:kern w:val="0"/>
                <w:szCs w:val="21"/>
                <w:highlight w:val="none"/>
              </w:rPr>
              <w:t>符合第二章“投标人须知”第</w:t>
            </w:r>
            <w:r>
              <w:rPr>
                <w:rFonts w:ascii="宋体" w:hAnsi="宋体" w:cs="TimesNewRomanPSMT"/>
                <w:kern w:val="0"/>
                <w:szCs w:val="21"/>
                <w:highlight w:val="none"/>
              </w:rPr>
              <w:t>1.4.1</w:t>
            </w:r>
            <w:r>
              <w:rPr>
                <w:rFonts w:hint="eastAsia" w:ascii="宋体" w:hAnsi="宋体" w:cs="TimesNewRomanPSMT"/>
                <w:kern w:val="0"/>
                <w:szCs w:val="21"/>
                <w:highlight w:val="none"/>
              </w:rPr>
              <w:t xml:space="preserve"> （附录1）</w:t>
            </w:r>
            <w:r>
              <w:rPr>
                <w:rFonts w:hint="eastAsia" w:ascii="宋体" w:hAnsi="宋体" w:cs="宋体"/>
                <w:kern w:val="0"/>
                <w:szCs w:val="21"/>
                <w:highlight w:val="none"/>
              </w:rPr>
              <w:t>项规定。</w:t>
            </w:r>
          </w:p>
        </w:tc>
        <w:tc>
          <w:tcPr>
            <w:tcW w:w="1655" w:type="dxa"/>
            <w:vAlign w:val="center"/>
          </w:tcPr>
          <w:p>
            <w:pPr>
              <w:autoSpaceDE w:val="0"/>
              <w:autoSpaceDN w:val="0"/>
              <w:adjustRightInd w:val="0"/>
              <w:spacing w:line="300" w:lineRule="exact"/>
              <w:rPr>
                <w:rFonts w:ascii="宋体" w:hAnsi="宋体" w:cs="宋体"/>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0" w:type="dxa"/>
            <w:vMerge w:val="continue"/>
            <w:vAlign w:val="center"/>
          </w:tcPr>
          <w:p>
            <w:pPr>
              <w:autoSpaceDE w:val="0"/>
              <w:autoSpaceDN w:val="0"/>
              <w:adjustRightInd w:val="0"/>
              <w:spacing w:line="440" w:lineRule="exact"/>
              <w:jc w:val="center"/>
              <w:rPr>
                <w:rFonts w:ascii="宋体" w:hAnsi="宋体" w:cs="Tahoma"/>
                <w:sz w:val="22"/>
                <w:szCs w:val="22"/>
                <w:highlight w:val="none"/>
              </w:rPr>
            </w:pPr>
          </w:p>
        </w:tc>
        <w:tc>
          <w:tcPr>
            <w:tcW w:w="1493" w:type="dxa"/>
            <w:vAlign w:val="center"/>
          </w:tcPr>
          <w:p>
            <w:pPr>
              <w:autoSpaceDE w:val="0"/>
              <w:autoSpaceDN w:val="0"/>
              <w:adjustRightInd w:val="0"/>
              <w:spacing w:line="440" w:lineRule="exact"/>
              <w:jc w:val="center"/>
              <w:rPr>
                <w:rFonts w:ascii="宋体" w:hAnsi="宋体" w:cs="宋体"/>
                <w:sz w:val="22"/>
                <w:szCs w:val="22"/>
                <w:highlight w:val="none"/>
              </w:rPr>
            </w:pPr>
            <w:r>
              <w:rPr>
                <w:rFonts w:hint="eastAsia" w:ascii="宋体" w:hAnsi="宋体" w:cs="宋体"/>
                <w:sz w:val="22"/>
                <w:szCs w:val="22"/>
                <w:highlight w:val="none"/>
              </w:rPr>
              <w:t>财务</w:t>
            </w:r>
            <w:r>
              <w:rPr>
                <w:rFonts w:hint="eastAsia" w:ascii="宋体" w:hAnsi="宋体" w:cs="宋体"/>
                <w:kern w:val="0"/>
                <w:sz w:val="22"/>
                <w:szCs w:val="22"/>
                <w:highlight w:val="none"/>
              </w:rPr>
              <w:t>状况</w:t>
            </w:r>
          </w:p>
        </w:tc>
        <w:tc>
          <w:tcPr>
            <w:tcW w:w="5144" w:type="dxa"/>
            <w:vAlign w:val="center"/>
          </w:tcPr>
          <w:p>
            <w:pPr>
              <w:autoSpaceDE w:val="0"/>
              <w:autoSpaceDN w:val="0"/>
              <w:adjustRightInd w:val="0"/>
              <w:spacing w:line="300" w:lineRule="exact"/>
              <w:rPr>
                <w:rFonts w:ascii="宋体" w:hAnsi="宋体"/>
                <w:szCs w:val="21"/>
                <w:highlight w:val="none"/>
              </w:rPr>
            </w:pPr>
            <w:r>
              <w:rPr>
                <w:rFonts w:hint="eastAsia" w:ascii="宋体" w:hAnsi="宋体" w:cs="宋体"/>
                <w:kern w:val="0"/>
                <w:szCs w:val="21"/>
                <w:highlight w:val="none"/>
              </w:rPr>
              <w:t>符合第二章“投标人须知”第</w:t>
            </w:r>
            <w:r>
              <w:rPr>
                <w:rFonts w:ascii="宋体" w:hAnsi="宋体" w:cs="TimesNewRomanPSMT"/>
                <w:kern w:val="0"/>
                <w:szCs w:val="21"/>
                <w:highlight w:val="none"/>
              </w:rPr>
              <w:t>1.4.</w:t>
            </w:r>
            <w:r>
              <w:rPr>
                <w:rFonts w:hint="eastAsia" w:ascii="宋体" w:hAnsi="宋体" w:cs="TimesNewRomanPSMT"/>
                <w:kern w:val="0"/>
                <w:szCs w:val="21"/>
                <w:highlight w:val="none"/>
              </w:rPr>
              <w:t>1（附录2）</w:t>
            </w:r>
            <w:r>
              <w:rPr>
                <w:rFonts w:hint="eastAsia" w:ascii="宋体" w:hAnsi="宋体" w:cs="宋体"/>
                <w:kern w:val="0"/>
                <w:szCs w:val="21"/>
                <w:highlight w:val="none"/>
              </w:rPr>
              <w:t>项规定。</w:t>
            </w:r>
          </w:p>
        </w:tc>
        <w:tc>
          <w:tcPr>
            <w:tcW w:w="1655" w:type="dxa"/>
            <w:vAlign w:val="center"/>
          </w:tcPr>
          <w:p>
            <w:pPr>
              <w:autoSpaceDE w:val="0"/>
              <w:autoSpaceDN w:val="0"/>
              <w:adjustRightInd w:val="0"/>
              <w:spacing w:line="300" w:lineRule="exact"/>
              <w:rPr>
                <w:rFonts w:ascii="宋体" w:hAnsi="宋体" w:cs="宋体"/>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0" w:type="dxa"/>
            <w:vMerge w:val="continue"/>
            <w:vAlign w:val="center"/>
          </w:tcPr>
          <w:p>
            <w:pPr>
              <w:autoSpaceDE w:val="0"/>
              <w:autoSpaceDN w:val="0"/>
              <w:adjustRightInd w:val="0"/>
              <w:spacing w:line="440" w:lineRule="exact"/>
              <w:jc w:val="center"/>
              <w:rPr>
                <w:rFonts w:ascii="宋体" w:hAnsi="宋体" w:cs="Tahoma"/>
                <w:sz w:val="22"/>
                <w:szCs w:val="22"/>
                <w:highlight w:val="none"/>
              </w:rPr>
            </w:pPr>
          </w:p>
        </w:tc>
        <w:tc>
          <w:tcPr>
            <w:tcW w:w="1493" w:type="dxa"/>
            <w:vAlign w:val="center"/>
          </w:tcPr>
          <w:p>
            <w:pPr>
              <w:autoSpaceDE w:val="0"/>
              <w:autoSpaceDN w:val="0"/>
              <w:adjustRightInd w:val="0"/>
              <w:spacing w:line="440" w:lineRule="exact"/>
              <w:jc w:val="center"/>
              <w:rPr>
                <w:rFonts w:ascii="宋体" w:hAnsi="宋体" w:cs="宋体"/>
                <w:sz w:val="22"/>
                <w:szCs w:val="22"/>
                <w:highlight w:val="none"/>
              </w:rPr>
            </w:pPr>
            <w:r>
              <w:rPr>
                <w:rFonts w:hint="eastAsia" w:ascii="宋体" w:hAnsi="宋体"/>
                <w:spacing w:val="6"/>
                <w:sz w:val="22"/>
                <w:szCs w:val="22"/>
                <w:highlight w:val="none"/>
              </w:rPr>
              <w:t>业绩</w:t>
            </w:r>
            <w:r>
              <w:rPr>
                <w:rFonts w:hint="eastAsia" w:ascii="宋体" w:hAnsi="宋体" w:cs="Tahoma"/>
                <w:sz w:val="22"/>
                <w:szCs w:val="22"/>
                <w:highlight w:val="none"/>
              </w:rPr>
              <w:t>经验</w:t>
            </w:r>
          </w:p>
        </w:tc>
        <w:tc>
          <w:tcPr>
            <w:tcW w:w="5144" w:type="dxa"/>
            <w:vAlign w:val="center"/>
          </w:tcPr>
          <w:p>
            <w:pPr>
              <w:autoSpaceDE w:val="0"/>
              <w:autoSpaceDN w:val="0"/>
              <w:adjustRightInd w:val="0"/>
              <w:spacing w:line="300" w:lineRule="exact"/>
              <w:ind w:firstLine="13" w:firstLineChars="7"/>
              <w:rPr>
                <w:rFonts w:ascii="宋体" w:hAnsi="宋体"/>
                <w:szCs w:val="21"/>
                <w:highlight w:val="none"/>
              </w:rPr>
            </w:pPr>
            <w:r>
              <w:rPr>
                <w:rFonts w:hint="eastAsia" w:ascii="宋体" w:hAnsi="宋体" w:cs="宋体"/>
                <w:kern w:val="0"/>
                <w:szCs w:val="21"/>
                <w:highlight w:val="none"/>
              </w:rPr>
              <w:t>符合第二章“投标人须知”第</w:t>
            </w:r>
            <w:r>
              <w:rPr>
                <w:rFonts w:ascii="宋体" w:hAnsi="宋体" w:cs="TimesNewRomanPSMT"/>
                <w:kern w:val="0"/>
                <w:szCs w:val="21"/>
                <w:highlight w:val="none"/>
              </w:rPr>
              <w:t>1.4.</w:t>
            </w:r>
            <w:r>
              <w:rPr>
                <w:rFonts w:hint="eastAsia" w:ascii="宋体" w:hAnsi="宋体" w:cs="TimesNewRomanPSMT"/>
                <w:kern w:val="0"/>
                <w:szCs w:val="21"/>
                <w:highlight w:val="none"/>
              </w:rPr>
              <w:t>1（附录3）</w:t>
            </w:r>
            <w:r>
              <w:rPr>
                <w:rFonts w:hint="eastAsia" w:ascii="宋体" w:hAnsi="宋体" w:cs="宋体"/>
                <w:kern w:val="0"/>
                <w:szCs w:val="21"/>
                <w:highlight w:val="none"/>
              </w:rPr>
              <w:t>项规定。</w:t>
            </w:r>
          </w:p>
        </w:tc>
        <w:tc>
          <w:tcPr>
            <w:tcW w:w="1655" w:type="dxa"/>
            <w:vAlign w:val="center"/>
          </w:tcPr>
          <w:p>
            <w:pPr>
              <w:autoSpaceDE w:val="0"/>
              <w:autoSpaceDN w:val="0"/>
              <w:adjustRightInd w:val="0"/>
              <w:spacing w:line="300" w:lineRule="exact"/>
              <w:ind w:firstLine="14" w:firstLineChars="7"/>
              <w:rPr>
                <w:rFonts w:ascii="宋体" w:hAnsi="宋体" w:cs="宋体"/>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0" w:type="dxa"/>
            <w:vMerge w:val="continue"/>
            <w:vAlign w:val="center"/>
          </w:tcPr>
          <w:p>
            <w:pPr>
              <w:autoSpaceDE w:val="0"/>
              <w:autoSpaceDN w:val="0"/>
              <w:adjustRightInd w:val="0"/>
              <w:spacing w:line="440" w:lineRule="exact"/>
              <w:jc w:val="center"/>
              <w:rPr>
                <w:rFonts w:ascii="宋体" w:hAnsi="宋体" w:cs="宋体"/>
                <w:i/>
                <w:kern w:val="0"/>
                <w:sz w:val="22"/>
                <w:szCs w:val="22"/>
                <w:highlight w:val="none"/>
              </w:rPr>
            </w:pPr>
          </w:p>
        </w:tc>
        <w:tc>
          <w:tcPr>
            <w:tcW w:w="1493" w:type="dxa"/>
            <w:vAlign w:val="center"/>
          </w:tcPr>
          <w:p>
            <w:pPr>
              <w:autoSpaceDE w:val="0"/>
              <w:autoSpaceDN w:val="0"/>
              <w:adjustRightInd w:val="0"/>
              <w:spacing w:line="440" w:lineRule="exact"/>
              <w:jc w:val="center"/>
              <w:rPr>
                <w:rFonts w:ascii="宋体" w:hAnsi="宋体" w:cs="宋体"/>
                <w:sz w:val="22"/>
                <w:szCs w:val="22"/>
                <w:highlight w:val="none"/>
              </w:rPr>
            </w:pPr>
            <w:r>
              <w:rPr>
                <w:rFonts w:hint="eastAsia" w:ascii="宋体" w:hAnsi="宋体" w:cs="宋体"/>
                <w:sz w:val="22"/>
                <w:szCs w:val="22"/>
                <w:highlight w:val="none"/>
              </w:rPr>
              <w:t>企业信誉</w:t>
            </w:r>
          </w:p>
        </w:tc>
        <w:tc>
          <w:tcPr>
            <w:tcW w:w="5144" w:type="dxa"/>
            <w:vAlign w:val="center"/>
          </w:tcPr>
          <w:p>
            <w:pPr>
              <w:autoSpaceDE w:val="0"/>
              <w:autoSpaceDN w:val="0"/>
              <w:adjustRightInd w:val="0"/>
              <w:spacing w:line="300" w:lineRule="exact"/>
              <w:rPr>
                <w:rFonts w:ascii="宋体" w:hAnsi="宋体" w:cs="宋体"/>
                <w:kern w:val="0"/>
                <w:szCs w:val="21"/>
                <w:highlight w:val="none"/>
              </w:rPr>
            </w:pPr>
            <w:r>
              <w:rPr>
                <w:rFonts w:hint="eastAsia" w:ascii="宋体" w:hAnsi="宋体" w:cs="宋体"/>
                <w:kern w:val="0"/>
                <w:szCs w:val="21"/>
                <w:highlight w:val="none"/>
              </w:rPr>
              <w:t>符合第二章“投标人须知”第</w:t>
            </w:r>
            <w:r>
              <w:rPr>
                <w:rFonts w:ascii="宋体" w:hAnsi="宋体" w:cs="TimesNewRomanPSMT"/>
                <w:kern w:val="0"/>
                <w:szCs w:val="21"/>
                <w:highlight w:val="none"/>
              </w:rPr>
              <w:t>1.4.</w:t>
            </w:r>
            <w:r>
              <w:rPr>
                <w:rFonts w:hint="eastAsia" w:ascii="宋体" w:hAnsi="宋体" w:cs="TimesNewRomanPSMT"/>
                <w:kern w:val="0"/>
                <w:szCs w:val="21"/>
                <w:highlight w:val="none"/>
              </w:rPr>
              <w:t>1（附录4）</w:t>
            </w:r>
            <w:r>
              <w:rPr>
                <w:rFonts w:hint="eastAsia" w:ascii="宋体" w:hAnsi="宋体" w:cs="宋体"/>
                <w:kern w:val="0"/>
                <w:szCs w:val="21"/>
                <w:highlight w:val="none"/>
              </w:rPr>
              <w:t>项规定。</w:t>
            </w:r>
          </w:p>
        </w:tc>
        <w:tc>
          <w:tcPr>
            <w:tcW w:w="1655" w:type="dxa"/>
            <w:vAlign w:val="center"/>
          </w:tcPr>
          <w:p>
            <w:pPr>
              <w:autoSpaceDE w:val="0"/>
              <w:autoSpaceDN w:val="0"/>
              <w:adjustRightInd w:val="0"/>
              <w:spacing w:line="300" w:lineRule="exact"/>
              <w:rPr>
                <w:rFonts w:ascii="宋体" w:hAnsi="宋体" w:cs="宋体"/>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1160" w:type="dxa"/>
            <w:vMerge w:val="continue"/>
            <w:vAlign w:val="center"/>
          </w:tcPr>
          <w:p>
            <w:pPr>
              <w:autoSpaceDE w:val="0"/>
              <w:autoSpaceDN w:val="0"/>
              <w:adjustRightInd w:val="0"/>
              <w:spacing w:line="440" w:lineRule="exact"/>
              <w:jc w:val="center"/>
              <w:rPr>
                <w:rFonts w:ascii="宋体" w:hAnsi="宋体" w:cs="宋体"/>
                <w:i/>
                <w:kern w:val="0"/>
                <w:sz w:val="22"/>
                <w:szCs w:val="22"/>
                <w:highlight w:val="none"/>
              </w:rPr>
            </w:pPr>
          </w:p>
        </w:tc>
        <w:tc>
          <w:tcPr>
            <w:tcW w:w="1493" w:type="dxa"/>
            <w:vAlign w:val="center"/>
          </w:tcPr>
          <w:p>
            <w:pPr>
              <w:autoSpaceDE w:val="0"/>
              <w:autoSpaceDN w:val="0"/>
              <w:adjustRightInd w:val="0"/>
              <w:spacing w:line="380" w:lineRule="exact"/>
              <w:jc w:val="center"/>
              <w:rPr>
                <w:rFonts w:ascii="宋体" w:hAnsi="宋体" w:cs="宋体"/>
                <w:sz w:val="22"/>
                <w:szCs w:val="22"/>
                <w:highlight w:val="none"/>
              </w:rPr>
            </w:pPr>
            <w:r>
              <w:rPr>
                <w:rFonts w:hint="eastAsia" w:ascii="宋体" w:hAnsi="宋体"/>
                <w:sz w:val="22"/>
                <w:szCs w:val="22"/>
                <w:highlight w:val="none"/>
              </w:rPr>
              <w:t>人员配备资格最低要求</w:t>
            </w:r>
          </w:p>
        </w:tc>
        <w:tc>
          <w:tcPr>
            <w:tcW w:w="5144" w:type="dxa"/>
            <w:vAlign w:val="center"/>
          </w:tcPr>
          <w:p>
            <w:pPr>
              <w:autoSpaceDE w:val="0"/>
              <w:autoSpaceDN w:val="0"/>
              <w:adjustRightInd w:val="0"/>
              <w:spacing w:line="300" w:lineRule="exact"/>
              <w:rPr>
                <w:rFonts w:ascii="宋体" w:hAnsi="宋体" w:cs="宋体"/>
                <w:kern w:val="0"/>
                <w:szCs w:val="21"/>
                <w:highlight w:val="none"/>
              </w:rPr>
            </w:pPr>
            <w:r>
              <w:rPr>
                <w:rFonts w:hint="eastAsia" w:ascii="宋体" w:hAnsi="宋体" w:cs="宋体"/>
                <w:kern w:val="0"/>
                <w:szCs w:val="21"/>
                <w:highlight w:val="none"/>
              </w:rPr>
              <w:t>符合第二章“投标人须知”第</w:t>
            </w:r>
            <w:r>
              <w:rPr>
                <w:rFonts w:ascii="宋体" w:hAnsi="宋体" w:cs="TimesNewRomanPSMT"/>
                <w:kern w:val="0"/>
                <w:szCs w:val="21"/>
                <w:highlight w:val="none"/>
              </w:rPr>
              <w:t>1.4.</w:t>
            </w:r>
            <w:r>
              <w:rPr>
                <w:rFonts w:hint="eastAsia" w:ascii="宋体" w:hAnsi="宋体" w:cs="TimesNewRomanPSMT"/>
                <w:kern w:val="0"/>
                <w:szCs w:val="21"/>
                <w:highlight w:val="none"/>
              </w:rPr>
              <w:t>1（附录5）</w:t>
            </w:r>
            <w:r>
              <w:rPr>
                <w:rFonts w:hint="eastAsia" w:ascii="宋体" w:hAnsi="宋体" w:cs="宋体"/>
                <w:kern w:val="0"/>
                <w:szCs w:val="21"/>
                <w:highlight w:val="none"/>
              </w:rPr>
              <w:t>项规定。</w:t>
            </w:r>
          </w:p>
        </w:tc>
        <w:tc>
          <w:tcPr>
            <w:tcW w:w="1655" w:type="dxa"/>
            <w:vAlign w:val="center"/>
          </w:tcPr>
          <w:p>
            <w:pPr>
              <w:autoSpaceDE w:val="0"/>
              <w:autoSpaceDN w:val="0"/>
              <w:adjustRightInd w:val="0"/>
              <w:spacing w:line="300" w:lineRule="exact"/>
              <w:rPr>
                <w:rFonts w:ascii="宋体" w:hAnsi="宋体" w:cs="宋体"/>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0" w:type="dxa"/>
            <w:vMerge w:val="continue"/>
            <w:vAlign w:val="center"/>
          </w:tcPr>
          <w:p>
            <w:pPr>
              <w:autoSpaceDE w:val="0"/>
              <w:autoSpaceDN w:val="0"/>
              <w:adjustRightInd w:val="0"/>
              <w:spacing w:line="440" w:lineRule="exact"/>
              <w:jc w:val="center"/>
              <w:rPr>
                <w:rFonts w:ascii="宋体" w:hAnsi="宋体" w:cs="宋体"/>
                <w:i/>
                <w:kern w:val="0"/>
                <w:sz w:val="22"/>
                <w:szCs w:val="22"/>
                <w:highlight w:val="none"/>
              </w:rPr>
            </w:pPr>
          </w:p>
        </w:tc>
        <w:tc>
          <w:tcPr>
            <w:tcW w:w="1493" w:type="dxa"/>
            <w:vAlign w:val="center"/>
          </w:tcPr>
          <w:p>
            <w:pPr>
              <w:autoSpaceDE w:val="0"/>
              <w:autoSpaceDN w:val="0"/>
              <w:adjustRightInd w:val="0"/>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其它要求</w:t>
            </w:r>
          </w:p>
        </w:tc>
        <w:tc>
          <w:tcPr>
            <w:tcW w:w="5144" w:type="dxa"/>
            <w:vAlign w:val="center"/>
          </w:tcPr>
          <w:p>
            <w:pPr>
              <w:autoSpaceDE w:val="0"/>
              <w:autoSpaceDN w:val="0"/>
              <w:adjustRightInd w:val="0"/>
              <w:spacing w:line="400" w:lineRule="exact"/>
              <w:rPr>
                <w:rFonts w:ascii="宋体" w:hAnsi="宋体" w:cs="宋体"/>
                <w:sz w:val="22"/>
                <w:szCs w:val="22"/>
                <w:highlight w:val="none"/>
              </w:rPr>
            </w:pPr>
            <w:r>
              <w:rPr>
                <w:rFonts w:hint="eastAsia" w:ascii="宋体" w:hAnsi="宋体"/>
                <w:sz w:val="22"/>
                <w:szCs w:val="22"/>
                <w:highlight w:val="none"/>
              </w:rPr>
              <w:t>符合本招标文件规定的其他要求。</w:t>
            </w:r>
          </w:p>
        </w:tc>
        <w:tc>
          <w:tcPr>
            <w:tcW w:w="1655" w:type="dxa"/>
            <w:vAlign w:val="center"/>
          </w:tcPr>
          <w:p>
            <w:pPr>
              <w:autoSpaceDE w:val="0"/>
              <w:autoSpaceDN w:val="0"/>
              <w:adjustRightInd w:val="0"/>
              <w:spacing w:line="400" w:lineRule="exact"/>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0" w:type="dxa"/>
            <w:vMerge w:val="restart"/>
            <w:vAlign w:val="center"/>
          </w:tcPr>
          <w:p>
            <w:pPr>
              <w:autoSpaceDE w:val="0"/>
              <w:autoSpaceDN w:val="0"/>
              <w:adjustRightInd w:val="0"/>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3.1.3</w:t>
            </w:r>
          </w:p>
          <w:p>
            <w:pPr>
              <w:autoSpaceDE w:val="0"/>
              <w:autoSpaceDN w:val="0"/>
              <w:adjustRightInd w:val="0"/>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响应性评审标准</w:t>
            </w:r>
          </w:p>
        </w:tc>
        <w:tc>
          <w:tcPr>
            <w:tcW w:w="1493" w:type="dxa"/>
            <w:vAlign w:val="center"/>
          </w:tcPr>
          <w:p>
            <w:pPr>
              <w:autoSpaceDE w:val="0"/>
              <w:autoSpaceDN w:val="0"/>
              <w:adjustRightInd w:val="0"/>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工期</w:t>
            </w:r>
          </w:p>
        </w:tc>
        <w:tc>
          <w:tcPr>
            <w:tcW w:w="5144" w:type="dxa"/>
            <w:vAlign w:val="center"/>
          </w:tcPr>
          <w:p>
            <w:pPr>
              <w:autoSpaceDE w:val="0"/>
              <w:autoSpaceDN w:val="0"/>
              <w:adjustRightInd w:val="0"/>
              <w:spacing w:line="360" w:lineRule="exact"/>
              <w:rPr>
                <w:rFonts w:ascii="宋体" w:hAnsi="宋体"/>
                <w:sz w:val="22"/>
                <w:szCs w:val="22"/>
                <w:highlight w:val="none"/>
              </w:rPr>
            </w:pPr>
            <w:r>
              <w:rPr>
                <w:rFonts w:hint="eastAsia" w:ascii="宋体" w:hAnsi="宋体"/>
                <w:sz w:val="22"/>
                <w:szCs w:val="22"/>
                <w:highlight w:val="none"/>
              </w:rPr>
              <w:t>符合第二章“投标人须知”第1.3.2 项规定。</w:t>
            </w:r>
          </w:p>
        </w:tc>
        <w:tc>
          <w:tcPr>
            <w:tcW w:w="1655" w:type="dxa"/>
            <w:vAlign w:val="center"/>
          </w:tcPr>
          <w:p>
            <w:pPr>
              <w:autoSpaceDE w:val="0"/>
              <w:autoSpaceDN w:val="0"/>
              <w:adjustRightInd w:val="0"/>
              <w:spacing w:line="360" w:lineRule="exact"/>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0" w:type="dxa"/>
            <w:vMerge w:val="continue"/>
          </w:tcPr>
          <w:p>
            <w:pPr>
              <w:autoSpaceDE w:val="0"/>
              <w:autoSpaceDN w:val="0"/>
              <w:adjustRightInd w:val="0"/>
              <w:spacing w:line="440" w:lineRule="exact"/>
              <w:jc w:val="left"/>
              <w:rPr>
                <w:rFonts w:ascii="宋体" w:hAnsi="宋体" w:cs="宋体"/>
                <w:kern w:val="0"/>
                <w:sz w:val="22"/>
                <w:szCs w:val="22"/>
                <w:highlight w:val="none"/>
              </w:rPr>
            </w:pPr>
          </w:p>
        </w:tc>
        <w:tc>
          <w:tcPr>
            <w:tcW w:w="1493" w:type="dxa"/>
            <w:vAlign w:val="center"/>
          </w:tcPr>
          <w:p>
            <w:pPr>
              <w:autoSpaceDE w:val="0"/>
              <w:autoSpaceDN w:val="0"/>
              <w:adjustRightInd w:val="0"/>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工程质量</w:t>
            </w:r>
          </w:p>
        </w:tc>
        <w:tc>
          <w:tcPr>
            <w:tcW w:w="5144" w:type="dxa"/>
            <w:vAlign w:val="center"/>
          </w:tcPr>
          <w:p>
            <w:pPr>
              <w:autoSpaceDE w:val="0"/>
              <w:autoSpaceDN w:val="0"/>
              <w:adjustRightInd w:val="0"/>
              <w:spacing w:line="360" w:lineRule="exact"/>
              <w:rPr>
                <w:rFonts w:ascii="宋体" w:hAnsi="宋体"/>
                <w:sz w:val="22"/>
                <w:szCs w:val="22"/>
                <w:highlight w:val="none"/>
              </w:rPr>
            </w:pPr>
            <w:r>
              <w:rPr>
                <w:rFonts w:hint="eastAsia" w:ascii="宋体" w:hAnsi="宋体"/>
                <w:sz w:val="22"/>
                <w:szCs w:val="22"/>
                <w:highlight w:val="none"/>
              </w:rPr>
              <w:t>符合第二章“投标人须知”第1.3.3 项规定。</w:t>
            </w:r>
          </w:p>
        </w:tc>
        <w:tc>
          <w:tcPr>
            <w:tcW w:w="1655" w:type="dxa"/>
            <w:vAlign w:val="center"/>
          </w:tcPr>
          <w:p>
            <w:pPr>
              <w:autoSpaceDE w:val="0"/>
              <w:autoSpaceDN w:val="0"/>
              <w:adjustRightInd w:val="0"/>
              <w:spacing w:line="360" w:lineRule="exact"/>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0" w:type="dxa"/>
            <w:vMerge w:val="continue"/>
          </w:tcPr>
          <w:p>
            <w:pPr>
              <w:autoSpaceDE w:val="0"/>
              <w:autoSpaceDN w:val="0"/>
              <w:adjustRightInd w:val="0"/>
              <w:spacing w:line="440" w:lineRule="exact"/>
              <w:jc w:val="left"/>
              <w:rPr>
                <w:rFonts w:ascii="宋体" w:hAnsi="宋体" w:cs="宋体"/>
                <w:kern w:val="0"/>
                <w:sz w:val="22"/>
                <w:szCs w:val="22"/>
                <w:highlight w:val="none"/>
              </w:rPr>
            </w:pPr>
          </w:p>
        </w:tc>
        <w:tc>
          <w:tcPr>
            <w:tcW w:w="1493" w:type="dxa"/>
            <w:vAlign w:val="center"/>
          </w:tcPr>
          <w:p>
            <w:pPr>
              <w:autoSpaceDE w:val="0"/>
              <w:autoSpaceDN w:val="0"/>
              <w:adjustRightInd w:val="0"/>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投标有效期</w:t>
            </w:r>
          </w:p>
        </w:tc>
        <w:tc>
          <w:tcPr>
            <w:tcW w:w="5144" w:type="dxa"/>
            <w:vAlign w:val="center"/>
          </w:tcPr>
          <w:p>
            <w:pPr>
              <w:autoSpaceDE w:val="0"/>
              <w:autoSpaceDN w:val="0"/>
              <w:adjustRightInd w:val="0"/>
              <w:spacing w:line="360" w:lineRule="exact"/>
              <w:rPr>
                <w:rFonts w:ascii="宋体" w:hAnsi="宋体"/>
                <w:sz w:val="22"/>
                <w:szCs w:val="22"/>
                <w:highlight w:val="none"/>
              </w:rPr>
            </w:pPr>
            <w:r>
              <w:rPr>
                <w:rFonts w:hint="eastAsia" w:ascii="宋体" w:hAnsi="宋体"/>
                <w:sz w:val="22"/>
                <w:szCs w:val="22"/>
                <w:highlight w:val="none"/>
              </w:rPr>
              <w:t>符合第二章“投标人须知”第3.3.1 项规定。</w:t>
            </w:r>
          </w:p>
        </w:tc>
        <w:tc>
          <w:tcPr>
            <w:tcW w:w="1655" w:type="dxa"/>
            <w:vAlign w:val="center"/>
          </w:tcPr>
          <w:p>
            <w:pPr>
              <w:autoSpaceDE w:val="0"/>
              <w:autoSpaceDN w:val="0"/>
              <w:adjustRightInd w:val="0"/>
              <w:spacing w:line="360" w:lineRule="exact"/>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0" w:type="dxa"/>
            <w:vMerge w:val="continue"/>
          </w:tcPr>
          <w:p>
            <w:pPr>
              <w:autoSpaceDE w:val="0"/>
              <w:autoSpaceDN w:val="0"/>
              <w:adjustRightInd w:val="0"/>
              <w:spacing w:line="440" w:lineRule="exact"/>
              <w:jc w:val="left"/>
              <w:rPr>
                <w:rFonts w:ascii="宋体" w:hAnsi="宋体" w:cs="宋体"/>
                <w:kern w:val="0"/>
                <w:sz w:val="22"/>
                <w:szCs w:val="22"/>
                <w:highlight w:val="none"/>
              </w:rPr>
            </w:pPr>
          </w:p>
        </w:tc>
        <w:tc>
          <w:tcPr>
            <w:tcW w:w="1493" w:type="dxa"/>
            <w:vAlign w:val="center"/>
          </w:tcPr>
          <w:p>
            <w:pPr>
              <w:autoSpaceDE w:val="0"/>
              <w:autoSpaceDN w:val="0"/>
              <w:adjustRightInd w:val="0"/>
              <w:spacing w:line="440" w:lineRule="exact"/>
              <w:jc w:val="center"/>
              <w:rPr>
                <w:rFonts w:ascii="宋体" w:hAnsi="宋体" w:cs="宋体"/>
                <w:kern w:val="0"/>
                <w:sz w:val="22"/>
                <w:szCs w:val="22"/>
                <w:highlight w:val="none"/>
              </w:rPr>
            </w:pPr>
            <w:r>
              <w:rPr>
                <w:rFonts w:hint="eastAsia" w:ascii="宋体" w:hAnsi="宋体" w:cs="宋体"/>
                <w:kern w:val="0"/>
                <w:sz w:val="22"/>
                <w:szCs w:val="22"/>
                <w:highlight w:val="none"/>
              </w:rPr>
              <w:t>投标保证金</w:t>
            </w:r>
          </w:p>
        </w:tc>
        <w:tc>
          <w:tcPr>
            <w:tcW w:w="5144" w:type="dxa"/>
            <w:vAlign w:val="center"/>
          </w:tcPr>
          <w:p>
            <w:pPr>
              <w:autoSpaceDE w:val="0"/>
              <w:autoSpaceDN w:val="0"/>
              <w:adjustRightInd w:val="0"/>
              <w:spacing w:line="360" w:lineRule="exact"/>
              <w:rPr>
                <w:rFonts w:ascii="宋体" w:hAnsi="宋体"/>
                <w:sz w:val="22"/>
                <w:szCs w:val="22"/>
                <w:highlight w:val="none"/>
              </w:rPr>
            </w:pPr>
            <w:r>
              <w:rPr>
                <w:rFonts w:hint="eastAsia" w:ascii="宋体" w:hAnsi="宋体"/>
                <w:sz w:val="22"/>
                <w:szCs w:val="22"/>
                <w:highlight w:val="none"/>
              </w:rPr>
              <w:t>符合第二章“投标人须知”第3.4.1项规定。</w:t>
            </w:r>
          </w:p>
        </w:tc>
        <w:tc>
          <w:tcPr>
            <w:tcW w:w="1655" w:type="dxa"/>
            <w:vAlign w:val="center"/>
          </w:tcPr>
          <w:p>
            <w:pPr>
              <w:autoSpaceDE w:val="0"/>
              <w:autoSpaceDN w:val="0"/>
              <w:adjustRightInd w:val="0"/>
              <w:spacing w:line="360" w:lineRule="exact"/>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0" w:type="dxa"/>
          </w:tcPr>
          <w:p>
            <w:pPr>
              <w:autoSpaceDE w:val="0"/>
              <w:autoSpaceDN w:val="0"/>
              <w:adjustRightInd w:val="0"/>
              <w:spacing w:line="440" w:lineRule="exact"/>
              <w:jc w:val="left"/>
              <w:rPr>
                <w:rFonts w:ascii="宋体" w:hAnsi="宋体" w:cs="宋体"/>
                <w:kern w:val="0"/>
                <w:sz w:val="22"/>
                <w:szCs w:val="22"/>
                <w:highlight w:val="none"/>
              </w:rPr>
            </w:pPr>
            <w:r>
              <w:rPr>
                <w:rFonts w:hint="eastAsia" w:ascii="宋体" w:hAnsi="宋体" w:cs="宋体"/>
                <w:kern w:val="0"/>
                <w:sz w:val="22"/>
                <w:szCs w:val="22"/>
                <w:highlight w:val="none"/>
              </w:rPr>
              <w:t>审查结论</w:t>
            </w:r>
          </w:p>
        </w:tc>
        <w:tc>
          <w:tcPr>
            <w:tcW w:w="6637" w:type="dxa"/>
            <w:gridSpan w:val="2"/>
            <w:vAlign w:val="center"/>
          </w:tcPr>
          <w:p>
            <w:pPr>
              <w:autoSpaceDE w:val="0"/>
              <w:autoSpaceDN w:val="0"/>
              <w:adjustRightInd w:val="0"/>
              <w:spacing w:line="360" w:lineRule="exact"/>
              <w:rPr>
                <w:rFonts w:ascii="宋体" w:hAnsi="宋体"/>
                <w:sz w:val="22"/>
                <w:szCs w:val="22"/>
                <w:highlight w:val="none"/>
              </w:rPr>
            </w:pPr>
            <w:r>
              <w:rPr>
                <w:rFonts w:hint="eastAsia" w:ascii="宋体" w:hAnsi="宋体"/>
                <w:sz w:val="22"/>
                <w:szCs w:val="22"/>
                <w:highlight w:val="none"/>
              </w:rPr>
              <w:t>是否通过初步评审并进入下一阶段评审（本栏填写“通过”“不通过”）</w:t>
            </w:r>
          </w:p>
        </w:tc>
        <w:tc>
          <w:tcPr>
            <w:tcW w:w="1655" w:type="dxa"/>
            <w:vAlign w:val="center"/>
          </w:tcPr>
          <w:p>
            <w:pPr>
              <w:autoSpaceDE w:val="0"/>
              <w:autoSpaceDN w:val="0"/>
              <w:adjustRightInd w:val="0"/>
              <w:spacing w:line="360" w:lineRule="exact"/>
              <w:rPr>
                <w:rFonts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60" w:type="dxa"/>
          </w:tcPr>
          <w:p>
            <w:pPr>
              <w:autoSpaceDE w:val="0"/>
              <w:autoSpaceDN w:val="0"/>
              <w:adjustRightInd w:val="0"/>
              <w:spacing w:line="440" w:lineRule="exact"/>
              <w:jc w:val="left"/>
              <w:rPr>
                <w:rFonts w:ascii="宋体" w:hAnsi="宋体" w:cs="宋体"/>
                <w:kern w:val="0"/>
                <w:sz w:val="22"/>
                <w:szCs w:val="22"/>
                <w:highlight w:val="none"/>
              </w:rPr>
            </w:pPr>
            <w:r>
              <w:rPr>
                <w:rFonts w:hint="eastAsia" w:ascii="宋体" w:hAnsi="宋体" w:cs="宋体"/>
                <w:kern w:val="0"/>
                <w:sz w:val="22"/>
                <w:szCs w:val="22"/>
                <w:highlight w:val="none"/>
              </w:rPr>
              <w:t>评委签名</w:t>
            </w:r>
          </w:p>
        </w:tc>
        <w:tc>
          <w:tcPr>
            <w:tcW w:w="6637" w:type="dxa"/>
            <w:gridSpan w:val="2"/>
            <w:vAlign w:val="center"/>
          </w:tcPr>
          <w:p>
            <w:pPr>
              <w:autoSpaceDE w:val="0"/>
              <w:autoSpaceDN w:val="0"/>
              <w:adjustRightInd w:val="0"/>
              <w:spacing w:line="360" w:lineRule="exact"/>
              <w:rPr>
                <w:rFonts w:ascii="宋体" w:hAnsi="宋体"/>
                <w:sz w:val="22"/>
                <w:szCs w:val="22"/>
                <w:highlight w:val="none"/>
              </w:rPr>
            </w:pPr>
          </w:p>
        </w:tc>
        <w:tc>
          <w:tcPr>
            <w:tcW w:w="1655" w:type="dxa"/>
            <w:vAlign w:val="center"/>
          </w:tcPr>
          <w:p>
            <w:pPr>
              <w:autoSpaceDE w:val="0"/>
              <w:autoSpaceDN w:val="0"/>
              <w:adjustRightInd w:val="0"/>
              <w:spacing w:line="360" w:lineRule="exact"/>
              <w:rPr>
                <w:rFonts w:ascii="宋体" w:hAnsi="宋体"/>
                <w:sz w:val="22"/>
                <w:szCs w:val="22"/>
                <w:highlight w:val="none"/>
              </w:rPr>
            </w:pPr>
          </w:p>
        </w:tc>
      </w:tr>
    </w:tbl>
    <w:p>
      <w:pPr>
        <w:autoSpaceDE w:val="0"/>
        <w:autoSpaceDN w:val="0"/>
        <w:adjustRightInd w:val="0"/>
        <w:spacing w:line="360" w:lineRule="exact"/>
        <w:rPr>
          <w:rFonts w:ascii="宋体" w:hAnsi="宋体"/>
          <w:sz w:val="22"/>
          <w:szCs w:val="22"/>
          <w:highlight w:val="none"/>
        </w:rPr>
      </w:pPr>
      <w:r>
        <w:rPr>
          <w:rFonts w:hint="eastAsia" w:ascii="宋体" w:hAnsi="宋体"/>
          <w:sz w:val="22"/>
          <w:szCs w:val="22"/>
          <w:highlight w:val="none"/>
        </w:rPr>
        <w:t>备注：1、经评标委员会审核后，有一项不能满足初步评审要求的，其投标文件初步评审不获通过，作无效投标处理，不予以进入下一轮的评审。</w:t>
      </w:r>
    </w:p>
    <w:p>
      <w:pPr>
        <w:autoSpaceDE w:val="0"/>
        <w:autoSpaceDN w:val="0"/>
        <w:adjustRightInd w:val="0"/>
        <w:spacing w:line="360" w:lineRule="exact"/>
        <w:rPr>
          <w:rFonts w:ascii="宋体" w:hAnsi="宋体"/>
          <w:sz w:val="22"/>
          <w:szCs w:val="22"/>
          <w:highlight w:val="none"/>
        </w:rPr>
      </w:pPr>
      <w:r>
        <w:rPr>
          <w:rFonts w:hint="eastAsia" w:ascii="宋体" w:hAnsi="宋体"/>
          <w:sz w:val="22"/>
          <w:szCs w:val="22"/>
          <w:highlight w:val="none"/>
        </w:rPr>
        <w:t>2、若评委意见不一致时，则按少数服从多数的原则，决定该投标人是否通过初步评审。</w:t>
      </w:r>
    </w:p>
    <w:p>
      <w:pPr>
        <w:tabs>
          <w:tab w:val="left" w:pos="900"/>
        </w:tabs>
        <w:spacing w:before="156" w:beforeLines="50" w:after="312" w:afterLines="100" w:line="360" w:lineRule="exact"/>
        <w:jc w:val="left"/>
        <w:rPr>
          <w:rFonts w:ascii="宋体" w:hAnsi="宋体"/>
          <w:b/>
          <w:sz w:val="24"/>
          <w:szCs w:val="24"/>
          <w:highlight w:val="none"/>
        </w:rPr>
      </w:pPr>
      <w:r>
        <w:rPr>
          <w:rFonts w:hint="eastAsia" w:ascii="宋体" w:hAnsi="宋体"/>
          <w:b/>
          <w:sz w:val="24"/>
          <w:szCs w:val="24"/>
          <w:highlight w:val="none"/>
        </w:rPr>
        <w:t>1.2</w:t>
      </w:r>
      <w:r>
        <w:rPr>
          <w:rFonts w:hint="eastAsia" w:ascii="宋体" w:hAnsi="宋体"/>
          <w:b/>
          <w:bCs/>
          <w:sz w:val="24"/>
          <w:highlight w:val="none"/>
        </w:rPr>
        <w:t>商务评分细则</w:t>
      </w:r>
      <w:r>
        <w:rPr>
          <w:b/>
          <w:sz w:val="24"/>
          <w:szCs w:val="24"/>
          <w:highlight w:val="none"/>
        </w:rPr>
        <w:t>评</w:t>
      </w:r>
      <w:r>
        <w:rPr>
          <w:rFonts w:hint="eastAsia"/>
          <w:b/>
          <w:sz w:val="24"/>
          <w:szCs w:val="24"/>
          <w:highlight w:val="none"/>
        </w:rPr>
        <w:t>分</w:t>
      </w:r>
      <w:r>
        <w:rPr>
          <w:b/>
          <w:sz w:val="24"/>
          <w:szCs w:val="24"/>
          <w:highlight w:val="none"/>
        </w:rPr>
        <w:t>标准</w:t>
      </w:r>
      <w:r>
        <w:rPr>
          <w:rFonts w:hint="eastAsia" w:ascii="宋体" w:hAnsi="宋体" w:cs="黑体"/>
          <w:b/>
          <w:kern w:val="0"/>
          <w:sz w:val="24"/>
          <w:szCs w:val="24"/>
          <w:highlight w:val="none"/>
        </w:rPr>
        <w:t>前附表</w:t>
      </w:r>
      <w:r>
        <w:rPr>
          <w:rFonts w:hint="eastAsia" w:ascii="宋体" w:hAnsi="宋体"/>
          <w:b/>
          <w:sz w:val="24"/>
          <w:szCs w:val="24"/>
          <w:highlight w:val="none"/>
        </w:rPr>
        <w:t>（M=30分）</w:t>
      </w:r>
    </w:p>
    <w:tbl>
      <w:tblPr>
        <w:tblStyle w:val="41"/>
        <w:tblW w:w="9249"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717"/>
        <w:gridCol w:w="666"/>
        <w:gridCol w:w="7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trPr>
        <w:tc>
          <w:tcPr>
            <w:tcW w:w="462" w:type="dxa"/>
            <w:tcBorders>
              <w:tl2br w:val="nil"/>
              <w:tr2bl w:val="nil"/>
            </w:tcBorders>
            <w:vAlign w:val="center"/>
          </w:tcPr>
          <w:p>
            <w:pPr>
              <w:spacing w:line="300" w:lineRule="exact"/>
              <w:jc w:val="center"/>
              <w:outlineLvl w:val="1"/>
              <w:rPr>
                <w:rFonts w:ascii="宋体" w:hAnsi="宋体" w:cs="宋体"/>
                <w:kern w:val="0"/>
                <w:szCs w:val="21"/>
                <w:highlight w:val="none"/>
              </w:rPr>
            </w:pPr>
            <w:r>
              <w:rPr>
                <w:rFonts w:hint="eastAsia" w:ascii="宋体" w:hAnsi="宋体" w:cs="宋体"/>
                <w:kern w:val="0"/>
                <w:szCs w:val="21"/>
                <w:highlight w:val="none"/>
              </w:rPr>
              <w:t>序号</w:t>
            </w:r>
          </w:p>
        </w:tc>
        <w:tc>
          <w:tcPr>
            <w:tcW w:w="717" w:type="dxa"/>
            <w:tcBorders>
              <w:tl2br w:val="nil"/>
              <w:tr2bl w:val="nil"/>
            </w:tcBorders>
            <w:vAlign w:val="center"/>
          </w:tcPr>
          <w:p>
            <w:pPr>
              <w:spacing w:line="300" w:lineRule="exact"/>
              <w:jc w:val="center"/>
              <w:outlineLvl w:val="1"/>
              <w:rPr>
                <w:rFonts w:ascii="宋体" w:hAnsi="宋体" w:cs="宋体"/>
                <w:kern w:val="0"/>
                <w:szCs w:val="21"/>
                <w:highlight w:val="none"/>
              </w:rPr>
            </w:pPr>
            <w:r>
              <w:rPr>
                <w:rFonts w:hint="eastAsia" w:ascii="宋体" w:hAnsi="宋体" w:cs="宋体"/>
                <w:kern w:val="0"/>
                <w:szCs w:val="21"/>
                <w:highlight w:val="none"/>
              </w:rPr>
              <w:t>评分内容</w:t>
            </w:r>
          </w:p>
        </w:tc>
        <w:tc>
          <w:tcPr>
            <w:tcW w:w="666" w:type="dxa"/>
            <w:tcBorders>
              <w:tl2br w:val="nil"/>
              <w:tr2bl w:val="nil"/>
            </w:tcBorders>
            <w:vAlign w:val="center"/>
          </w:tcPr>
          <w:p>
            <w:pPr>
              <w:spacing w:line="300" w:lineRule="exact"/>
              <w:jc w:val="center"/>
              <w:outlineLvl w:val="1"/>
              <w:rPr>
                <w:rFonts w:ascii="宋体" w:hAnsi="宋体" w:cs="宋体"/>
                <w:kern w:val="0"/>
                <w:szCs w:val="21"/>
                <w:highlight w:val="none"/>
              </w:rPr>
            </w:pPr>
            <w:r>
              <w:rPr>
                <w:rFonts w:hint="eastAsia" w:ascii="宋体" w:hAnsi="宋体" w:cs="宋体"/>
                <w:kern w:val="0"/>
                <w:szCs w:val="21"/>
                <w:highlight w:val="none"/>
              </w:rPr>
              <w:t>分值</w:t>
            </w:r>
          </w:p>
        </w:tc>
        <w:tc>
          <w:tcPr>
            <w:tcW w:w="7404" w:type="dxa"/>
            <w:tcBorders>
              <w:tl2br w:val="nil"/>
              <w:tr2bl w:val="nil"/>
            </w:tcBorders>
            <w:vAlign w:val="center"/>
          </w:tcPr>
          <w:p>
            <w:pPr>
              <w:spacing w:line="300" w:lineRule="exact"/>
              <w:jc w:val="center"/>
              <w:outlineLvl w:val="1"/>
              <w:rPr>
                <w:rFonts w:ascii="宋体" w:hAnsi="宋体" w:cs="宋体"/>
                <w:kern w:val="0"/>
                <w:szCs w:val="21"/>
                <w:highlight w:val="none"/>
              </w:rPr>
            </w:pPr>
            <w:r>
              <w:rPr>
                <w:rFonts w:hint="eastAsia" w:ascii="宋体" w:hAnsi="宋体" w:cs="宋体"/>
                <w:kern w:val="0"/>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9" w:hRule="atLeast"/>
        </w:trPr>
        <w:tc>
          <w:tcPr>
            <w:tcW w:w="462" w:type="dxa"/>
            <w:tcBorders>
              <w:tl2br w:val="nil"/>
              <w:tr2bl w:val="nil"/>
            </w:tcBorders>
            <w:vAlign w:val="center"/>
          </w:tcPr>
          <w:p>
            <w:pPr>
              <w:spacing w:line="320" w:lineRule="exact"/>
              <w:jc w:val="center"/>
              <w:rPr>
                <w:rFonts w:ascii="宋体" w:hAnsi="宋体" w:cs="宋体"/>
                <w:kern w:val="0"/>
                <w:szCs w:val="21"/>
                <w:highlight w:val="none"/>
              </w:rPr>
            </w:pPr>
            <w:r>
              <w:rPr>
                <w:rFonts w:hint="eastAsia" w:ascii="宋体" w:hAnsi="宋体" w:cs="宋体"/>
                <w:kern w:val="0"/>
                <w:szCs w:val="21"/>
                <w:highlight w:val="none"/>
              </w:rPr>
              <w:t>1</w:t>
            </w:r>
          </w:p>
        </w:tc>
        <w:tc>
          <w:tcPr>
            <w:tcW w:w="717" w:type="dxa"/>
            <w:tcBorders>
              <w:tl2br w:val="nil"/>
              <w:tr2bl w:val="nil"/>
            </w:tcBorders>
            <w:vAlign w:val="center"/>
          </w:tcPr>
          <w:p>
            <w:pPr>
              <w:widowControl/>
              <w:spacing w:line="320" w:lineRule="exact"/>
              <w:jc w:val="center"/>
              <w:rPr>
                <w:rFonts w:ascii="宋体" w:hAnsi="宋体"/>
                <w:szCs w:val="21"/>
                <w:highlight w:val="none"/>
              </w:rPr>
            </w:pPr>
            <w:r>
              <w:rPr>
                <w:rFonts w:hint="eastAsia" w:ascii="宋体" w:hAnsi="宋体"/>
                <w:szCs w:val="21"/>
                <w:highlight w:val="none"/>
              </w:rPr>
              <w:t>企业业绩</w:t>
            </w:r>
          </w:p>
        </w:tc>
        <w:tc>
          <w:tcPr>
            <w:tcW w:w="666" w:type="dxa"/>
            <w:tcBorders>
              <w:tl2br w:val="nil"/>
              <w:tr2bl w:val="nil"/>
            </w:tcBorders>
            <w:vAlign w:val="center"/>
          </w:tcPr>
          <w:p>
            <w:pPr>
              <w:widowControl/>
              <w:spacing w:line="320" w:lineRule="exact"/>
              <w:jc w:val="center"/>
              <w:rPr>
                <w:rFonts w:ascii="宋体" w:hAnsi="宋体" w:cs="宋体"/>
                <w:kern w:val="0"/>
                <w:szCs w:val="21"/>
                <w:highlight w:val="none"/>
              </w:rPr>
            </w:pPr>
            <w:r>
              <w:rPr>
                <w:rFonts w:ascii="宋体" w:hAnsi="宋体" w:cs="宋体"/>
                <w:kern w:val="0"/>
                <w:szCs w:val="21"/>
                <w:highlight w:val="none"/>
                <w:u w:val="single"/>
              </w:rPr>
              <w:t>12</w:t>
            </w:r>
            <w:r>
              <w:rPr>
                <w:rFonts w:hint="eastAsia" w:ascii="宋体" w:hAnsi="宋体" w:cs="宋体"/>
                <w:kern w:val="0"/>
                <w:szCs w:val="21"/>
                <w:highlight w:val="none"/>
              </w:rPr>
              <w:t>分</w:t>
            </w:r>
          </w:p>
        </w:tc>
        <w:tc>
          <w:tcPr>
            <w:tcW w:w="7404" w:type="dxa"/>
            <w:tcBorders>
              <w:tl2br w:val="nil"/>
              <w:tr2bl w:val="nil"/>
            </w:tcBorders>
            <w:vAlign w:val="center"/>
          </w:tcPr>
          <w:p>
            <w:pPr>
              <w:widowControl/>
              <w:spacing w:line="320" w:lineRule="exact"/>
              <w:rPr>
                <w:rFonts w:ascii="宋体" w:hAnsi="宋体" w:cs="宋体"/>
                <w:kern w:val="0"/>
                <w:szCs w:val="21"/>
                <w:highlight w:val="none"/>
              </w:rPr>
            </w:pPr>
            <w:r>
              <w:rPr>
                <w:rFonts w:hint="eastAsia" w:ascii="宋体" w:hAnsi="宋体" w:cs="宋体"/>
                <w:kern w:val="0"/>
                <w:szCs w:val="21"/>
                <w:highlight w:val="none"/>
              </w:rPr>
              <w:t>投标人自</w:t>
            </w:r>
            <w:r>
              <w:rPr>
                <w:rFonts w:ascii="宋体" w:hAnsi="宋体" w:cs="宋体"/>
                <w:kern w:val="0"/>
                <w:szCs w:val="21"/>
                <w:highlight w:val="none"/>
              </w:rPr>
              <w:t>2020</w:t>
            </w:r>
            <w:r>
              <w:rPr>
                <w:rFonts w:hint="eastAsia" w:ascii="宋体" w:hAnsi="宋体" w:cs="宋体"/>
                <w:kern w:val="0"/>
                <w:szCs w:val="21"/>
                <w:highlight w:val="none"/>
              </w:rPr>
              <w:t>年1月1日至投标截止之日独立完成过：单项合同金额为人民币</w:t>
            </w:r>
            <w:r>
              <w:rPr>
                <w:rFonts w:ascii="宋体" w:hAnsi="宋体" w:cs="宋体"/>
                <w:kern w:val="0"/>
                <w:szCs w:val="21"/>
                <w:highlight w:val="none"/>
              </w:rPr>
              <w:t>1</w:t>
            </w:r>
            <w:r>
              <w:rPr>
                <w:rFonts w:hint="eastAsia" w:ascii="宋体" w:hAnsi="宋体" w:cs="宋体"/>
                <w:kern w:val="0"/>
                <w:szCs w:val="21"/>
                <w:highlight w:val="none"/>
              </w:rPr>
              <w:t>000万（含）至</w:t>
            </w:r>
            <w:r>
              <w:rPr>
                <w:rFonts w:ascii="宋体" w:hAnsi="宋体" w:cs="宋体"/>
                <w:kern w:val="0"/>
                <w:szCs w:val="21"/>
                <w:highlight w:val="none"/>
              </w:rPr>
              <w:t>2300</w:t>
            </w:r>
            <w:r>
              <w:rPr>
                <w:rFonts w:hint="eastAsia" w:ascii="宋体" w:hAnsi="宋体" w:cs="宋体"/>
                <w:kern w:val="0"/>
                <w:szCs w:val="21"/>
                <w:highlight w:val="none"/>
              </w:rPr>
              <w:t>万元（不含）的市政工程施工业绩的，</w:t>
            </w:r>
            <w:r>
              <w:rPr>
                <w:rFonts w:hint="eastAsia" w:ascii="宋体" w:hAnsi="宋体" w:cs="宋体"/>
                <w:kern w:val="0"/>
                <w:szCs w:val="21"/>
                <w:highlight w:val="none"/>
              </w:rPr>
              <w:t>每项得</w:t>
            </w:r>
            <w:r>
              <w:rPr>
                <w:rFonts w:ascii="宋体" w:hAnsi="宋体" w:cs="宋体"/>
                <w:kern w:val="0"/>
                <w:szCs w:val="21"/>
                <w:highlight w:val="none"/>
              </w:rPr>
              <w:t>2</w:t>
            </w:r>
            <w:r>
              <w:rPr>
                <w:rFonts w:hint="eastAsia" w:ascii="宋体" w:hAnsi="宋体" w:cs="宋体"/>
                <w:kern w:val="0"/>
                <w:szCs w:val="21"/>
                <w:highlight w:val="none"/>
              </w:rPr>
              <w:t>分，最多得</w:t>
            </w:r>
            <w:r>
              <w:rPr>
                <w:rFonts w:ascii="宋体" w:hAnsi="宋体" w:cs="宋体"/>
                <w:kern w:val="0"/>
                <w:szCs w:val="21"/>
                <w:highlight w:val="none"/>
              </w:rPr>
              <w:t>8</w:t>
            </w:r>
            <w:r>
              <w:rPr>
                <w:rFonts w:hint="eastAsia" w:ascii="宋体" w:hAnsi="宋体" w:cs="宋体"/>
                <w:kern w:val="0"/>
                <w:szCs w:val="21"/>
                <w:highlight w:val="none"/>
              </w:rPr>
              <w:t>分；单项合同金额为人民币</w:t>
            </w:r>
            <w:r>
              <w:rPr>
                <w:rFonts w:ascii="宋体" w:hAnsi="宋体" w:cs="宋体"/>
                <w:kern w:val="0"/>
                <w:szCs w:val="21"/>
                <w:highlight w:val="none"/>
              </w:rPr>
              <w:t>2300</w:t>
            </w:r>
            <w:r>
              <w:rPr>
                <w:rFonts w:hint="eastAsia" w:ascii="宋体" w:hAnsi="宋体" w:cs="宋体"/>
                <w:kern w:val="0"/>
                <w:szCs w:val="21"/>
                <w:highlight w:val="none"/>
              </w:rPr>
              <w:t>万元（或以上）的市政工程施工业绩的，每项得</w:t>
            </w:r>
            <w:r>
              <w:rPr>
                <w:rFonts w:ascii="宋体" w:hAnsi="宋体" w:cs="宋体"/>
                <w:kern w:val="0"/>
                <w:szCs w:val="21"/>
                <w:highlight w:val="none"/>
              </w:rPr>
              <w:t>3</w:t>
            </w:r>
            <w:r>
              <w:rPr>
                <w:rFonts w:hint="eastAsia" w:ascii="宋体" w:hAnsi="宋体" w:cs="宋体"/>
                <w:kern w:val="0"/>
                <w:szCs w:val="21"/>
                <w:highlight w:val="none"/>
              </w:rPr>
              <w:t>分</w:t>
            </w:r>
            <w:r>
              <w:rPr>
                <w:rFonts w:hint="eastAsia" w:ascii="宋体" w:hAnsi="宋体" w:cs="宋体"/>
                <w:kern w:val="0"/>
                <w:szCs w:val="21"/>
                <w:highlight w:val="none"/>
              </w:rPr>
              <w:t>，最多得</w:t>
            </w:r>
            <w:r>
              <w:rPr>
                <w:rFonts w:ascii="宋体" w:hAnsi="宋体" w:cs="宋体"/>
                <w:kern w:val="0"/>
                <w:szCs w:val="21"/>
                <w:highlight w:val="none"/>
              </w:rPr>
              <w:t>12</w:t>
            </w:r>
            <w:r>
              <w:rPr>
                <w:rFonts w:hint="eastAsia" w:ascii="宋体" w:hAnsi="宋体" w:cs="宋体"/>
                <w:kern w:val="0"/>
                <w:szCs w:val="21"/>
                <w:highlight w:val="none"/>
              </w:rPr>
              <w:t>分。</w:t>
            </w:r>
          </w:p>
          <w:p>
            <w:pPr>
              <w:widowControl/>
              <w:spacing w:line="320" w:lineRule="exact"/>
              <w:rPr>
                <w:rFonts w:ascii="宋体" w:hAnsi="宋体" w:cs="宋体"/>
                <w:kern w:val="0"/>
                <w:szCs w:val="21"/>
                <w:highlight w:val="none"/>
              </w:rPr>
            </w:pPr>
            <w:r>
              <w:rPr>
                <w:rFonts w:hint="eastAsia" w:ascii="宋体" w:hAnsi="宋体" w:cs="宋体"/>
                <w:kern w:val="0"/>
                <w:szCs w:val="21"/>
                <w:highlight w:val="none"/>
              </w:rPr>
              <w:t>本项最高计</w:t>
            </w:r>
            <w:r>
              <w:rPr>
                <w:rFonts w:ascii="宋体" w:hAnsi="宋体" w:cs="宋体"/>
                <w:kern w:val="0"/>
                <w:szCs w:val="21"/>
                <w:highlight w:val="none"/>
              </w:rPr>
              <w:t>4</w:t>
            </w:r>
            <w:r>
              <w:rPr>
                <w:rFonts w:hint="eastAsia" w:ascii="宋体" w:hAnsi="宋体" w:cs="宋体"/>
                <w:kern w:val="0"/>
                <w:szCs w:val="21"/>
                <w:highlight w:val="none"/>
              </w:rPr>
              <w:t>项业绩，最高得</w:t>
            </w:r>
            <w:r>
              <w:rPr>
                <w:rFonts w:ascii="宋体" w:hAnsi="宋体" w:cs="宋体"/>
                <w:kern w:val="0"/>
                <w:szCs w:val="21"/>
                <w:highlight w:val="none"/>
              </w:rPr>
              <w:t>12</w:t>
            </w:r>
            <w:r>
              <w:rPr>
                <w:rFonts w:hint="eastAsia" w:ascii="宋体" w:hAnsi="宋体" w:cs="宋体"/>
                <w:kern w:val="0"/>
                <w:szCs w:val="21"/>
                <w:highlight w:val="none"/>
              </w:rPr>
              <w:t>分。</w:t>
            </w:r>
          </w:p>
          <w:p>
            <w:pPr>
              <w:widowControl/>
              <w:spacing w:line="320" w:lineRule="exact"/>
              <w:jc w:val="left"/>
              <w:rPr>
                <w:rFonts w:ascii="宋体" w:hAnsi="宋体" w:cs="宋体"/>
                <w:highlight w:val="none"/>
              </w:rPr>
            </w:pPr>
            <w:r>
              <w:rPr>
                <w:rFonts w:hint="eastAsia" w:ascii="宋体" w:hAnsi="宋体" w:cs="宋体"/>
                <w:kern w:val="0"/>
                <w:szCs w:val="21"/>
                <w:highlight w:val="none"/>
              </w:rPr>
              <w:t>注：①业绩金额以合同金额为准，不包括补充协议金额；完成时间以竣工验收证明材料的时间为准；</w:t>
            </w:r>
            <w:r>
              <w:rPr>
                <w:rFonts w:hint="eastAsia" w:ascii="宋体" w:hAnsi="宋体" w:cs="宋体"/>
                <w:kern w:val="0"/>
                <w:szCs w:val="21"/>
                <w:highlight w:val="none"/>
                <w:lang w:val="zh-TW"/>
              </w:rPr>
              <w:t>②</w:t>
            </w:r>
            <w:r>
              <w:rPr>
                <w:rFonts w:hint="eastAsia" w:ascii="宋体" w:hAnsi="宋体" w:cs="宋体"/>
                <w:kern w:val="0"/>
                <w:szCs w:val="21"/>
                <w:highlight w:val="none"/>
              </w:rPr>
              <w:t>提供中标通知书</w:t>
            </w:r>
            <w:r>
              <w:rPr>
                <w:rFonts w:hint="eastAsia" w:ascii="宋体" w:hAnsi="宋体" w:cs="宋体"/>
                <w:kern w:val="0"/>
                <w:szCs w:val="21"/>
                <w:highlight w:val="none"/>
              </w:rPr>
              <w:t>（须以行业主管部门或交易中心出具的公开招标项目为准）</w:t>
            </w:r>
            <w:r>
              <w:rPr>
                <w:rFonts w:hint="eastAsia" w:ascii="宋体" w:hAnsi="宋体" w:cs="宋体"/>
                <w:kern w:val="0"/>
                <w:szCs w:val="21"/>
                <w:highlight w:val="none"/>
              </w:rPr>
              <w:t>、合同协议书关键页、竣工验收报告（或竣工验收备案表）复印件作为评审依据，并提供证书原件核对，否则不得分。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6" w:hRule="atLeast"/>
        </w:trPr>
        <w:tc>
          <w:tcPr>
            <w:tcW w:w="462" w:type="dxa"/>
            <w:vMerge w:val="restart"/>
            <w:tcBorders>
              <w:tl2br w:val="nil"/>
              <w:tr2bl w:val="nil"/>
            </w:tcBorders>
            <w:vAlign w:val="center"/>
          </w:tcPr>
          <w:p>
            <w:pPr>
              <w:spacing w:line="320" w:lineRule="exact"/>
              <w:jc w:val="center"/>
              <w:rPr>
                <w:rFonts w:ascii="宋体" w:hAnsi="宋体" w:cs="宋体"/>
                <w:kern w:val="0"/>
                <w:szCs w:val="21"/>
                <w:highlight w:val="none"/>
              </w:rPr>
            </w:pPr>
            <w:r>
              <w:rPr>
                <w:rFonts w:hint="eastAsia" w:ascii="宋体" w:hAnsi="宋体" w:cs="宋体"/>
                <w:kern w:val="0"/>
                <w:szCs w:val="21"/>
                <w:highlight w:val="none"/>
              </w:rPr>
              <w:t>2</w:t>
            </w:r>
          </w:p>
        </w:tc>
        <w:tc>
          <w:tcPr>
            <w:tcW w:w="717" w:type="dxa"/>
            <w:vMerge w:val="restart"/>
            <w:tcBorders>
              <w:tl2br w:val="nil"/>
              <w:tr2bl w:val="nil"/>
            </w:tcBorders>
            <w:vAlign w:val="center"/>
          </w:tcPr>
          <w:p>
            <w:pPr>
              <w:widowControl/>
              <w:spacing w:line="320" w:lineRule="exact"/>
              <w:jc w:val="center"/>
              <w:rPr>
                <w:rFonts w:ascii="宋体" w:hAnsi="宋体" w:cs="宋体"/>
                <w:kern w:val="0"/>
                <w:szCs w:val="21"/>
                <w:highlight w:val="none"/>
              </w:rPr>
            </w:pPr>
            <w:r>
              <w:rPr>
                <w:rFonts w:hint="eastAsia" w:ascii="宋体" w:hAnsi="宋体" w:cs="宋体"/>
                <w:kern w:val="0"/>
                <w:szCs w:val="21"/>
                <w:highlight w:val="none"/>
              </w:rPr>
              <w:t>信誉</w:t>
            </w:r>
          </w:p>
        </w:tc>
        <w:tc>
          <w:tcPr>
            <w:tcW w:w="666" w:type="dxa"/>
            <w:tcBorders>
              <w:tl2br w:val="nil"/>
              <w:tr2bl w:val="nil"/>
            </w:tcBorders>
            <w:vAlign w:val="center"/>
          </w:tcPr>
          <w:p>
            <w:pPr>
              <w:spacing w:line="320" w:lineRule="exact"/>
              <w:rPr>
                <w:rFonts w:ascii="宋体" w:hAnsi="宋体" w:cs="宋体"/>
                <w:kern w:val="0"/>
                <w:szCs w:val="21"/>
                <w:highlight w:val="none"/>
              </w:rPr>
            </w:pPr>
            <w:r>
              <w:rPr>
                <w:rFonts w:ascii="宋体" w:hAnsi="宋体" w:cs="宋体"/>
                <w:kern w:val="0"/>
                <w:szCs w:val="21"/>
                <w:highlight w:val="none"/>
                <w:u w:val="single"/>
              </w:rPr>
              <w:t>1</w:t>
            </w:r>
            <w:r>
              <w:rPr>
                <w:rFonts w:hint="eastAsia" w:ascii="宋体" w:hAnsi="宋体" w:cs="宋体"/>
                <w:kern w:val="0"/>
                <w:szCs w:val="21"/>
                <w:highlight w:val="none"/>
              </w:rPr>
              <w:t>分</w:t>
            </w:r>
          </w:p>
        </w:tc>
        <w:tc>
          <w:tcPr>
            <w:tcW w:w="7404" w:type="dxa"/>
            <w:tcBorders>
              <w:tl2br w:val="nil"/>
              <w:tr2bl w:val="nil"/>
            </w:tcBorders>
            <w:vAlign w:val="center"/>
          </w:tcPr>
          <w:p>
            <w:pPr>
              <w:spacing w:line="320" w:lineRule="exact"/>
              <w:jc w:val="left"/>
              <w:rPr>
                <w:rFonts w:ascii="宋体" w:hAnsi="宋体" w:cs="宋体"/>
                <w:kern w:val="0"/>
                <w:szCs w:val="21"/>
                <w:highlight w:val="none"/>
              </w:rPr>
            </w:pPr>
            <w:r>
              <w:rPr>
                <w:rFonts w:ascii="宋体" w:hAnsi="宋体" w:cs="宋体"/>
                <w:kern w:val="0"/>
                <w:szCs w:val="21"/>
                <w:highlight w:val="none"/>
              </w:rPr>
              <w:t xml:space="preserve">投标人在茂名市建筑企业诚信综合评价为 </w:t>
            </w:r>
            <w:r>
              <w:rPr>
                <w:rFonts w:ascii="宋体" w:hAnsi="宋体" w:cs="宋体"/>
                <w:kern w:val="0"/>
                <w:szCs w:val="21"/>
                <w:highlight w:val="none"/>
              </w:rPr>
              <w:t>A 的得</w:t>
            </w:r>
            <w:r>
              <w:rPr>
                <w:rFonts w:hint="eastAsia" w:ascii="宋体" w:hAnsi="宋体" w:cs="宋体"/>
                <w:kern w:val="0"/>
                <w:szCs w:val="21"/>
                <w:highlight w:val="none"/>
              </w:rPr>
              <w:t xml:space="preserve"> </w:t>
            </w:r>
            <w:r>
              <w:rPr>
                <w:rFonts w:ascii="宋体" w:hAnsi="宋体" w:cs="宋体"/>
                <w:kern w:val="0"/>
                <w:szCs w:val="21"/>
                <w:highlight w:val="none"/>
              </w:rPr>
              <w:t>1分，</w:t>
            </w:r>
            <w:r>
              <w:rPr>
                <w:rFonts w:hint="eastAsia" w:ascii="宋体" w:hAnsi="宋体" w:cs="宋体"/>
                <w:kern w:val="0"/>
                <w:szCs w:val="21"/>
                <w:highlight w:val="none"/>
              </w:rPr>
              <w:t>为</w:t>
            </w:r>
            <w:r>
              <w:rPr>
                <w:rFonts w:ascii="宋体" w:hAnsi="宋体" w:cs="宋体"/>
                <w:kern w:val="0"/>
                <w:szCs w:val="21"/>
                <w:highlight w:val="none"/>
              </w:rPr>
              <w:t>B 的得 0.6分，为 C 为 0</w:t>
            </w:r>
            <w:r>
              <w:rPr>
                <w:rFonts w:hint="eastAsia" w:ascii="宋体" w:hAnsi="宋体" w:cs="宋体"/>
                <w:kern w:val="0"/>
                <w:szCs w:val="21"/>
                <w:highlight w:val="none"/>
              </w:rPr>
              <w:t>.3</w:t>
            </w:r>
            <w:r>
              <w:rPr>
                <w:rFonts w:ascii="宋体" w:hAnsi="宋体" w:cs="宋体"/>
                <w:kern w:val="0"/>
                <w:szCs w:val="21"/>
                <w:highlight w:val="none"/>
              </w:rPr>
              <w:t>分，D 以下及未进入诚信系统单位均为 0 分。（需在有效期内）</w:t>
            </w:r>
          </w:p>
          <w:p>
            <w:pPr>
              <w:spacing w:line="320" w:lineRule="exact"/>
              <w:jc w:val="left"/>
              <w:rPr>
                <w:rFonts w:ascii="宋体" w:hAnsi="宋体" w:cs="宋体"/>
                <w:kern w:val="0"/>
                <w:szCs w:val="21"/>
                <w:highlight w:val="none"/>
              </w:rPr>
            </w:pPr>
            <w:r>
              <w:rPr>
                <w:rFonts w:ascii="宋体" w:hAnsi="宋体" w:cs="宋体"/>
                <w:kern w:val="0"/>
                <w:szCs w:val="21"/>
                <w:highlight w:val="none"/>
              </w:rPr>
              <w:t>注：诚信评价等级的证明材料需在开标前七天内进入《茂名市建筑 企业诚信综合评价管理平台》（http：//mmzjcx.maoming.gov.cn/) 打印带标志网页，并加盖投标人单位公章。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695" w:hRule="atLeast"/>
        </w:trPr>
        <w:tc>
          <w:tcPr>
            <w:tcW w:w="462" w:type="dxa"/>
            <w:vMerge w:val="continue"/>
            <w:tcBorders>
              <w:tl2br w:val="nil"/>
              <w:tr2bl w:val="nil"/>
            </w:tcBorders>
            <w:vAlign w:val="center"/>
          </w:tcPr>
          <w:p>
            <w:pPr>
              <w:spacing w:line="320" w:lineRule="exact"/>
              <w:jc w:val="center"/>
              <w:rPr>
                <w:rFonts w:ascii="宋体" w:hAnsi="宋体" w:cs="宋体"/>
                <w:kern w:val="0"/>
                <w:szCs w:val="21"/>
                <w:highlight w:val="none"/>
              </w:rPr>
            </w:pPr>
          </w:p>
        </w:tc>
        <w:tc>
          <w:tcPr>
            <w:tcW w:w="717" w:type="dxa"/>
            <w:vMerge w:val="continue"/>
            <w:tcBorders>
              <w:tl2br w:val="nil"/>
              <w:tr2bl w:val="nil"/>
            </w:tcBorders>
            <w:vAlign w:val="center"/>
          </w:tcPr>
          <w:p>
            <w:pPr>
              <w:widowControl/>
              <w:spacing w:line="320" w:lineRule="exact"/>
              <w:jc w:val="center"/>
              <w:rPr>
                <w:rFonts w:ascii="宋体" w:hAnsi="宋体" w:cs="宋体"/>
                <w:kern w:val="0"/>
                <w:szCs w:val="21"/>
                <w:highlight w:val="none"/>
              </w:rPr>
            </w:pPr>
          </w:p>
        </w:tc>
        <w:tc>
          <w:tcPr>
            <w:tcW w:w="666" w:type="dxa"/>
            <w:tcBorders>
              <w:tl2br w:val="nil"/>
              <w:tr2bl w:val="nil"/>
            </w:tcBorders>
            <w:vAlign w:val="center"/>
          </w:tcPr>
          <w:p>
            <w:pPr>
              <w:spacing w:line="320" w:lineRule="exact"/>
              <w:rPr>
                <w:rFonts w:ascii="宋体" w:hAnsi="宋体" w:cs="宋体"/>
                <w:kern w:val="0"/>
                <w:szCs w:val="21"/>
                <w:highlight w:val="none"/>
                <w:u w:val="single"/>
              </w:rPr>
            </w:pPr>
            <w:r>
              <w:rPr>
                <w:rFonts w:hint="eastAsia" w:ascii="宋体" w:hAnsi="宋体" w:cs="宋体"/>
                <w:kern w:val="0"/>
                <w:szCs w:val="21"/>
                <w:highlight w:val="none"/>
                <w:u w:val="single"/>
              </w:rPr>
              <w:t>3分</w:t>
            </w:r>
          </w:p>
        </w:tc>
        <w:tc>
          <w:tcPr>
            <w:tcW w:w="7404" w:type="dxa"/>
            <w:tcBorders>
              <w:tl2br w:val="nil"/>
              <w:tr2bl w:val="nil"/>
            </w:tcBorders>
            <w:vAlign w:val="center"/>
          </w:tcPr>
          <w:p>
            <w:pPr>
              <w:spacing w:line="320" w:lineRule="exact"/>
              <w:jc w:val="left"/>
              <w:rPr>
                <w:rFonts w:ascii="宋体" w:hAnsi="宋体" w:cs="宋体"/>
                <w:kern w:val="0"/>
                <w:szCs w:val="21"/>
                <w:highlight w:val="none"/>
              </w:rPr>
            </w:pPr>
            <w:r>
              <w:rPr>
                <w:rFonts w:hint="eastAsia" w:ascii="宋体" w:hAnsi="宋体" w:cs="宋体"/>
                <w:kern w:val="0"/>
                <w:szCs w:val="21"/>
                <w:highlight w:val="none"/>
              </w:rPr>
              <w:t>投标人在20</w:t>
            </w:r>
            <w:r>
              <w:rPr>
                <w:rFonts w:ascii="宋体" w:hAnsi="宋体" w:cs="宋体"/>
                <w:kern w:val="0"/>
                <w:szCs w:val="21"/>
                <w:highlight w:val="none"/>
              </w:rPr>
              <w:t>20</w:t>
            </w:r>
            <w:r>
              <w:rPr>
                <w:rFonts w:hint="eastAsia" w:ascii="宋体" w:hAnsi="宋体" w:cs="宋体"/>
                <w:kern w:val="0"/>
                <w:szCs w:val="21"/>
                <w:highlight w:val="none"/>
              </w:rPr>
              <w:t>年1月1日至投标截止之日获得过由国家级工程行业协会颁发的诚信评价：</w:t>
            </w:r>
          </w:p>
          <w:p>
            <w:pPr>
              <w:spacing w:line="320" w:lineRule="exact"/>
              <w:jc w:val="left"/>
              <w:rPr>
                <w:rFonts w:ascii="宋体" w:hAnsi="宋体" w:cs="宋体"/>
                <w:kern w:val="0"/>
                <w:szCs w:val="21"/>
                <w:highlight w:val="none"/>
              </w:rPr>
            </w:pPr>
            <w:r>
              <w:rPr>
                <w:rFonts w:hint="eastAsia" w:ascii="宋体" w:hAnsi="宋体" w:cs="宋体"/>
                <w:kern w:val="0"/>
                <w:szCs w:val="21"/>
                <w:highlight w:val="none"/>
              </w:rPr>
              <w:t>（1）获得“AAA”诚信评价的，得</w:t>
            </w:r>
            <w:r>
              <w:rPr>
                <w:rFonts w:ascii="宋体" w:hAnsi="宋体" w:cs="宋体"/>
                <w:kern w:val="0"/>
                <w:szCs w:val="21"/>
                <w:highlight w:val="none"/>
              </w:rPr>
              <w:t>3</w:t>
            </w:r>
            <w:r>
              <w:rPr>
                <w:rFonts w:hint="eastAsia" w:ascii="宋体" w:hAnsi="宋体" w:cs="宋体"/>
                <w:kern w:val="0"/>
                <w:szCs w:val="21"/>
                <w:highlight w:val="none"/>
              </w:rPr>
              <w:t>分；</w:t>
            </w:r>
          </w:p>
          <w:p>
            <w:pPr>
              <w:spacing w:line="320" w:lineRule="exact"/>
              <w:jc w:val="left"/>
              <w:rPr>
                <w:rFonts w:ascii="宋体" w:hAnsi="宋体" w:cs="宋体"/>
                <w:kern w:val="0"/>
                <w:szCs w:val="21"/>
                <w:highlight w:val="none"/>
              </w:rPr>
            </w:pPr>
            <w:r>
              <w:rPr>
                <w:rFonts w:hint="eastAsia" w:ascii="宋体" w:hAnsi="宋体" w:cs="宋体"/>
                <w:kern w:val="0"/>
                <w:szCs w:val="21"/>
                <w:highlight w:val="none"/>
              </w:rPr>
              <w:t>（2）获得“AA”诚信评价的，得</w:t>
            </w:r>
            <w:r>
              <w:rPr>
                <w:rFonts w:ascii="宋体" w:hAnsi="宋体" w:cs="宋体"/>
                <w:kern w:val="0"/>
                <w:szCs w:val="21"/>
                <w:highlight w:val="none"/>
              </w:rPr>
              <w:t>2</w:t>
            </w:r>
            <w:r>
              <w:rPr>
                <w:rFonts w:hint="eastAsia" w:ascii="宋体" w:hAnsi="宋体" w:cs="宋体"/>
                <w:kern w:val="0"/>
                <w:szCs w:val="21"/>
                <w:highlight w:val="none"/>
              </w:rPr>
              <w:t>分；</w:t>
            </w:r>
          </w:p>
          <w:p>
            <w:pPr>
              <w:spacing w:line="320" w:lineRule="exact"/>
              <w:jc w:val="left"/>
              <w:rPr>
                <w:rFonts w:ascii="宋体" w:hAnsi="宋体" w:cs="宋体"/>
                <w:kern w:val="0"/>
                <w:szCs w:val="21"/>
                <w:highlight w:val="none"/>
              </w:rPr>
            </w:pPr>
            <w:r>
              <w:rPr>
                <w:rFonts w:hint="eastAsia" w:ascii="宋体" w:hAnsi="宋体" w:cs="宋体"/>
                <w:kern w:val="0"/>
                <w:szCs w:val="21"/>
                <w:highlight w:val="none"/>
              </w:rPr>
              <w:t>（</w:t>
            </w:r>
            <w:r>
              <w:rPr>
                <w:rFonts w:ascii="宋体" w:hAnsi="宋体" w:cs="宋体"/>
                <w:kern w:val="0"/>
                <w:szCs w:val="21"/>
                <w:highlight w:val="none"/>
              </w:rPr>
              <w:t>3</w:t>
            </w:r>
            <w:r>
              <w:rPr>
                <w:rFonts w:hint="eastAsia" w:ascii="宋体" w:hAnsi="宋体" w:cs="宋体"/>
                <w:kern w:val="0"/>
                <w:szCs w:val="21"/>
                <w:highlight w:val="none"/>
              </w:rPr>
              <w:t>）获得“A”诚信评价的，得</w:t>
            </w:r>
            <w:r>
              <w:rPr>
                <w:rFonts w:ascii="宋体" w:hAnsi="宋体" w:cs="宋体"/>
                <w:kern w:val="0"/>
                <w:szCs w:val="21"/>
                <w:highlight w:val="none"/>
              </w:rPr>
              <w:t>1</w:t>
            </w:r>
            <w:r>
              <w:rPr>
                <w:rFonts w:hint="eastAsia" w:ascii="宋体" w:hAnsi="宋体" w:cs="宋体"/>
                <w:kern w:val="0"/>
                <w:szCs w:val="21"/>
                <w:highlight w:val="none"/>
              </w:rPr>
              <w:t>分；</w:t>
            </w:r>
          </w:p>
          <w:p>
            <w:pPr>
              <w:spacing w:line="320" w:lineRule="exact"/>
              <w:jc w:val="left"/>
              <w:rPr>
                <w:rFonts w:ascii="宋体" w:hAnsi="宋体" w:cs="宋体"/>
                <w:kern w:val="0"/>
                <w:szCs w:val="21"/>
                <w:highlight w:val="none"/>
              </w:rPr>
            </w:pPr>
            <w:r>
              <w:rPr>
                <w:rFonts w:hint="eastAsia" w:ascii="宋体" w:hAnsi="宋体" w:cs="宋体"/>
                <w:kern w:val="0"/>
                <w:szCs w:val="21"/>
                <w:highlight w:val="none"/>
              </w:rPr>
              <w:t>不符合上述条件的不得分，本项最高得</w:t>
            </w:r>
            <w:r>
              <w:rPr>
                <w:rFonts w:ascii="宋体" w:hAnsi="宋体" w:cs="宋体"/>
                <w:kern w:val="0"/>
                <w:szCs w:val="21"/>
                <w:highlight w:val="none"/>
              </w:rPr>
              <w:t>3</w:t>
            </w:r>
            <w:r>
              <w:rPr>
                <w:rFonts w:hint="eastAsia" w:ascii="宋体" w:hAnsi="宋体" w:cs="宋体"/>
                <w:kern w:val="0"/>
                <w:szCs w:val="21"/>
                <w:highlight w:val="none"/>
              </w:rPr>
              <w:t>分。</w:t>
            </w:r>
          </w:p>
          <w:p>
            <w:pPr>
              <w:spacing w:line="320" w:lineRule="exact"/>
              <w:jc w:val="left"/>
              <w:rPr>
                <w:rFonts w:ascii="宋体" w:hAnsi="宋体" w:cs="宋体"/>
                <w:kern w:val="0"/>
                <w:szCs w:val="21"/>
                <w:highlight w:val="none"/>
              </w:rPr>
            </w:pPr>
            <w:r>
              <w:rPr>
                <w:rFonts w:hint="eastAsia" w:ascii="宋体" w:hAnsi="宋体" w:cs="宋体"/>
                <w:kern w:val="0"/>
                <w:szCs w:val="21"/>
                <w:highlight w:val="none"/>
              </w:rPr>
              <w:t>注：证书须在有效期内，需提供诚信证书复印件作为评审依据，并提供证书原件核对，否则不得分。</w:t>
            </w:r>
            <w:r>
              <w:rPr>
                <w:rFonts w:hint="eastAsia" w:ascii="宋体" w:hAnsi="宋体" w:cs="宋体"/>
                <w:kern w:val="0"/>
                <w:szCs w:val="21"/>
                <w:highlight w:val="none"/>
              </w:rPr>
              <w:t>国家级工程行业协会指：中国市政工程行业协会、</w:t>
            </w:r>
            <w:r>
              <w:rPr>
                <w:rFonts w:hint="eastAsia" w:cs="宋体"/>
                <w:kern w:val="0"/>
                <w:szCs w:val="21"/>
                <w:highlight w:val="none"/>
              </w:rPr>
              <w:t>中国施工企业协会及中国建筑业协会。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4" w:hRule="atLeast"/>
        </w:trPr>
        <w:tc>
          <w:tcPr>
            <w:tcW w:w="462" w:type="dxa"/>
            <w:vMerge w:val="restart"/>
            <w:tcBorders>
              <w:tl2br w:val="nil"/>
              <w:tr2bl w:val="nil"/>
            </w:tcBorders>
            <w:vAlign w:val="center"/>
          </w:tcPr>
          <w:p>
            <w:pPr>
              <w:spacing w:line="320" w:lineRule="exact"/>
              <w:jc w:val="center"/>
              <w:rPr>
                <w:rFonts w:ascii="宋体" w:hAnsi="宋体" w:cs="宋体"/>
                <w:kern w:val="0"/>
                <w:szCs w:val="21"/>
                <w:highlight w:val="none"/>
              </w:rPr>
            </w:pPr>
            <w:r>
              <w:rPr>
                <w:rFonts w:hint="eastAsia" w:ascii="宋体" w:hAnsi="宋体" w:cs="宋体"/>
                <w:kern w:val="0"/>
                <w:szCs w:val="21"/>
                <w:highlight w:val="none"/>
              </w:rPr>
              <w:t>3</w:t>
            </w:r>
          </w:p>
        </w:tc>
        <w:tc>
          <w:tcPr>
            <w:tcW w:w="717" w:type="dxa"/>
            <w:vMerge w:val="restart"/>
            <w:tcBorders>
              <w:tl2br w:val="nil"/>
              <w:tr2bl w:val="nil"/>
            </w:tcBorders>
            <w:vAlign w:val="center"/>
          </w:tcPr>
          <w:p>
            <w:pPr>
              <w:widowControl/>
              <w:spacing w:line="320" w:lineRule="exact"/>
              <w:jc w:val="center"/>
              <w:rPr>
                <w:rFonts w:ascii="宋体" w:hAnsi="宋体" w:cs="宋体"/>
                <w:kern w:val="0"/>
                <w:szCs w:val="21"/>
                <w:highlight w:val="none"/>
              </w:rPr>
            </w:pPr>
            <w:r>
              <w:rPr>
                <w:rFonts w:hint="eastAsia" w:ascii="宋体" w:hAnsi="宋体" w:cs="宋体"/>
                <w:kern w:val="0"/>
                <w:szCs w:val="21"/>
                <w:highlight w:val="none"/>
              </w:rPr>
              <w:t>荣誉</w:t>
            </w:r>
          </w:p>
        </w:tc>
        <w:tc>
          <w:tcPr>
            <w:tcW w:w="666" w:type="dxa"/>
            <w:tcBorders>
              <w:tl2br w:val="nil"/>
              <w:tr2bl w:val="nil"/>
            </w:tcBorders>
            <w:vAlign w:val="center"/>
          </w:tcPr>
          <w:p>
            <w:pPr>
              <w:spacing w:line="320" w:lineRule="exact"/>
              <w:rPr>
                <w:rFonts w:ascii="宋体" w:hAnsi="宋体" w:cs="宋体"/>
                <w:kern w:val="0"/>
                <w:szCs w:val="21"/>
                <w:highlight w:val="none"/>
                <w:u w:val="single"/>
              </w:rPr>
            </w:pPr>
            <w:r>
              <w:rPr>
                <w:rFonts w:ascii="宋体" w:hAnsi="宋体" w:cs="宋体"/>
                <w:kern w:val="0"/>
                <w:szCs w:val="21"/>
                <w:highlight w:val="none"/>
                <w:u w:val="single"/>
              </w:rPr>
              <w:t>6</w:t>
            </w:r>
            <w:r>
              <w:rPr>
                <w:rFonts w:hint="eastAsia" w:ascii="宋体" w:hAnsi="宋体" w:cs="宋体"/>
                <w:kern w:val="0"/>
                <w:szCs w:val="21"/>
                <w:highlight w:val="none"/>
                <w:u w:val="single"/>
              </w:rPr>
              <w:t>分</w:t>
            </w:r>
          </w:p>
        </w:tc>
        <w:tc>
          <w:tcPr>
            <w:tcW w:w="7404" w:type="dxa"/>
            <w:tcBorders>
              <w:tl2br w:val="nil"/>
              <w:tr2bl w:val="nil"/>
            </w:tcBorders>
            <w:vAlign w:val="center"/>
          </w:tcPr>
          <w:p>
            <w:pPr>
              <w:spacing w:line="320" w:lineRule="exact"/>
              <w:jc w:val="left"/>
              <w:rPr>
                <w:rFonts w:ascii="宋体" w:hAnsi="宋体" w:cs="宋体"/>
                <w:kern w:val="0"/>
                <w:szCs w:val="21"/>
                <w:highlight w:val="none"/>
                <w:lang w:val="zh-TW"/>
              </w:rPr>
            </w:pPr>
            <w:r>
              <w:rPr>
                <w:rFonts w:hint="eastAsia" w:ascii="宋体" w:hAnsi="宋体" w:cs="宋体"/>
                <w:kern w:val="0"/>
                <w:szCs w:val="21"/>
                <w:highlight w:val="none"/>
                <w:lang w:val="zh-TW"/>
              </w:rPr>
              <w:t>投标人</w:t>
            </w:r>
            <w:r>
              <w:rPr>
                <w:rFonts w:ascii="宋体" w:hAnsi="宋体" w:eastAsia="PMingLiU" w:cs="宋体"/>
                <w:kern w:val="0"/>
                <w:szCs w:val="21"/>
                <w:highlight w:val="none"/>
                <w:lang w:val="zh-TW" w:eastAsia="zh-TW"/>
              </w:rPr>
              <w:t>2020</w:t>
            </w:r>
            <w:r>
              <w:rPr>
                <w:rFonts w:hint="eastAsia" w:ascii="宋体" w:hAnsi="宋体" w:cs="宋体"/>
                <w:kern w:val="0"/>
                <w:szCs w:val="21"/>
                <w:highlight w:val="none"/>
                <w:lang w:val="zh-TW"/>
              </w:rPr>
              <w:t>年1月1日至投标截止之日的市政类项目获得过相关工程协会颁发的：</w:t>
            </w:r>
          </w:p>
          <w:p>
            <w:pPr>
              <w:spacing w:line="320" w:lineRule="exact"/>
              <w:jc w:val="left"/>
              <w:rPr>
                <w:rFonts w:ascii="宋体" w:hAnsi="宋体" w:cs="宋体"/>
                <w:kern w:val="0"/>
                <w:highlight w:val="none"/>
                <w:lang w:val="zh-TW"/>
              </w:rPr>
            </w:pPr>
            <w:r>
              <w:rPr>
                <w:rFonts w:hint="eastAsia" w:ascii="宋体" w:hAnsi="宋体" w:cs="宋体"/>
                <w:kern w:val="0"/>
                <w:highlight w:val="none"/>
                <w:lang w:val="zh-TW"/>
              </w:rPr>
              <w:t>（1）国家级市政工程质量相关奖项的每项得</w:t>
            </w:r>
            <w:r>
              <w:rPr>
                <w:rFonts w:ascii="宋体" w:hAnsi="宋体" w:cs="宋体"/>
                <w:kern w:val="0"/>
                <w:highlight w:val="none"/>
              </w:rPr>
              <w:t>3</w:t>
            </w:r>
            <w:r>
              <w:rPr>
                <w:rFonts w:hint="eastAsia" w:ascii="宋体" w:hAnsi="宋体" w:cs="宋体"/>
                <w:kern w:val="0"/>
                <w:highlight w:val="none"/>
                <w:lang w:val="zh-TW"/>
              </w:rPr>
              <w:t>分，</w:t>
            </w:r>
            <w:r>
              <w:rPr>
                <w:rFonts w:hint="eastAsia" w:ascii="宋体" w:hAnsi="宋体" w:cs="宋体"/>
                <w:kern w:val="0"/>
                <w:highlight w:val="none"/>
              </w:rPr>
              <w:t>最高得</w:t>
            </w:r>
            <w:r>
              <w:rPr>
                <w:rFonts w:ascii="宋体" w:hAnsi="宋体" w:cs="宋体"/>
                <w:kern w:val="0"/>
                <w:highlight w:val="none"/>
              </w:rPr>
              <w:t>6</w:t>
            </w:r>
            <w:r>
              <w:rPr>
                <w:rFonts w:hint="eastAsia" w:ascii="宋体" w:hAnsi="宋体" w:cs="宋体"/>
                <w:kern w:val="0"/>
                <w:highlight w:val="none"/>
              </w:rPr>
              <w:t>分</w:t>
            </w:r>
            <w:r>
              <w:rPr>
                <w:rFonts w:hint="eastAsia" w:ascii="宋体" w:hAnsi="宋体" w:cs="宋体"/>
                <w:kern w:val="0"/>
                <w:highlight w:val="none"/>
                <w:lang w:val="zh-TW"/>
              </w:rPr>
              <w:t>；</w:t>
            </w:r>
          </w:p>
          <w:p>
            <w:pPr>
              <w:spacing w:line="320" w:lineRule="exact"/>
              <w:jc w:val="left"/>
              <w:rPr>
                <w:rFonts w:ascii="宋体" w:hAnsi="宋体" w:cs="宋体"/>
                <w:kern w:val="0"/>
                <w:szCs w:val="21"/>
                <w:highlight w:val="none"/>
                <w:lang w:val="zh-TW"/>
              </w:rPr>
            </w:pPr>
            <w:r>
              <w:rPr>
                <w:rFonts w:hint="eastAsia" w:ascii="宋体" w:hAnsi="宋体" w:cs="宋体"/>
                <w:kern w:val="0"/>
                <w:szCs w:val="21"/>
                <w:highlight w:val="none"/>
                <w:lang w:val="zh-TW"/>
              </w:rPr>
              <w:t>（2）省级市政工程质量相关奖项的每项得</w:t>
            </w:r>
            <w:r>
              <w:rPr>
                <w:rFonts w:ascii="宋体" w:hAnsi="宋体" w:cs="宋体"/>
                <w:kern w:val="0"/>
                <w:szCs w:val="21"/>
                <w:highlight w:val="none"/>
              </w:rPr>
              <w:t>1.5</w:t>
            </w:r>
            <w:r>
              <w:rPr>
                <w:rFonts w:hint="eastAsia" w:ascii="宋体" w:hAnsi="宋体" w:cs="宋体"/>
                <w:kern w:val="0"/>
                <w:szCs w:val="21"/>
                <w:highlight w:val="none"/>
                <w:lang w:val="zh-TW"/>
              </w:rPr>
              <w:t>分，</w:t>
            </w:r>
            <w:r>
              <w:rPr>
                <w:rFonts w:hint="eastAsia" w:ascii="宋体" w:hAnsi="宋体" w:cs="宋体"/>
                <w:kern w:val="0"/>
                <w:szCs w:val="21"/>
                <w:highlight w:val="none"/>
              </w:rPr>
              <w:t>最高得</w:t>
            </w:r>
            <w:r>
              <w:rPr>
                <w:rFonts w:ascii="宋体" w:hAnsi="宋体" w:cs="宋体"/>
                <w:kern w:val="0"/>
                <w:szCs w:val="21"/>
                <w:highlight w:val="none"/>
              </w:rPr>
              <w:t>3</w:t>
            </w:r>
            <w:r>
              <w:rPr>
                <w:rFonts w:hint="eastAsia" w:ascii="宋体" w:hAnsi="宋体" w:cs="宋体"/>
                <w:kern w:val="0"/>
                <w:szCs w:val="21"/>
                <w:highlight w:val="none"/>
              </w:rPr>
              <w:t>分</w:t>
            </w:r>
            <w:r>
              <w:rPr>
                <w:rFonts w:hint="eastAsia" w:ascii="宋体" w:hAnsi="宋体" w:cs="宋体"/>
                <w:kern w:val="0"/>
                <w:szCs w:val="21"/>
                <w:highlight w:val="none"/>
                <w:lang w:val="zh-TW"/>
              </w:rPr>
              <w:t>；</w:t>
            </w:r>
          </w:p>
          <w:p>
            <w:pPr>
              <w:spacing w:line="320" w:lineRule="exact"/>
              <w:jc w:val="left"/>
              <w:rPr>
                <w:rFonts w:ascii="宋体" w:hAnsi="宋体" w:cs="宋体"/>
                <w:kern w:val="0"/>
                <w:szCs w:val="21"/>
                <w:highlight w:val="none"/>
                <w:lang w:val="zh-TW"/>
              </w:rPr>
            </w:pPr>
            <w:r>
              <w:rPr>
                <w:rFonts w:hint="eastAsia" w:ascii="宋体" w:hAnsi="宋体" w:cs="宋体"/>
                <w:kern w:val="0"/>
                <w:szCs w:val="21"/>
                <w:highlight w:val="none"/>
              </w:rPr>
              <w:t>（3）市</w:t>
            </w:r>
            <w:r>
              <w:rPr>
                <w:rFonts w:hint="eastAsia" w:ascii="宋体" w:hAnsi="宋体" w:cs="宋体"/>
                <w:kern w:val="0"/>
                <w:szCs w:val="21"/>
                <w:highlight w:val="none"/>
                <w:lang w:val="zh-TW"/>
              </w:rPr>
              <w:t>级市政工程质量相关奖项的每项得</w:t>
            </w:r>
            <w:r>
              <w:rPr>
                <w:rFonts w:ascii="宋体" w:hAnsi="宋体" w:cs="宋体"/>
                <w:kern w:val="0"/>
                <w:szCs w:val="21"/>
                <w:highlight w:val="none"/>
              </w:rPr>
              <w:t>0.5</w:t>
            </w:r>
            <w:r>
              <w:rPr>
                <w:rFonts w:hint="eastAsia" w:ascii="宋体" w:hAnsi="宋体" w:cs="宋体"/>
                <w:kern w:val="0"/>
                <w:szCs w:val="21"/>
                <w:highlight w:val="none"/>
                <w:lang w:val="zh-TW"/>
              </w:rPr>
              <w:t>分，</w:t>
            </w:r>
            <w:r>
              <w:rPr>
                <w:rFonts w:hint="eastAsia" w:ascii="宋体" w:hAnsi="宋体" w:cs="宋体"/>
                <w:kern w:val="0"/>
                <w:szCs w:val="21"/>
                <w:highlight w:val="none"/>
              </w:rPr>
              <w:t>最高得</w:t>
            </w:r>
            <w:r>
              <w:rPr>
                <w:rFonts w:ascii="宋体" w:hAnsi="宋体" w:cs="宋体"/>
                <w:kern w:val="0"/>
                <w:szCs w:val="21"/>
                <w:highlight w:val="none"/>
              </w:rPr>
              <w:t>1</w:t>
            </w:r>
            <w:r>
              <w:rPr>
                <w:rFonts w:hint="eastAsia" w:ascii="宋体" w:hAnsi="宋体" w:cs="宋体"/>
                <w:kern w:val="0"/>
                <w:szCs w:val="21"/>
                <w:highlight w:val="none"/>
              </w:rPr>
              <w:t>分；</w:t>
            </w:r>
          </w:p>
          <w:p>
            <w:pPr>
              <w:spacing w:line="320" w:lineRule="exact"/>
              <w:jc w:val="left"/>
              <w:rPr>
                <w:rFonts w:ascii="宋体" w:hAnsi="宋体" w:cs="宋体"/>
                <w:kern w:val="0"/>
                <w:szCs w:val="21"/>
                <w:highlight w:val="none"/>
                <w:lang w:val="zh-TW"/>
              </w:rPr>
            </w:pPr>
            <w:r>
              <w:rPr>
                <w:rFonts w:hint="eastAsia" w:ascii="宋体" w:hAnsi="宋体" w:cs="宋体"/>
                <w:kern w:val="0"/>
                <w:szCs w:val="21"/>
                <w:highlight w:val="none"/>
              </w:rPr>
              <w:t>本项</w:t>
            </w:r>
            <w:r>
              <w:rPr>
                <w:rFonts w:hint="eastAsia" w:ascii="宋体" w:hAnsi="宋体" w:cs="宋体"/>
                <w:kern w:val="0"/>
                <w:szCs w:val="21"/>
                <w:highlight w:val="none"/>
                <w:lang w:val="zh-TW"/>
              </w:rPr>
              <w:t>最高得</w:t>
            </w:r>
            <w:r>
              <w:rPr>
                <w:rFonts w:ascii="宋体" w:hAnsi="宋体" w:cs="宋体"/>
                <w:kern w:val="0"/>
                <w:szCs w:val="21"/>
                <w:highlight w:val="none"/>
              </w:rPr>
              <w:t>6</w:t>
            </w:r>
            <w:r>
              <w:rPr>
                <w:rFonts w:hint="eastAsia" w:ascii="宋体" w:hAnsi="宋体" w:cs="宋体"/>
                <w:kern w:val="0"/>
                <w:szCs w:val="21"/>
                <w:highlight w:val="none"/>
                <w:lang w:val="zh-TW"/>
              </w:rPr>
              <w:t>分。</w:t>
            </w:r>
          </w:p>
          <w:p>
            <w:pPr>
              <w:spacing w:line="320" w:lineRule="exact"/>
              <w:jc w:val="left"/>
              <w:rPr>
                <w:rFonts w:ascii="宋体" w:hAnsi="宋体" w:cs="宋体"/>
                <w:kern w:val="0"/>
                <w:szCs w:val="21"/>
                <w:highlight w:val="none"/>
                <w:lang w:val="zh-TW"/>
              </w:rPr>
            </w:pPr>
            <w:r>
              <w:rPr>
                <w:rFonts w:hint="eastAsia" w:ascii="宋体" w:hAnsi="宋体" w:cs="宋体"/>
                <w:kern w:val="0"/>
                <w:szCs w:val="21"/>
                <w:highlight w:val="none"/>
                <w:lang w:val="zh-TW"/>
              </w:rPr>
              <w:t>注：1.国家级、省市级奖项详见</w:t>
            </w:r>
            <w:r>
              <w:rPr>
                <w:rFonts w:hint="eastAsia" w:ascii="宋体" w:hAnsi="宋体" w:cs="宋体"/>
                <w:bCs/>
                <w:kern w:val="0"/>
                <w:szCs w:val="21"/>
                <w:highlight w:val="none"/>
              </w:rPr>
              <w:t>奖项附表。</w:t>
            </w:r>
          </w:p>
          <w:p>
            <w:pPr>
              <w:spacing w:line="320" w:lineRule="exact"/>
              <w:jc w:val="left"/>
              <w:rPr>
                <w:rFonts w:ascii="宋体" w:hAnsi="宋体" w:cs="宋体"/>
                <w:kern w:val="0"/>
                <w:szCs w:val="21"/>
                <w:highlight w:val="none"/>
              </w:rPr>
            </w:pPr>
            <w:r>
              <w:rPr>
                <w:rFonts w:hint="eastAsia" w:ascii="宋体" w:hAnsi="宋体" w:cs="宋体"/>
                <w:kern w:val="0"/>
                <w:szCs w:val="21"/>
                <w:highlight w:val="none"/>
                <w:lang w:val="zh-TW"/>
              </w:rPr>
              <w:t>2.</w:t>
            </w:r>
            <w:r>
              <w:rPr>
                <w:rFonts w:hint="eastAsia" w:ascii="宋体" w:hAnsi="宋体" w:cs="宋体"/>
                <w:kern w:val="0"/>
                <w:szCs w:val="21"/>
                <w:highlight w:val="none"/>
              </w:rPr>
              <w:t>提供证书或获奖文件复印件并加盖公章，以获奖证书或文件落款日期为准，提供奖项必须是投标人作为承建单位的可视为有效奖项，若是以参建单位获得的奖项视为无效奖项，同一项目只计算最高奖项分数一次，不同项目得分可以累计。提供证书的，需提供证书原件核对，否则不予以计算相应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69" w:hRule="atLeast"/>
        </w:trPr>
        <w:tc>
          <w:tcPr>
            <w:tcW w:w="462" w:type="dxa"/>
            <w:vMerge w:val="continue"/>
            <w:tcBorders>
              <w:tl2br w:val="nil"/>
              <w:tr2bl w:val="nil"/>
            </w:tcBorders>
            <w:vAlign w:val="center"/>
          </w:tcPr>
          <w:p>
            <w:pPr>
              <w:spacing w:line="320" w:lineRule="exact"/>
              <w:jc w:val="center"/>
              <w:rPr>
                <w:rFonts w:ascii="宋体" w:hAnsi="宋体" w:cs="宋体"/>
                <w:kern w:val="0"/>
                <w:szCs w:val="21"/>
                <w:highlight w:val="none"/>
              </w:rPr>
            </w:pPr>
          </w:p>
        </w:tc>
        <w:tc>
          <w:tcPr>
            <w:tcW w:w="717" w:type="dxa"/>
            <w:vMerge w:val="continue"/>
            <w:tcBorders>
              <w:tl2br w:val="nil"/>
              <w:tr2bl w:val="nil"/>
            </w:tcBorders>
            <w:vAlign w:val="center"/>
          </w:tcPr>
          <w:p>
            <w:pPr>
              <w:widowControl/>
              <w:spacing w:line="320" w:lineRule="exact"/>
              <w:jc w:val="center"/>
              <w:rPr>
                <w:rFonts w:ascii="宋体" w:hAnsi="宋体" w:cs="宋体"/>
                <w:kern w:val="0"/>
                <w:szCs w:val="21"/>
                <w:highlight w:val="none"/>
              </w:rPr>
            </w:pPr>
          </w:p>
        </w:tc>
        <w:tc>
          <w:tcPr>
            <w:tcW w:w="666" w:type="dxa"/>
            <w:tcBorders>
              <w:tl2br w:val="nil"/>
              <w:tr2bl w:val="nil"/>
            </w:tcBorders>
            <w:vAlign w:val="center"/>
          </w:tcPr>
          <w:p>
            <w:pPr>
              <w:spacing w:line="320" w:lineRule="exact"/>
              <w:rPr>
                <w:rFonts w:ascii="宋体" w:hAnsi="宋体" w:cs="宋体"/>
                <w:kern w:val="0"/>
                <w:szCs w:val="21"/>
                <w:highlight w:val="none"/>
                <w:u w:val="single"/>
              </w:rPr>
            </w:pPr>
            <w:r>
              <w:rPr>
                <w:rFonts w:ascii="宋体" w:hAnsi="宋体" w:cs="宋体"/>
                <w:kern w:val="0"/>
                <w:szCs w:val="21"/>
                <w:highlight w:val="none"/>
                <w:u w:val="single"/>
              </w:rPr>
              <w:t>3</w:t>
            </w:r>
            <w:r>
              <w:rPr>
                <w:rFonts w:hint="eastAsia" w:ascii="宋体" w:hAnsi="宋体" w:cs="宋体"/>
                <w:kern w:val="0"/>
                <w:szCs w:val="21"/>
                <w:highlight w:val="none"/>
                <w:u w:val="single"/>
              </w:rPr>
              <w:t>分</w:t>
            </w:r>
          </w:p>
        </w:tc>
        <w:tc>
          <w:tcPr>
            <w:tcW w:w="7404" w:type="dxa"/>
            <w:tcBorders>
              <w:tl2br w:val="nil"/>
              <w:tr2bl w:val="nil"/>
            </w:tcBorders>
            <w:vAlign w:val="center"/>
          </w:tcPr>
          <w:p>
            <w:pPr>
              <w:widowControl/>
              <w:tabs>
                <w:tab w:val="left" w:pos="305"/>
              </w:tabs>
              <w:kinsoku w:val="0"/>
              <w:autoSpaceDE w:val="0"/>
              <w:autoSpaceDN w:val="0"/>
              <w:adjustRightInd w:val="0"/>
              <w:snapToGrid w:val="0"/>
              <w:spacing w:before="3" w:line="255" w:lineRule="auto"/>
              <w:ind w:right="108"/>
              <w:jc w:val="left"/>
              <w:textAlignment w:val="baseline"/>
              <w:rPr>
                <w:rFonts w:ascii="宋体" w:hAnsi="宋体" w:cs="宋体"/>
                <w:kern w:val="0"/>
                <w:szCs w:val="21"/>
                <w:highlight w:val="none"/>
              </w:rPr>
            </w:pPr>
            <w:r>
              <w:rPr>
                <w:rFonts w:hint="eastAsia" w:ascii="宋体" w:hAnsi="宋体" w:cs="宋体"/>
                <w:kern w:val="0"/>
                <w:szCs w:val="21"/>
                <w:highlight w:val="none"/>
              </w:rPr>
              <w:t>投标人</w:t>
            </w:r>
            <w:r>
              <w:rPr>
                <w:rFonts w:ascii="宋体" w:hAnsi="宋体" w:cs="宋体"/>
                <w:kern w:val="0"/>
                <w:szCs w:val="21"/>
                <w:highlight w:val="none"/>
              </w:rPr>
              <w:t>2020</w:t>
            </w:r>
            <w:r>
              <w:rPr>
                <w:rFonts w:hint="eastAsia" w:ascii="宋体" w:hAnsi="宋体" w:cs="宋体"/>
                <w:kern w:val="0"/>
                <w:szCs w:val="21"/>
                <w:highlight w:val="none"/>
              </w:rPr>
              <w:t>年1月1日至投标截止之日，获得由中国市政工程行业协会颁发的“全国市政工程科学技术奖”：</w:t>
            </w:r>
          </w:p>
          <w:p>
            <w:pPr>
              <w:widowControl/>
              <w:tabs>
                <w:tab w:val="left" w:pos="305"/>
              </w:tabs>
              <w:kinsoku w:val="0"/>
              <w:autoSpaceDE w:val="0"/>
              <w:autoSpaceDN w:val="0"/>
              <w:adjustRightInd w:val="0"/>
              <w:snapToGrid w:val="0"/>
              <w:spacing w:before="3" w:line="255" w:lineRule="auto"/>
              <w:ind w:right="108"/>
              <w:jc w:val="left"/>
              <w:textAlignment w:val="baseline"/>
              <w:rPr>
                <w:rFonts w:ascii="宋体" w:hAnsi="宋体" w:cs="宋体"/>
                <w:kern w:val="0"/>
                <w:szCs w:val="21"/>
                <w:highlight w:val="none"/>
              </w:rPr>
            </w:pPr>
            <w:r>
              <w:rPr>
                <w:rFonts w:hint="eastAsia" w:ascii="宋体" w:hAnsi="宋体" w:cs="宋体"/>
                <w:kern w:val="0"/>
                <w:szCs w:val="21"/>
                <w:highlight w:val="none"/>
              </w:rPr>
              <w:t>（1）获得3项或以上的，得</w:t>
            </w:r>
            <w:r>
              <w:rPr>
                <w:rFonts w:ascii="宋体" w:hAnsi="宋体" w:cs="宋体"/>
                <w:kern w:val="0"/>
                <w:szCs w:val="21"/>
                <w:highlight w:val="none"/>
              </w:rPr>
              <w:t>3</w:t>
            </w:r>
            <w:r>
              <w:rPr>
                <w:rFonts w:hint="eastAsia" w:ascii="宋体" w:hAnsi="宋体" w:cs="宋体"/>
                <w:kern w:val="0"/>
                <w:szCs w:val="21"/>
                <w:highlight w:val="none"/>
              </w:rPr>
              <w:t xml:space="preserve">分； </w:t>
            </w:r>
          </w:p>
          <w:p>
            <w:pPr>
              <w:widowControl/>
              <w:tabs>
                <w:tab w:val="left" w:pos="305"/>
              </w:tabs>
              <w:kinsoku w:val="0"/>
              <w:autoSpaceDE w:val="0"/>
              <w:autoSpaceDN w:val="0"/>
              <w:adjustRightInd w:val="0"/>
              <w:snapToGrid w:val="0"/>
              <w:spacing w:before="3" w:line="255" w:lineRule="auto"/>
              <w:ind w:right="108"/>
              <w:jc w:val="left"/>
              <w:textAlignment w:val="baseline"/>
              <w:rPr>
                <w:rFonts w:ascii="宋体" w:hAnsi="宋体" w:cs="宋体"/>
                <w:kern w:val="0"/>
                <w:szCs w:val="21"/>
                <w:highlight w:val="none"/>
              </w:rPr>
            </w:pPr>
            <w:r>
              <w:rPr>
                <w:rFonts w:hint="eastAsia" w:ascii="宋体" w:hAnsi="宋体" w:cs="宋体"/>
                <w:kern w:val="0"/>
                <w:szCs w:val="21"/>
                <w:highlight w:val="none"/>
              </w:rPr>
              <w:t>（2）获得2项的，得</w:t>
            </w:r>
            <w:r>
              <w:rPr>
                <w:rFonts w:ascii="宋体" w:hAnsi="宋体" w:cs="宋体"/>
                <w:kern w:val="0"/>
                <w:szCs w:val="21"/>
                <w:highlight w:val="none"/>
              </w:rPr>
              <w:t>2</w:t>
            </w:r>
            <w:r>
              <w:rPr>
                <w:rFonts w:hint="eastAsia" w:ascii="宋体" w:hAnsi="宋体" w:cs="宋体"/>
                <w:kern w:val="0"/>
                <w:szCs w:val="21"/>
                <w:highlight w:val="none"/>
              </w:rPr>
              <w:t xml:space="preserve">分； </w:t>
            </w:r>
          </w:p>
          <w:p>
            <w:pPr>
              <w:widowControl/>
              <w:tabs>
                <w:tab w:val="left" w:pos="305"/>
              </w:tabs>
              <w:kinsoku w:val="0"/>
              <w:autoSpaceDE w:val="0"/>
              <w:autoSpaceDN w:val="0"/>
              <w:adjustRightInd w:val="0"/>
              <w:snapToGrid w:val="0"/>
              <w:spacing w:before="3" w:line="255" w:lineRule="auto"/>
              <w:ind w:right="108"/>
              <w:jc w:val="left"/>
              <w:textAlignment w:val="baseline"/>
              <w:rPr>
                <w:rFonts w:ascii="宋体" w:hAnsi="宋体" w:cs="宋体"/>
                <w:kern w:val="0"/>
                <w:szCs w:val="21"/>
                <w:highlight w:val="none"/>
              </w:rPr>
            </w:pPr>
            <w:r>
              <w:rPr>
                <w:rFonts w:hint="eastAsia" w:ascii="宋体" w:hAnsi="宋体" w:cs="宋体"/>
                <w:kern w:val="0"/>
                <w:szCs w:val="21"/>
                <w:highlight w:val="none"/>
              </w:rPr>
              <w:t>（3）获得1项的，得</w:t>
            </w:r>
            <w:r>
              <w:rPr>
                <w:rFonts w:ascii="宋体" w:hAnsi="宋体" w:cs="宋体"/>
                <w:kern w:val="0"/>
                <w:szCs w:val="21"/>
                <w:highlight w:val="none"/>
              </w:rPr>
              <w:t>1</w:t>
            </w:r>
            <w:r>
              <w:rPr>
                <w:rFonts w:hint="eastAsia" w:ascii="宋体" w:hAnsi="宋体" w:cs="宋体"/>
                <w:kern w:val="0"/>
                <w:szCs w:val="21"/>
                <w:highlight w:val="none"/>
              </w:rPr>
              <w:t>分；</w:t>
            </w:r>
          </w:p>
          <w:p>
            <w:pPr>
              <w:widowControl/>
              <w:tabs>
                <w:tab w:val="left" w:pos="305"/>
              </w:tabs>
              <w:kinsoku w:val="0"/>
              <w:autoSpaceDE w:val="0"/>
              <w:autoSpaceDN w:val="0"/>
              <w:adjustRightInd w:val="0"/>
              <w:snapToGrid w:val="0"/>
              <w:spacing w:before="3" w:line="255" w:lineRule="auto"/>
              <w:ind w:right="108"/>
              <w:jc w:val="left"/>
              <w:textAlignment w:val="baseline"/>
              <w:rPr>
                <w:rFonts w:ascii="宋体" w:hAnsi="宋体" w:cs="宋体"/>
                <w:kern w:val="0"/>
                <w:szCs w:val="21"/>
                <w:highlight w:val="none"/>
              </w:rPr>
            </w:pPr>
            <w:r>
              <w:rPr>
                <w:rFonts w:hint="eastAsia" w:ascii="宋体" w:hAnsi="宋体" w:cs="宋体"/>
                <w:kern w:val="0"/>
                <w:szCs w:val="21"/>
                <w:highlight w:val="none"/>
              </w:rPr>
              <w:t>其余不得分。</w:t>
            </w:r>
          </w:p>
          <w:p>
            <w:pPr>
              <w:spacing w:line="320" w:lineRule="exact"/>
              <w:jc w:val="left"/>
              <w:rPr>
                <w:rFonts w:ascii="宋体" w:hAnsi="宋体" w:cs="宋体"/>
                <w:kern w:val="0"/>
                <w:szCs w:val="21"/>
                <w:highlight w:val="none"/>
              </w:rPr>
            </w:pPr>
            <w:r>
              <w:rPr>
                <w:rFonts w:hint="eastAsia" w:ascii="宋体" w:hAnsi="宋体" w:cs="宋体"/>
                <w:kern w:val="0"/>
                <w:szCs w:val="21"/>
                <w:highlight w:val="none"/>
              </w:rPr>
              <w:t>注：本项最高得</w:t>
            </w:r>
            <w:r>
              <w:rPr>
                <w:rFonts w:ascii="宋体" w:hAnsi="宋体" w:cs="宋体"/>
                <w:kern w:val="0"/>
                <w:szCs w:val="21"/>
                <w:highlight w:val="none"/>
              </w:rPr>
              <w:t>3</w:t>
            </w:r>
            <w:r>
              <w:rPr>
                <w:rFonts w:hint="eastAsia" w:ascii="宋体" w:hAnsi="宋体" w:cs="宋体"/>
                <w:kern w:val="0"/>
                <w:szCs w:val="21"/>
                <w:highlight w:val="none"/>
              </w:rPr>
              <w:t>分，以获奖证书落款日期为准，需提供证书复印件，并提供证书原件核对，否则不得分。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3" w:hRule="atLeast"/>
        </w:trPr>
        <w:tc>
          <w:tcPr>
            <w:tcW w:w="4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kern w:val="0"/>
                <w:szCs w:val="21"/>
                <w:highlight w:val="none"/>
              </w:rPr>
            </w:pPr>
            <w:r>
              <w:rPr>
                <w:rFonts w:hint="eastAsia" w:ascii="宋体" w:hAnsi="宋体" w:cs="宋体"/>
                <w:kern w:val="0"/>
                <w:szCs w:val="21"/>
                <w:highlight w:val="none"/>
              </w:rPr>
              <w:t>4</w:t>
            </w:r>
          </w:p>
        </w:tc>
        <w:tc>
          <w:tcPr>
            <w:tcW w:w="717" w:type="dxa"/>
            <w:tcBorders>
              <w:top w:val="single" w:color="auto" w:sz="4" w:space="0"/>
              <w:left w:val="single" w:color="auto" w:sz="4" w:space="0"/>
              <w:bottom w:val="single" w:color="auto" w:sz="4" w:space="0"/>
              <w:right w:val="single" w:color="auto" w:sz="4" w:space="0"/>
            </w:tcBorders>
            <w:vAlign w:val="center"/>
          </w:tcPr>
          <w:p>
            <w:pPr>
              <w:tabs>
                <w:tab w:val="left" w:pos="900"/>
              </w:tabs>
              <w:spacing w:line="300" w:lineRule="exact"/>
              <w:jc w:val="center"/>
              <w:rPr>
                <w:rFonts w:ascii="宋体" w:hAnsi="宋体" w:cs="宋体"/>
                <w:kern w:val="0"/>
                <w:szCs w:val="21"/>
                <w:highlight w:val="none"/>
              </w:rPr>
            </w:pPr>
            <w:r>
              <w:rPr>
                <w:rFonts w:hint="eastAsia" w:ascii="宋体" w:hAnsi="宋体" w:cs="宋体"/>
                <w:kern w:val="0"/>
                <w:szCs w:val="21"/>
                <w:highlight w:val="none"/>
              </w:rPr>
              <w:t>项目管理人员</w:t>
            </w:r>
          </w:p>
          <w:p>
            <w:pPr>
              <w:widowControl/>
              <w:spacing w:line="320" w:lineRule="exact"/>
              <w:jc w:val="center"/>
              <w:rPr>
                <w:rFonts w:ascii="宋体" w:hAnsi="宋体" w:cs="宋体"/>
                <w:kern w:val="0"/>
                <w:szCs w:val="21"/>
                <w:highlight w:val="none"/>
              </w:rPr>
            </w:pPr>
          </w:p>
        </w:tc>
        <w:tc>
          <w:tcPr>
            <w:tcW w:w="666"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kern w:val="0"/>
                <w:szCs w:val="21"/>
                <w:highlight w:val="none"/>
                <w:u w:val="single"/>
              </w:rPr>
            </w:pPr>
            <w:r>
              <w:rPr>
                <w:rFonts w:ascii="宋体" w:hAnsi="宋体" w:cs="宋体"/>
                <w:bCs/>
                <w:szCs w:val="21"/>
                <w:highlight w:val="none"/>
                <w:u w:val="single"/>
              </w:rPr>
              <w:t>3</w:t>
            </w:r>
            <w:r>
              <w:rPr>
                <w:rFonts w:hint="eastAsia" w:ascii="宋体" w:hAnsi="宋体" w:cs="宋体"/>
                <w:bCs/>
                <w:szCs w:val="21"/>
                <w:highlight w:val="none"/>
                <w:u w:val="single"/>
              </w:rPr>
              <w:t>分</w:t>
            </w:r>
          </w:p>
        </w:tc>
        <w:tc>
          <w:tcPr>
            <w:tcW w:w="7404" w:type="dxa"/>
            <w:tcBorders>
              <w:tl2br w:val="nil"/>
              <w:tr2bl w:val="nil"/>
            </w:tcBorders>
            <w:vAlign w:val="center"/>
          </w:tcPr>
          <w:p>
            <w:pPr>
              <w:spacing w:line="320" w:lineRule="exact"/>
              <w:jc w:val="left"/>
              <w:rPr>
                <w:rFonts w:ascii="宋体" w:hAnsi="宋体" w:cs="宋体"/>
                <w:kern w:val="0"/>
                <w:szCs w:val="21"/>
                <w:highlight w:val="none"/>
                <w:lang w:val="zh-TW"/>
              </w:rPr>
            </w:pPr>
            <w:r>
              <w:rPr>
                <w:rFonts w:hint="eastAsia" w:ascii="宋体" w:hAnsi="宋体" w:cs="宋体"/>
                <w:kern w:val="0"/>
                <w:szCs w:val="21"/>
                <w:highlight w:val="none"/>
                <w:lang w:val="zh-TW"/>
              </w:rPr>
              <w:t>项目管理机构</w:t>
            </w:r>
            <w:r>
              <w:rPr>
                <w:rFonts w:ascii="宋体" w:hAnsi="宋体" w:cs="宋体"/>
                <w:kern w:val="0"/>
                <w:szCs w:val="21"/>
                <w:highlight w:val="none"/>
                <w:lang w:val="zh-TW"/>
              </w:rPr>
              <w:t>人员配备</w:t>
            </w:r>
            <w:r>
              <w:rPr>
                <w:rFonts w:hint="eastAsia" w:ascii="宋体" w:hAnsi="宋体" w:cs="宋体"/>
                <w:kern w:val="0"/>
                <w:szCs w:val="21"/>
                <w:highlight w:val="none"/>
                <w:lang w:val="zh-TW"/>
              </w:rPr>
              <w:t>在</w:t>
            </w:r>
            <w:r>
              <w:rPr>
                <w:rFonts w:ascii="宋体" w:hAnsi="宋体" w:cs="宋体"/>
                <w:kern w:val="0"/>
                <w:szCs w:val="21"/>
                <w:highlight w:val="none"/>
                <w:lang w:val="zh-TW"/>
              </w:rPr>
              <w:t>满足</w:t>
            </w:r>
            <w:r>
              <w:rPr>
                <w:rFonts w:hint="eastAsia" w:ascii="宋体" w:hAnsi="宋体" w:cs="宋体"/>
                <w:kern w:val="0"/>
                <w:szCs w:val="21"/>
                <w:highlight w:val="none"/>
                <w:lang w:val="zh-TW"/>
              </w:rPr>
              <w:t>资格审查条件(人员配备资格最低要求)的</w:t>
            </w:r>
            <w:r>
              <w:rPr>
                <w:rFonts w:ascii="宋体" w:hAnsi="宋体" w:cs="宋体"/>
                <w:kern w:val="0"/>
                <w:szCs w:val="21"/>
                <w:highlight w:val="none"/>
                <w:lang w:val="zh-TW"/>
              </w:rPr>
              <w:t>基础上</w:t>
            </w:r>
            <w:r>
              <w:rPr>
                <w:rFonts w:hint="eastAsia" w:ascii="宋体" w:hAnsi="宋体" w:cs="宋体"/>
                <w:kern w:val="0"/>
                <w:szCs w:val="21"/>
                <w:highlight w:val="none"/>
                <w:lang w:val="zh-TW"/>
              </w:rPr>
              <w:t>：</w:t>
            </w:r>
          </w:p>
          <w:p>
            <w:pPr>
              <w:spacing w:line="320" w:lineRule="exact"/>
              <w:jc w:val="left"/>
              <w:rPr>
                <w:rFonts w:ascii="宋体" w:hAnsi="宋体" w:cs="宋体"/>
                <w:kern w:val="0"/>
                <w:szCs w:val="21"/>
                <w:highlight w:val="none"/>
                <w:lang w:val="zh-TW"/>
              </w:rPr>
            </w:pPr>
            <w:r>
              <w:rPr>
                <w:rFonts w:hint="eastAsia" w:ascii="宋体" w:hAnsi="宋体" w:cs="宋体"/>
                <w:kern w:val="0"/>
                <w:szCs w:val="21"/>
                <w:highlight w:val="none"/>
              </w:rPr>
              <w:t>1</w:t>
            </w:r>
            <w:r>
              <w:rPr>
                <w:rFonts w:hint="eastAsia" w:ascii="宋体" w:hAnsi="宋体" w:cs="宋体"/>
                <w:kern w:val="0"/>
                <w:szCs w:val="21"/>
                <w:highlight w:val="none"/>
                <w:lang w:val="zh-TW"/>
              </w:rPr>
              <w:t>、项目施工技术负责人（1人）：</w:t>
            </w:r>
          </w:p>
          <w:p>
            <w:pPr>
              <w:spacing w:line="320" w:lineRule="exact"/>
              <w:jc w:val="left"/>
              <w:rPr>
                <w:rFonts w:ascii="宋体" w:hAnsi="宋体" w:cs="宋体"/>
                <w:kern w:val="0"/>
                <w:szCs w:val="21"/>
                <w:highlight w:val="none"/>
                <w:lang w:val="zh-TW"/>
              </w:rPr>
            </w:pPr>
            <w:r>
              <w:rPr>
                <w:rFonts w:hint="eastAsia" w:ascii="宋体" w:hAnsi="宋体" w:cs="宋体"/>
                <w:kern w:val="0"/>
                <w:szCs w:val="21"/>
                <w:highlight w:val="none"/>
                <w:lang w:val="zh-TW"/>
              </w:rPr>
              <w:t>具有一级建造师注册证书（市政公用工程专业）得</w:t>
            </w:r>
            <w:r>
              <w:rPr>
                <w:rFonts w:ascii="宋体" w:hAnsi="宋体" w:cs="宋体"/>
                <w:kern w:val="0"/>
                <w:szCs w:val="21"/>
                <w:highlight w:val="none"/>
                <w:lang w:val="zh-TW"/>
              </w:rPr>
              <w:t>1</w:t>
            </w:r>
            <w:r>
              <w:rPr>
                <w:rFonts w:hint="eastAsia" w:ascii="宋体" w:hAnsi="宋体" w:cs="宋体"/>
                <w:kern w:val="0"/>
                <w:szCs w:val="21"/>
                <w:highlight w:val="none"/>
                <w:lang w:val="zh-TW"/>
              </w:rPr>
              <w:t>分，具有二级建造师注册证书（市政公用工程专业）得</w:t>
            </w:r>
            <w:r>
              <w:rPr>
                <w:rFonts w:ascii="宋体" w:hAnsi="宋体" w:cs="宋体"/>
                <w:kern w:val="0"/>
                <w:szCs w:val="21"/>
                <w:highlight w:val="none"/>
                <w:lang w:val="zh-TW"/>
              </w:rPr>
              <w:t>0.5</w:t>
            </w:r>
            <w:r>
              <w:rPr>
                <w:rFonts w:hint="eastAsia" w:ascii="宋体" w:hAnsi="宋体" w:cs="宋体"/>
                <w:kern w:val="0"/>
                <w:szCs w:val="21"/>
                <w:highlight w:val="none"/>
                <w:lang w:val="zh-TW"/>
              </w:rPr>
              <w:t>分；最多得</w:t>
            </w:r>
            <w:r>
              <w:rPr>
                <w:rFonts w:ascii="宋体" w:hAnsi="宋体" w:cs="宋体"/>
                <w:kern w:val="0"/>
                <w:szCs w:val="21"/>
                <w:highlight w:val="none"/>
                <w:lang w:val="zh-TW"/>
              </w:rPr>
              <w:t>1分</w:t>
            </w:r>
            <w:r>
              <w:rPr>
                <w:rFonts w:hint="eastAsia" w:ascii="宋体" w:hAnsi="宋体" w:cs="宋体"/>
                <w:kern w:val="0"/>
                <w:szCs w:val="21"/>
                <w:highlight w:val="none"/>
                <w:lang w:val="zh-TW"/>
              </w:rPr>
              <w:t>。</w:t>
            </w:r>
          </w:p>
          <w:p>
            <w:pPr>
              <w:spacing w:line="320" w:lineRule="exact"/>
              <w:jc w:val="left"/>
              <w:rPr>
                <w:rFonts w:ascii="宋体" w:hAnsi="宋体" w:cs="宋体"/>
                <w:kern w:val="0"/>
                <w:szCs w:val="21"/>
                <w:highlight w:val="none"/>
                <w:lang w:val="zh-TW"/>
              </w:rPr>
            </w:pPr>
            <w:r>
              <w:rPr>
                <w:rFonts w:hint="eastAsia" w:ascii="宋体" w:hAnsi="宋体" w:cs="宋体"/>
                <w:kern w:val="0"/>
                <w:szCs w:val="21"/>
                <w:highlight w:val="none"/>
              </w:rPr>
              <w:t>2</w:t>
            </w:r>
            <w:r>
              <w:rPr>
                <w:rFonts w:hint="eastAsia" w:ascii="宋体" w:hAnsi="宋体" w:cs="宋体"/>
                <w:kern w:val="0"/>
                <w:szCs w:val="21"/>
                <w:highlight w:val="none"/>
                <w:lang w:val="zh-TW"/>
              </w:rPr>
              <w:t>、安全负责人（1人）：</w:t>
            </w:r>
          </w:p>
          <w:p>
            <w:pPr>
              <w:spacing w:line="320" w:lineRule="exact"/>
              <w:jc w:val="left"/>
              <w:rPr>
                <w:rFonts w:ascii="宋体" w:hAnsi="宋体" w:cs="宋体"/>
                <w:kern w:val="0"/>
                <w:szCs w:val="21"/>
                <w:highlight w:val="none"/>
                <w:lang w:val="zh-TW"/>
              </w:rPr>
            </w:pPr>
            <w:r>
              <w:rPr>
                <w:rFonts w:hint="eastAsia" w:ascii="宋体" w:hAnsi="宋体" w:cs="宋体"/>
                <w:kern w:val="0"/>
                <w:szCs w:val="21"/>
                <w:highlight w:val="none"/>
                <w:lang w:val="zh-TW"/>
              </w:rPr>
              <w:t>具有</w:t>
            </w:r>
            <w:r>
              <w:rPr>
                <w:rFonts w:hint="eastAsia" w:ascii="宋体" w:hAnsi="宋体" w:cs="宋体"/>
                <w:kern w:val="0"/>
                <w:szCs w:val="21"/>
                <w:highlight w:val="none"/>
              </w:rPr>
              <w:t>工程类</w:t>
            </w:r>
            <w:r>
              <w:rPr>
                <w:rFonts w:hint="eastAsia" w:ascii="宋体" w:hAnsi="宋体" w:cs="宋体"/>
                <w:kern w:val="0"/>
                <w:szCs w:val="21"/>
                <w:highlight w:val="none"/>
                <w:lang w:val="zh-TW"/>
              </w:rPr>
              <w:t>专业高级工程师（或以上）职称的，得</w:t>
            </w:r>
            <w:r>
              <w:rPr>
                <w:rFonts w:ascii="宋体" w:hAnsi="宋体" w:cs="宋体"/>
                <w:kern w:val="0"/>
                <w:szCs w:val="21"/>
                <w:highlight w:val="none"/>
              </w:rPr>
              <w:t>1</w:t>
            </w:r>
            <w:r>
              <w:rPr>
                <w:rFonts w:hint="eastAsia" w:ascii="宋体" w:hAnsi="宋体" w:cs="宋体"/>
                <w:kern w:val="0"/>
                <w:szCs w:val="21"/>
                <w:highlight w:val="none"/>
              </w:rPr>
              <w:t>分；</w:t>
            </w:r>
            <w:r>
              <w:rPr>
                <w:rFonts w:hint="eastAsia" w:ascii="宋体" w:hAnsi="宋体" w:cs="宋体"/>
                <w:kern w:val="0"/>
                <w:szCs w:val="21"/>
                <w:highlight w:val="none"/>
                <w:lang w:val="zh-TW"/>
              </w:rPr>
              <w:t>具有</w:t>
            </w:r>
            <w:r>
              <w:rPr>
                <w:rFonts w:hint="eastAsia" w:ascii="宋体" w:hAnsi="宋体" w:cs="宋体"/>
                <w:kern w:val="0"/>
                <w:szCs w:val="21"/>
                <w:highlight w:val="none"/>
              </w:rPr>
              <w:t>工程类</w:t>
            </w:r>
            <w:r>
              <w:rPr>
                <w:rFonts w:hint="eastAsia" w:ascii="宋体" w:hAnsi="宋体" w:cs="宋体"/>
                <w:kern w:val="0"/>
                <w:szCs w:val="21"/>
                <w:highlight w:val="none"/>
                <w:lang w:val="zh-TW"/>
              </w:rPr>
              <w:t>专业工程师职称的，得</w:t>
            </w:r>
            <w:r>
              <w:rPr>
                <w:rFonts w:ascii="宋体" w:hAnsi="宋体" w:cs="宋体"/>
                <w:kern w:val="0"/>
                <w:szCs w:val="21"/>
                <w:highlight w:val="none"/>
              </w:rPr>
              <w:t>0.5</w:t>
            </w:r>
            <w:r>
              <w:rPr>
                <w:rFonts w:hint="eastAsia" w:ascii="宋体" w:hAnsi="宋体" w:cs="宋体"/>
                <w:kern w:val="0"/>
                <w:szCs w:val="21"/>
                <w:highlight w:val="none"/>
              </w:rPr>
              <w:t>分；</w:t>
            </w:r>
            <w:r>
              <w:rPr>
                <w:rFonts w:hint="eastAsia" w:ascii="宋体" w:hAnsi="宋体" w:cs="宋体"/>
                <w:kern w:val="0"/>
                <w:szCs w:val="21"/>
                <w:highlight w:val="none"/>
                <w:lang w:val="zh-TW"/>
              </w:rPr>
              <w:t>最多得</w:t>
            </w:r>
            <w:r>
              <w:rPr>
                <w:rFonts w:ascii="宋体" w:hAnsi="宋体" w:eastAsia="PMingLiU" w:cs="宋体"/>
                <w:kern w:val="0"/>
                <w:szCs w:val="21"/>
                <w:highlight w:val="none"/>
                <w:lang w:val="zh-TW" w:eastAsia="zh-TW"/>
              </w:rPr>
              <w:t>1</w:t>
            </w:r>
            <w:r>
              <w:rPr>
                <w:rFonts w:hint="eastAsia" w:ascii="宋体" w:hAnsi="宋体" w:cs="宋体"/>
                <w:kern w:val="0"/>
                <w:szCs w:val="21"/>
                <w:highlight w:val="none"/>
                <w:lang w:val="zh-TW"/>
              </w:rPr>
              <w:t>分。</w:t>
            </w:r>
          </w:p>
          <w:p>
            <w:pPr>
              <w:spacing w:line="320" w:lineRule="exact"/>
              <w:jc w:val="left"/>
              <w:rPr>
                <w:rFonts w:ascii="宋体" w:hAnsi="宋体" w:cs="宋体"/>
                <w:kern w:val="0"/>
                <w:szCs w:val="21"/>
                <w:highlight w:val="none"/>
              </w:rPr>
            </w:pPr>
            <w:r>
              <w:rPr>
                <w:rFonts w:hint="eastAsia" w:ascii="宋体" w:hAnsi="宋体" w:cs="宋体"/>
                <w:kern w:val="0"/>
                <w:szCs w:val="21"/>
                <w:highlight w:val="none"/>
              </w:rPr>
              <w:t>3、造价负责人（1人）：</w:t>
            </w:r>
          </w:p>
          <w:p>
            <w:pPr>
              <w:spacing w:line="320" w:lineRule="exact"/>
              <w:jc w:val="left"/>
              <w:rPr>
                <w:rFonts w:ascii="宋体" w:hAnsi="宋体" w:cs="宋体"/>
                <w:kern w:val="0"/>
                <w:szCs w:val="21"/>
                <w:highlight w:val="none"/>
                <w:lang w:val="zh-TW"/>
              </w:rPr>
            </w:pPr>
            <w:r>
              <w:rPr>
                <w:rFonts w:hint="eastAsia" w:ascii="宋体" w:hAnsi="宋体" w:cs="宋体"/>
                <w:kern w:val="0"/>
                <w:szCs w:val="21"/>
                <w:highlight w:val="none"/>
              </w:rPr>
              <w:t>具有有效的一级造价工程师（或原注册造价工程师）证书，</w:t>
            </w:r>
            <w:r>
              <w:rPr>
                <w:rFonts w:hint="eastAsia" w:ascii="宋体" w:hAnsi="宋体" w:cs="宋体"/>
                <w:kern w:val="0"/>
                <w:szCs w:val="21"/>
                <w:highlight w:val="none"/>
                <w:lang w:val="zh-TW"/>
              </w:rPr>
              <w:t>得</w:t>
            </w:r>
            <w:r>
              <w:rPr>
                <w:rFonts w:ascii="宋体" w:hAnsi="宋体" w:cs="宋体"/>
                <w:kern w:val="0"/>
                <w:szCs w:val="21"/>
                <w:highlight w:val="none"/>
              </w:rPr>
              <w:t>1</w:t>
            </w:r>
            <w:r>
              <w:rPr>
                <w:rFonts w:hint="eastAsia" w:ascii="宋体" w:hAnsi="宋体" w:cs="宋体"/>
                <w:kern w:val="0"/>
                <w:szCs w:val="21"/>
                <w:highlight w:val="none"/>
              </w:rPr>
              <w:t>分；具有有效的二级造价工程师证书，</w:t>
            </w:r>
            <w:r>
              <w:rPr>
                <w:rFonts w:hint="eastAsia" w:ascii="宋体" w:hAnsi="宋体" w:cs="宋体"/>
                <w:kern w:val="0"/>
                <w:szCs w:val="21"/>
                <w:highlight w:val="none"/>
                <w:lang w:val="zh-TW"/>
              </w:rPr>
              <w:t>得</w:t>
            </w:r>
            <w:r>
              <w:rPr>
                <w:rFonts w:ascii="宋体" w:hAnsi="宋体" w:cs="宋体"/>
                <w:kern w:val="0"/>
                <w:szCs w:val="21"/>
                <w:highlight w:val="none"/>
              </w:rPr>
              <w:t>0.5</w:t>
            </w:r>
            <w:r>
              <w:rPr>
                <w:rFonts w:hint="eastAsia" w:ascii="宋体" w:hAnsi="宋体" w:cs="宋体"/>
                <w:kern w:val="0"/>
                <w:szCs w:val="21"/>
                <w:highlight w:val="none"/>
              </w:rPr>
              <w:t>分；</w:t>
            </w:r>
            <w:r>
              <w:rPr>
                <w:rFonts w:hint="eastAsia" w:ascii="宋体" w:hAnsi="宋体" w:cs="宋体"/>
                <w:kern w:val="0"/>
                <w:szCs w:val="21"/>
                <w:highlight w:val="none"/>
                <w:lang w:val="zh-TW"/>
              </w:rPr>
              <w:t>最多得</w:t>
            </w:r>
            <w:r>
              <w:rPr>
                <w:rFonts w:ascii="宋体" w:hAnsi="宋体" w:cs="宋体"/>
                <w:kern w:val="0"/>
                <w:szCs w:val="21"/>
                <w:highlight w:val="none"/>
              </w:rPr>
              <w:t>1</w:t>
            </w:r>
            <w:r>
              <w:rPr>
                <w:rFonts w:hint="eastAsia" w:ascii="宋体" w:hAnsi="宋体" w:cs="宋体"/>
                <w:kern w:val="0"/>
                <w:szCs w:val="21"/>
                <w:highlight w:val="none"/>
                <w:lang w:val="zh-TW"/>
              </w:rPr>
              <w:t>分</w:t>
            </w:r>
            <w:r>
              <w:rPr>
                <w:rFonts w:hint="eastAsia" w:ascii="宋体" w:hAnsi="宋体" w:cs="宋体"/>
                <w:kern w:val="0"/>
                <w:szCs w:val="21"/>
                <w:highlight w:val="none"/>
              </w:rPr>
              <w:t>。</w:t>
            </w:r>
          </w:p>
          <w:p>
            <w:pPr>
              <w:spacing w:line="320" w:lineRule="exact"/>
              <w:jc w:val="left"/>
              <w:rPr>
                <w:rFonts w:ascii="宋体" w:hAnsi="宋体" w:cs="宋体"/>
                <w:kern w:val="0"/>
                <w:szCs w:val="21"/>
                <w:highlight w:val="none"/>
                <w:lang w:val="zh-TW"/>
              </w:rPr>
            </w:pPr>
            <w:r>
              <w:rPr>
                <w:rFonts w:hint="eastAsia" w:ascii="宋体" w:hAnsi="宋体" w:cs="宋体"/>
                <w:kern w:val="0"/>
                <w:szCs w:val="21"/>
                <w:highlight w:val="none"/>
                <w:lang w:val="zh-TW"/>
              </w:rPr>
              <w:t>本项合计最高得</w:t>
            </w:r>
            <w:r>
              <w:rPr>
                <w:rFonts w:ascii="宋体" w:hAnsi="宋体" w:eastAsia="PMingLiU" w:cs="宋体"/>
                <w:kern w:val="0"/>
                <w:szCs w:val="21"/>
                <w:highlight w:val="none"/>
                <w:lang w:val="zh-TW" w:eastAsia="zh-TW"/>
              </w:rPr>
              <w:t>3</w:t>
            </w:r>
            <w:r>
              <w:rPr>
                <w:rFonts w:hint="eastAsia" w:ascii="宋体" w:hAnsi="宋体" w:cs="宋体"/>
                <w:kern w:val="0"/>
                <w:szCs w:val="21"/>
                <w:highlight w:val="none"/>
                <w:lang w:val="zh-TW"/>
              </w:rPr>
              <w:t>分。</w:t>
            </w:r>
          </w:p>
          <w:p>
            <w:pPr>
              <w:spacing w:line="320" w:lineRule="exact"/>
              <w:jc w:val="left"/>
              <w:rPr>
                <w:rFonts w:ascii="宋体" w:hAnsi="宋体" w:cs="宋体"/>
                <w:kern w:val="0"/>
                <w:szCs w:val="21"/>
                <w:highlight w:val="none"/>
              </w:rPr>
            </w:pPr>
            <w:r>
              <w:rPr>
                <w:rFonts w:hint="eastAsia" w:ascii="宋体" w:hAnsi="宋体" w:cs="宋体"/>
                <w:kern w:val="0"/>
                <w:szCs w:val="21"/>
                <w:highlight w:val="none"/>
                <w:lang w:val="zh-TW"/>
              </w:rPr>
              <w:t>注：</w:t>
            </w:r>
            <w:r>
              <w:rPr>
                <w:rFonts w:ascii="宋体" w:hAnsi="宋体" w:cs="宋体"/>
                <w:kern w:val="0"/>
                <w:szCs w:val="21"/>
                <w:highlight w:val="none"/>
              </w:rPr>
              <w:t>1</w:t>
            </w:r>
            <w:r>
              <w:rPr>
                <w:rFonts w:hint="eastAsia" w:ascii="宋体" w:hAnsi="宋体" w:cs="宋体"/>
                <w:kern w:val="0"/>
                <w:szCs w:val="21"/>
                <w:highlight w:val="none"/>
              </w:rPr>
              <w:t>）所有项目管理人员均需提供社保证明（提供本单位自202</w:t>
            </w:r>
            <w:r>
              <w:rPr>
                <w:rFonts w:ascii="宋体" w:hAnsi="宋体" w:cs="宋体"/>
                <w:kern w:val="0"/>
                <w:szCs w:val="21"/>
                <w:highlight w:val="none"/>
              </w:rPr>
              <w:t>3</w:t>
            </w:r>
            <w:r>
              <w:rPr>
                <w:rFonts w:hint="eastAsia" w:ascii="宋体" w:hAnsi="宋体" w:cs="宋体"/>
                <w:kern w:val="0"/>
                <w:szCs w:val="21"/>
                <w:highlight w:val="none"/>
              </w:rPr>
              <w:t xml:space="preserve"> 年</w:t>
            </w:r>
            <w:r>
              <w:rPr>
                <w:rFonts w:ascii="宋体" w:hAnsi="宋体" w:cs="宋体"/>
                <w:kern w:val="0"/>
                <w:szCs w:val="21"/>
                <w:highlight w:val="none"/>
              </w:rPr>
              <w:t>3</w:t>
            </w:r>
            <w:r>
              <w:rPr>
                <w:rFonts w:hint="eastAsia" w:ascii="宋体" w:hAnsi="宋体" w:cs="宋体"/>
                <w:kern w:val="0"/>
                <w:szCs w:val="21"/>
                <w:highlight w:val="none"/>
              </w:rPr>
              <w:t>月至202</w:t>
            </w:r>
            <w:r>
              <w:rPr>
                <w:rFonts w:ascii="宋体" w:hAnsi="宋体" w:cs="宋体"/>
                <w:kern w:val="0"/>
                <w:szCs w:val="21"/>
                <w:highlight w:val="none"/>
              </w:rPr>
              <w:t>3</w:t>
            </w:r>
            <w:r>
              <w:rPr>
                <w:rFonts w:hint="eastAsia" w:ascii="宋体" w:hAnsi="宋体" w:cs="宋体"/>
                <w:kern w:val="0"/>
                <w:szCs w:val="21"/>
                <w:highlight w:val="none"/>
              </w:rPr>
              <w:t xml:space="preserve"> 年</w:t>
            </w:r>
            <w:r>
              <w:rPr>
                <w:rFonts w:ascii="宋体" w:hAnsi="宋体" w:cs="宋体"/>
                <w:kern w:val="0"/>
                <w:szCs w:val="21"/>
                <w:highlight w:val="none"/>
              </w:rPr>
              <w:t>5</w:t>
            </w:r>
            <w:r>
              <w:rPr>
                <w:rFonts w:hint="eastAsia" w:ascii="宋体" w:hAnsi="宋体" w:cs="宋体"/>
                <w:kern w:val="0"/>
                <w:szCs w:val="21"/>
                <w:highlight w:val="none"/>
              </w:rPr>
              <w:t>月的社保管理机构的证明材料</w:t>
            </w:r>
            <w:r>
              <w:rPr>
                <w:rFonts w:ascii="宋体" w:hAnsi="宋体" w:cs="宋体"/>
                <w:kern w:val="0"/>
                <w:szCs w:val="21"/>
                <w:highlight w:val="none"/>
              </w:rPr>
              <w:t>）</w:t>
            </w:r>
            <w:r>
              <w:rPr>
                <w:rFonts w:hint="eastAsia" w:ascii="宋体" w:hAnsi="宋体" w:cs="宋体"/>
                <w:kern w:val="0"/>
                <w:szCs w:val="21"/>
                <w:highlight w:val="none"/>
              </w:rPr>
              <w:t>，及相应的职称证、有效期内的注册证、岗位证等相关证明材料（按评分标准要求）作为评审依据，并提供原件核对，否则不得分。</w:t>
            </w:r>
          </w:p>
          <w:p>
            <w:pPr>
              <w:spacing w:line="320" w:lineRule="exact"/>
              <w:jc w:val="left"/>
              <w:rPr>
                <w:rFonts w:ascii="宋体" w:hAnsi="宋体" w:cs="宋体"/>
                <w:kern w:val="0"/>
                <w:szCs w:val="21"/>
                <w:highlight w:val="none"/>
              </w:rPr>
            </w:pPr>
            <w:r>
              <w:rPr>
                <w:rFonts w:ascii="宋体" w:hAnsi="宋体" w:cs="宋体"/>
                <w:kern w:val="0"/>
                <w:szCs w:val="21"/>
                <w:highlight w:val="none"/>
              </w:rPr>
              <w:t>2</w:t>
            </w:r>
            <w:r>
              <w:rPr>
                <w:rFonts w:hint="eastAsia" w:ascii="宋体" w:hAnsi="宋体" w:cs="宋体"/>
                <w:kern w:val="0"/>
                <w:szCs w:val="21"/>
                <w:highlight w:val="none"/>
              </w:rPr>
              <w:t>）所有人员须一人一岗位，不得兼任；广东省省外进粤建筑企业的拟派管理人员需在“进粤企业和人员诚信信息登记平台” 录入相关信息并通过数据规范检查，提供人员在“进粤企业和人员诚信信息登记平台”信息的网页截图，否则相关评审项不予计算得分。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41" w:hRule="atLeast"/>
        </w:trPr>
        <w:tc>
          <w:tcPr>
            <w:tcW w:w="4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kern w:val="0"/>
                <w:szCs w:val="21"/>
                <w:highlight w:val="none"/>
              </w:rPr>
            </w:pPr>
            <w:r>
              <w:rPr>
                <w:rFonts w:hint="eastAsia" w:ascii="宋体" w:hAnsi="宋体" w:cs="宋体"/>
                <w:kern w:val="0"/>
                <w:szCs w:val="21"/>
                <w:highlight w:val="none"/>
              </w:rPr>
              <w:t>5</w:t>
            </w:r>
          </w:p>
        </w:tc>
        <w:tc>
          <w:tcPr>
            <w:tcW w:w="717" w:type="dxa"/>
            <w:tcBorders>
              <w:top w:val="single" w:color="auto" w:sz="4" w:space="0"/>
              <w:left w:val="single" w:color="auto" w:sz="4" w:space="0"/>
              <w:bottom w:val="single" w:color="auto" w:sz="4" w:space="0"/>
              <w:right w:val="single" w:color="auto" w:sz="4" w:space="0"/>
            </w:tcBorders>
            <w:vAlign w:val="center"/>
          </w:tcPr>
          <w:p>
            <w:pPr>
              <w:tabs>
                <w:tab w:val="left" w:pos="900"/>
              </w:tabs>
              <w:spacing w:line="300" w:lineRule="exact"/>
              <w:jc w:val="center"/>
              <w:rPr>
                <w:rFonts w:ascii="宋体" w:hAnsi="宋体" w:cs="宋体"/>
                <w:kern w:val="0"/>
                <w:szCs w:val="21"/>
                <w:highlight w:val="none"/>
              </w:rPr>
            </w:pPr>
            <w:r>
              <w:rPr>
                <w:rFonts w:hint="eastAsia" w:ascii="宋体" w:hAnsi="宋体" w:cs="宋体"/>
                <w:kern w:val="0"/>
                <w:szCs w:val="21"/>
                <w:highlight w:val="none"/>
              </w:rPr>
              <w:t>企业资质</w:t>
            </w:r>
          </w:p>
        </w:tc>
        <w:tc>
          <w:tcPr>
            <w:tcW w:w="666"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bCs/>
                <w:szCs w:val="21"/>
                <w:highlight w:val="none"/>
                <w:u w:val="single"/>
              </w:rPr>
            </w:pPr>
            <w:r>
              <w:rPr>
                <w:rFonts w:ascii="宋体" w:hAnsi="宋体" w:cs="宋体"/>
                <w:bCs/>
                <w:szCs w:val="21"/>
                <w:highlight w:val="none"/>
                <w:u w:val="single"/>
              </w:rPr>
              <w:t>2</w:t>
            </w:r>
            <w:r>
              <w:rPr>
                <w:rFonts w:hint="eastAsia" w:ascii="宋体" w:hAnsi="宋体" w:cs="宋体"/>
                <w:bCs/>
                <w:szCs w:val="21"/>
                <w:highlight w:val="none"/>
                <w:u w:val="single"/>
              </w:rPr>
              <w:t>分</w:t>
            </w:r>
          </w:p>
        </w:tc>
        <w:tc>
          <w:tcPr>
            <w:tcW w:w="7404" w:type="dxa"/>
            <w:tcBorders>
              <w:tl2br w:val="nil"/>
              <w:tr2bl w:val="nil"/>
            </w:tcBorders>
            <w:vAlign w:val="center"/>
          </w:tcPr>
          <w:p>
            <w:pPr>
              <w:spacing w:line="340" w:lineRule="exact"/>
              <w:outlineLvl w:val="2"/>
              <w:rPr>
                <w:rFonts w:ascii="宋体" w:hAnsi="宋体" w:cs="宋体"/>
                <w:kern w:val="0"/>
                <w:szCs w:val="21"/>
                <w:highlight w:val="none"/>
                <w:lang w:val="zh-TW"/>
              </w:rPr>
            </w:pPr>
            <w:r>
              <w:rPr>
                <w:rFonts w:hint="eastAsia" w:ascii="宋体" w:hAnsi="宋体" w:cs="宋体"/>
                <w:kern w:val="0"/>
                <w:szCs w:val="21"/>
                <w:highlight w:val="none"/>
                <w:lang w:val="zh-TW"/>
              </w:rPr>
              <w:t>投标人具备建设行政主管部门颁发的市政公用工程施工总承包</w:t>
            </w:r>
            <w:r>
              <w:rPr>
                <w:rFonts w:hint="eastAsia" w:ascii="宋体" w:hAnsi="宋体" w:cs="宋体"/>
                <w:kern w:val="0"/>
                <w:szCs w:val="21"/>
                <w:highlight w:val="none"/>
              </w:rPr>
              <w:t>特</w:t>
            </w:r>
            <w:r>
              <w:rPr>
                <w:rFonts w:hint="eastAsia" w:ascii="宋体" w:hAnsi="宋体" w:cs="宋体"/>
                <w:kern w:val="0"/>
                <w:szCs w:val="21"/>
                <w:highlight w:val="none"/>
                <w:lang w:val="zh-TW"/>
              </w:rPr>
              <w:t>级资质（有效期内）的，得</w:t>
            </w:r>
            <w:r>
              <w:rPr>
                <w:rFonts w:hint="eastAsia" w:ascii="宋体" w:hAnsi="宋体" w:cs="宋体"/>
                <w:kern w:val="0"/>
                <w:szCs w:val="21"/>
                <w:highlight w:val="none"/>
              </w:rPr>
              <w:t>2</w:t>
            </w:r>
            <w:r>
              <w:rPr>
                <w:rFonts w:hint="eastAsia" w:ascii="宋体" w:hAnsi="宋体" w:cs="宋体"/>
                <w:kern w:val="0"/>
                <w:szCs w:val="21"/>
                <w:highlight w:val="none"/>
                <w:lang w:val="zh-TW"/>
              </w:rPr>
              <w:t>分；投标人具备建设行政主管部门颁发的市政公用工程施工总承包一级资质（有效期内）的，得</w:t>
            </w:r>
            <w:r>
              <w:rPr>
                <w:rFonts w:ascii="宋体" w:hAnsi="宋体" w:cs="宋体"/>
                <w:kern w:val="0"/>
                <w:szCs w:val="21"/>
                <w:highlight w:val="none"/>
              </w:rPr>
              <w:t>1.5</w:t>
            </w:r>
            <w:r>
              <w:rPr>
                <w:rFonts w:hint="eastAsia" w:ascii="宋体" w:hAnsi="宋体" w:cs="宋体"/>
                <w:kern w:val="0"/>
                <w:szCs w:val="21"/>
                <w:highlight w:val="none"/>
                <w:lang w:val="zh-TW"/>
              </w:rPr>
              <w:t>分；投标人具备建设行政主管部门颁发的市政公用工程施工总承包二级资质（有效期内）的，得</w:t>
            </w:r>
            <w:r>
              <w:rPr>
                <w:rFonts w:ascii="宋体" w:hAnsi="宋体" w:cs="宋体"/>
                <w:kern w:val="0"/>
                <w:szCs w:val="21"/>
                <w:highlight w:val="none"/>
              </w:rPr>
              <w:t>1</w:t>
            </w:r>
            <w:r>
              <w:rPr>
                <w:rFonts w:hint="eastAsia" w:ascii="宋体" w:hAnsi="宋体" w:cs="宋体"/>
                <w:kern w:val="0"/>
                <w:szCs w:val="21"/>
                <w:highlight w:val="none"/>
                <w:lang w:val="zh-TW"/>
              </w:rPr>
              <w:t>分。</w:t>
            </w:r>
          </w:p>
          <w:p>
            <w:pPr>
              <w:spacing w:line="320" w:lineRule="exact"/>
              <w:jc w:val="left"/>
              <w:rPr>
                <w:rFonts w:ascii="宋体" w:hAnsi="宋体" w:cs="宋体"/>
                <w:kern w:val="0"/>
                <w:szCs w:val="21"/>
                <w:highlight w:val="none"/>
                <w:lang w:val="zh-TW"/>
              </w:rPr>
            </w:pPr>
            <w:r>
              <w:rPr>
                <w:rFonts w:hint="eastAsia" w:ascii="宋体" w:hAnsi="宋体" w:cs="宋体"/>
                <w:kern w:val="0"/>
                <w:szCs w:val="21"/>
                <w:highlight w:val="none"/>
                <w:lang w:val="zh-TW"/>
              </w:rPr>
              <w:t>注：</w:t>
            </w:r>
            <w:r>
              <w:rPr>
                <w:rFonts w:hint="eastAsia" w:ascii="宋体" w:hAnsi="宋体" w:cs="宋体"/>
                <w:kern w:val="0"/>
                <w:szCs w:val="21"/>
                <w:highlight w:val="none"/>
              </w:rPr>
              <w:t>其余情况不得分，本项最高得</w:t>
            </w:r>
            <w:r>
              <w:rPr>
                <w:rFonts w:ascii="宋体" w:hAnsi="宋体" w:cs="宋体"/>
                <w:kern w:val="0"/>
                <w:szCs w:val="21"/>
                <w:highlight w:val="none"/>
              </w:rPr>
              <w:t>2</w:t>
            </w:r>
            <w:r>
              <w:rPr>
                <w:rFonts w:hint="eastAsia" w:ascii="宋体" w:hAnsi="宋体" w:cs="宋体"/>
                <w:kern w:val="0"/>
                <w:szCs w:val="21"/>
                <w:highlight w:val="none"/>
              </w:rPr>
              <w:t>分。如果已按新规定办理电子证书，则提交有二维码的打印件加盖公章，所盖公章不得影响二维码的读取；未办理电子证书的则提交许可证副本原件。</w:t>
            </w:r>
          </w:p>
        </w:tc>
      </w:tr>
    </w:tbl>
    <w:p>
      <w:pPr>
        <w:jc w:val="left"/>
        <w:rPr>
          <w:rFonts w:ascii="宋体" w:hAnsi="宋体"/>
          <w:szCs w:val="21"/>
          <w:highlight w:val="none"/>
        </w:rPr>
      </w:pPr>
      <w:r>
        <w:rPr>
          <w:rFonts w:hint="eastAsia" w:ascii="宋体" w:hAnsi="宋体"/>
          <w:szCs w:val="21"/>
          <w:highlight w:val="none"/>
          <w:lang w:eastAsia="zh-TW"/>
        </w:rPr>
        <w:t>注：</w:t>
      </w:r>
      <w:r>
        <w:rPr>
          <w:rFonts w:hint="eastAsia" w:ascii="宋体" w:hAnsi="宋体"/>
          <w:szCs w:val="21"/>
          <w:highlight w:val="none"/>
        </w:rPr>
        <w:t>1、</w:t>
      </w:r>
      <w:r>
        <w:rPr>
          <w:rFonts w:hint="eastAsia" w:ascii="宋体" w:hAnsi="宋体"/>
          <w:szCs w:val="21"/>
          <w:highlight w:val="none"/>
          <w:lang w:eastAsia="zh-TW"/>
        </w:rPr>
        <w:t>以上评分涉及的相关证书及证明材料，开标时投标人均需提供原件核对，若未能提供原件，则不得分</w:t>
      </w:r>
      <w:r>
        <w:rPr>
          <w:rFonts w:hint="eastAsia" w:ascii="宋体" w:hAnsi="宋体"/>
          <w:szCs w:val="21"/>
          <w:highlight w:val="none"/>
        </w:rPr>
        <w:t>。</w:t>
      </w:r>
    </w:p>
    <w:p>
      <w:pPr>
        <w:widowControl/>
        <w:jc w:val="left"/>
        <w:rPr>
          <w:rFonts w:ascii="宋体" w:hAnsi="宋体" w:cs="宋体"/>
          <w:bCs/>
          <w:szCs w:val="21"/>
          <w:highlight w:val="none"/>
        </w:rPr>
      </w:pPr>
      <w:r>
        <w:rPr>
          <w:rFonts w:ascii="宋体" w:hAnsi="宋体"/>
          <w:sz w:val="24"/>
          <w:highlight w:val="none"/>
        </w:rPr>
        <w:t>2</w:t>
      </w:r>
      <w:r>
        <w:rPr>
          <w:rFonts w:hint="eastAsia" w:ascii="宋体" w:hAnsi="宋体"/>
          <w:sz w:val="24"/>
          <w:highlight w:val="none"/>
        </w:rPr>
        <w:t>、</w:t>
      </w:r>
      <w:r>
        <w:rPr>
          <w:rFonts w:hint="eastAsia" w:ascii="宋体" w:hAnsi="宋体" w:cs="宋体"/>
          <w:bCs/>
          <w:szCs w:val="21"/>
          <w:highlight w:val="none"/>
        </w:rPr>
        <w:t>奖项附表：</w:t>
      </w:r>
    </w:p>
    <w:p>
      <w:pPr>
        <w:pStyle w:val="5"/>
        <w:spacing w:before="156"/>
        <w:ind w:firstLine="446"/>
        <w:rPr>
          <w:highlight w:val="none"/>
        </w:rPr>
      </w:pPr>
    </w:p>
    <w:p>
      <w:pPr>
        <w:rPr>
          <w:highlight w:val="none"/>
        </w:rPr>
      </w:pPr>
    </w:p>
    <w:p>
      <w:pPr>
        <w:pStyle w:val="5"/>
        <w:spacing w:before="156"/>
        <w:ind w:firstLine="446"/>
        <w:rPr>
          <w:highlight w:val="none"/>
        </w:rPr>
      </w:pPr>
    </w:p>
    <w:p>
      <w:pPr>
        <w:rPr>
          <w:highlight w:val="none"/>
        </w:rPr>
      </w:pPr>
    </w:p>
    <w:p>
      <w:pPr>
        <w:pStyle w:val="5"/>
        <w:spacing w:before="156"/>
        <w:ind w:firstLine="0" w:firstLineChars="0"/>
        <w:rPr>
          <w:highlight w:val="none"/>
        </w:rPr>
      </w:pPr>
    </w:p>
    <w:p>
      <w:pPr>
        <w:jc w:val="center"/>
        <w:rPr>
          <w:sz w:val="28"/>
          <w:szCs w:val="28"/>
          <w:highlight w:val="none"/>
        </w:rPr>
      </w:pPr>
      <w:r>
        <w:rPr>
          <w:rFonts w:hint="eastAsia"/>
          <w:bCs/>
          <w:sz w:val="28"/>
          <w:szCs w:val="28"/>
          <w:highlight w:val="none"/>
        </w:rPr>
        <w:t>奖项附表</w:t>
      </w:r>
    </w:p>
    <w:tbl>
      <w:tblPr>
        <w:tblStyle w:val="41"/>
        <w:tblW w:w="9324" w:type="dxa"/>
        <w:tblInd w:w="0" w:type="dxa"/>
        <w:tblLayout w:type="fixed"/>
        <w:tblCellMar>
          <w:top w:w="0" w:type="dxa"/>
          <w:left w:w="10" w:type="dxa"/>
          <w:bottom w:w="0" w:type="dxa"/>
          <w:right w:w="10" w:type="dxa"/>
        </w:tblCellMar>
      </w:tblPr>
      <w:tblGrid>
        <w:gridCol w:w="3110"/>
        <w:gridCol w:w="3096"/>
        <w:gridCol w:w="3118"/>
      </w:tblGrid>
      <w:tr>
        <w:tblPrEx>
          <w:tblCellMar>
            <w:top w:w="0" w:type="dxa"/>
            <w:left w:w="10" w:type="dxa"/>
            <w:bottom w:w="0" w:type="dxa"/>
            <w:right w:w="10" w:type="dxa"/>
          </w:tblCellMar>
        </w:tblPrEx>
        <w:trPr>
          <w:trHeight w:val="461" w:hRule="exact"/>
        </w:trPr>
        <w:tc>
          <w:tcPr>
            <w:tcW w:w="9324" w:type="dxa"/>
            <w:gridSpan w:val="3"/>
            <w:tcBorders>
              <w:top w:val="single" w:color="auto" w:sz="4" w:space="0"/>
              <w:left w:val="single" w:color="auto" w:sz="4" w:space="0"/>
              <w:right w:val="single" w:color="auto" w:sz="4" w:space="0"/>
            </w:tcBorders>
            <w:shd w:val="clear" w:color="auto" w:fill="FFFFFF"/>
            <w:noWrap/>
          </w:tcPr>
          <w:p>
            <w:pPr>
              <w:spacing w:before="80"/>
              <w:jc w:val="left"/>
              <w:rPr>
                <w:rFonts w:ascii="宋体" w:hAnsi="宋体" w:cs="宋体"/>
                <w:sz w:val="20"/>
                <w:highlight w:val="none"/>
                <w:lang w:val="zh-TW" w:eastAsia="zh-TW" w:bidi="zh-TW"/>
              </w:rPr>
            </w:pPr>
            <w:r>
              <w:rPr>
                <w:rFonts w:ascii="宋体" w:hAnsi="宋体" w:cs="宋体"/>
                <w:sz w:val="20"/>
                <w:highlight w:val="none"/>
                <w:lang w:val="zh-TW" w:eastAsia="zh-TW" w:bidi="zh-TW"/>
              </w:rPr>
              <w:t>国家奖</w:t>
            </w:r>
          </w:p>
        </w:tc>
      </w:tr>
      <w:tr>
        <w:tblPrEx>
          <w:tblCellMar>
            <w:top w:w="0" w:type="dxa"/>
            <w:left w:w="10" w:type="dxa"/>
            <w:bottom w:w="0" w:type="dxa"/>
            <w:right w:w="10" w:type="dxa"/>
          </w:tblCellMar>
        </w:tblPrEx>
        <w:trPr>
          <w:trHeight w:val="446" w:hRule="exact"/>
        </w:trPr>
        <w:tc>
          <w:tcPr>
            <w:tcW w:w="3110" w:type="dxa"/>
            <w:tcBorders>
              <w:top w:val="single" w:color="auto" w:sz="4" w:space="0"/>
              <w:lef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中国建设工程鲁班奖</w:t>
            </w:r>
          </w:p>
        </w:tc>
        <w:tc>
          <w:tcPr>
            <w:tcW w:w="3096" w:type="dxa"/>
            <w:tcBorders>
              <w:top w:val="single" w:color="auto" w:sz="4" w:space="0"/>
              <w:lef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国家优质工程奖</w:t>
            </w:r>
          </w:p>
        </w:tc>
        <w:tc>
          <w:tcPr>
            <w:tcW w:w="3118" w:type="dxa"/>
            <w:tcBorders>
              <w:top w:val="single" w:color="auto" w:sz="4" w:space="0"/>
              <w:left w:val="single" w:color="auto" w:sz="4" w:space="0"/>
              <w:righ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中国土木工程</w:t>
            </w:r>
            <w:r>
              <w:rPr>
                <w:rFonts w:hint="eastAsia" w:ascii="宋体" w:hAnsi="宋体" w:cs="宋体"/>
                <w:sz w:val="20"/>
                <w:highlight w:val="none"/>
                <w:lang w:val="zh-TW" w:bidi="zh-TW"/>
              </w:rPr>
              <w:t>詹</w:t>
            </w:r>
            <w:r>
              <w:rPr>
                <w:rFonts w:ascii="宋体" w:hAnsi="宋体" w:cs="宋体"/>
                <w:sz w:val="20"/>
                <w:highlight w:val="none"/>
                <w:lang w:val="zh-TW" w:eastAsia="zh-TW" w:bidi="zh-TW"/>
              </w:rPr>
              <w:t>天佑奖</w:t>
            </w:r>
          </w:p>
        </w:tc>
      </w:tr>
      <w:tr>
        <w:tblPrEx>
          <w:tblCellMar>
            <w:top w:w="0" w:type="dxa"/>
            <w:left w:w="10" w:type="dxa"/>
            <w:bottom w:w="0" w:type="dxa"/>
            <w:right w:w="10" w:type="dxa"/>
          </w:tblCellMar>
        </w:tblPrEx>
        <w:trPr>
          <w:trHeight w:val="446" w:hRule="exact"/>
        </w:trPr>
        <w:tc>
          <w:tcPr>
            <w:tcW w:w="3110" w:type="dxa"/>
            <w:tcBorders>
              <w:top w:val="single" w:color="auto" w:sz="4" w:space="0"/>
              <w:lef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国家优质工程金质奖</w:t>
            </w:r>
          </w:p>
        </w:tc>
        <w:tc>
          <w:tcPr>
            <w:tcW w:w="3096" w:type="dxa"/>
            <w:tcBorders>
              <w:top w:val="single" w:color="auto" w:sz="4" w:space="0"/>
              <w:lef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全国市政金杯示范工程</w:t>
            </w:r>
          </w:p>
        </w:tc>
        <w:tc>
          <w:tcPr>
            <w:tcW w:w="3118" w:type="dxa"/>
            <w:tcBorders>
              <w:top w:val="single" w:color="auto" w:sz="4" w:space="0"/>
              <w:left w:val="single" w:color="auto" w:sz="4" w:space="0"/>
              <w:right w:val="single" w:color="auto" w:sz="4" w:space="0"/>
            </w:tcBorders>
            <w:shd w:val="clear" w:color="auto" w:fill="FFFFFF"/>
            <w:noWrap/>
          </w:tcPr>
          <w:p>
            <w:pPr>
              <w:rPr>
                <w:sz w:val="10"/>
                <w:szCs w:val="10"/>
                <w:highlight w:val="none"/>
              </w:rPr>
            </w:pPr>
          </w:p>
        </w:tc>
      </w:tr>
      <w:tr>
        <w:tblPrEx>
          <w:tblCellMar>
            <w:top w:w="0" w:type="dxa"/>
            <w:left w:w="10" w:type="dxa"/>
            <w:bottom w:w="0" w:type="dxa"/>
            <w:right w:w="10" w:type="dxa"/>
          </w:tblCellMar>
        </w:tblPrEx>
        <w:trPr>
          <w:trHeight w:val="439" w:hRule="exact"/>
        </w:trPr>
        <w:tc>
          <w:tcPr>
            <w:tcW w:w="9324" w:type="dxa"/>
            <w:gridSpan w:val="3"/>
            <w:tcBorders>
              <w:top w:val="single" w:color="auto" w:sz="4" w:space="0"/>
              <w:left w:val="single" w:color="auto" w:sz="4" w:space="0"/>
              <w:righ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省奖</w:t>
            </w:r>
          </w:p>
        </w:tc>
      </w:tr>
      <w:tr>
        <w:tblPrEx>
          <w:tblCellMar>
            <w:top w:w="0" w:type="dxa"/>
            <w:left w:w="10" w:type="dxa"/>
            <w:bottom w:w="0" w:type="dxa"/>
            <w:right w:w="10" w:type="dxa"/>
          </w:tblCellMar>
        </w:tblPrEx>
        <w:trPr>
          <w:trHeight w:val="439" w:hRule="exact"/>
        </w:trPr>
        <w:tc>
          <w:tcPr>
            <w:tcW w:w="3110" w:type="dxa"/>
            <w:tcBorders>
              <w:top w:val="single" w:color="auto" w:sz="4" w:space="0"/>
              <w:left w:val="single" w:color="auto" w:sz="4" w:space="0"/>
              <w:bottom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长城杯（北京）</w:t>
            </w:r>
          </w:p>
        </w:tc>
        <w:tc>
          <w:tcPr>
            <w:tcW w:w="3096" w:type="dxa"/>
            <w:tcBorders>
              <w:top w:val="single" w:color="auto" w:sz="4" w:space="0"/>
              <w:left w:val="single" w:color="auto" w:sz="4" w:space="0"/>
              <w:bottom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阿房宫奖（陕西）</w:t>
            </w:r>
          </w:p>
        </w:tc>
        <w:tc>
          <w:tcPr>
            <w:tcW w:w="3118" w:type="dxa"/>
            <w:tcBorders>
              <w:top w:val="single" w:color="auto" w:sz="4" w:space="0"/>
              <w:left w:val="single" w:color="auto" w:sz="4" w:space="0"/>
              <w:bottom w:val="single" w:color="auto" w:sz="4" w:space="0"/>
              <w:righ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钱江杯（浙江）</w:t>
            </w:r>
          </w:p>
        </w:tc>
      </w:tr>
      <w:tr>
        <w:tblPrEx>
          <w:tblCellMar>
            <w:top w:w="0" w:type="dxa"/>
            <w:left w:w="10" w:type="dxa"/>
            <w:bottom w:w="0" w:type="dxa"/>
            <w:right w:w="10" w:type="dxa"/>
          </w:tblCellMar>
        </w:tblPrEx>
        <w:trPr>
          <w:trHeight w:val="446" w:hRule="exact"/>
        </w:trPr>
        <w:tc>
          <w:tcPr>
            <w:tcW w:w="3110" w:type="dxa"/>
            <w:tcBorders>
              <w:top w:val="single" w:color="auto" w:sz="4" w:space="0"/>
              <w:left w:val="single" w:color="auto" w:sz="4" w:space="0"/>
              <w:bottom w:val="single" w:color="auto" w:sz="4" w:space="0"/>
              <w:righ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白玉兰杯（上海）</w:t>
            </w:r>
          </w:p>
        </w:tc>
        <w:tc>
          <w:tcPr>
            <w:tcW w:w="3096" w:type="dxa"/>
            <w:tcBorders>
              <w:top w:val="single" w:color="auto" w:sz="4" w:space="0"/>
              <w:left w:val="single" w:color="auto" w:sz="4" w:space="0"/>
              <w:bottom w:val="single" w:color="auto" w:sz="4" w:space="0"/>
              <w:righ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西夏杯（宁夏）</w:t>
            </w:r>
          </w:p>
        </w:tc>
        <w:tc>
          <w:tcPr>
            <w:tcW w:w="3118" w:type="dxa"/>
            <w:tcBorders>
              <w:top w:val="single" w:color="auto" w:sz="4" w:space="0"/>
              <w:left w:val="single" w:color="auto" w:sz="4" w:space="0"/>
              <w:bottom w:val="single" w:color="auto" w:sz="4" w:space="0"/>
              <w:righ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杜鹃花杯（江西）</w:t>
            </w:r>
          </w:p>
        </w:tc>
      </w:tr>
      <w:tr>
        <w:tblPrEx>
          <w:tblCellMar>
            <w:top w:w="0" w:type="dxa"/>
            <w:left w:w="10" w:type="dxa"/>
            <w:bottom w:w="0" w:type="dxa"/>
            <w:right w:w="10" w:type="dxa"/>
          </w:tblCellMar>
        </w:tblPrEx>
        <w:trPr>
          <w:trHeight w:val="439" w:hRule="exact"/>
        </w:trPr>
        <w:tc>
          <w:tcPr>
            <w:tcW w:w="3110" w:type="dxa"/>
            <w:tcBorders>
              <w:top w:val="single" w:color="auto" w:sz="4" w:space="0"/>
              <w:left w:val="single" w:color="auto" w:sz="4" w:space="0"/>
              <w:bottom w:val="single" w:color="auto" w:sz="4" w:space="0"/>
              <w:righ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海河杯（天津）</w:t>
            </w:r>
          </w:p>
        </w:tc>
        <w:tc>
          <w:tcPr>
            <w:tcW w:w="3096" w:type="dxa"/>
            <w:tcBorders>
              <w:top w:val="single" w:color="auto" w:sz="4" w:space="0"/>
              <w:left w:val="single" w:color="auto" w:sz="4" w:space="0"/>
              <w:bottom w:val="single" w:color="auto" w:sz="4" w:space="0"/>
              <w:righ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飞天奖（甘肃）</w:t>
            </w:r>
          </w:p>
        </w:tc>
        <w:tc>
          <w:tcPr>
            <w:tcW w:w="3118" w:type="dxa"/>
            <w:tcBorders>
              <w:top w:val="single" w:color="auto" w:sz="4" w:space="0"/>
              <w:left w:val="single" w:color="auto" w:sz="4" w:space="0"/>
              <w:bottom w:val="single" w:color="auto" w:sz="4" w:space="0"/>
              <w:righ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楚天杯（湖北）</w:t>
            </w:r>
          </w:p>
        </w:tc>
      </w:tr>
      <w:tr>
        <w:tblPrEx>
          <w:tblCellMar>
            <w:top w:w="0" w:type="dxa"/>
            <w:left w:w="10" w:type="dxa"/>
            <w:bottom w:w="0" w:type="dxa"/>
            <w:right w:w="10" w:type="dxa"/>
          </w:tblCellMar>
        </w:tblPrEx>
        <w:trPr>
          <w:trHeight w:val="446" w:hRule="exact"/>
        </w:trPr>
        <w:tc>
          <w:tcPr>
            <w:tcW w:w="3110" w:type="dxa"/>
            <w:tcBorders>
              <w:top w:val="single" w:color="auto" w:sz="4" w:space="0"/>
              <w:lef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巴渝杯（重庆）</w:t>
            </w:r>
          </w:p>
        </w:tc>
        <w:tc>
          <w:tcPr>
            <w:tcW w:w="3096" w:type="dxa"/>
            <w:tcBorders>
              <w:top w:val="single" w:color="auto" w:sz="4" w:space="0"/>
              <w:lef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江河源杯（青海）</w:t>
            </w:r>
          </w:p>
        </w:tc>
        <w:tc>
          <w:tcPr>
            <w:tcW w:w="3118" w:type="dxa"/>
            <w:tcBorders>
              <w:top w:val="single" w:color="auto" w:sz="4" w:space="0"/>
              <w:left w:val="single" w:color="auto" w:sz="4" w:space="0"/>
              <w:righ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芙蓉奖（湖南）</w:t>
            </w:r>
          </w:p>
        </w:tc>
      </w:tr>
      <w:tr>
        <w:tblPrEx>
          <w:tblCellMar>
            <w:top w:w="0" w:type="dxa"/>
            <w:left w:w="10" w:type="dxa"/>
            <w:bottom w:w="0" w:type="dxa"/>
            <w:right w:w="10" w:type="dxa"/>
          </w:tblCellMar>
        </w:tblPrEx>
        <w:trPr>
          <w:trHeight w:val="439" w:hRule="exact"/>
        </w:trPr>
        <w:tc>
          <w:tcPr>
            <w:tcW w:w="3110" w:type="dxa"/>
            <w:tcBorders>
              <w:top w:val="single" w:color="auto" w:sz="4" w:space="0"/>
              <w:lef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龙江杯（黑龙江）</w:t>
            </w:r>
          </w:p>
        </w:tc>
        <w:tc>
          <w:tcPr>
            <w:tcW w:w="3096" w:type="dxa"/>
            <w:tcBorders>
              <w:top w:val="single" w:color="auto" w:sz="4" w:space="0"/>
              <w:lef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天山奖（新疆）</w:t>
            </w:r>
          </w:p>
        </w:tc>
        <w:tc>
          <w:tcPr>
            <w:tcW w:w="3118" w:type="dxa"/>
            <w:tcBorders>
              <w:top w:val="single" w:color="auto" w:sz="4" w:space="0"/>
              <w:left w:val="single" w:color="auto" w:sz="4" w:space="0"/>
              <w:righ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天府杯（四川）</w:t>
            </w:r>
          </w:p>
        </w:tc>
      </w:tr>
      <w:tr>
        <w:tblPrEx>
          <w:tblCellMar>
            <w:top w:w="0" w:type="dxa"/>
            <w:left w:w="10" w:type="dxa"/>
            <w:bottom w:w="0" w:type="dxa"/>
            <w:right w:w="10" w:type="dxa"/>
          </w:tblCellMar>
        </w:tblPrEx>
        <w:trPr>
          <w:trHeight w:val="446" w:hRule="exact"/>
        </w:trPr>
        <w:tc>
          <w:tcPr>
            <w:tcW w:w="3110" w:type="dxa"/>
            <w:tcBorders>
              <w:top w:val="single" w:color="auto" w:sz="4" w:space="0"/>
              <w:lef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长白山杯（吉林）</w:t>
            </w:r>
          </w:p>
        </w:tc>
        <w:tc>
          <w:tcPr>
            <w:tcW w:w="3096" w:type="dxa"/>
            <w:tcBorders>
              <w:top w:val="single" w:color="auto" w:sz="4" w:space="0"/>
              <w:lef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雪莲杯（西藏）</w:t>
            </w:r>
          </w:p>
        </w:tc>
        <w:tc>
          <w:tcPr>
            <w:tcW w:w="3118" w:type="dxa"/>
            <w:tcBorders>
              <w:top w:val="single" w:color="auto" w:sz="4" w:space="0"/>
              <w:left w:val="single" w:color="auto" w:sz="4" w:space="0"/>
              <w:righ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云南省优质工程（云南）</w:t>
            </w:r>
          </w:p>
        </w:tc>
      </w:tr>
      <w:tr>
        <w:tblPrEx>
          <w:tblCellMar>
            <w:top w:w="0" w:type="dxa"/>
            <w:left w:w="10" w:type="dxa"/>
            <w:bottom w:w="0" w:type="dxa"/>
            <w:right w:w="10" w:type="dxa"/>
          </w:tblCellMar>
        </w:tblPrEx>
        <w:trPr>
          <w:trHeight w:val="439" w:hRule="exact"/>
        </w:trPr>
        <w:tc>
          <w:tcPr>
            <w:tcW w:w="3110" w:type="dxa"/>
            <w:tcBorders>
              <w:top w:val="single" w:color="auto" w:sz="4" w:space="0"/>
              <w:lef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世纪杯（辽宁）</w:t>
            </w:r>
          </w:p>
        </w:tc>
        <w:tc>
          <w:tcPr>
            <w:tcW w:w="3096" w:type="dxa"/>
            <w:tcBorders>
              <w:top w:val="single" w:color="auto" w:sz="4" w:space="0"/>
              <w:lef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安济杯（河北）</w:t>
            </w:r>
          </w:p>
        </w:tc>
        <w:tc>
          <w:tcPr>
            <w:tcW w:w="3118" w:type="dxa"/>
            <w:tcBorders>
              <w:top w:val="single" w:color="auto" w:sz="4" w:space="0"/>
              <w:left w:val="single" w:color="auto" w:sz="4" w:space="0"/>
              <w:righ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黄果树杯（贵州）</w:t>
            </w:r>
          </w:p>
        </w:tc>
      </w:tr>
      <w:tr>
        <w:tblPrEx>
          <w:tblCellMar>
            <w:top w:w="0" w:type="dxa"/>
            <w:left w:w="10" w:type="dxa"/>
            <w:bottom w:w="0" w:type="dxa"/>
            <w:right w:w="10" w:type="dxa"/>
          </w:tblCellMar>
        </w:tblPrEx>
        <w:trPr>
          <w:trHeight w:val="446" w:hRule="exact"/>
        </w:trPr>
        <w:tc>
          <w:tcPr>
            <w:tcW w:w="3110" w:type="dxa"/>
            <w:tcBorders>
              <w:top w:val="single" w:color="auto" w:sz="4" w:space="0"/>
              <w:lef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草原杯（内蒙古）</w:t>
            </w:r>
          </w:p>
        </w:tc>
        <w:tc>
          <w:tcPr>
            <w:tcW w:w="3096" w:type="dxa"/>
            <w:tcBorders>
              <w:top w:val="single" w:color="auto" w:sz="4" w:space="0"/>
              <w:lef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中州杯（河南）</w:t>
            </w:r>
          </w:p>
        </w:tc>
        <w:tc>
          <w:tcPr>
            <w:tcW w:w="3118" w:type="dxa"/>
            <w:tcBorders>
              <w:top w:val="single" w:color="auto" w:sz="4" w:space="0"/>
              <w:left w:val="single" w:color="auto" w:sz="4" w:space="0"/>
              <w:righ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金匠奖（广东）</w:t>
            </w:r>
          </w:p>
        </w:tc>
      </w:tr>
      <w:tr>
        <w:tblPrEx>
          <w:tblCellMar>
            <w:top w:w="0" w:type="dxa"/>
            <w:left w:w="10" w:type="dxa"/>
            <w:bottom w:w="0" w:type="dxa"/>
            <w:right w:w="10" w:type="dxa"/>
          </w:tblCellMar>
        </w:tblPrEx>
        <w:trPr>
          <w:trHeight w:val="629" w:hRule="exact"/>
        </w:trPr>
        <w:tc>
          <w:tcPr>
            <w:tcW w:w="3110" w:type="dxa"/>
            <w:tcBorders>
              <w:top w:val="single" w:color="auto" w:sz="4" w:space="0"/>
              <w:lef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汾水杯（山西）</w:t>
            </w:r>
          </w:p>
        </w:tc>
        <w:tc>
          <w:tcPr>
            <w:tcW w:w="3096" w:type="dxa"/>
            <w:tcBorders>
              <w:top w:val="single" w:color="auto" w:sz="4" w:space="0"/>
              <w:lef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扬子杯（江苏）</w:t>
            </w:r>
          </w:p>
        </w:tc>
        <w:tc>
          <w:tcPr>
            <w:tcW w:w="3118" w:type="dxa"/>
            <w:tcBorders>
              <w:top w:val="single" w:color="auto" w:sz="4" w:space="0"/>
              <w:left w:val="single" w:color="auto" w:sz="4" w:space="0"/>
              <w:righ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广西</w:t>
            </w:r>
            <w:r>
              <w:rPr>
                <w:rFonts w:hint="eastAsia" w:ascii="宋体" w:hAnsi="宋体" w:cs="宋体"/>
                <w:sz w:val="20"/>
                <w:highlight w:val="none"/>
                <w:lang w:val="zh-TW" w:bidi="zh-TW"/>
              </w:rPr>
              <w:t>建设工程“真武阁杯”奖</w:t>
            </w:r>
            <w:r>
              <w:rPr>
                <w:rFonts w:ascii="宋体" w:hAnsi="宋体" w:cs="宋体"/>
                <w:sz w:val="20"/>
                <w:highlight w:val="none"/>
                <w:lang w:val="zh-TW" w:eastAsia="zh-TW" w:bidi="zh-TW"/>
              </w:rPr>
              <w:t>（广西）</w:t>
            </w:r>
          </w:p>
        </w:tc>
      </w:tr>
      <w:tr>
        <w:tblPrEx>
          <w:tblCellMar>
            <w:top w:w="0" w:type="dxa"/>
            <w:left w:w="10" w:type="dxa"/>
            <w:bottom w:w="0" w:type="dxa"/>
            <w:right w:w="10" w:type="dxa"/>
          </w:tblCellMar>
        </w:tblPrEx>
        <w:trPr>
          <w:trHeight w:val="439" w:hRule="exact"/>
        </w:trPr>
        <w:tc>
          <w:tcPr>
            <w:tcW w:w="3110" w:type="dxa"/>
            <w:tcBorders>
              <w:top w:val="single" w:color="auto" w:sz="4" w:space="0"/>
              <w:lef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绿岛杯（海南）</w:t>
            </w:r>
          </w:p>
        </w:tc>
        <w:tc>
          <w:tcPr>
            <w:tcW w:w="3096" w:type="dxa"/>
            <w:tcBorders>
              <w:top w:val="single" w:color="auto" w:sz="4" w:space="0"/>
              <w:lef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省级样板工程、样板工地</w:t>
            </w:r>
          </w:p>
        </w:tc>
        <w:tc>
          <w:tcPr>
            <w:tcW w:w="3118" w:type="dxa"/>
            <w:tcBorders>
              <w:top w:val="single" w:color="auto" w:sz="4" w:space="0"/>
              <w:left w:val="single" w:color="auto" w:sz="4" w:space="0"/>
              <w:righ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省级双优</w:t>
            </w:r>
          </w:p>
        </w:tc>
      </w:tr>
      <w:tr>
        <w:tblPrEx>
          <w:tblCellMar>
            <w:top w:w="0" w:type="dxa"/>
            <w:left w:w="10" w:type="dxa"/>
            <w:bottom w:w="0" w:type="dxa"/>
            <w:right w:w="10" w:type="dxa"/>
          </w:tblCellMar>
        </w:tblPrEx>
        <w:trPr>
          <w:trHeight w:val="446" w:hRule="exact"/>
        </w:trPr>
        <w:tc>
          <w:tcPr>
            <w:tcW w:w="9324" w:type="dxa"/>
            <w:gridSpan w:val="3"/>
            <w:tcBorders>
              <w:top w:val="single" w:color="auto" w:sz="4" w:space="0"/>
              <w:left w:val="single" w:color="auto" w:sz="4" w:space="0"/>
              <w:right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市奖</w:t>
            </w:r>
          </w:p>
        </w:tc>
      </w:tr>
      <w:tr>
        <w:tblPrEx>
          <w:tblCellMar>
            <w:top w:w="0" w:type="dxa"/>
            <w:left w:w="10" w:type="dxa"/>
            <w:bottom w:w="0" w:type="dxa"/>
            <w:right w:w="10" w:type="dxa"/>
          </w:tblCellMar>
        </w:tblPrEx>
        <w:trPr>
          <w:trHeight w:val="468" w:hRule="exact"/>
        </w:trPr>
        <w:tc>
          <w:tcPr>
            <w:tcW w:w="3110" w:type="dxa"/>
            <w:tcBorders>
              <w:top w:val="single" w:color="auto" w:sz="4" w:space="0"/>
              <w:left w:val="single" w:color="auto" w:sz="4" w:space="0"/>
              <w:bottom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市级优良样板工程</w:t>
            </w:r>
          </w:p>
        </w:tc>
        <w:tc>
          <w:tcPr>
            <w:tcW w:w="3096" w:type="dxa"/>
            <w:tcBorders>
              <w:top w:val="single" w:color="auto" w:sz="4" w:space="0"/>
              <w:left w:val="single" w:color="auto" w:sz="4" w:space="0"/>
              <w:bottom w:val="single" w:color="auto" w:sz="4" w:space="0"/>
            </w:tcBorders>
            <w:shd w:val="clear" w:color="auto" w:fill="FFFFFF"/>
            <w:noWrap/>
          </w:tcPr>
          <w:p>
            <w:pPr>
              <w:jc w:val="left"/>
              <w:rPr>
                <w:rFonts w:ascii="宋体" w:hAnsi="宋体" w:cs="宋体"/>
                <w:sz w:val="20"/>
                <w:highlight w:val="none"/>
                <w:lang w:val="zh-TW" w:eastAsia="zh-TW" w:bidi="zh-TW"/>
              </w:rPr>
            </w:pPr>
            <w:r>
              <w:rPr>
                <w:rFonts w:ascii="宋体" w:hAnsi="宋体" w:cs="宋体"/>
                <w:sz w:val="20"/>
                <w:highlight w:val="none"/>
                <w:lang w:val="zh-TW" w:eastAsia="zh-TW" w:bidi="zh-TW"/>
              </w:rPr>
              <w:t>市级双优工地</w:t>
            </w:r>
          </w:p>
        </w:tc>
        <w:tc>
          <w:tcPr>
            <w:tcW w:w="3118" w:type="dxa"/>
            <w:tcBorders>
              <w:top w:val="single" w:color="auto" w:sz="4" w:space="0"/>
              <w:left w:val="single" w:color="auto" w:sz="4" w:space="0"/>
              <w:bottom w:val="single" w:color="auto" w:sz="4" w:space="0"/>
              <w:right w:val="single" w:color="auto" w:sz="4" w:space="0"/>
            </w:tcBorders>
            <w:shd w:val="clear" w:color="auto" w:fill="FFFFFF"/>
            <w:noWrap/>
          </w:tcPr>
          <w:p>
            <w:pPr>
              <w:rPr>
                <w:sz w:val="10"/>
                <w:szCs w:val="10"/>
                <w:highlight w:val="none"/>
              </w:rPr>
            </w:pPr>
          </w:p>
        </w:tc>
      </w:tr>
      <w:tr>
        <w:tblPrEx>
          <w:tblCellMar>
            <w:top w:w="0" w:type="dxa"/>
            <w:left w:w="10" w:type="dxa"/>
            <w:bottom w:w="0" w:type="dxa"/>
            <w:right w:w="10" w:type="dxa"/>
          </w:tblCellMar>
        </w:tblPrEx>
        <w:trPr>
          <w:trHeight w:val="658" w:hRule="exact"/>
        </w:trPr>
        <w:tc>
          <w:tcPr>
            <w:tcW w:w="9324" w:type="dxa"/>
            <w:gridSpan w:val="3"/>
            <w:tcBorders>
              <w:top w:val="single" w:color="auto" w:sz="4" w:space="0"/>
              <w:left w:val="single" w:color="auto" w:sz="4" w:space="0"/>
              <w:bottom w:val="single" w:color="auto" w:sz="4" w:space="0"/>
              <w:right w:val="single" w:color="auto" w:sz="4" w:space="0"/>
            </w:tcBorders>
            <w:shd w:val="clear" w:color="auto" w:fill="FFFFFF"/>
            <w:noWrap/>
          </w:tcPr>
          <w:p>
            <w:pPr>
              <w:rPr>
                <w:sz w:val="10"/>
                <w:szCs w:val="10"/>
                <w:highlight w:val="none"/>
              </w:rPr>
            </w:pPr>
            <w:r>
              <w:rPr>
                <w:rFonts w:hint="eastAsia" w:ascii="宋体" w:hAnsi="宋体" w:cs="宋体"/>
                <w:sz w:val="20"/>
                <w:highlight w:val="none"/>
                <w:lang w:val="zh-TW" w:eastAsia="zh-TW" w:bidi="zh-TW"/>
              </w:rPr>
              <w:t>本表所述奖项如变更奖项名称或用另一奖项取代，需提供奖项颁发地建设行政主管部门（地级审以上） 的证明文件。</w:t>
            </w:r>
          </w:p>
        </w:tc>
      </w:tr>
    </w:tbl>
    <w:p>
      <w:pPr>
        <w:spacing w:line="500" w:lineRule="exact"/>
        <w:rPr>
          <w:rFonts w:ascii="宋体" w:hAnsi="宋体"/>
          <w:b/>
          <w:bCs/>
          <w:sz w:val="24"/>
          <w:highlight w:val="none"/>
        </w:rPr>
      </w:pPr>
    </w:p>
    <w:p>
      <w:pPr>
        <w:spacing w:line="500" w:lineRule="exact"/>
        <w:rPr>
          <w:rFonts w:ascii="宋体" w:hAnsi="宋体"/>
          <w:b/>
          <w:bCs/>
          <w:sz w:val="24"/>
          <w:highlight w:val="none"/>
        </w:rPr>
      </w:pPr>
    </w:p>
    <w:p>
      <w:pPr>
        <w:spacing w:line="500" w:lineRule="exact"/>
        <w:rPr>
          <w:rFonts w:ascii="宋体" w:hAnsi="宋体"/>
          <w:b/>
          <w:bCs/>
          <w:sz w:val="24"/>
          <w:highlight w:val="none"/>
        </w:rPr>
      </w:pPr>
    </w:p>
    <w:p>
      <w:pPr>
        <w:spacing w:line="500" w:lineRule="exact"/>
        <w:rPr>
          <w:rFonts w:ascii="宋体" w:hAnsi="宋体"/>
          <w:b/>
          <w:bCs/>
          <w:sz w:val="24"/>
          <w:highlight w:val="none"/>
        </w:rPr>
      </w:pPr>
    </w:p>
    <w:p>
      <w:pPr>
        <w:spacing w:line="500" w:lineRule="exact"/>
        <w:rPr>
          <w:rFonts w:ascii="宋体" w:hAnsi="宋体"/>
          <w:b/>
          <w:bCs/>
          <w:sz w:val="24"/>
          <w:highlight w:val="none"/>
        </w:rPr>
      </w:pPr>
    </w:p>
    <w:p>
      <w:pPr>
        <w:pStyle w:val="5"/>
        <w:spacing w:before="156"/>
        <w:ind w:firstLine="446"/>
        <w:rPr>
          <w:highlight w:val="none"/>
        </w:rPr>
      </w:pPr>
    </w:p>
    <w:p>
      <w:pPr>
        <w:rPr>
          <w:highlight w:val="none"/>
        </w:rPr>
      </w:pPr>
    </w:p>
    <w:p>
      <w:pPr>
        <w:pStyle w:val="5"/>
        <w:spacing w:before="156"/>
        <w:ind w:firstLine="0" w:firstLineChars="0"/>
        <w:rPr>
          <w:highlight w:val="none"/>
        </w:rPr>
      </w:pPr>
    </w:p>
    <w:p>
      <w:pPr>
        <w:pStyle w:val="5"/>
        <w:spacing w:before="156"/>
        <w:ind w:firstLine="0" w:firstLineChars="0"/>
        <w:rPr>
          <w:highlight w:val="none"/>
        </w:rPr>
      </w:pPr>
    </w:p>
    <w:p>
      <w:pPr>
        <w:spacing w:line="500" w:lineRule="exact"/>
        <w:rPr>
          <w:rFonts w:ascii="宋体" w:hAnsi="宋体"/>
          <w:b/>
          <w:bCs/>
          <w:sz w:val="24"/>
          <w:highlight w:val="none"/>
        </w:rPr>
      </w:pPr>
      <w:r>
        <w:rPr>
          <w:rFonts w:hint="eastAsia" w:ascii="宋体" w:hAnsi="宋体"/>
          <w:b/>
          <w:bCs/>
          <w:sz w:val="24"/>
          <w:highlight w:val="none"/>
        </w:rPr>
        <w:t>1.3技术评分细则评分标准</w:t>
      </w:r>
      <w:r>
        <w:rPr>
          <w:rFonts w:hint="eastAsia" w:ascii="宋体" w:hAnsi="宋体" w:cs="黑体"/>
          <w:b/>
          <w:kern w:val="0"/>
          <w:sz w:val="24"/>
          <w:szCs w:val="24"/>
          <w:highlight w:val="none"/>
        </w:rPr>
        <w:t>前附表</w:t>
      </w:r>
      <w:r>
        <w:rPr>
          <w:rFonts w:hint="eastAsia" w:ascii="宋体" w:hAnsi="宋体"/>
          <w:b/>
          <w:bCs/>
          <w:sz w:val="24"/>
          <w:highlight w:val="none"/>
        </w:rPr>
        <w:t>（N=30分）</w:t>
      </w:r>
    </w:p>
    <w:tbl>
      <w:tblPr>
        <w:tblStyle w:val="41"/>
        <w:tblW w:w="92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1418"/>
        <w:gridCol w:w="1275"/>
        <w:gridCol w:w="58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2" w:hRule="atLeast"/>
          <w:jc w:val="center"/>
        </w:trPr>
        <w:tc>
          <w:tcPr>
            <w:tcW w:w="704" w:type="dxa"/>
            <w:vAlign w:val="center"/>
          </w:tcPr>
          <w:p>
            <w:pPr>
              <w:autoSpaceDE w:val="0"/>
              <w:autoSpaceDN w:val="0"/>
              <w:spacing w:line="240" w:lineRule="exact"/>
              <w:jc w:val="center"/>
              <w:rPr>
                <w:rFonts w:ascii="宋体" w:cs="宋体"/>
                <w:kern w:val="0"/>
                <w:szCs w:val="21"/>
                <w:highlight w:val="none"/>
              </w:rPr>
            </w:pPr>
            <w:r>
              <w:rPr>
                <w:rFonts w:hint="eastAsia" w:ascii="宋体" w:hAnsi="宋体" w:cs="宋体"/>
                <w:kern w:val="0"/>
                <w:szCs w:val="21"/>
                <w:highlight w:val="none"/>
              </w:rPr>
              <w:t>序号</w:t>
            </w:r>
          </w:p>
        </w:tc>
        <w:tc>
          <w:tcPr>
            <w:tcW w:w="1418" w:type="dxa"/>
            <w:vAlign w:val="center"/>
          </w:tcPr>
          <w:p>
            <w:pPr>
              <w:autoSpaceDE w:val="0"/>
              <w:autoSpaceDN w:val="0"/>
              <w:spacing w:line="240" w:lineRule="exact"/>
              <w:jc w:val="center"/>
              <w:rPr>
                <w:rFonts w:ascii="宋体" w:cs="宋体"/>
                <w:kern w:val="0"/>
                <w:szCs w:val="21"/>
                <w:highlight w:val="none"/>
              </w:rPr>
            </w:pPr>
            <w:r>
              <w:rPr>
                <w:rFonts w:hint="eastAsia" w:ascii="宋体" w:hAnsi="宋体" w:cs="宋体"/>
                <w:kern w:val="0"/>
                <w:szCs w:val="21"/>
                <w:highlight w:val="none"/>
              </w:rPr>
              <w:t>评审内容</w:t>
            </w:r>
          </w:p>
        </w:tc>
        <w:tc>
          <w:tcPr>
            <w:tcW w:w="1275" w:type="dxa"/>
            <w:tcBorders>
              <w:right w:val="single" w:color="auto" w:sz="4" w:space="0"/>
            </w:tcBorders>
            <w:vAlign w:val="center"/>
          </w:tcPr>
          <w:p>
            <w:pPr>
              <w:autoSpaceDE w:val="0"/>
              <w:autoSpaceDN w:val="0"/>
              <w:spacing w:line="240" w:lineRule="exact"/>
              <w:jc w:val="center"/>
              <w:rPr>
                <w:rFonts w:ascii="宋体" w:cs="宋体"/>
                <w:kern w:val="0"/>
                <w:szCs w:val="21"/>
                <w:highlight w:val="none"/>
              </w:rPr>
            </w:pPr>
            <w:r>
              <w:rPr>
                <w:rFonts w:hint="eastAsia" w:ascii="宋体" w:cs="宋体"/>
                <w:kern w:val="0"/>
                <w:szCs w:val="21"/>
                <w:highlight w:val="none"/>
              </w:rPr>
              <w:t>分值范围（100分）</w:t>
            </w:r>
          </w:p>
        </w:tc>
        <w:tc>
          <w:tcPr>
            <w:tcW w:w="5812" w:type="dxa"/>
            <w:tcBorders>
              <w:left w:val="single" w:color="auto" w:sz="4" w:space="0"/>
            </w:tcBorders>
            <w:vAlign w:val="center"/>
          </w:tcPr>
          <w:p>
            <w:pPr>
              <w:autoSpaceDE w:val="0"/>
              <w:autoSpaceDN w:val="0"/>
              <w:spacing w:line="240" w:lineRule="exact"/>
              <w:jc w:val="center"/>
              <w:rPr>
                <w:rFonts w:ascii="宋体" w:cs="宋体"/>
                <w:kern w:val="0"/>
                <w:szCs w:val="21"/>
                <w:highlight w:val="none"/>
              </w:rPr>
            </w:pPr>
            <w:r>
              <w:rPr>
                <w:rFonts w:hint="eastAsia" w:ascii="宋体" w:hAnsi="宋体" w:cs="宋体"/>
                <w:kern w:val="0"/>
                <w:szCs w:val="21"/>
                <w:highlight w:val="none"/>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2" w:hRule="atLeast"/>
          <w:jc w:val="center"/>
        </w:trPr>
        <w:tc>
          <w:tcPr>
            <w:tcW w:w="704" w:type="dxa"/>
            <w:tcBorders>
              <w:bottom w:val="single" w:color="auto" w:sz="4" w:space="0"/>
            </w:tcBorders>
            <w:vAlign w:val="center"/>
          </w:tcPr>
          <w:p>
            <w:pPr>
              <w:autoSpaceDE w:val="0"/>
              <w:autoSpaceDN w:val="0"/>
              <w:spacing w:line="360" w:lineRule="auto"/>
              <w:rPr>
                <w:rFonts w:cs="宋体" w:asciiTheme="minorEastAsia" w:hAnsiTheme="minorEastAsia" w:eastAsiaTheme="minorEastAsia"/>
                <w:kern w:val="0"/>
                <w:szCs w:val="21"/>
                <w:highlight w:val="none"/>
              </w:rPr>
            </w:pPr>
            <w:r>
              <w:rPr>
                <w:rFonts w:cs="宋体" w:asciiTheme="minorEastAsia" w:hAnsiTheme="minorEastAsia" w:eastAsiaTheme="minorEastAsia"/>
                <w:kern w:val="0"/>
                <w:szCs w:val="21"/>
                <w:highlight w:val="none"/>
              </w:rPr>
              <w:t>1</w:t>
            </w:r>
          </w:p>
        </w:tc>
        <w:tc>
          <w:tcPr>
            <w:tcW w:w="1418" w:type="dxa"/>
            <w:tcBorders>
              <w:bottom w:val="single" w:color="auto" w:sz="4" w:space="0"/>
            </w:tcBorders>
            <w:vAlign w:val="center"/>
          </w:tcPr>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总体概述</w:t>
            </w:r>
          </w:p>
        </w:tc>
        <w:tc>
          <w:tcPr>
            <w:tcW w:w="1275" w:type="dxa"/>
            <w:tcBorders>
              <w:right w:val="single" w:color="auto" w:sz="4" w:space="0"/>
            </w:tcBorders>
            <w:vAlign w:val="center"/>
          </w:tcPr>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15分</w:t>
            </w:r>
          </w:p>
        </w:tc>
        <w:tc>
          <w:tcPr>
            <w:tcW w:w="5812" w:type="dxa"/>
            <w:tcBorders>
              <w:left w:val="single" w:color="auto" w:sz="4" w:space="0"/>
            </w:tcBorders>
            <w:vAlign w:val="center"/>
          </w:tcPr>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优：对项目总体有深刻认识，表述清晰、完整、严谨、合理，措施先进、具体、有效、成熟，采用了新技术、新工艺、新材料、新设备；施工段划分呼应总体表述，划分清晰、合理，符合规范要求。得分：11～15分。</w:t>
            </w:r>
          </w:p>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良：对项目总体有一定认识，表述清晰、完整，措施具体有效；施工段划分呼应总体表述，划分清晰，符合规范要求。得分：6～10分。</w:t>
            </w:r>
          </w:p>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中：对项目总体有认识，有一定的措施但部分不具体；施工段划分较合理，符合规范要求。得分：1～5分。</w:t>
            </w:r>
          </w:p>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差:对项目认识不足，表述不清晰，措施不具体；施工段划分不合理。得分：0分。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6" w:hRule="atLeast"/>
          <w:jc w:val="center"/>
        </w:trPr>
        <w:tc>
          <w:tcPr>
            <w:tcW w:w="704" w:type="dxa"/>
            <w:tcBorders>
              <w:top w:val="single" w:color="auto" w:sz="4" w:space="0"/>
              <w:bottom w:val="single" w:color="auto" w:sz="4" w:space="0"/>
            </w:tcBorders>
            <w:vAlign w:val="center"/>
          </w:tcPr>
          <w:p>
            <w:pPr>
              <w:autoSpaceDE w:val="0"/>
              <w:autoSpaceDN w:val="0"/>
              <w:spacing w:line="360" w:lineRule="auto"/>
              <w:rPr>
                <w:rFonts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2</w:t>
            </w:r>
          </w:p>
        </w:tc>
        <w:tc>
          <w:tcPr>
            <w:tcW w:w="1418" w:type="dxa"/>
            <w:tcBorders>
              <w:top w:val="single" w:color="auto" w:sz="4" w:space="0"/>
              <w:bottom w:val="single" w:color="auto" w:sz="4" w:space="0"/>
            </w:tcBorders>
            <w:vAlign w:val="center"/>
          </w:tcPr>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施工进度计划和各阶段进度的保证措施及违约责任承诺</w:t>
            </w:r>
          </w:p>
        </w:tc>
        <w:tc>
          <w:tcPr>
            <w:tcW w:w="1275" w:type="dxa"/>
            <w:tcBorders>
              <w:right w:val="single" w:color="auto" w:sz="4" w:space="0"/>
            </w:tcBorders>
            <w:vAlign w:val="center"/>
          </w:tcPr>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15分</w:t>
            </w:r>
          </w:p>
        </w:tc>
        <w:tc>
          <w:tcPr>
            <w:tcW w:w="5812" w:type="dxa"/>
            <w:tcBorders>
              <w:left w:val="single" w:color="auto" w:sz="4" w:space="0"/>
            </w:tcBorders>
            <w:vAlign w:val="center"/>
          </w:tcPr>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优：关键线路清晰、准确、完整，计划编制合理、可行。关键节点的控制措施有力、合理、可行。得分：11～15分。</w:t>
            </w:r>
          </w:p>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良：关键线路清晰、准确、完整，计划编制可行。关键节点的控制措施合理、可行。得分：6～10分。</w:t>
            </w:r>
          </w:p>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中：关键线路基本准确，计划编制基本合理，关键节点的控制措施基本可行。得分：1～5分。</w:t>
            </w:r>
          </w:p>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差：关键线路不准确，计划编制不合理。关键节点的控制不可行。得分：0分。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20" w:hRule="atLeast"/>
          <w:jc w:val="center"/>
        </w:trPr>
        <w:tc>
          <w:tcPr>
            <w:tcW w:w="704" w:type="dxa"/>
            <w:tcBorders>
              <w:top w:val="single" w:color="auto" w:sz="4" w:space="0"/>
              <w:bottom w:val="single" w:color="auto" w:sz="4" w:space="0"/>
            </w:tcBorders>
            <w:vAlign w:val="center"/>
          </w:tcPr>
          <w:p>
            <w:pPr>
              <w:autoSpaceDE w:val="0"/>
              <w:autoSpaceDN w:val="0"/>
              <w:spacing w:line="360" w:lineRule="auto"/>
              <w:rPr>
                <w:rFonts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3</w:t>
            </w:r>
          </w:p>
        </w:tc>
        <w:tc>
          <w:tcPr>
            <w:tcW w:w="1418" w:type="dxa"/>
            <w:tcBorders>
              <w:top w:val="single" w:color="auto" w:sz="4" w:space="0"/>
              <w:bottom w:val="single" w:color="auto" w:sz="4" w:space="0"/>
            </w:tcBorders>
            <w:vAlign w:val="center"/>
          </w:tcPr>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劳动力和材料投入计划及其保证措施</w:t>
            </w:r>
          </w:p>
        </w:tc>
        <w:tc>
          <w:tcPr>
            <w:tcW w:w="1275" w:type="dxa"/>
            <w:tcBorders>
              <w:right w:val="single" w:color="auto" w:sz="4" w:space="0"/>
            </w:tcBorders>
            <w:vAlign w:val="center"/>
          </w:tcPr>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9分</w:t>
            </w:r>
          </w:p>
        </w:tc>
        <w:tc>
          <w:tcPr>
            <w:tcW w:w="5812" w:type="dxa"/>
            <w:tcBorders>
              <w:left w:val="single" w:color="auto" w:sz="4" w:space="0"/>
            </w:tcBorders>
            <w:vAlign w:val="center"/>
          </w:tcPr>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优：投入计划与进度计划呼应，较好满足施工需要，调配投入计划合理、准确。得分：7～9分。</w:t>
            </w:r>
          </w:p>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良：投入计划与进度计划呼应，基本满足施工需要，调配投入计划基本合理、准确。得分：4～6分。</w:t>
            </w:r>
          </w:p>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中：投入计划与进度计划呼应，基本满足施工需要，调配投入计划基本合理。得分：1～3分。</w:t>
            </w:r>
          </w:p>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差：投入计划与进度计划不呼应，不能满足施工需要。得分：0分。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8" w:hRule="atLeast"/>
          <w:jc w:val="center"/>
        </w:trPr>
        <w:tc>
          <w:tcPr>
            <w:tcW w:w="704" w:type="dxa"/>
            <w:tcBorders>
              <w:top w:val="single" w:color="auto" w:sz="4" w:space="0"/>
              <w:bottom w:val="single" w:color="auto" w:sz="4" w:space="0"/>
            </w:tcBorders>
            <w:vAlign w:val="center"/>
          </w:tcPr>
          <w:p>
            <w:pPr>
              <w:autoSpaceDE w:val="0"/>
              <w:autoSpaceDN w:val="0"/>
              <w:spacing w:line="360" w:lineRule="auto"/>
              <w:rPr>
                <w:rFonts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4</w:t>
            </w:r>
          </w:p>
        </w:tc>
        <w:tc>
          <w:tcPr>
            <w:tcW w:w="1418" w:type="dxa"/>
            <w:tcBorders>
              <w:top w:val="single" w:color="auto" w:sz="4" w:space="0"/>
              <w:bottom w:val="single" w:color="auto" w:sz="4" w:space="0"/>
            </w:tcBorders>
            <w:vAlign w:val="center"/>
          </w:tcPr>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机械设备投入计划</w:t>
            </w:r>
          </w:p>
        </w:tc>
        <w:tc>
          <w:tcPr>
            <w:tcW w:w="1275" w:type="dxa"/>
            <w:tcBorders>
              <w:right w:val="single" w:color="auto" w:sz="4" w:space="0"/>
            </w:tcBorders>
            <w:vAlign w:val="center"/>
          </w:tcPr>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8分</w:t>
            </w:r>
          </w:p>
        </w:tc>
        <w:tc>
          <w:tcPr>
            <w:tcW w:w="5812" w:type="dxa"/>
            <w:tcBorders>
              <w:left w:val="single" w:color="auto" w:sz="4" w:space="0"/>
            </w:tcBorders>
            <w:vAlign w:val="center"/>
          </w:tcPr>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优：投入计划与进度计划呼应，较好满足施工需要，采用先进机械设备。得分：7～8分。</w:t>
            </w:r>
          </w:p>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良：投入计划与进度计划呼应，满足施工需要。得分：4～6分。</w:t>
            </w:r>
          </w:p>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中：投入计划与进度计划呼应，基本满足施工需要。得分：1～3分。</w:t>
            </w:r>
          </w:p>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差：投入计划与进度计划不呼应，不能满足施工需要。得分：0分。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5" w:hRule="atLeast"/>
          <w:jc w:val="center"/>
        </w:trPr>
        <w:tc>
          <w:tcPr>
            <w:tcW w:w="704" w:type="dxa"/>
            <w:tcBorders>
              <w:top w:val="single" w:color="auto" w:sz="4" w:space="0"/>
              <w:bottom w:val="single" w:color="auto" w:sz="4" w:space="0"/>
            </w:tcBorders>
            <w:vAlign w:val="center"/>
          </w:tcPr>
          <w:p>
            <w:pPr>
              <w:autoSpaceDE w:val="0"/>
              <w:autoSpaceDN w:val="0"/>
              <w:spacing w:line="360" w:lineRule="auto"/>
              <w:rPr>
                <w:rFonts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5</w:t>
            </w:r>
          </w:p>
        </w:tc>
        <w:tc>
          <w:tcPr>
            <w:tcW w:w="1418" w:type="dxa"/>
            <w:tcBorders>
              <w:top w:val="single" w:color="auto" w:sz="4" w:space="0"/>
              <w:bottom w:val="single" w:color="auto" w:sz="4" w:space="0"/>
            </w:tcBorders>
            <w:vAlign w:val="center"/>
          </w:tcPr>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施工平面布置和临时设施布置</w:t>
            </w:r>
          </w:p>
        </w:tc>
        <w:tc>
          <w:tcPr>
            <w:tcW w:w="1275" w:type="dxa"/>
            <w:tcBorders>
              <w:right w:val="single" w:color="auto" w:sz="4" w:space="0"/>
            </w:tcBorders>
            <w:vAlign w:val="center"/>
          </w:tcPr>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7分</w:t>
            </w:r>
          </w:p>
        </w:tc>
        <w:tc>
          <w:tcPr>
            <w:tcW w:w="5812" w:type="dxa"/>
            <w:tcBorders>
              <w:left w:val="single" w:color="auto" w:sz="4" w:space="0"/>
            </w:tcBorders>
            <w:vAlign w:val="center"/>
          </w:tcPr>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优：总体布置有针对性、合理，较好满足施工需要，符合安全、文明生产要求。得分：6～7分。</w:t>
            </w:r>
          </w:p>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良：总体布置合理，能满足施工需要，基本符合安全、文明生产要求。得分：4～5分。</w:t>
            </w:r>
          </w:p>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中：总体布置基本合理，基本满足施工需要。得分：1～3分。</w:t>
            </w:r>
          </w:p>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差：总体布置不合理，不符合安全、文明生产要求。得分：0分。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5" w:hRule="atLeast"/>
          <w:jc w:val="center"/>
        </w:trPr>
        <w:tc>
          <w:tcPr>
            <w:tcW w:w="704" w:type="dxa"/>
            <w:tcBorders>
              <w:top w:val="single" w:color="auto" w:sz="4" w:space="0"/>
              <w:bottom w:val="single" w:color="auto" w:sz="4" w:space="0"/>
            </w:tcBorders>
            <w:vAlign w:val="center"/>
          </w:tcPr>
          <w:p>
            <w:pPr>
              <w:autoSpaceDE w:val="0"/>
              <w:autoSpaceDN w:val="0"/>
              <w:spacing w:line="360" w:lineRule="auto"/>
              <w:rPr>
                <w:rFonts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6</w:t>
            </w:r>
          </w:p>
        </w:tc>
        <w:tc>
          <w:tcPr>
            <w:tcW w:w="1418" w:type="dxa"/>
            <w:tcBorders>
              <w:top w:val="single" w:color="auto" w:sz="4" w:space="0"/>
              <w:bottom w:val="single" w:color="auto" w:sz="4" w:space="0"/>
            </w:tcBorders>
            <w:vAlign w:val="center"/>
          </w:tcPr>
          <w:p>
            <w:pPr>
              <w:autoSpaceDE w:val="0"/>
              <w:autoSpaceDN w:val="0"/>
              <w:spacing w:line="360" w:lineRule="auto"/>
              <w:rPr>
                <w:rFonts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关键施工技术、工艺及工程项目实施的重点、难点分析和解决方案</w:t>
            </w:r>
          </w:p>
        </w:tc>
        <w:tc>
          <w:tcPr>
            <w:tcW w:w="1275" w:type="dxa"/>
            <w:tcBorders>
              <w:left w:val="single" w:color="auto" w:sz="4" w:space="0"/>
              <w:right w:val="single" w:color="auto" w:sz="4" w:space="0"/>
            </w:tcBorders>
            <w:vAlign w:val="center"/>
          </w:tcPr>
          <w:p>
            <w:pPr>
              <w:autoSpaceDE w:val="0"/>
              <w:autoSpaceDN w:val="0"/>
              <w:spacing w:line="360" w:lineRule="auto"/>
              <w:rPr>
                <w:rFonts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15分</w:t>
            </w:r>
          </w:p>
        </w:tc>
        <w:tc>
          <w:tcPr>
            <w:tcW w:w="5812" w:type="dxa"/>
            <w:tcBorders>
              <w:left w:val="single" w:color="auto" w:sz="4" w:space="0"/>
            </w:tcBorders>
            <w:vAlign w:val="center"/>
          </w:tcPr>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优：对项目关键技术、工艺有深入的表述，对重点、难点有先进、合理的建议，解决方案完整、经济、安全、切实可行，措施得力。得分：11～15分。</w:t>
            </w:r>
          </w:p>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良：对项目关键技术、工艺有深入的表述，对重点、难点有合理的建议，解决方案经济、安全、基本可行。得分：6～10分。</w:t>
            </w:r>
          </w:p>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中：对项目关键技术有一定了解，对重点、难点有建议，解决方案基本可行。得分：1～5分。</w:t>
            </w:r>
          </w:p>
          <w:p>
            <w:pPr>
              <w:spacing w:line="360" w:lineRule="auto"/>
              <w:rPr>
                <w:rFonts w:cs="宋体" w:asciiTheme="minorEastAsia" w:hAnsiTheme="minorEastAsia" w:eastAsiaTheme="minorEastAsia"/>
                <w:kern w:val="0"/>
                <w:szCs w:val="21"/>
                <w:highlight w:val="none"/>
              </w:rPr>
            </w:pPr>
            <w:r>
              <w:rPr>
                <w:rFonts w:hint="eastAsia" w:cs="宋体" w:asciiTheme="minorEastAsia" w:hAnsiTheme="minorEastAsia" w:eastAsiaTheme="minorEastAsia"/>
                <w:szCs w:val="21"/>
                <w:highlight w:val="none"/>
              </w:rPr>
              <w:t>差：对项目关键技术有表述，对重点、难点有建议，解决方案不可行。得分：0分。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45" w:hRule="atLeast"/>
          <w:jc w:val="center"/>
        </w:trPr>
        <w:tc>
          <w:tcPr>
            <w:tcW w:w="704" w:type="dxa"/>
            <w:tcBorders>
              <w:top w:val="single" w:color="auto" w:sz="4" w:space="0"/>
            </w:tcBorders>
            <w:vAlign w:val="center"/>
          </w:tcPr>
          <w:p>
            <w:pPr>
              <w:autoSpaceDE w:val="0"/>
              <w:autoSpaceDN w:val="0"/>
              <w:spacing w:line="360" w:lineRule="auto"/>
              <w:rPr>
                <w:rFonts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7</w:t>
            </w:r>
          </w:p>
        </w:tc>
        <w:tc>
          <w:tcPr>
            <w:tcW w:w="1418" w:type="dxa"/>
            <w:tcBorders>
              <w:top w:val="single" w:color="auto" w:sz="4" w:space="0"/>
            </w:tcBorders>
            <w:vAlign w:val="center"/>
          </w:tcPr>
          <w:p>
            <w:pPr>
              <w:autoSpaceDE w:val="0"/>
              <w:autoSpaceDN w:val="0"/>
              <w:spacing w:line="360" w:lineRule="auto"/>
              <w:rPr>
                <w:rFonts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安全文明施工措施</w:t>
            </w:r>
          </w:p>
        </w:tc>
        <w:tc>
          <w:tcPr>
            <w:tcW w:w="1275" w:type="dxa"/>
            <w:tcBorders>
              <w:left w:val="single" w:color="auto" w:sz="4" w:space="0"/>
              <w:right w:val="single" w:color="auto" w:sz="4" w:space="0"/>
            </w:tcBorders>
            <w:vAlign w:val="center"/>
          </w:tcPr>
          <w:p>
            <w:pPr>
              <w:autoSpaceDE w:val="0"/>
              <w:autoSpaceDN w:val="0"/>
              <w:spacing w:line="360" w:lineRule="auto"/>
              <w:rPr>
                <w:rFonts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10分</w:t>
            </w:r>
          </w:p>
        </w:tc>
        <w:tc>
          <w:tcPr>
            <w:tcW w:w="5812" w:type="dxa"/>
            <w:tcBorders>
              <w:left w:val="single" w:color="auto" w:sz="4" w:space="0"/>
            </w:tcBorders>
            <w:vAlign w:val="center"/>
          </w:tcPr>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优：针对项目实际情况，有先进、具体、完整、可行的实施措施，采用规范正确、清晰。得分：7～10分。</w:t>
            </w:r>
          </w:p>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良：针对项目实施情况，有合理的措施且具体、完整，采用规范正确。得分：4～6分。</w:t>
            </w:r>
          </w:p>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中：有基本合理的措施，采用规范正确。得分：1～3分。</w:t>
            </w:r>
          </w:p>
          <w:p>
            <w:pPr>
              <w:spacing w:line="360" w:lineRule="auto"/>
              <w:rPr>
                <w:rFonts w:cs="宋体" w:asciiTheme="minorEastAsia" w:hAnsiTheme="minorEastAsia" w:eastAsiaTheme="minorEastAsia"/>
                <w:kern w:val="0"/>
                <w:szCs w:val="21"/>
                <w:highlight w:val="none"/>
              </w:rPr>
            </w:pPr>
            <w:r>
              <w:rPr>
                <w:rFonts w:hint="eastAsia" w:cs="宋体" w:asciiTheme="minorEastAsia" w:hAnsiTheme="minorEastAsia" w:eastAsiaTheme="minorEastAsia"/>
                <w:szCs w:val="21"/>
                <w:highlight w:val="none"/>
              </w:rPr>
              <w:t>差：安全文明措施不得力，采用规范不正确。得分：0分。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30" w:hRule="atLeast"/>
          <w:jc w:val="center"/>
        </w:trPr>
        <w:tc>
          <w:tcPr>
            <w:tcW w:w="704" w:type="dxa"/>
            <w:tcBorders>
              <w:bottom w:val="single" w:color="auto" w:sz="4" w:space="0"/>
            </w:tcBorders>
            <w:vAlign w:val="center"/>
          </w:tcPr>
          <w:p>
            <w:pPr>
              <w:autoSpaceDE w:val="0"/>
              <w:autoSpaceDN w:val="0"/>
              <w:spacing w:line="360" w:lineRule="auto"/>
              <w:rPr>
                <w:rFonts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8</w:t>
            </w:r>
          </w:p>
        </w:tc>
        <w:tc>
          <w:tcPr>
            <w:tcW w:w="1418" w:type="dxa"/>
            <w:tcBorders>
              <w:bottom w:val="single" w:color="auto" w:sz="4" w:space="0"/>
            </w:tcBorders>
            <w:vAlign w:val="center"/>
          </w:tcPr>
          <w:p>
            <w:pPr>
              <w:autoSpaceDE w:val="0"/>
              <w:autoSpaceDN w:val="0"/>
              <w:spacing w:line="360" w:lineRule="auto"/>
              <w:rPr>
                <w:rFonts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质量保证和质量违约责任承诺</w:t>
            </w:r>
          </w:p>
        </w:tc>
        <w:tc>
          <w:tcPr>
            <w:tcW w:w="1275" w:type="dxa"/>
            <w:tcBorders>
              <w:left w:val="single" w:color="auto" w:sz="4" w:space="0"/>
              <w:right w:val="single" w:color="auto" w:sz="4" w:space="0"/>
            </w:tcBorders>
            <w:vAlign w:val="center"/>
          </w:tcPr>
          <w:p>
            <w:pPr>
              <w:autoSpaceDE w:val="0"/>
              <w:autoSpaceDN w:val="0"/>
              <w:spacing w:line="360" w:lineRule="auto"/>
              <w:rPr>
                <w:rFonts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15分</w:t>
            </w:r>
          </w:p>
        </w:tc>
        <w:tc>
          <w:tcPr>
            <w:tcW w:w="5812" w:type="dxa"/>
            <w:tcBorders>
              <w:left w:val="single" w:color="auto" w:sz="4" w:space="0"/>
            </w:tcBorders>
            <w:vAlign w:val="center"/>
          </w:tcPr>
          <w:p>
            <w:pPr>
              <w:autoSpaceDE w:val="0"/>
              <w:autoSpaceDN w:val="0"/>
              <w:spacing w:line="360" w:lineRule="auto"/>
              <w:rPr>
                <w:rFonts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优：应用新技术、新工艺、新材料、新设备，针对项目实际提出先进、可行、具体的保证措施。超过招标文件的质量要求。</w:t>
            </w:r>
            <w:r>
              <w:rPr>
                <w:rFonts w:hint="eastAsia" w:cs="宋体" w:asciiTheme="minorEastAsia" w:hAnsiTheme="minorEastAsia" w:eastAsiaTheme="minorEastAsia"/>
                <w:szCs w:val="21"/>
                <w:highlight w:val="none"/>
              </w:rPr>
              <w:t>得分：11～15分。</w:t>
            </w:r>
          </w:p>
          <w:p>
            <w:pPr>
              <w:autoSpaceDE w:val="0"/>
              <w:autoSpaceDN w:val="0"/>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kern w:val="0"/>
                <w:szCs w:val="21"/>
                <w:highlight w:val="none"/>
              </w:rPr>
              <w:t>良：针对项目实际提出先进、可行、具体的保证措施。满足招标文件的质量要求。</w:t>
            </w:r>
            <w:r>
              <w:rPr>
                <w:rFonts w:hint="eastAsia" w:cs="宋体" w:asciiTheme="minorEastAsia" w:hAnsiTheme="minorEastAsia" w:eastAsiaTheme="minorEastAsia"/>
                <w:szCs w:val="21"/>
                <w:highlight w:val="none"/>
              </w:rPr>
              <w:t>得分：6～10分。</w:t>
            </w:r>
          </w:p>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kern w:val="0"/>
                <w:szCs w:val="21"/>
                <w:highlight w:val="none"/>
              </w:rPr>
              <w:t>中：具体措施可行。满足招标文件的质量要求。</w:t>
            </w:r>
            <w:r>
              <w:rPr>
                <w:rFonts w:hint="eastAsia" w:cs="宋体" w:asciiTheme="minorEastAsia" w:hAnsiTheme="minorEastAsia" w:eastAsiaTheme="minorEastAsia"/>
                <w:szCs w:val="21"/>
                <w:highlight w:val="none"/>
              </w:rPr>
              <w:t>得分：1～5分。</w:t>
            </w:r>
          </w:p>
          <w:p>
            <w:pPr>
              <w:autoSpaceDE w:val="0"/>
              <w:autoSpaceDN w:val="0"/>
              <w:spacing w:line="360" w:lineRule="auto"/>
              <w:rPr>
                <w:rFonts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差：措施不可行。</w:t>
            </w:r>
            <w:r>
              <w:rPr>
                <w:rFonts w:hint="eastAsia" w:cs="宋体" w:asciiTheme="minorEastAsia" w:hAnsiTheme="minorEastAsia" w:eastAsiaTheme="minorEastAsia"/>
                <w:szCs w:val="21"/>
                <w:highlight w:val="none"/>
              </w:rPr>
              <w:t>得分：0分。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8" w:hRule="atLeast"/>
          <w:jc w:val="center"/>
        </w:trPr>
        <w:tc>
          <w:tcPr>
            <w:tcW w:w="704" w:type="dxa"/>
            <w:tcBorders>
              <w:top w:val="single" w:color="auto" w:sz="4" w:space="0"/>
              <w:bottom w:val="single" w:color="auto" w:sz="4" w:space="0"/>
            </w:tcBorders>
            <w:vAlign w:val="center"/>
          </w:tcPr>
          <w:p>
            <w:pPr>
              <w:autoSpaceDE w:val="0"/>
              <w:autoSpaceDN w:val="0"/>
              <w:spacing w:line="360" w:lineRule="auto"/>
              <w:rPr>
                <w:rFonts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9</w:t>
            </w:r>
          </w:p>
        </w:tc>
        <w:tc>
          <w:tcPr>
            <w:tcW w:w="1418" w:type="dxa"/>
            <w:tcBorders>
              <w:top w:val="single" w:color="auto" w:sz="4" w:space="0"/>
              <w:bottom w:val="single" w:color="auto" w:sz="4" w:space="0"/>
            </w:tcBorders>
            <w:vAlign w:val="center"/>
          </w:tcPr>
          <w:p>
            <w:pPr>
              <w:autoSpaceDE w:val="0"/>
              <w:autoSpaceDN w:val="0"/>
              <w:spacing w:line="360" w:lineRule="auto"/>
              <w:rPr>
                <w:rFonts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新技术应用与违约责任承诺</w:t>
            </w:r>
          </w:p>
        </w:tc>
        <w:tc>
          <w:tcPr>
            <w:tcW w:w="1275" w:type="dxa"/>
            <w:tcBorders>
              <w:left w:val="single" w:color="auto" w:sz="4" w:space="0"/>
              <w:right w:val="single" w:color="auto" w:sz="4" w:space="0"/>
            </w:tcBorders>
            <w:vAlign w:val="center"/>
          </w:tcPr>
          <w:p>
            <w:pPr>
              <w:autoSpaceDE w:val="0"/>
              <w:autoSpaceDN w:val="0"/>
              <w:spacing w:line="360" w:lineRule="auto"/>
              <w:rPr>
                <w:rFonts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6分</w:t>
            </w:r>
          </w:p>
        </w:tc>
        <w:tc>
          <w:tcPr>
            <w:tcW w:w="5812" w:type="dxa"/>
            <w:tcBorders>
              <w:left w:val="single" w:color="auto" w:sz="4" w:space="0"/>
            </w:tcBorders>
            <w:vAlign w:val="center"/>
          </w:tcPr>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优：针对项目实际，提出采用新技术的具体措施。新技术的验证材料可靠，对节约投资和工期的保证措施得力、具体、严谨。得分：5～6分。</w:t>
            </w:r>
          </w:p>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良：针对项目实际，提出采用新技术的具体措施。新技术的验证材料可靠，对节约投资和工期有保证措施，对采用新技术可能产生的风险有一定的予见。得分：3～4分。</w:t>
            </w:r>
          </w:p>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中：有新技术措施，但验证材料不充分，对节约投资和工期可能有一定收益，对采用的新技术可能产生的风险予见不足。得分：1～2分。</w:t>
            </w:r>
          </w:p>
          <w:p>
            <w:pPr>
              <w:spacing w:line="360" w:lineRule="auto"/>
              <w:rPr>
                <w:rFonts w:cs="宋体" w:asciiTheme="minorEastAsia" w:hAnsiTheme="minorEastAsia" w:eastAsiaTheme="minorEastAsia"/>
                <w:kern w:val="0"/>
                <w:szCs w:val="21"/>
                <w:highlight w:val="none"/>
              </w:rPr>
            </w:pPr>
            <w:r>
              <w:rPr>
                <w:rFonts w:hint="eastAsia" w:cs="宋体" w:asciiTheme="minorEastAsia" w:hAnsiTheme="minorEastAsia" w:eastAsiaTheme="minorEastAsia"/>
                <w:szCs w:val="21"/>
                <w:highlight w:val="none"/>
              </w:rPr>
              <w:t>差：采用的新技术针对性不强或验证材料不可靠，对节约投资、工期没有具体收益。得分：0分。</w:t>
            </w:r>
          </w:p>
        </w:tc>
      </w:tr>
    </w:tbl>
    <w:p>
      <w:pPr>
        <w:pStyle w:val="5"/>
        <w:spacing w:before="156" w:line="240" w:lineRule="auto"/>
        <w:ind w:firstLine="385"/>
        <w:rPr>
          <w:b w:val="0"/>
          <w:sz w:val="21"/>
          <w:szCs w:val="21"/>
          <w:highlight w:val="none"/>
        </w:rPr>
      </w:pPr>
      <w:r>
        <w:rPr>
          <w:rFonts w:hint="eastAsia"/>
          <w:b w:val="0"/>
          <w:sz w:val="21"/>
          <w:szCs w:val="21"/>
          <w:highlight w:val="none"/>
        </w:rPr>
        <w:t>注：1</w:t>
      </w:r>
      <w:r>
        <w:rPr>
          <w:b w:val="0"/>
          <w:sz w:val="21"/>
          <w:szCs w:val="21"/>
          <w:highlight w:val="none"/>
        </w:rPr>
        <w:t>.</w:t>
      </w:r>
      <w:r>
        <w:rPr>
          <w:rFonts w:hint="eastAsia"/>
          <w:b w:val="0"/>
          <w:sz w:val="21"/>
          <w:szCs w:val="21"/>
          <w:highlight w:val="none"/>
        </w:rPr>
        <w:t xml:space="preserve"> 投标人如果同时满足多个评分档次的，按所满足的最高档计算得分。</w:t>
      </w:r>
    </w:p>
    <w:p>
      <w:pPr>
        <w:pStyle w:val="5"/>
        <w:spacing w:before="156" w:line="240" w:lineRule="auto"/>
        <w:ind w:firstLine="772" w:firstLineChars="400"/>
        <w:rPr>
          <w:b w:val="0"/>
          <w:sz w:val="21"/>
          <w:szCs w:val="21"/>
          <w:highlight w:val="none"/>
        </w:rPr>
      </w:pPr>
      <w:r>
        <w:rPr>
          <w:b w:val="0"/>
          <w:sz w:val="21"/>
          <w:szCs w:val="21"/>
          <w:highlight w:val="none"/>
        </w:rPr>
        <w:t>2</w:t>
      </w:r>
      <w:r>
        <w:rPr>
          <w:rFonts w:hint="eastAsia"/>
          <w:b w:val="0"/>
          <w:sz w:val="21"/>
          <w:szCs w:val="21"/>
          <w:highlight w:val="none"/>
        </w:rPr>
        <w:t>.技术部分评分由评标委员会成员单独对各投标人的技术文件的各项内容进行打分，汇总后去掉一个最高分和一个最低分取算术平均值为本项得分。各项得分汇总总分乘于技术分占比权重（30%）为技术得分。</w:t>
      </w:r>
    </w:p>
    <w:p>
      <w:pPr>
        <w:pStyle w:val="3"/>
        <w:ind w:left="385"/>
        <w:rPr>
          <w:rFonts w:ascii="宋体" w:hAnsi="宋体"/>
          <w:color w:val="auto"/>
          <w:sz w:val="22"/>
          <w:szCs w:val="22"/>
          <w:highlight w:val="none"/>
        </w:rPr>
      </w:pPr>
    </w:p>
    <w:p>
      <w:pPr>
        <w:pStyle w:val="3"/>
        <w:ind w:left="385"/>
        <w:rPr>
          <w:rFonts w:ascii="宋体" w:hAnsi="宋体"/>
          <w:color w:val="auto"/>
          <w:sz w:val="22"/>
          <w:szCs w:val="22"/>
          <w:highlight w:val="none"/>
        </w:rPr>
      </w:pPr>
    </w:p>
    <w:p>
      <w:pPr>
        <w:pStyle w:val="3"/>
        <w:ind w:left="385"/>
        <w:rPr>
          <w:rFonts w:ascii="宋体" w:hAnsi="宋体"/>
          <w:color w:val="auto"/>
          <w:sz w:val="22"/>
          <w:szCs w:val="22"/>
          <w:highlight w:val="none"/>
        </w:rPr>
      </w:pPr>
    </w:p>
    <w:p>
      <w:pPr>
        <w:pStyle w:val="3"/>
        <w:ind w:left="385"/>
        <w:rPr>
          <w:rFonts w:ascii="宋体" w:hAnsi="宋体"/>
          <w:color w:val="auto"/>
          <w:sz w:val="22"/>
          <w:szCs w:val="22"/>
          <w:highlight w:val="none"/>
        </w:rPr>
      </w:pPr>
    </w:p>
    <w:p>
      <w:pPr>
        <w:pStyle w:val="3"/>
        <w:ind w:left="385"/>
        <w:rPr>
          <w:rFonts w:ascii="宋体" w:hAnsi="宋体"/>
          <w:b/>
          <w:color w:val="auto"/>
          <w:highlight w:val="none"/>
        </w:rPr>
      </w:pPr>
    </w:p>
    <w:p>
      <w:pPr>
        <w:pStyle w:val="3"/>
        <w:ind w:left="385"/>
        <w:rPr>
          <w:rFonts w:ascii="宋体" w:hAnsi="宋体"/>
          <w:b/>
          <w:color w:val="auto"/>
          <w:highlight w:val="none"/>
        </w:rPr>
      </w:pPr>
    </w:p>
    <w:p>
      <w:pPr>
        <w:pStyle w:val="3"/>
        <w:ind w:left="385"/>
        <w:rPr>
          <w:rFonts w:ascii="宋体" w:hAnsi="宋体"/>
          <w:b/>
          <w:color w:val="auto"/>
          <w:highlight w:val="none"/>
        </w:rPr>
      </w:pPr>
    </w:p>
    <w:p>
      <w:pPr>
        <w:pStyle w:val="3"/>
        <w:ind w:left="385"/>
        <w:rPr>
          <w:rFonts w:ascii="宋体" w:hAnsi="宋体"/>
          <w:b/>
          <w:color w:val="auto"/>
          <w:highlight w:val="none"/>
        </w:rPr>
      </w:pPr>
    </w:p>
    <w:p>
      <w:pPr>
        <w:pStyle w:val="3"/>
        <w:ind w:left="385"/>
        <w:rPr>
          <w:rFonts w:ascii="宋体" w:hAnsi="宋体"/>
          <w:b/>
          <w:color w:val="auto"/>
          <w:highlight w:val="none"/>
        </w:rPr>
      </w:pPr>
    </w:p>
    <w:p>
      <w:pPr>
        <w:pStyle w:val="3"/>
        <w:ind w:left="385"/>
        <w:rPr>
          <w:rFonts w:ascii="宋体" w:hAnsi="宋体"/>
          <w:b/>
          <w:color w:val="auto"/>
          <w:highlight w:val="none"/>
        </w:rPr>
      </w:pPr>
    </w:p>
    <w:p>
      <w:pPr>
        <w:pStyle w:val="3"/>
        <w:ind w:left="385"/>
        <w:rPr>
          <w:rFonts w:ascii="宋体" w:hAnsi="宋体"/>
          <w:b/>
          <w:color w:val="auto"/>
          <w:highlight w:val="none"/>
        </w:rPr>
      </w:pPr>
    </w:p>
    <w:p>
      <w:pPr>
        <w:pStyle w:val="3"/>
        <w:ind w:left="385"/>
        <w:rPr>
          <w:rFonts w:ascii="宋体" w:hAnsi="宋体"/>
          <w:b/>
          <w:color w:val="auto"/>
          <w:highlight w:val="none"/>
        </w:rPr>
      </w:pPr>
    </w:p>
    <w:p>
      <w:pPr>
        <w:tabs>
          <w:tab w:val="left" w:pos="900"/>
        </w:tabs>
        <w:spacing w:line="480" w:lineRule="exact"/>
        <w:rPr>
          <w:rFonts w:ascii="宋体" w:hAnsi="宋体"/>
          <w:b/>
          <w:sz w:val="24"/>
          <w:highlight w:val="none"/>
        </w:rPr>
      </w:pPr>
      <w:r>
        <w:rPr>
          <w:rFonts w:hint="eastAsia" w:ascii="宋体" w:hAnsi="宋体"/>
          <w:b/>
          <w:sz w:val="24"/>
          <w:highlight w:val="none"/>
        </w:rPr>
        <w:t>1.4经济报价</w:t>
      </w:r>
      <w:r>
        <w:rPr>
          <w:b/>
          <w:sz w:val="24"/>
          <w:szCs w:val="24"/>
          <w:highlight w:val="none"/>
        </w:rPr>
        <w:t>评</w:t>
      </w:r>
      <w:r>
        <w:rPr>
          <w:rFonts w:hint="eastAsia"/>
          <w:b/>
          <w:sz w:val="24"/>
          <w:szCs w:val="24"/>
          <w:highlight w:val="none"/>
        </w:rPr>
        <w:t>分细则评分</w:t>
      </w:r>
      <w:r>
        <w:rPr>
          <w:b/>
          <w:sz w:val="24"/>
          <w:szCs w:val="24"/>
          <w:highlight w:val="none"/>
        </w:rPr>
        <w:t>标准</w:t>
      </w:r>
      <w:r>
        <w:rPr>
          <w:rFonts w:hint="eastAsia" w:ascii="宋体" w:hAnsi="宋体" w:cs="黑体"/>
          <w:b/>
          <w:kern w:val="0"/>
          <w:sz w:val="24"/>
          <w:szCs w:val="24"/>
          <w:highlight w:val="none"/>
        </w:rPr>
        <w:t>前附表</w:t>
      </w:r>
      <w:r>
        <w:rPr>
          <w:rFonts w:hint="eastAsia" w:ascii="宋体" w:hAnsi="宋体"/>
          <w:b/>
          <w:sz w:val="24"/>
          <w:highlight w:val="none"/>
        </w:rPr>
        <w:t>（</w:t>
      </w:r>
      <w:r>
        <w:rPr>
          <w:rFonts w:ascii="Calibri" w:hAnsi="Calibri"/>
          <w:b/>
          <w:sz w:val="24"/>
          <w:highlight w:val="none"/>
        </w:rPr>
        <w:t>F</w:t>
      </w:r>
      <w:r>
        <w:rPr>
          <w:rFonts w:hint="eastAsia" w:ascii="宋体" w:hAnsi="宋体"/>
          <w:b/>
          <w:sz w:val="24"/>
          <w:highlight w:val="none"/>
        </w:rPr>
        <w:t>=40分）</w:t>
      </w:r>
    </w:p>
    <w:tbl>
      <w:tblPr>
        <w:tblStyle w:val="41"/>
        <w:tblpPr w:leftFromText="181" w:rightFromText="181" w:vertAnchor="text" w:horzAnchor="margin" w:tblpX="-36" w:tblpY="1"/>
        <w:tblW w:w="9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638"/>
        <w:gridCol w:w="840"/>
        <w:gridCol w:w="6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rPr>
        <w:tc>
          <w:tcPr>
            <w:tcW w:w="675" w:type="dxa"/>
            <w:vAlign w:val="center"/>
          </w:tcPr>
          <w:p>
            <w:pPr>
              <w:spacing w:line="400" w:lineRule="exact"/>
              <w:jc w:val="center"/>
              <w:rPr>
                <w:rFonts w:ascii="宋体" w:hAnsi="宋体"/>
                <w:b/>
                <w:bCs/>
                <w:sz w:val="22"/>
                <w:highlight w:val="none"/>
              </w:rPr>
            </w:pPr>
            <w:r>
              <w:rPr>
                <w:rFonts w:hint="eastAsia" w:ascii="宋体" w:hAnsi="宋体"/>
                <w:b/>
                <w:bCs/>
                <w:sz w:val="22"/>
                <w:highlight w:val="none"/>
              </w:rPr>
              <w:t>序号</w:t>
            </w:r>
          </w:p>
        </w:tc>
        <w:tc>
          <w:tcPr>
            <w:tcW w:w="1638" w:type="dxa"/>
            <w:vAlign w:val="center"/>
          </w:tcPr>
          <w:p>
            <w:pPr>
              <w:spacing w:line="400" w:lineRule="exact"/>
              <w:jc w:val="center"/>
              <w:rPr>
                <w:rFonts w:ascii="宋体" w:hAnsi="宋体"/>
                <w:b/>
                <w:bCs/>
                <w:sz w:val="22"/>
                <w:highlight w:val="none"/>
              </w:rPr>
            </w:pPr>
            <w:r>
              <w:rPr>
                <w:rFonts w:hint="eastAsia" w:ascii="宋体" w:hAnsi="宋体"/>
                <w:b/>
                <w:bCs/>
                <w:sz w:val="22"/>
                <w:highlight w:val="none"/>
              </w:rPr>
              <w:t>评分项</w:t>
            </w:r>
          </w:p>
        </w:tc>
        <w:tc>
          <w:tcPr>
            <w:tcW w:w="840" w:type="dxa"/>
            <w:vAlign w:val="center"/>
          </w:tcPr>
          <w:p>
            <w:pPr>
              <w:spacing w:line="400" w:lineRule="exact"/>
              <w:jc w:val="center"/>
              <w:rPr>
                <w:rFonts w:ascii="宋体" w:hAnsi="宋体"/>
                <w:b/>
                <w:bCs/>
                <w:sz w:val="22"/>
                <w:highlight w:val="none"/>
              </w:rPr>
            </w:pPr>
            <w:r>
              <w:rPr>
                <w:rFonts w:hint="eastAsia" w:ascii="宋体" w:hAnsi="宋体"/>
                <w:b/>
                <w:bCs/>
                <w:sz w:val="22"/>
                <w:highlight w:val="none"/>
              </w:rPr>
              <w:t>分值</w:t>
            </w:r>
          </w:p>
        </w:tc>
        <w:tc>
          <w:tcPr>
            <w:tcW w:w="6195" w:type="dxa"/>
            <w:vAlign w:val="center"/>
          </w:tcPr>
          <w:p>
            <w:pPr>
              <w:spacing w:line="400" w:lineRule="exact"/>
              <w:jc w:val="center"/>
              <w:rPr>
                <w:rFonts w:ascii="宋体" w:hAnsi="宋体"/>
                <w:b/>
                <w:sz w:val="22"/>
                <w:highlight w:val="none"/>
              </w:rPr>
            </w:pPr>
            <w:r>
              <w:rPr>
                <w:rFonts w:hint="eastAsia" w:ascii="宋体" w:hAnsi="宋体"/>
                <w:b/>
                <w:sz w:val="22"/>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60" w:hRule="atLeast"/>
        </w:trPr>
        <w:tc>
          <w:tcPr>
            <w:tcW w:w="675" w:type="dxa"/>
            <w:vAlign w:val="center"/>
          </w:tcPr>
          <w:p>
            <w:pPr>
              <w:spacing w:line="300" w:lineRule="exact"/>
              <w:jc w:val="center"/>
              <w:rPr>
                <w:rFonts w:ascii="宋体" w:hAnsi="宋体"/>
                <w:b/>
                <w:sz w:val="22"/>
                <w:highlight w:val="none"/>
              </w:rPr>
            </w:pPr>
            <w:r>
              <w:rPr>
                <w:rFonts w:hint="eastAsia" w:ascii="宋体" w:hAnsi="宋体"/>
                <w:b/>
                <w:sz w:val="22"/>
                <w:highlight w:val="none"/>
              </w:rPr>
              <w:t>1</w:t>
            </w:r>
          </w:p>
        </w:tc>
        <w:tc>
          <w:tcPr>
            <w:tcW w:w="1638" w:type="dxa"/>
            <w:vAlign w:val="center"/>
          </w:tcPr>
          <w:p>
            <w:pPr>
              <w:spacing w:line="400" w:lineRule="exact"/>
              <w:jc w:val="center"/>
              <w:rPr>
                <w:rFonts w:ascii="宋体" w:hAnsi="宋体"/>
                <w:sz w:val="22"/>
                <w:highlight w:val="none"/>
              </w:rPr>
            </w:pPr>
            <w:r>
              <w:rPr>
                <w:rFonts w:hint="eastAsia" w:ascii="宋体" w:hAnsi="宋体"/>
                <w:sz w:val="22"/>
                <w:highlight w:val="none"/>
              </w:rPr>
              <w:t>经济报价</w:t>
            </w:r>
          </w:p>
        </w:tc>
        <w:tc>
          <w:tcPr>
            <w:tcW w:w="840" w:type="dxa"/>
            <w:vAlign w:val="center"/>
          </w:tcPr>
          <w:p>
            <w:pPr>
              <w:spacing w:line="400" w:lineRule="exact"/>
              <w:jc w:val="center"/>
              <w:rPr>
                <w:rFonts w:ascii="宋体" w:hAnsi="宋体"/>
                <w:sz w:val="22"/>
                <w:highlight w:val="none"/>
              </w:rPr>
            </w:pPr>
            <w:r>
              <w:rPr>
                <w:rFonts w:hint="eastAsia" w:ascii="宋体" w:hAnsi="宋体"/>
                <w:sz w:val="22"/>
                <w:highlight w:val="none"/>
              </w:rPr>
              <w:t>40分</w:t>
            </w:r>
          </w:p>
        </w:tc>
        <w:tc>
          <w:tcPr>
            <w:tcW w:w="6195" w:type="dxa"/>
            <w:vAlign w:val="center"/>
          </w:tcPr>
          <w:p>
            <w:pPr>
              <w:spacing w:line="360" w:lineRule="auto"/>
              <w:jc w:val="left"/>
              <w:rPr>
                <w:rFonts w:ascii="宋体" w:hAnsi="宋体" w:cs="宋体"/>
                <w:sz w:val="24"/>
                <w:szCs w:val="24"/>
                <w:highlight w:val="none"/>
              </w:rPr>
            </w:pPr>
            <w:r>
              <w:rPr>
                <w:rFonts w:hint="eastAsia" w:ascii="宋体" w:hAnsi="宋体" w:cs="宋体"/>
                <w:sz w:val="24"/>
                <w:szCs w:val="24"/>
                <w:highlight w:val="none"/>
              </w:rPr>
              <w:t>1.评标基准价的确定</w:t>
            </w:r>
          </w:p>
          <w:p>
            <w:pPr>
              <w:jc w:val="left"/>
              <w:rPr>
                <w:rFonts w:ascii="宋体" w:hAnsi="宋体" w:cs="宋体"/>
                <w:sz w:val="24"/>
                <w:szCs w:val="24"/>
                <w:highlight w:val="none"/>
              </w:rPr>
            </w:pPr>
            <w:r>
              <w:rPr>
                <w:rFonts w:hint="eastAsia" w:ascii="宋体" w:hAnsi="宋体" w:cs="宋体"/>
                <w:sz w:val="24"/>
                <w:szCs w:val="24"/>
                <w:highlight w:val="none"/>
              </w:rPr>
              <w:t>第一步：将所有投标人有效的报价进行算术平均，计算出第一次平均值；再将报价低于第一次平均值的80%的报价，以及商务标与技术标合计得分不足36分的投标人投标报价去掉(不参与评标基准价计算，但仍参与投标报价得分的计算。如果所有投标人的商务标与技术标合计得分均不足36分的，则选取商务标与技术标合计得分前三名投标人的投标报价进行算术平均)，计算出第二次算术平均值（P）。第二步：在97%至101%之间随机抽取</w:t>
            </w:r>
            <w:r>
              <w:rPr>
                <w:rFonts w:hint="eastAsia" w:ascii="宋体" w:hAnsi="宋体" w:cs="宋体"/>
                <w:sz w:val="24"/>
                <w:szCs w:val="24"/>
                <w:highlight w:val="none"/>
              </w:rPr>
              <w:t>两个值（K1值、K2值）</w:t>
            </w:r>
            <w:r>
              <w:rPr>
                <w:rFonts w:hint="eastAsia" w:ascii="宋体" w:hAnsi="宋体" w:cs="宋体"/>
                <w:sz w:val="24"/>
                <w:szCs w:val="24"/>
                <w:highlight w:val="none"/>
              </w:rPr>
              <w:t>。方法是每0.5%一个级差，</w:t>
            </w:r>
            <w:r>
              <w:rPr>
                <w:rFonts w:hint="eastAsia" w:ascii="宋体" w:hAnsi="宋体" w:cs="宋体"/>
                <w:sz w:val="24"/>
                <w:szCs w:val="24"/>
                <w:highlight w:val="none"/>
              </w:rPr>
              <w:t>初步审查、商务评审和技术标评审结束后，在监管部门代表、公共资源交易中心代表、业主代表共同监督下由评标委员会主任随机抽取。</w:t>
            </w:r>
            <w:r>
              <w:rPr>
                <w:rFonts w:hint="eastAsia" w:ascii="宋体" w:hAnsi="宋体" w:cs="宋体"/>
                <w:sz w:val="24"/>
                <w:szCs w:val="24"/>
                <w:highlight w:val="none"/>
              </w:rPr>
              <w:t>第三步：计算P×K之积作为评标基准价(A值)。随后的评审中无论出现何种情形，该基准价不作调整。</w:t>
            </w:r>
          </w:p>
          <w:p>
            <w:pPr>
              <w:spacing w:line="360" w:lineRule="auto"/>
              <w:jc w:val="left"/>
              <w:rPr>
                <w:rFonts w:ascii="宋体" w:hAnsi="宋体" w:cs="宋体"/>
                <w:sz w:val="24"/>
                <w:szCs w:val="24"/>
                <w:highlight w:val="none"/>
              </w:rPr>
            </w:pPr>
            <w:r>
              <w:rPr>
                <w:rFonts w:hint="eastAsia" w:ascii="宋体" w:hAnsi="宋体" w:cs="宋体"/>
                <w:sz w:val="24"/>
                <w:szCs w:val="24"/>
                <w:highlight w:val="none"/>
              </w:rPr>
              <w:t>2.经济投标报价得分</w:t>
            </w:r>
          </w:p>
          <w:p>
            <w:pPr>
              <w:spacing w:line="360" w:lineRule="auto"/>
              <w:rPr>
                <w:rFonts w:ascii="宋体" w:hAnsi="宋体" w:cs="宋体"/>
                <w:spacing w:val="-18"/>
                <w:sz w:val="24"/>
                <w:szCs w:val="24"/>
                <w:highlight w:val="none"/>
              </w:rPr>
            </w:pPr>
            <w:r>
              <w:rPr>
                <w:rFonts w:hint="eastAsia" w:ascii="宋体" w:hAnsi="宋体" w:cs="宋体"/>
                <w:spacing w:val="-18"/>
                <w:sz w:val="24"/>
                <w:szCs w:val="24"/>
                <w:highlight w:val="none"/>
              </w:rPr>
              <w:t>所有投标人有效的经济投标报价得分折算公式如下：</w:t>
            </w:r>
          </w:p>
          <w:p>
            <w:pPr>
              <w:keepNext/>
              <w:keepLines/>
              <w:widowControl/>
              <w:tabs>
                <w:tab w:val="left" w:pos="432"/>
              </w:tabs>
              <w:spacing w:before="340" w:after="330" w:line="400" w:lineRule="exact"/>
              <w:jc w:val="left"/>
              <w:outlineLvl w:val="0"/>
              <w:rPr>
                <w:rFonts w:ascii="仿宋_GB2312" w:hAnsi="仿宋_GB2312" w:eastAsia="仿宋_GB2312" w:cs="仿宋_GB2312"/>
                <w:bCs/>
                <w:snapToGrid w:val="0"/>
                <w:color w:val="000000"/>
                <w:spacing w:val="-20"/>
                <w:kern w:val="0"/>
                <w:sz w:val="24"/>
                <w:szCs w:val="24"/>
                <w:highlight w:val="none"/>
              </w:rPr>
            </w:pPr>
            <w:r>
              <w:rPr>
                <w:rFonts w:hint="eastAsia" w:ascii="仿宋_GB2312" w:hAnsi="仿宋_GB2312" w:eastAsia="仿宋_GB2312" w:cs="仿宋_GB2312"/>
                <w:bCs/>
                <w:snapToGrid w:val="0"/>
                <w:color w:val="000000"/>
                <w:spacing w:val="-20"/>
                <w:kern w:val="0"/>
                <w:sz w:val="24"/>
                <w:szCs w:val="24"/>
                <w:highlight w:val="none"/>
              </w:rPr>
              <w:t>S=100</w:t>
            </w:r>
            <w:r>
              <w:rPr>
                <w:rFonts w:hint="eastAsia" w:ascii="微软雅黑" w:hAnsi="微软雅黑" w:eastAsia="微软雅黑" w:cs="微软雅黑"/>
                <w:bCs/>
                <w:snapToGrid w:val="0"/>
                <w:color w:val="000000"/>
                <w:spacing w:val="-20"/>
                <w:kern w:val="0"/>
                <w:sz w:val="24"/>
                <w:szCs w:val="24"/>
                <w:highlight w:val="none"/>
              </w:rPr>
              <w:t>分×</w:t>
            </w:r>
            <w:r>
              <w:rPr>
                <w:rFonts w:hint="eastAsia" w:ascii="仿宋_GB2312" w:hAnsi="仿宋_GB2312" w:eastAsia="仿宋_GB2312" w:cs="仿宋_GB2312"/>
                <w:bCs/>
                <w:snapToGrid w:val="0"/>
                <w:color w:val="000000"/>
                <w:spacing w:val="-20"/>
                <w:kern w:val="0"/>
                <w:sz w:val="24"/>
                <w:szCs w:val="24"/>
                <w:highlight w:val="none"/>
              </w:rPr>
              <w:t>[1</w:t>
            </w:r>
            <w:r>
              <w:rPr>
                <w:rFonts w:hint="eastAsia" w:ascii="微软雅黑" w:hAnsi="微软雅黑" w:eastAsia="微软雅黑" w:cs="微软雅黑"/>
                <w:bCs/>
                <w:snapToGrid w:val="0"/>
                <w:color w:val="000000"/>
                <w:spacing w:val="-20"/>
                <w:kern w:val="0"/>
                <w:sz w:val="24"/>
                <w:szCs w:val="24"/>
                <w:highlight w:val="none"/>
              </w:rPr>
              <w:t>－</w:t>
            </w:r>
            <w:r>
              <w:rPr>
                <w:rFonts w:hint="eastAsia" w:ascii="___WRD_EMBED_SUB_43" w:hAnsi="___WRD_EMBED_SUB_43" w:eastAsia="___WRD_EMBED_SUB_43" w:cs="___WRD_EMBED_SUB_43"/>
                <w:bCs/>
                <w:snapToGrid w:val="0"/>
                <w:color w:val="000000"/>
                <w:spacing w:val="-20"/>
                <w:kern w:val="0"/>
                <w:sz w:val="24"/>
                <w:szCs w:val="24"/>
                <w:highlight w:val="none"/>
              </w:rPr>
              <w:t>（</w:t>
            </w:r>
            <w:r>
              <w:rPr>
                <w:rFonts w:ascii="仿宋_GB2312" w:hAnsi="仿宋_GB2312" w:eastAsia="仿宋_GB2312" w:cs="仿宋_GB2312"/>
                <w:bCs/>
                <w:snapToGrid w:val="0"/>
                <w:color w:val="000000"/>
                <w:spacing w:val="-20"/>
                <w:kern w:val="0"/>
                <w:sz w:val="24"/>
                <w:szCs w:val="24"/>
                <w:highlight w:val="none"/>
              </w:rPr>
              <w:object>
                <v:shape id="_x0000_i1025" o:spt="75" type="#_x0000_t75" style="height:34pt;width:36pt;" o:ole="t" filled="f" o:preferrelative="t" stroked="f" coordsize="21600,21600">
                  <v:path/>
                  <v:fill on="f" focussize="0,0"/>
                  <v:stroke on="f" joinstyle="miter"/>
                  <v:imagedata r:id="rId21" o:title=""/>
                  <o:lock v:ext="edit" aspectratio="t"/>
                  <w10:wrap type="none"/>
                  <w10:anchorlock/>
                </v:shape>
                <o:OLEObject Type="Embed" ProgID="Equation.3" ShapeID="_x0000_i1025" DrawAspect="Content" ObjectID="_1468075725" r:id="rId20">
                  <o:LockedField>false</o:LockedField>
                </o:OLEObject>
              </w:object>
            </w:r>
            <w:r>
              <w:rPr>
                <w:rFonts w:ascii="Calibri" w:hAnsi="Calibri" w:eastAsia="仿宋_GB2312" w:cs="Calibri"/>
                <w:bCs/>
                <w:snapToGrid w:val="0"/>
                <w:color w:val="000000"/>
                <w:spacing w:val="-20"/>
                <w:kern w:val="0"/>
                <w:sz w:val="24"/>
                <w:szCs w:val="24"/>
                <w:highlight w:val="none"/>
              </w:rPr>
              <w:t>×</w:t>
            </w:r>
            <w:r>
              <w:rPr>
                <w:rFonts w:hint="eastAsia" w:ascii="仿宋_GB2312" w:hAnsi="仿宋_GB2312" w:eastAsia="仿宋_GB2312" w:cs="仿宋_GB2312"/>
                <w:bCs/>
                <w:snapToGrid w:val="0"/>
                <w:color w:val="000000"/>
                <w:spacing w:val="-20"/>
                <w:kern w:val="0"/>
                <w:sz w:val="24"/>
                <w:szCs w:val="24"/>
                <w:highlight w:val="none"/>
              </w:rPr>
              <w:t xml:space="preserve">C）] </w:t>
            </w:r>
            <w:r>
              <w:rPr>
                <w:rFonts w:hint="eastAsia" w:cs="仿宋_GB2312" w:asciiTheme="majorEastAsia" w:hAnsiTheme="majorEastAsia" w:eastAsiaTheme="majorEastAsia"/>
                <w:bCs/>
                <w:snapToGrid w:val="0"/>
                <w:color w:val="000000"/>
                <w:spacing w:val="-20"/>
                <w:kern w:val="0"/>
                <w:sz w:val="24"/>
                <w:szCs w:val="24"/>
                <w:highlight w:val="none"/>
              </w:rPr>
              <w:t>（</w:t>
            </w:r>
            <w:r>
              <w:rPr>
                <w:rFonts w:hint="eastAsia" w:cs="微软雅黑" w:asciiTheme="majorEastAsia" w:hAnsiTheme="majorEastAsia" w:eastAsiaTheme="majorEastAsia"/>
                <w:bCs/>
                <w:snapToGrid w:val="0"/>
                <w:color w:val="000000"/>
                <w:spacing w:val="-20"/>
                <w:kern w:val="0"/>
                <w:sz w:val="24"/>
                <w:szCs w:val="24"/>
                <w:highlight w:val="none"/>
              </w:rPr>
              <w:t>取值</w:t>
            </w:r>
            <w:r>
              <w:rPr>
                <w:rFonts w:hint="eastAsia" w:cs="___WRD_EMBED_SUB_43" w:asciiTheme="majorEastAsia" w:hAnsiTheme="majorEastAsia" w:eastAsiaTheme="majorEastAsia"/>
                <w:bCs/>
                <w:snapToGrid w:val="0"/>
                <w:color w:val="000000"/>
                <w:spacing w:val="-20"/>
                <w:kern w:val="0"/>
                <w:sz w:val="24"/>
                <w:szCs w:val="24"/>
                <w:highlight w:val="none"/>
              </w:rPr>
              <w:t>保</w:t>
            </w:r>
            <w:r>
              <w:rPr>
                <w:rFonts w:hint="eastAsia" w:cs="微软雅黑" w:asciiTheme="majorEastAsia" w:hAnsiTheme="majorEastAsia" w:eastAsiaTheme="majorEastAsia"/>
                <w:bCs/>
                <w:snapToGrid w:val="0"/>
                <w:color w:val="000000"/>
                <w:spacing w:val="-20"/>
                <w:kern w:val="0"/>
                <w:sz w:val="24"/>
                <w:szCs w:val="24"/>
                <w:highlight w:val="none"/>
              </w:rPr>
              <w:t>留到小数点后四</w:t>
            </w:r>
            <w:r>
              <w:rPr>
                <w:rFonts w:hint="eastAsia" w:cs="___WRD_EMBED_SUB_43" w:asciiTheme="majorEastAsia" w:hAnsiTheme="majorEastAsia" w:eastAsiaTheme="majorEastAsia"/>
                <w:bCs/>
                <w:snapToGrid w:val="0"/>
                <w:color w:val="000000"/>
                <w:spacing w:val="-20"/>
                <w:kern w:val="0"/>
                <w:sz w:val="24"/>
                <w:szCs w:val="24"/>
                <w:highlight w:val="none"/>
              </w:rPr>
              <w:t>位）</w:t>
            </w:r>
          </w:p>
          <w:p>
            <w:pPr>
              <w:spacing w:line="360" w:lineRule="auto"/>
              <w:rPr>
                <w:rFonts w:ascii="宋体" w:hAnsi="宋体" w:cs="宋体"/>
                <w:spacing w:val="-18"/>
                <w:sz w:val="24"/>
                <w:szCs w:val="24"/>
                <w:highlight w:val="none"/>
              </w:rPr>
            </w:pPr>
            <w:r>
              <w:rPr>
                <w:rFonts w:hint="eastAsia" w:ascii="宋体" w:hAnsi="宋体" w:cs="宋体"/>
                <w:spacing w:val="-18"/>
                <w:sz w:val="24"/>
                <w:szCs w:val="24"/>
                <w:highlight w:val="none"/>
              </w:rPr>
              <w:t>S-投标报价得分；</w:t>
            </w:r>
          </w:p>
          <w:p>
            <w:pPr>
              <w:spacing w:line="360" w:lineRule="auto"/>
              <w:rPr>
                <w:rFonts w:ascii="宋体" w:hAnsi="宋体" w:cs="宋体"/>
                <w:spacing w:val="-18"/>
                <w:sz w:val="24"/>
                <w:szCs w:val="24"/>
                <w:highlight w:val="none"/>
              </w:rPr>
            </w:pPr>
            <w:r>
              <w:rPr>
                <w:rFonts w:hint="eastAsia" w:ascii="宋体" w:hAnsi="宋体" w:cs="宋体"/>
                <w:spacing w:val="-18"/>
                <w:sz w:val="24"/>
                <w:szCs w:val="24"/>
                <w:highlight w:val="none"/>
              </w:rPr>
              <w:t>B-投标人的经济投标报价;</w:t>
            </w:r>
          </w:p>
          <w:p>
            <w:pPr>
              <w:spacing w:line="360" w:lineRule="auto"/>
              <w:rPr>
                <w:rFonts w:ascii="宋体" w:hAnsi="宋体" w:cs="宋体"/>
                <w:spacing w:val="-18"/>
                <w:sz w:val="24"/>
                <w:szCs w:val="24"/>
                <w:highlight w:val="none"/>
              </w:rPr>
            </w:pPr>
            <w:r>
              <w:rPr>
                <w:rFonts w:hint="eastAsia" w:ascii="宋体" w:hAnsi="宋体" w:cs="宋体"/>
                <w:spacing w:val="-18"/>
                <w:sz w:val="24"/>
                <w:szCs w:val="24"/>
                <w:highlight w:val="none"/>
              </w:rPr>
              <w:t>A-评标基准价；</w:t>
            </w:r>
          </w:p>
          <w:p>
            <w:pPr>
              <w:spacing w:line="360" w:lineRule="auto"/>
              <w:rPr>
                <w:rFonts w:ascii="宋体" w:hAnsi="宋体" w:cs="宋体"/>
                <w:spacing w:val="-18"/>
                <w:sz w:val="24"/>
                <w:szCs w:val="24"/>
                <w:highlight w:val="none"/>
              </w:rPr>
            </w:pPr>
            <w:r>
              <w:rPr>
                <w:rFonts w:hint="eastAsia" w:ascii="宋体" w:hAnsi="宋体" w:cs="宋体"/>
                <w:spacing w:val="-18"/>
                <w:sz w:val="24"/>
                <w:szCs w:val="24"/>
                <w:highlight w:val="none"/>
              </w:rPr>
              <w:t>C-经济投标报价大于评标基准价的取2；经济投标报价小于评标基准价的取1；</w:t>
            </w:r>
          </w:p>
          <w:p>
            <w:pPr>
              <w:spacing w:line="440" w:lineRule="exact"/>
              <w:rPr>
                <w:rFonts w:ascii="宋体" w:hAnsi="宋体" w:cs="宋体"/>
                <w:kern w:val="0"/>
                <w:sz w:val="22"/>
                <w:highlight w:val="none"/>
              </w:rPr>
            </w:pPr>
            <w:r>
              <w:rPr>
                <w:rFonts w:hint="eastAsia" w:ascii="宋体" w:hAnsi="宋体" w:cs="宋体"/>
                <w:spacing w:val="-18"/>
                <w:sz w:val="24"/>
                <w:szCs w:val="24"/>
                <w:highlight w:val="none"/>
              </w:rPr>
              <w:t>3．经济投标报价评审得分=投标报价得分×40%。</w:t>
            </w:r>
          </w:p>
        </w:tc>
      </w:tr>
    </w:tbl>
    <w:p>
      <w:pPr>
        <w:tabs>
          <w:tab w:val="left" w:pos="900"/>
        </w:tabs>
        <w:spacing w:before="156" w:beforeLines="50" w:after="312" w:afterLines="100" w:line="360" w:lineRule="exact"/>
        <w:jc w:val="left"/>
        <w:rPr>
          <w:rFonts w:ascii="宋体" w:hAnsi="宋体"/>
          <w:b/>
          <w:sz w:val="24"/>
          <w:szCs w:val="24"/>
          <w:highlight w:val="none"/>
        </w:rPr>
      </w:pPr>
    </w:p>
    <w:p>
      <w:pPr>
        <w:adjustRightInd w:val="0"/>
        <w:snapToGrid w:val="0"/>
        <w:spacing w:before="468" w:beforeLines="150" w:line="460" w:lineRule="exact"/>
        <w:rPr>
          <w:rFonts w:ascii="宋体" w:hAnsi="宋体"/>
          <w:b/>
          <w:bCs/>
          <w:sz w:val="28"/>
          <w:szCs w:val="28"/>
          <w:highlight w:val="none"/>
        </w:rPr>
      </w:pPr>
    </w:p>
    <w:p>
      <w:pPr>
        <w:pStyle w:val="5"/>
        <w:spacing w:before="156"/>
        <w:ind w:firstLine="446"/>
        <w:rPr>
          <w:highlight w:val="none"/>
        </w:rPr>
      </w:pPr>
    </w:p>
    <w:p>
      <w:pPr>
        <w:adjustRightInd w:val="0"/>
        <w:snapToGrid w:val="0"/>
        <w:spacing w:before="468" w:beforeLines="150" w:line="480" w:lineRule="exact"/>
        <w:rPr>
          <w:rFonts w:ascii="宋体" w:hAnsi="宋体"/>
          <w:b/>
          <w:bCs/>
          <w:sz w:val="28"/>
          <w:szCs w:val="28"/>
          <w:highlight w:val="none"/>
        </w:rPr>
      </w:pPr>
      <w:r>
        <w:rPr>
          <w:rFonts w:hint="eastAsia" w:ascii="宋体" w:hAnsi="宋体"/>
          <w:b/>
          <w:bCs/>
          <w:sz w:val="28"/>
          <w:szCs w:val="28"/>
          <w:highlight w:val="none"/>
        </w:rPr>
        <w:t>2.评标办法</w:t>
      </w:r>
    </w:p>
    <w:p>
      <w:pPr>
        <w:autoSpaceDE w:val="0"/>
        <w:autoSpaceDN w:val="0"/>
        <w:adjustRightInd w:val="0"/>
        <w:spacing w:line="480" w:lineRule="exact"/>
        <w:ind w:firstLine="446" w:firstLineChars="200"/>
        <w:rPr>
          <w:rFonts w:ascii="宋体" w:hAnsi="宋体"/>
          <w:sz w:val="24"/>
          <w:szCs w:val="24"/>
          <w:highlight w:val="none"/>
        </w:rPr>
      </w:pPr>
      <w:r>
        <w:rPr>
          <w:rFonts w:ascii="宋体" w:hAnsi="宋体"/>
          <w:sz w:val="24"/>
          <w:szCs w:val="24"/>
          <w:highlight w:val="none"/>
        </w:rPr>
        <w:t>本次评标采用</w:t>
      </w:r>
      <w:r>
        <w:rPr>
          <w:rFonts w:hint="eastAsia" w:ascii="宋体" w:hAnsi="宋体"/>
          <w:sz w:val="24"/>
          <w:szCs w:val="24"/>
          <w:highlight w:val="none"/>
        </w:rPr>
        <w:t>两阶段</w:t>
      </w:r>
      <w:r>
        <w:rPr>
          <w:rFonts w:ascii="宋体" w:hAnsi="宋体"/>
          <w:sz w:val="24"/>
          <w:szCs w:val="24"/>
          <w:highlight w:val="none"/>
        </w:rPr>
        <w:t>评</w:t>
      </w:r>
      <w:r>
        <w:rPr>
          <w:rFonts w:hint="eastAsia" w:ascii="宋体" w:hAnsi="宋体"/>
          <w:sz w:val="24"/>
          <w:szCs w:val="24"/>
          <w:highlight w:val="none"/>
        </w:rPr>
        <w:t>标</w:t>
      </w:r>
      <w:r>
        <w:rPr>
          <w:rFonts w:ascii="宋体" w:hAnsi="宋体"/>
          <w:sz w:val="24"/>
          <w:szCs w:val="24"/>
          <w:highlight w:val="none"/>
        </w:rPr>
        <w:t>法</w:t>
      </w:r>
      <w:r>
        <w:rPr>
          <w:rFonts w:hint="eastAsia" w:ascii="宋体" w:hAnsi="宋体"/>
          <w:sz w:val="24"/>
          <w:szCs w:val="24"/>
          <w:highlight w:val="none"/>
        </w:rPr>
        <w:t>。</w:t>
      </w:r>
    </w:p>
    <w:p>
      <w:pPr>
        <w:autoSpaceDE w:val="0"/>
        <w:autoSpaceDN w:val="0"/>
        <w:adjustRightInd w:val="0"/>
        <w:spacing w:line="480" w:lineRule="exact"/>
        <w:ind w:firstLine="446" w:firstLineChars="200"/>
        <w:rPr>
          <w:rFonts w:ascii="宋体" w:hAnsi="宋体" w:cs="宋体"/>
          <w:sz w:val="24"/>
          <w:szCs w:val="24"/>
          <w:highlight w:val="none"/>
        </w:rPr>
      </w:pPr>
      <w:r>
        <w:rPr>
          <w:rFonts w:hint="eastAsia" w:ascii="宋体" w:hAnsi="宋体"/>
          <w:sz w:val="24"/>
          <w:szCs w:val="24"/>
          <w:highlight w:val="none"/>
        </w:rPr>
        <w:t>第一阶段：</w:t>
      </w:r>
      <w:r>
        <w:rPr>
          <w:rFonts w:ascii="宋体" w:hAnsi="宋体"/>
          <w:sz w:val="24"/>
          <w:szCs w:val="24"/>
          <w:highlight w:val="none"/>
        </w:rPr>
        <w:t>评标委员会对满足招标文件实质性要求的投标文件，按照本章第</w:t>
      </w:r>
      <w:r>
        <w:rPr>
          <w:rFonts w:hint="eastAsia" w:ascii="宋体" w:hAnsi="宋体"/>
          <w:sz w:val="24"/>
          <w:szCs w:val="24"/>
          <w:highlight w:val="none"/>
        </w:rPr>
        <w:t xml:space="preserve"> 3</w:t>
      </w:r>
      <w:r>
        <w:rPr>
          <w:rFonts w:ascii="宋体" w:hAnsi="宋体"/>
          <w:sz w:val="24"/>
          <w:szCs w:val="24"/>
          <w:highlight w:val="none"/>
        </w:rPr>
        <w:t>.2款规定的评分标准进行打分</w:t>
      </w:r>
      <w:r>
        <w:rPr>
          <w:rFonts w:hint="eastAsia" w:ascii="宋体" w:hAnsi="宋体"/>
          <w:sz w:val="24"/>
          <w:szCs w:val="24"/>
          <w:highlight w:val="none"/>
        </w:rPr>
        <w:t>，对投标人的商务投标文件、技术投标文件进行评分、汇总，计算商务技术综合得分（商务技术综合得分=商务得分M+技术得分N）。由评标委员会确定所有投标文件的商务、技术得分汇总后，由评委、招标人代表、监管部门代表签字确认。所有符合评审条件的有效投标人全部进入第二阶段评审。第一阶段商务技术综合得分汇总并完成签名确认后，</w:t>
      </w:r>
      <w:r>
        <w:rPr>
          <w:rFonts w:hint="eastAsia" w:ascii="宋体" w:hAnsi="宋体" w:cs="宋体"/>
          <w:sz w:val="24"/>
          <w:szCs w:val="24"/>
          <w:highlight w:val="none"/>
        </w:rPr>
        <w:t>评标委员会不得再修改第一阶段的评审结果或者要求重新评审。</w:t>
      </w:r>
    </w:p>
    <w:p>
      <w:pPr>
        <w:autoSpaceDE w:val="0"/>
        <w:autoSpaceDN w:val="0"/>
        <w:adjustRightInd w:val="0"/>
        <w:spacing w:line="480" w:lineRule="exact"/>
        <w:ind w:firstLine="446" w:firstLineChars="200"/>
        <w:rPr>
          <w:rFonts w:ascii="宋体" w:hAnsi="宋体" w:cs="宋体"/>
          <w:sz w:val="24"/>
          <w:szCs w:val="24"/>
          <w:highlight w:val="none"/>
        </w:rPr>
      </w:pPr>
      <w:r>
        <w:rPr>
          <w:rFonts w:hint="eastAsia" w:ascii="宋体" w:hAnsi="宋体" w:cs="宋体"/>
          <w:sz w:val="24"/>
          <w:szCs w:val="24"/>
          <w:highlight w:val="none"/>
        </w:rPr>
        <w:t>第二阶段：</w:t>
      </w:r>
      <w:r>
        <w:rPr>
          <w:rFonts w:ascii="宋体" w:hAnsi="宋体" w:cs="宋体"/>
          <w:sz w:val="24"/>
          <w:szCs w:val="24"/>
          <w:highlight w:val="none"/>
        </w:rPr>
        <w:t>评标委员会对</w:t>
      </w:r>
      <w:r>
        <w:rPr>
          <w:rFonts w:hint="eastAsia" w:ascii="宋体" w:hAnsi="宋体" w:cs="宋体"/>
          <w:sz w:val="24"/>
          <w:szCs w:val="24"/>
          <w:highlight w:val="none"/>
        </w:rPr>
        <w:t>进入第二阶段的所有投标人的经济报价进行评分得F</w:t>
      </w:r>
      <w:r>
        <w:rPr>
          <w:rFonts w:hint="eastAsia" w:ascii="宋体" w:hAnsi="宋体" w:cs="宋体"/>
          <w:sz w:val="24"/>
          <w:szCs w:val="24"/>
          <w:highlight w:val="none"/>
        </w:rPr>
        <w:t>（K值采用K1值）</w:t>
      </w:r>
      <w:r>
        <w:rPr>
          <w:rFonts w:hint="eastAsia" w:ascii="宋体" w:hAnsi="宋体" w:cs="宋体"/>
          <w:sz w:val="24"/>
          <w:szCs w:val="24"/>
          <w:highlight w:val="none"/>
        </w:rPr>
        <w:t>，然后计算所有投标人的投标文件总得分=商务得分M+技术得分N+经济报价得分F，并按总得分由高到低进行排序，选取总得分排名前五名次的投标人进入最终的合理低价法评审</w:t>
      </w:r>
      <w:r>
        <w:rPr>
          <w:rFonts w:hint="eastAsia" w:ascii="宋体" w:hAnsi="宋体" w:cs="宋体"/>
          <w:sz w:val="24"/>
          <w:szCs w:val="24"/>
          <w:highlight w:val="none"/>
        </w:rPr>
        <w:t>（K值采用K2值）</w:t>
      </w:r>
      <w:r>
        <w:rPr>
          <w:rFonts w:hint="eastAsia" w:ascii="宋体" w:hAnsi="宋体" w:cs="宋体"/>
          <w:sz w:val="24"/>
          <w:szCs w:val="24"/>
          <w:highlight w:val="none"/>
        </w:rPr>
        <w:t>。如果出现总得分相同则占用下一名次（如第一名综合得分相同的投标人有N个，则N个投标人并列第一名，下一名按N+1名计算名次，依次类推），但如果出现并列第五名总得分相同时，则全部并列第五名的投标人均进入最终的合理低价法评审。</w:t>
      </w:r>
    </w:p>
    <w:p>
      <w:pPr>
        <w:tabs>
          <w:tab w:val="left" w:pos="900"/>
        </w:tabs>
        <w:spacing w:before="312" w:beforeLines="100" w:line="480" w:lineRule="exact"/>
        <w:rPr>
          <w:rFonts w:ascii="宋体" w:hAnsi="宋体"/>
          <w:b/>
          <w:sz w:val="28"/>
          <w:szCs w:val="28"/>
          <w:highlight w:val="none"/>
        </w:rPr>
      </w:pPr>
      <w:r>
        <w:rPr>
          <w:rFonts w:hint="eastAsia" w:ascii="宋体" w:hAnsi="宋体"/>
          <w:b/>
          <w:sz w:val="28"/>
          <w:szCs w:val="28"/>
          <w:highlight w:val="none"/>
        </w:rPr>
        <w:t>3</w:t>
      </w:r>
      <w:r>
        <w:rPr>
          <w:rFonts w:ascii="宋体" w:hAnsi="宋体"/>
          <w:b/>
          <w:sz w:val="28"/>
          <w:szCs w:val="28"/>
          <w:highlight w:val="none"/>
        </w:rPr>
        <w:t>. 评审标准</w:t>
      </w:r>
    </w:p>
    <w:p>
      <w:pPr>
        <w:tabs>
          <w:tab w:val="left" w:pos="900"/>
        </w:tabs>
        <w:spacing w:line="480" w:lineRule="exact"/>
        <w:rPr>
          <w:rFonts w:ascii="宋体" w:hAnsi="宋体"/>
          <w:b/>
          <w:sz w:val="24"/>
          <w:szCs w:val="24"/>
          <w:highlight w:val="none"/>
        </w:rPr>
      </w:pPr>
      <w:r>
        <w:rPr>
          <w:rFonts w:hint="eastAsia" w:ascii="宋体" w:hAnsi="宋体"/>
          <w:b/>
          <w:sz w:val="24"/>
          <w:szCs w:val="24"/>
          <w:highlight w:val="none"/>
        </w:rPr>
        <w:t>3</w:t>
      </w:r>
      <w:r>
        <w:rPr>
          <w:rFonts w:ascii="宋体" w:hAnsi="宋体"/>
          <w:b/>
          <w:sz w:val="24"/>
          <w:szCs w:val="24"/>
          <w:highlight w:val="none"/>
        </w:rPr>
        <w:t>.1 初步评审标准</w:t>
      </w:r>
    </w:p>
    <w:p>
      <w:pPr>
        <w:spacing w:line="480" w:lineRule="exact"/>
        <w:ind w:firstLine="446" w:firstLineChars="200"/>
        <w:rPr>
          <w:rFonts w:ascii="宋体" w:hAnsi="宋体"/>
          <w:sz w:val="24"/>
          <w:highlight w:val="none"/>
        </w:rPr>
      </w:pPr>
      <w:r>
        <w:rPr>
          <w:rFonts w:hint="eastAsia" w:ascii="宋体" w:hAnsi="宋体"/>
          <w:sz w:val="24"/>
          <w:highlight w:val="none"/>
        </w:rPr>
        <w:t>3</w:t>
      </w:r>
      <w:r>
        <w:rPr>
          <w:rFonts w:ascii="宋体" w:hAnsi="宋体"/>
          <w:sz w:val="24"/>
          <w:highlight w:val="none"/>
        </w:rPr>
        <w:t>.1.1 形式评审标准</w:t>
      </w:r>
      <w:r>
        <w:rPr>
          <w:rFonts w:hint="eastAsia" w:ascii="宋体" w:hAnsi="宋体"/>
          <w:sz w:val="24"/>
          <w:highlight w:val="none"/>
        </w:rPr>
        <w:t>：</w:t>
      </w:r>
      <w:r>
        <w:rPr>
          <w:rFonts w:ascii="宋体" w:hAnsi="宋体"/>
          <w:sz w:val="24"/>
          <w:highlight w:val="none"/>
        </w:rPr>
        <w:t>见评标办法前附表</w:t>
      </w:r>
      <w:r>
        <w:rPr>
          <w:rFonts w:hint="eastAsia" w:ascii="宋体" w:hAnsi="宋体"/>
          <w:sz w:val="24"/>
          <w:highlight w:val="none"/>
        </w:rPr>
        <w:t>1.1</w:t>
      </w:r>
      <w:r>
        <w:rPr>
          <w:sz w:val="24"/>
          <w:szCs w:val="24"/>
          <w:highlight w:val="none"/>
        </w:rPr>
        <w:t>初步评审标准</w:t>
      </w:r>
      <w:r>
        <w:rPr>
          <w:rFonts w:hint="eastAsia" w:ascii="宋体" w:hAnsi="宋体" w:cs="黑体"/>
          <w:kern w:val="0"/>
          <w:sz w:val="24"/>
          <w:szCs w:val="24"/>
          <w:highlight w:val="none"/>
        </w:rPr>
        <w:t>前附表</w:t>
      </w:r>
      <w:r>
        <w:rPr>
          <w:rFonts w:ascii="宋体" w:hAnsi="宋体"/>
          <w:sz w:val="24"/>
          <w:highlight w:val="none"/>
        </w:rPr>
        <w:t>。</w:t>
      </w:r>
    </w:p>
    <w:p>
      <w:pPr>
        <w:spacing w:line="480" w:lineRule="exact"/>
        <w:ind w:firstLine="446" w:firstLineChars="200"/>
        <w:rPr>
          <w:rFonts w:ascii="宋体" w:hAnsi="宋体"/>
          <w:sz w:val="24"/>
          <w:highlight w:val="none"/>
        </w:rPr>
      </w:pPr>
      <w:r>
        <w:rPr>
          <w:rFonts w:hint="eastAsia" w:ascii="宋体" w:hAnsi="宋体"/>
          <w:sz w:val="24"/>
          <w:highlight w:val="none"/>
        </w:rPr>
        <w:t>3</w:t>
      </w:r>
      <w:r>
        <w:rPr>
          <w:rFonts w:ascii="宋体" w:hAnsi="宋体"/>
          <w:sz w:val="24"/>
          <w:highlight w:val="none"/>
        </w:rPr>
        <w:t>.1.2 资格审</w:t>
      </w:r>
      <w:r>
        <w:rPr>
          <w:rFonts w:hint="eastAsia" w:ascii="宋体" w:hAnsi="宋体"/>
          <w:sz w:val="24"/>
          <w:highlight w:val="none"/>
        </w:rPr>
        <w:t>查</w:t>
      </w:r>
      <w:r>
        <w:rPr>
          <w:rFonts w:ascii="宋体" w:hAnsi="宋体"/>
          <w:sz w:val="24"/>
          <w:highlight w:val="none"/>
        </w:rPr>
        <w:t>标准：见评标办法前附表</w:t>
      </w:r>
      <w:r>
        <w:rPr>
          <w:rFonts w:hint="eastAsia" w:ascii="宋体" w:hAnsi="宋体"/>
          <w:sz w:val="24"/>
          <w:highlight w:val="none"/>
        </w:rPr>
        <w:t>1.1</w:t>
      </w:r>
      <w:r>
        <w:rPr>
          <w:sz w:val="24"/>
          <w:szCs w:val="24"/>
          <w:highlight w:val="none"/>
        </w:rPr>
        <w:t>初步评审标准</w:t>
      </w:r>
      <w:r>
        <w:rPr>
          <w:rFonts w:hint="eastAsia" w:ascii="宋体" w:hAnsi="宋体" w:cs="黑体"/>
          <w:kern w:val="0"/>
          <w:sz w:val="24"/>
          <w:szCs w:val="24"/>
          <w:highlight w:val="none"/>
        </w:rPr>
        <w:t>前附表</w:t>
      </w:r>
      <w:r>
        <w:rPr>
          <w:rFonts w:hint="eastAsia" w:ascii="宋体" w:hAnsi="宋体"/>
          <w:sz w:val="24"/>
          <w:highlight w:val="none"/>
        </w:rPr>
        <w:t>。</w:t>
      </w:r>
    </w:p>
    <w:p>
      <w:pPr>
        <w:spacing w:line="480" w:lineRule="exact"/>
        <w:ind w:firstLine="446" w:firstLineChars="200"/>
        <w:rPr>
          <w:rFonts w:ascii="宋体" w:hAnsi="宋体"/>
          <w:sz w:val="24"/>
          <w:highlight w:val="none"/>
        </w:rPr>
      </w:pPr>
      <w:r>
        <w:rPr>
          <w:rFonts w:hint="eastAsia" w:ascii="宋体" w:hAnsi="宋体"/>
          <w:sz w:val="24"/>
          <w:highlight w:val="none"/>
        </w:rPr>
        <w:t>3</w:t>
      </w:r>
      <w:r>
        <w:rPr>
          <w:rFonts w:ascii="宋体" w:hAnsi="宋体"/>
          <w:sz w:val="24"/>
          <w:highlight w:val="none"/>
        </w:rPr>
        <w:t>.1.3 响应性评审标准：见评标办法前附表</w:t>
      </w:r>
      <w:r>
        <w:rPr>
          <w:rFonts w:hint="eastAsia" w:ascii="宋体" w:hAnsi="宋体"/>
          <w:sz w:val="24"/>
          <w:highlight w:val="none"/>
        </w:rPr>
        <w:t>1.1</w:t>
      </w:r>
      <w:r>
        <w:rPr>
          <w:rFonts w:ascii="宋体" w:hAnsi="宋体"/>
          <w:sz w:val="24"/>
          <w:highlight w:val="none"/>
        </w:rPr>
        <w:t>初步评审标准</w:t>
      </w:r>
      <w:r>
        <w:rPr>
          <w:rFonts w:hint="eastAsia" w:ascii="宋体" w:hAnsi="宋体"/>
          <w:sz w:val="24"/>
          <w:highlight w:val="none"/>
        </w:rPr>
        <w:t>前附表</w:t>
      </w:r>
      <w:r>
        <w:rPr>
          <w:rFonts w:ascii="宋体" w:hAnsi="宋体"/>
          <w:sz w:val="24"/>
          <w:highlight w:val="none"/>
        </w:rPr>
        <w:t>。</w:t>
      </w:r>
    </w:p>
    <w:p>
      <w:pPr>
        <w:tabs>
          <w:tab w:val="left" w:pos="900"/>
        </w:tabs>
        <w:spacing w:before="156" w:beforeLines="50" w:line="480" w:lineRule="exact"/>
        <w:rPr>
          <w:rFonts w:ascii="宋体" w:hAnsi="宋体"/>
          <w:sz w:val="24"/>
          <w:szCs w:val="24"/>
          <w:highlight w:val="none"/>
        </w:rPr>
      </w:pPr>
      <w:r>
        <w:rPr>
          <w:rFonts w:hint="eastAsia" w:ascii="宋体" w:hAnsi="宋体"/>
          <w:b/>
          <w:sz w:val="24"/>
          <w:szCs w:val="24"/>
          <w:highlight w:val="none"/>
        </w:rPr>
        <w:t>3</w:t>
      </w:r>
      <w:r>
        <w:rPr>
          <w:rFonts w:ascii="宋体" w:hAnsi="宋体"/>
          <w:b/>
          <w:sz w:val="24"/>
          <w:szCs w:val="24"/>
          <w:highlight w:val="none"/>
        </w:rPr>
        <w:t xml:space="preserve">.2 </w:t>
      </w:r>
      <w:r>
        <w:rPr>
          <w:rFonts w:hint="eastAsia" w:ascii="宋体" w:hAnsi="宋体"/>
          <w:b/>
          <w:sz w:val="24"/>
          <w:szCs w:val="24"/>
          <w:highlight w:val="none"/>
        </w:rPr>
        <w:t>分值构成与评分标准</w:t>
      </w:r>
    </w:p>
    <w:p>
      <w:pPr>
        <w:spacing w:line="480" w:lineRule="exact"/>
        <w:ind w:firstLine="446" w:firstLineChars="200"/>
        <w:rPr>
          <w:rFonts w:ascii="宋体" w:hAnsi="宋体"/>
          <w:sz w:val="24"/>
          <w:szCs w:val="24"/>
          <w:highlight w:val="none"/>
        </w:rPr>
      </w:pPr>
      <w:r>
        <w:rPr>
          <w:rFonts w:hint="eastAsia" w:ascii="宋体" w:hAnsi="宋体"/>
          <w:sz w:val="24"/>
          <w:szCs w:val="24"/>
          <w:highlight w:val="none"/>
        </w:rPr>
        <w:t>3.2.1 分值构成</w:t>
      </w:r>
    </w:p>
    <w:p>
      <w:pPr>
        <w:spacing w:line="480" w:lineRule="exact"/>
        <w:ind w:firstLine="446" w:firstLineChars="200"/>
        <w:rPr>
          <w:rFonts w:ascii="宋体" w:hAnsi="宋体"/>
          <w:sz w:val="24"/>
          <w:highlight w:val="none"/>
        </w:rPr>
      </w:pPr>
      <w:r>
        <w:rPr>
          <w:rFonts w:hint="eastAsia" w:ascii="宋体" w:hAnsi="宋体"/>
          <w:sz w:val="24"/>
          <w:szCs w:val="24"/>
          <w:highlight w:val="none"/>
        </w:rPr>
        <w:t>3.2.1.1</w:t>
      </w:r>
      <w:r>
        <w:rPr>
          <w:rFonts w:hint="eastAsia" w:ascii="宋体" w:hAnsi="宋体"/>
          <w:sz w:val="24"/>
          <w:highlight w:val="none"/>
        </w:rPr>
        <w:t>商务投标文件部分分值：M，满分30分；</w:t>
      </w:r>
    </w:p>
    <w:p>
      <w:pPr>
        <w:spacing w:line="480" w:lineRule="exact"/>
        <w:ind w:firstLine="446" w:firstLineChars="200"/>
        <w:rPr>
          <w:rFonts w:ascii="宋体" w:hAnsi="宋体"/>
          <w:sz w:val="24"/>
          <w:highlight w:val="none"/>
        </w:rPr>
      </w:pPr>
      <w:r>
        <w:rPr>
          <w:rFonts w:hint="eastAsia" w:ascii="宋体" w:hAnsi="宋体"/>
          <w:sz w:val="24"/>
          <w:highlight w:val="none"/>
        </w:rPr>
        <w:t>3.2.1.2技术投标文件部分分值：N，满分30分；</w:t>
      </w:r>
    </w:p>
    <w:p>
      <w:pPr>
        <w:spacing w:line="480" w:lineRule="exact"/>
        <w:ind w:firstLine="446" w:firstLineChars="200"/>
        <w:rPr>
          <w:rFonts w:ascii="宋体" w:hAnsi="宋体"/>
          <w:sz w:val="24"/>
          <w:highlight w:val="none"/>
        </w:rPr>
      </w:pPr>
      <w:r>
        <w:rPr>
          <w:rFonts w:hint="eastAsia" w:ascii="宋体" w:hAnsi="宋体"/>
          <w:sz w:val="24"/>
          <w:highlight w:val="none"/>
        </w:rPr>
        <w:t>3.2.1.3经济投标报价分值：F，满分40分。</w:t>
      </w:r>
    </w:p>
    <w:p>
      <w:pPr>
        <w:spacing w:line="480" w:lineRule="exact"/>
        <w:ind w:firstLine="446" w:firstLineChars="200"/>
        <w:rPr>
          <w:rFonts w:ascii="宋体" w:hAnsi="宋体"/>
          <w:sz w:val="24"/>
          <w:highlight w:val="none"/>
        </w:rPr>
      </w:pPr>
      <w:r>
        <w:rPr>
          <w:rFonts w:hint="eastAsia" w:ascii="宋体" w:hAnsi="宋体"/>
          <w:sz w:val="24"/>
          <w:highlight w:val="none"/>
        </w:rPr>
        <w:t>3.2.2 评分标准</w:t>
      </w:r>
    </w:p>
    <w:p>
      <w:pPr>
        <w:spacing w:line="480" w:lineRule="exact"/>
        <w:ind w:firstLine="446" w:firstLineChars="200"/>
        <w:rPr>
          <w:rFonts w:ascii="宋体" w:hAnsi="宋体"/>
          <w:sz w:val="24"/>
          <w:highlight w:val="none"/>
        </w:rPr>
      </w:pPr>
      <w:r>
        <w:rPr>
          <w:rFonts w:hint="eastAsia" w:ascii="宋体" w:hAnsi="宋体"/>
          <w:sz w:val="24"/>
          <w:highlight w:val="none"/>
        </w:rPr>
        <w:t>3.2.2.1商务</w:t>
      </w:r>
      <w:r>
        <w:rPr>
          <w:rFonts w:hint="eastAsia" w:ascii="宋体" w:hAnsi="宋体"/>
          <w:sz w:val="24"/>
          <w:szCs w:val="24"/>
          <w:highlight w:val="none"/>
        </w:rPr>
        <w:t>投标文件</w:t>
      </w:r>
      <w:r>
        <w:rPr>
          <w:rFonts w:hint="eastAsia"/>
          <w:sz w:val="24"/>
          <w:szCs w:val="24"/>
          <w:highlight w:val="none"/>
        </w:rPr>
        <w:t>评分标准</w:t>
      </w:r>
      <w:r>
        <w:rPr>
          <w:rFonts w:hint="eastAsia" w:ascii="宋体" w:hAnsi="宋体"/>
          <w:sz w:val="24"/>
          <w:highlight w:val="none"/>
        </w:rPr>
        <w:t>：详见本章评审标准前附表</w:t>
      </w:r>
      <w:r>
        <w:rPr>
          <w:rFonts w:hint="eastAsia" w:ascii="宋体" w:hAnsi="宋体" w:cs="宋体"/>
          <w:spacing w:val="-2"/>
          <w:kern w:val="0"/>
          <w:sz w:val="24"/>
          <w:highlight w:val="none"/>
        </w:rPr>
        <w:t>之</w:t>
      </w:r>
      <w:r>
        <w:rPr>
          <w:rFonts w:hint="eastAsia" w:ascii="宋体" w:hAnsi="宋体"/>
          <w:sz w:val="24"/>
          <w:highlight w:val="none"/>
        </w:rPr>
        <w:t>1.2商务评分细则评分标准前附表</w:t>
      </w:r>
      <w:r>
        <w:rPr>
          <w:rFonts w:hint="eastAsia" w:ascii="宋体" w:hAnsi="宋体"/>
          <w:sz w:val="24"/>
          <w:szCs w:val="24"/>
          <w:highlight w:val="none"/>
        </w:rPr>
        <w:t>。</w:t>
      </w:r>
    </w:p>
    <w:p>
      <w:pPr>
        <w:spacing w:line="480" w:lineRule="exact"/>
        <w:ind w:firstLine="446" w:firstLineChars="200"/>
        <w:rPr>
          <w:sz w:val="24"/>
          <w:szCs w:val="24"/>
          <w:highlight w:val="none"/>
        </w:rPr>
      </w:pPr>
      <w:r>
        <w:rPr>
          <w:rFonts w:hint="eastAsia" w:ascii="宋体" w:hAnsi="宋体"/>
          <w:sz w:val="24"/>
          <w:szCs w:val="24"/>
          <w:highlight w:val="none"/>
        </w:rPr>
        <w:t>3.2.2.2技术投标文件</w:t>
      </w:r>
      <w:r>
        <w:rPr>
          <w:sz w:val="24"/>
          <w:szCs w:val="24"/>
          <w:highlight w:val="none"/>
        </w:rPr>
        <w:t>评</w:t>
      </w:r>
      <w:r>
        <w:rPr>
          <w:rFonts w:hint="eastAsia"/>
          <w:sz w:val="24"/>
          <w:szCs w:val="24"/>
          <w:highlight w:val="none"/>
        </w:rPr>
        <w:t>分标准：</w:t>
      </w:r>
      <w:r>
        <w:rPr>
          <w:rFonts w:hint="eastAsia" w:ascii="宋体" w:hAnsi="宋体"/>
          <w:sz w:val="24"/>
          <w:highlight w:val="none"/>
        </w:rPr>
        <w:t>详见本章评审标准前附表</w:t>
      </w:r>
      <w:r>
        <w:rPr>
          <w:rFonts w:hint="eastAsia" w:ascii="宋体" w:hAnsi="宋体" w:cs="宋体"/>
          <w:spacing w:val="-2"/>
          <w:kern w:val="0"/>
          <w:sz w:val="24"/>
          <w:highlight w:val="none"/>
        </w:rPr>
        <w:t>之</w:t>
      </w:r>
      <w:r>
        <w:rPr>
          <w:rFonts w:hint="eastAsia" w:ascii="宋体" w:hAnsi="宋体"/>
          <w:sz w:val="24"/>
          <w:highlight w:val="none"/>
        </w:rPr>
        <w:t>1.3技术评分细则评分标准前附表</w:t>
      </w:r>
      <w:r>
        <w:rPr>
          <w:rFonts w:hint="eastAsia" w:ascii="宋体" w:hAnsi="宋体"/>
          <w:sz w:val="24"/>
          <w:szCs w:val="24"/>
          <w:highlight w:val="none"/>
        </w:rPr>
        <w:t>。</w:t>
      </w:r>
    </w:p>
    <w:p>
      <w:pPr>
        <w:spacing w:line="480" w:lineRule="exact"/>
        <w:ind w:firstLine="446" w:firstLineChars="200"/>
        <w:rPr>
          <w:rFonts w:ascii="宋体" w:hAnsi="宋体"/>
          <w:sz w:val="24"/>
          <w:highlight w:val="none"/>
        </w:rPr>
      </w:pPr>
      <w:r>
        <w:rPr>
          <w:rFonts w:hint="eastAsia" w:ascii="宋体" w:hAnsi="宋体"/>
          <w:sz w:val="24"/>
          <w:highlight w:val="none"/>
        </w:rPr>
        <w:t>3.2.2.3经济投标报价评分标准：详见本章评审标准前附表</w:t>
      </w:r>
      <w:r>
        <w:rPr>
          <w:rFonts w:hint="eastAsia" w:ascii="宋体" w:hAnsi="宋体" w:cs="宋体"/>
          <w:spacing w:val="-2"/>
          <w:kern w:val="0"/>
          <w:sz w:val="24"/>
          <w:highlight w:val="none"/>
        </w:rPr>
        <w:t>之</w:t>
      </w:r>
      <w:r>
        <w:rPr>
          <w:rFonts w:hint="eastAsia" w:ascii="宋体" w:hAnsi="宋体"/>
          <w:sz w:val="24"/>
          <w:highlight w:val="none"/>
        </w:rPr>
        <w:t>1.4经济报价</w:t>
      </w:r>
      <w:r>
        <w:rPr>
          <w:rFonts w:ascii="宋体" w:hAnsi="宋体"/>
          <w:sz w:val="24"/>
          <w:highlight w:val="none"/>
        </w:rPr>
        <w:t>评</w:t>
      </w:r>
      <w:r>
        <w:rPr>
          <w:rFonts w:hint="eastAsia" w:ascii="宋体" w:hAnsi="宋体"/>
          <w:sz w:val="24"/>
          <w:highlight w:val="none"/>
        </w:rPr>
        <w:t>分细则评分</w:t>
      </w:r>
      <w:r>
        <w:rPr>
          <w:rFonts w:ascii="宋体" w:hAnsi="宋体"/>
          <w:sz w:val="24"/>
          <w:highlight w:val="none"/>
        </w:rPr>
        <w:t>标准</w:t>
      </w:r>
      <w:r>
        <w:rPr>
          <w:rFonts w:hint="eastAsia" w:ascii="宋体" w:hAnsi="宋体"/>
          <w:sz w:val="24"/>
          <w:highlight w:val="none"/>
        </w:rPr>
        <w:t>前附表。</w:t>
      </w:r>
    </w:p>
    <w:p>
      <w:pPr>
        <w:tabs>
          <w:tab w:val="left" w:pos="900"/>
        </w:tabs>
        <w:spacing w:before="468" w:beforeLines="150" w:line="480" w:lineRule="exact"/>
        <w:rPr>
          <w:rFonts w:ascii="宋体" w:hAnsi="宋体"/>
          <w:b/>
          <w:sz w:val="28"/>
          <w:szCs w:val="28"/>
          <w:highlight w:val="none"/>
        </w:rPr>
      </w:pPr>
      <w:r>
        <w:rPr>
          <w:rFonts w:hint="eastAsia" w:ascii="宋体" w:hAnsi="宋体"/>
          <w:b/>
          <w:sz w:val="28"/>
          <w:szCs w:val="28"/>
          <w:highlight w:val="none"/>
        </w:rPr>
        <w:t>4</w:t>
      </w:r>
      <w:r>
        <w:rPr>
          <w:rFonts w:ascii="宋体" w:hAnsi="宋体"/>
          <w:b/>
          <w:sz w:val="28"/>
          <w:szCs w:val="28"/>
          <w:highlight w:val="none"/>
        </w:rPr>
        <w:t>.</w:t>
      </w:r>
      <w:r>
        <w:rPr>
          <w:rFonts w:hint="eastAsia" w:ascii="宋体" w:hAnsi="宋体"/>
          <w:b/>
          <w:sz w:val="28"/>
          <w:szCs w:val="28"/>
          <w:highlight w:val="none"/>
        </w:rPr>
        <w:t>评标程序</w:t>
      </w:r>
    </w:p>
    <w:p>
      <w:pPr>
        <w:spacing w:line="480" w:lineRule="exact"/>
        <w:ind w:left="938" w:hanging="937" w:hangingChars="420"/>
        <w:rPr>
          <w:rFonts w:ascii="宋体" w:hAnsi="宋体"/>
          <w:b/>
          <w:bCs/>
          <w:sz w:val="24"/>
          <w:szCs w:val="24"/>
          <w:highlight w:val="none"/>
        </w:rPr>
      </w:pPr>
      <w:r>
        <w:rPr>
          <w:rFonts w:hint="eastAsia" w:ascii="宋体" w:hAnsi="宋体"/>
          <w:b/>
          <w:bCs/>
          <w:sz w:val="24"/>
          <w:szCs w:val="24"/>
          <w:highlight w:val="none"/>
        </w:rPr>
        <w:t>4</w:t>
      </w:r>
      <w:r>
        <w:rPr>
          <w:rFonts w:ascii="宋体" w:hAnsi="宋体"/>
          <w:b/>
          <w:bCs/>
          <w:sz w:val="24"/>
          <w:szCs w:val="24"/>
          <w:highlight w:val="none"/>
        </w:rPr>
        <w:t>.1  评标准备</w:t>
      </w:r>
    </w:p>
    <w:p>
      <w:pPr>
        <w:spacing w:line="480" w:lineRule="exact"/>
        <w:ind w:firstLine="446" w:firstLineChars="200"/>
        <w:rPr>
          <w:bCs/>
          <w:sz w:val="24"/>
          <w:szCs w:val="24"/>
          <w:highlight w:val="none"/>
        </w:rPr>
      </w:pPr>
      <w:r>
        <w:rPr>
          <w:bCs/>
          <w:sz w:val="24"/>
          <w:szCs w:val="24"/>
          <w:highlight w:val="none"/>
        </w:rPr>
        <w:t>评标委员会开始评标工作之前，必须首先认真研读招标文件；招标人应当向评标委员会提供招标文件、评标办法和评标所需的其</w:t>
      </w:r>
      <w:r>
        <w:rPr>
          <w:rFonts w:hint="eastAsia"/>
          <w:bCs/>
          <w:sz w:val="24"/>
          <w:szCs w:val="24"/>
          <w:highlight w:val="none"/>
        </w:rPr>
        <w:t>他</w:t>
      </w:r>
      <w:r>
        <w:rPr>
          <w:bCs/>
          <w:sz w:val="24"/>
          <w:szCs w:val="24"/>
          <w:highlight w:val="none"/>
        </w:rPr>
        <w:t>重要信息与数据，协助评标委员会了解和熟悉招标</w:t>
      </w:r>
      <w:r>
        <w:rPr>
          <w:rFonts w:hint="eastAsia"/>
          <w:bCs/>
          <w:sz w:val="24"/>
          <w:szCs w:val="24"/>
          <w:highlight w:val="none"/>
        </w:rPr>
        <w:t>工程</w:t>
      </w:r>
      <w:r>
        <w:rPr>
          <w:bCs/>
          <w:sz w:val="24"/>
          <w:szCs w:val="24"/>
          <w:highlight w:val="none"/>
        </w:rPr>
        <w:t>的如下内容：</w:t>
      </w:r>
    </w:p>
    <w:p>
      <w:pPr>
        <w:spacing w:line="480" w:lineRule="exact"/>
        <w:ind w:firstLine="446" w:firstLineChars="200"/>
        <w:rPr>
          <w:rFonts w:ascii="宋体" w:hAnsi="宋体"/>
          <w:bCs/>
          <w:sz w:val="24"/>
          <w:szCs w:val="24"/>
          <w:highlight w:val="none"/>
        </w:rPr>
      </w:pPr>
      <w:r>
        <w:rPr>
          <w:rFonts w:ascii="宋体" w:hAnsi="宋体"/>
          <w:bCs/>
          <w:sz w:val="24"/>
          <w:szCs w:val="24"/>
          <w:highlight w:val="none"/>
        </w:rPr>
        <w:t>（1）招标项目的工程规模、标准和工程特点；</w:t>
      </w:r>
    </w:p>
    <w:p>
      <w:pPr>
        <w:spacing w:line="480" w:lineRule="exact"/>
        <w:ind w:firstLine="446" w:firstLineChars="200"/>
        <w:rPr>
          <w:rFonts w:ascii="宋体" w:hAnsi="宋体"/>
          <w:bCs/>
          <w:sz w:val="24"/>
          <w:szCs w:val="24"/>
          <w:highlight w:val="none"/>
        </w:rPr>
      </w:pPr>
      <w:r>
        <w:rPr>
          <w:rFonts w:ascii="宋体" w:hAnsi="宋体"/>
          <w:bCs/>
          <w:sz w:val="24"/>
          <w:szCs w:val="24"/>
          <w:highlight w:val="none"/>
        </w:rPr>
        <w:t>（2）招标文件规定的评标办法；</w:t>
      </w:r>
    </w:p>
    <w:p>
      <w:pPr>
        <w:spacing w:line="480" w:lineRule="exact"/>
        <w:ind w:firstLine="446" w:firstLineChars="200"/>
        <w:rPr>
          <w:rFonts w:ascii="宋体" w:hAnsi="宋体"/>
          <w:bCs/>
          <w:sz w:val="24"/>
          <w:szCs w:val="24"/>
          <w:highlight w:val="none"/>
        </w:rPr>
      </w:pPr>
      <w:r>
        <w:rPr>
          <w:rFonts w:ascii="宋体" w:hAnsi="宋体"/>
          <w:bCs/>
          <w:sz w:val="24"/>
          <w:szCs w:val="24"/>
          <w:highlight w:val="none"/>
        </w:rPr>
        <w:t>（3）招标文件规定的其</w:t>
      </w:r>
      <w:r>
        <w:rPr>
          <w:rFonts w:hint="eastAsia" w:ascii="宋体" w:hAnsi="宋体"/>
          <w:bCs/>
          <w:sz w:val="24"/>
          <w:szCs w:val="24"/>
          <w:highlight w:val="none"/>
        </w:rPr>
        <w:t>他</w:t>
      </w:r>
      <w:r>
        <w:rPr>
          <w:rFonts w:ascii="宋体" w:hAnsi="宋体"/>
          <w:bCs/>
          <w:sz w:val="24"/>
          <w:szCs w:val="24"/>
          <w:highlight w:val="none"/>
        </w:rPr>
        <w:t>与评标有关的内容。</w:t>
      </w:r>
    </w:p>
    <w:p>
      <w:pPr>
        <w:spacing w:line="480" w:lineRule="exact"/>
        <w:ind w:left="938" w:hanging="937" w:hangingChars="420"/>
        <w:rPr>
          <w:rFonts w:ascii="宋体" w:hAnsi="宋体"/>
          <w:b/>
          <w:bCs/>
          <w:sz w:val="24"/>
          <w:szCs w:val="24"/>
          <w:highlight w:val="none"/>
        </w:rPr>
      </w:pPr>
      <w:r>
        <w:rPr>
          <w:rFonts w:hint="eastAsia" w:ascii="宋体" w:hAnsi="宋体"/>
          <w:b/>
          <w:bCs/>
          <w:sz w:val="24"/>
          <w:szCs w:val="24"/>
          <w:highlight w:val="none"/>
        </w:rPr>
        <w:t>4.2  评审顺序</w:t>
      </w:r>
    </w:p>
    <w:p>
      <w:pPr>
        <w:spacing w:line="480" w:lineRule="exact"/>
        <w:ind w:firstLine="446" w:firstLineChars="200"/>
        <w:rPr>
          <w:rFonts w:ascii="宋体" w:hAnsi="宋体"/>
          <w:bCs/>
          <w:sz w:val="24"/>
          <w:szCs w:val="24"/>
          <w:highlight w:val="none"/>
        </w:rPr>
      </w:pPr>
      <w:r>
        <w:rPr>
          <w:rFonts w:ascii="宋体" w:hAnsi="宋体"/>
          <w:bCs/>
          <w:sz w:val="24"/>
          <w:szCs w:val="24"/>
          <w:highlight w:val="none"/>
        </w:rPr>
        <w:t>（1）</w:t>
      </w:r>
      <w:r>
        <w:rPr>
          <w:rFonts w:hint="eastAsia" w:ascii="宋体" w:hAnsi="宋体"/>
          <w:bCs/>
          <w:sz w:val="24"/>
          <w:szCs w:val="24"/>
          <w:highlight w:val="none"/>
        </w:rPr>
        <w:t>商务投标文件</w:t>
      </w:r>
      <w:r>
        <w:rPr>
          <w:rFonts w:ascii="宋体" w:hAnsi="宋体"/>
          <w:bCs/>
          <w:sz w:val="24"/>
          <w:szCs w:val="24"/>
          <w:highlight w:val="none"/>
        </w:rPr>
        <w:t>评审</w:t>
      </w:r>
    </w:p>
    <w:p>
      <w:pPr>
        <w:spacing w:line="480" w:lineRule="exact"/>
        <w:ind w:firstLine="669" w:firstLineChars="300"/>
        <w:rPr>
          <w:rFonts w:ascii="宋体" w:hAnsi="宋体"/>
          <w:bCs/>
          <w:sz w:val="24"/>
          <w:szCs w:val="24"/>
          <w:highlight w:val="none"/>
        </w:rPr>
      </w:pPr>
      <w:r>
        <w:rPr>
          <w:rFonts w:hint="eastAsia" w:ascii="宋体" w:hAnsi="宋体"/>
          <w:bCs/>
          <w:sz w:val="24"/>
          <w:szCs w:val="24"/>
          <w:highlight w:val="none"/>
        </w:rPr>
        <w:t>①</w:t>
      </w:r>
      <w:r>
        <w:rPr>
          <w:rFonts w:ascii="宋体" w:hAnsi="宋体"/>
          <w:bCs/>
          <w:sz w:val="24"/>
          <w:szCs w:val="24"/>
          <w:highlight w:val="none"/>
        </w:rPr>
        <w:t>初步评审</w:t>
      </w:r>
      <w:r>
        <w:rPr>
          <w:rFonts w:hint="eastAsia" w:ascii="宋体" w:hAnsi="宋体"/>
          <w:bCs/>
          <w:sz w:val="24"/>
          <w:szCs w:val="24"/>
          <w:highlight w:val="none"/>
        </w:rPr>
        <w:t>；</w:t>
      </w:r>
    </w:p>
    <w:p>
      <w:pPr>
        <w:spacing w:line="480" w:lineRule="exact"/>
        <w:ind w:firstLine="892" w:firstLineChars="400"/>
        <w:rPr>
          <w:rFonts w:ascii="宋体" w:hAnsi="宋体"/>
          <w:bCs/>
          <w:sz w:val="24"/>
          <w:szCs w:val="24"/>
          <w:highlight w:val="none"/>
        </w:rPr>
      </w:pPr>
      <w:r>
        <w:rPr>
          <w:rFonts w:hint="eastAsia" w:ascii="宋体" w:hAnsi="宋体"/>
          <w:bCs/>
          <w:sz w:val="24"/>
          <w:szCs w:val="24"/>
          <w:highlight w:val="none"/>
        </w:rPr>
        <w:t>a.形式评审；</w:t>
      </w:r>
    </w:p>
    <w:p>
      <w:pPr>
        <w:spacing w:line="480" w:lineRule="exact"/>
        <w:ind w:firstLine="892" w:firstLineChars="400"/>
        <w:rPr>
          <w:rFonts w:ascii="宋体" w:hAnsi="宋体"/>
          <w:bCs/>
          <w:sz w:val="24"/>
          <w:szCs w:val="24"/>
          <w:highlight w:val="none"/>
        </w:rPr>
      </w:pPr>
      <w:r>
        <w:rPr>
          <w:rFonts w:hint="eastAsia" w:ascii="宋体" w:hAnsi="宋体"/>
          <w:bCs/>
          <w:sz w:val="24"/>
          <w:szCs w:val="24"/>
          <w:highlight w:val="none"/>
        </w:rPr>
        <w:t>b.资格审查；</w:t>
      </w:r>
    </w:p>
    <w:p>
      <w:pPr>
        <w:spacing w:line="480" w:lineRule="exact"/>
        <w:ind w:firstLine="892" w:firstLineChars="400"/>
        <w:rPr>
          <w:rFonts w:ascii="宋体" w:hAnsi="宋体"/>
          <w:bCs/>
          <w:sz w:val="24"/>
          <w:szCs w:val="24"/>
          <w:highlight w:val="none"/>
        </w:rPr>
      </w:pPr>
      <w:r>
        <w:rPr>
          <w:rFonts w:hint="eastAsia" w:ascii="宋体" w:hAnsi="宋体"/>
          <w:bCs/>
          <w:sz w:val="24"/>
          <w:szCs w:val="24"/>
          <w:highlight w:val="none"/>
        </w:rPr>
        <w:t>c.响应性评审。</w:t>
      </w:r>
    </w:p>
    <w:p>
      <w:pPr>
        <w:spacing w:line="480" w:lineRule="exact"/>
        <w:ind w:firstLine="669" w:firstLineChars="300"/>
        <w:rPr>
          <w:rFonts w:ascii="宋体" w:hAnsi="宋体"/>
          <w:bCs/>
          <w:sz w:val="24"/>
          <w:szCs w:val="24"/>
          <w:highlight w:val="none"/>
        </w:rPr>
      </w:pPr>
      <w:r>
        <w:rPr>
          <w:rFonts w:hint="eastAsia" w:ascii="宋体" w:hAnsi="宋体"/>
          <w:bCs/>
          <w:sz w:val="24"/>
          <w:szCs w:val="24"/>
          <w:highlight w:val="none"/>
        </w:rPr>
        <w:t>②</w:t>
      </w:r>
      <w:r>
        <w:rPr>
          <w:rFonts w:ascii="宋体" w:hAnsi="宋体"/>
          <w:bCs/>
          <w:sz w:val="24"/>
          <w:szCs w:val="24"/>
          <w:highlight w:val="none"/>
        </w:rPr>
        <w:t>详细评审</w:t>
      </w:r>
      <w:r>
        <w:rPr>
          <w:rFonts w:hint="eastAsia" w:ascii="宋体" w:hAnsi="宋体"/>
          <w:bCs/>
          <w:sz w:val="24"/>
          <w:szCs w:val="24"/>
          <w:highlight w:val="none"/>
        </w:rPr>
        <w:t>；</w:t>
      </w:r>
    </w:p>
    <w:p>
      <w:pPr>
        <w:spacing w:line="480" w:lineRule="exact"/>
        <w:ind w:firstLine="892" w:firstLineChars="400"/>
        <w:rPr>
          <w:rFonts w:ascii="宋体" w:hAnsi="宋体"/>
          <w:bCs/>
          <w:sz w:val="24"/>
          <w:szCs w:val="24"/>
          <w:highlight w:val="none"/>
        </w:rPr>
      </w:pPr>
      <w:r>
        <w:rPr>
          <w:rFonts w:hint="eastAsia" w:ascii="宋体" w:hAnsi="宋体"/>
          <w:bCs/>
          <w:sz w:val="24"/>
          <w:szCs w:val="24"/>
          <w:highlight w:val="none"/>
        </w:rPr>
        <w:t>a.</w:t>
      </w:r>
      <w:r>
        <w:rPr>
          <w:rFonts w:ascii="宋体" w:hAnsi="宋体"/>
          <w:bCs/>
          <w:sz w:val="24"/>
          <w:szCs w:val="24"/>
          <w:highlight w:val="none"/>
        </w:rPr>
        <w:t>商务</w:t>
      </w:r>
      <w:r>
        <w:rPr>
          <w:rFonts w:hint="eastAsia" w:ascii="宋体" w:hAnsi="宋体"/>
          <w:bCs/>
          <w:sz w:val="24"/>
          <w:szCs w:val="24"/>
          <w:highlight w:val="none"/>
        </w:rPr>
        <w:t>详细</w:t>
      </w:r>
      <w:r>
        <w:rPr>
          <w:rFonts w:ascii="宋体" w:hAnsi="宋体"/>
          <w:bCs/>
          <w:sz w:val="24"/>
          <w:szCs w:val="24"/>
          <w:highlight w:val="none"/>
        </w:rPr>
        <w:t>评审</w:t>
      </w:r>
      <w:r>
        <w:rPr>
          <w:rFonts w:hint="eastAsia" w:ascii="宋体" w:hAnsi="宋体"/>
          <w:bCs/>
          <w:sz w:val="24"/>
          <w:szCs w:val="24"/>
          <w:highlight w:val="none"/>
        </w:rPr>
        <w:t>。</w:t>
      </w:r>
    </w:p>
    <w:p>
      <w:pPr>
        <w:spacing w:line="480" w:lineRule="exact"/>
        <w:ind w:firstLine="669" w:firstLineChars="300"/>
        <w:rPr>
          <w:rFonts w:ascii="宋体" w:hAnsi="宋体"/>
          <w:bCs/>
          <w:sz w:val="24"/>
          <w:szCs w:val="24"/>
          <w:highlight w:val="none"/>
        </w:rPr>
      </w:pPr>
      <w:r>
        <w:rPr>
          <w:rFonts w:hint="eastAsia" w:ascii="宋体" w:hAnsi="宋体"/>
          <w:bCs/>
          <w:sz w:val="24"/>
          <w:szCs w:val="24"/>
          <w:highlight w:val="none"/>
        </w:rPr>
        <w:t>③</w:t>
      </w:r>
      <w:r>
        <w:rPr>
          <w:rFonts w:ascii="宋体" w:hAnsi="宋体"/>
          <w:bCs/>
          <w:sz w:val="24"/>
          <w:szCs w:val="24"/>
          <w:highlight w:val="none"/>
        </w:rPr>
        <w:t>投标文件的澄清</w:t>
      </w:r>
    </w:p>
    <w:p>
      <w:pPr>
        <w:spacing w:line="480" w:lineRule="exact"/>
        <w:ind w:firstLine="669" w:firstLineChars="300"/>
        <w:rPr>
          <w:rFonts w:ascii="宋体" w:hAnsi="宋体"/>
          <w:bCs/>
          <w:sz w:val="24"/>
          <w:szCs w:val="24"/>
          <w:highlight w:val="none"/>
        </w:rPr>
      </w:pPr>
      <w:r>
        <w:rPr>
          <w:rFonts w:hint="eastAsia" w:ascii="宋体" w:hAnsi="宋体"/>
          <w:bCs/>
          <w:sz w:val="24"/>
          <w:szCs w:val="24"/>
          <w:highlight w:val="none"/>
        </w:rPr>
        <w:t>④计算商务投标文件得分M</w:t>
      </w:r>
    </w:p>
    <w:p>
      <w:pPr>
        <w:spacing w:line="480" w:lineRule="exact"/>
        <w:ind w:firstLine="446" w:firstLineChars="200"/>
        <w:rPr>
          <w:rFonts w:ascii="宋体" w:hAnsi="宋体"/>
          <w:bCs/>
          <w:sz w:val="24"/>
          <w:szCs w:val="24"/>
          <w:highlight w:val="none"/>
        </w:rPr>
      </w:pPr>
      <w:r>
        <w:rPr>
          <w:rFonts w:hint="eastAsia" w:ascii="宋体" w:hAnsi="宋体"/>
          <w:bCs/>
          <w:sz w:val="24"/>
          <w:szCs w:val="24"/>
          <w:highlight w:val="none"/>
        </w:rPr>
        <w:t>（2）技术投标文件</w:t>
      </w:r>
      <w:r>
        <w:rPr>
          <w:rFonts w:ascii="宋体" w:hAnsi="宋体"/>
          <w:bCs/>
          <w:sz w:val="24"/>
          <w:szCs w:val="24"/>
          <w:highlight w:val="none"/>
        </w:rPr>
        <w:t>评审</w:t>
      </w:r>
    </w:p>
    <w:p>
      <w:pPr>
        <w:spacing w:line="480" w:lineRule="exact"/>
        <w:ind w:firstLine="669" w:firstLineChars="300"/>
        <w:rPr>
          <w:rFonts w:ascii="宋体" w:hAnsi="宋体"/>
          <w:bCs/>
          <w:sz w:val="24"/>
          <w:szCs w:val="24"/>
          <w:highlight w:val="none"/>
        </w:rPr>
      </w:pPr>
      <w:r>
        <w:rPr>
          <w:rFonts w:hint="eastAsia" w:ascii="宋体" w:hAnsi="宋体"/>
          <w:bCs/>
          <w:sz w:val="24"/>
          <w:szCs w:val="24"/>
          <w:highlight w:val="none"/>
        </w:rPr>
        <w:t>①技术投标文件符合性审查；</w:t>
      </w:r>
    </w:p>
    <w:p>
      <w:pPr>
        <w:spacing w:line="480" w:lineRule="exact"/>
        <w:ind w:firstLine="669" w:firstLineChars="300"/>
        <w:rPr>
          <w:rFonts w:ascii="宋体" w:hAnsi="宋体"/>
          <w:bCs/>
          <w:sz w:val="24"/>
          <w:szCs w:val="24"/>
          <w:highlight w:val="none"/>
        </w:rPr>
      </w:pPr>
      <w:r>
        <w:rPr>
          <w:rFonts w:hint="eastAsia" w:ascii="宋体" w:hAnsi="宋体"/>
          <w:bCs/>
          <w:sz w:val="24"/>
          <w:szCs w:val="24"/>
          <w:highlight w:val="none"/>
        </w:rPr>
        <w:t>②技术投标文件详细评审；</w:t>
      </w:r>
    </w:p>
    <w:p>
      <w:pPr>
        <w:spacing w:line="480" w:lineRule="exact"/>
        <w:ind w:firstLine="669" w:firstLineChars="300"/>
        <w:rPr>
          <w:rFonts w:ascii="宋体" w:hAnsi="宋体"/>
          <w:bCs/>
          <w:sz w:val="24"/>
          <w:szCs w:val="24"/>
          <w:highlight w:val="none"/>
        </w:rPr>
      </w:pPr>
      <w:r>
        <w:rPr>
          <w:rFonts w:hint="eastAsia" w:ascii="宋体" w:hAnsi="宋体"/>
          <w:bCs/>
          <w:sz w:val="24"/>
          <w:szCs w:val="24"/>
          <w:highlight w:val="none"/>
        </w:rPr>
        <w:t>③计算技术投标文件得分N；</w:t>
      </w:r>
    </w:p>
    <w:p>
      <w:pPr>
        <w:spacing w:line="480" w:lineRule="exact"/>
        <w:ind w:firstLine="669" w:firstLineChars="300"/>
        <w:rPr>
          <w:rFonts w:ascii="宋体" w:hAnsi="宋体"/>
          <w:bCs/>
          <w:sz w:val="24"/>
          <w:szCs w:val="24"/>
          <w:highlight w:val="none"/>
        </w:rPr>
      </w:pPr>
      <w:r>
        <w:rPr>
          <w:rFonts w:hint="eastAsia" w:ascii="宋体" w:hAnsi="宋体"/>
          <w:bCs/>
          <w:sz w:val="24"/>
          <w:szCs w:val="24"/>
          <w:highlight w:val="none"/>
        </w:rPr>
        <w:t>④开启保密信封。</w:t>
      </w:r>
    </w:p>
    <w:p>
      <w:pPr>
        <w:spacing w:line="480" w:lineRule="exact"/>
        <w:ind w:firstLine="446" w:firstLineChars="200"/>
        <w:rPr>
          <w:rFonts w:ascii="宋体" w:hAnsi="宋体"/>
          <w:bCs/>
          <w:sz w:val="24"/>
          <w:szCs w:val="24"/>
          <w:highlight w:val="none"/>
        </w:rPr>
      </w:pPr>
      <w:r>
        <w:rPr>
          <w:rFonts w:ascii="宋体" w:hAnsi="宋体"/>
          <w:bCs/>
          <w:sz w:val="24"/>
          <w:szCs w:val="24"/>
          <w:highlight w:val="none"/>
        </w:rPr>
        <w:t>（</w:t>
      </w:r>
      <w:r>
        <w:rPr>
          <w:rFonts w:hint="eastAsia" w:ascii="宋体" w:hAnsi="宋体"/>
          <w:bCs/>
          <w:sz w:val="24"/>
          <w:szCs w:val="24"/>
          <w:highlight w:val="none"/>
        </w:rPr>
        <w:t>3</w:t>
      </w:r>
      <w:r>
        <w:rPr>
          <w:rFonts w:ascii="宋体" w:hAnsi="宋体"/>
          <w:bCs/>
          <w:sz w:val="24"/>
          <w:szCs w:val="24"/>
          <w:highlight w:val="none"/>
        </w:rPr>
        <w:t>）</w:t>
      </w:r>
      <w:r>
        <w:rPr>
          <w:rFonts w:hint="eastAsia" w:ascii="宋体" w:hAnsi="宋体"/>
          <w:bCs/>
          <w:sz w:val="24"/>
          <w:szCs w:val="24"/>
          <w:highlight w:val="none"/>
        </w:rPr>
        <w:t>第一阶段得分合计</w:t>
      </w:r>
    </w:p>
    <w:p>
      <w:pPr>
        <w:spacing w:line="480" w:lineRule="exact"/>
        <w:ind w:firstLine="446" w:firstLineChars="200"/>
        <w:rPr>
          <w:rFonts w:ascii="宋体" w:hAnsi="宋体"/>
          <w:bCs/>
          <w:sz w:val="24"/>
          <w:szCs w:val="24"/>
          <w:highlight w:val="none"/>
        </w:rPr>
      </w:pPr>
      <w:r>
        <w:rPr>
          <w:rFonts w:ascii="宋体" w:hAnsi="宋体"/>
          <w:bCs/>
          <w:sz w:val="24"/>
          <w:szCs w:val="24"/>
          <w:highlight w:val="none"/>
        </w:rPr>
        <w:t>（</w:t>
      </w:r>
      <w:r>
        <w:rPr>
          <w:rFonts w:hint="eastAsia" w:ascii="宋体" w:hAnsi="宋体"/>
          <w:bCs/>
          <w:sz w:val="24"/>
          <w:szCs w:val="24"/>
          <w:highlight w:val="none"/>
        </w:rPr>
        <w:t>4</w:t>
      </w:r>
      <w:r>
        <w:rPr>
          <w:rFonts w:ascii="宋体" w:hAnsi="宋体"/>
          <w:bCs/>
          <w:sz w:val="24"/>
          <w:szCs w:val="24"/>
          <w:highlight w:val="none"/>
        </w:rPr>
        <w:t>）</w:t>
      </w:r>
      <w:r>
        <w:rPr>
          <w:rFonts w:hint="eastAsia" w:ascii="宋体" w:hAnsi="宋体"/>
          <w:bCs/>
          <w:sz w:val="24"/>
          <w:szCs w:val="24"/>
          <w:highlight w:val="none"/>
        </w:rPr>
        <w:t>第二阶段评审</w:t>
      </w:r>
    </w:p>
    <w:p>
      <w:pPr>
        <w:spacing w:line="480" w:lineRule="exact"/>
        <w:ind w:firstLine="669" w:firstLineChars="300"/>
        <w:rPr>
          <w:rFonts w:ascii="宋体" w:hAnsi="宋体"/>
          <w:bCs/>
          <w:sz w:val="24"/>
          <w:szCs w:val="24"/>
          <w:highlight w:val="none"/>
        </w:rPr>
      </w:pPr>
      <w:r>
        <w:rPr>
          <w:rFonts w:hint="eastAsia" w:ascii="宋体" w:hAnsi="宋体"/>
          <w:bCs/>
          <w:sz w:val="24"/>
          <w:szCs w:val="24"/>
          <w:highlight w:val="none"/>
        </w:rPr>
        <w:t>①投标价格评审（经济投标报价得分计算）；</w:t>
      </w:r>
    </w:p>
    <w:p>
      <w:pPr>
        <w:spacing w:line="480" w:lineRule="exact"/>
        <w:ind w:firstLine="669" w:firstLineChars="300"/>
        <w:rPr>
          <w:rFonts w:ascii="宋体" w:hAnsi="宋体"/>
          <w:bCs/>
          <w:sz w:val="24"/>
          <w:szCs w:val="24"/>
          <w:highlight w:val="none"/>
        </w:rPr>
      </w:pPr>
      <w:r>
        <w:rPr>
          <w:rFonts w:hint="eastAsia" w:ascii="宋体" w:hAnsi="宋体"/>
          <w:bCs/>
          <w:sz w:val="24"/>
          <w:szCs w:val="24"/>
          <w:highlight w:val="none"/>
        </w:rPr>
        <w:t>②计算投标文件总得分=M+N+F（推荐总得分排名前六名的进入合理低价法评审）。</w:t>
      </w:r>
    </w:p>
    <w:p>
      <w:pPr>
        <w:spacing w:line="480" w:lineRule="exact"/>
        <w:ind w:firstLine="669" w:firstLineChars="300"/>
        <w:rPr>
          <w:rFonts w:ascii="宋体" w:hAnsi="宋体"/>
          <w:bCs/>
          <w:sz w:val="24"/>
          <w:szCs w:val="24"/>
          <w:highlight w:val="none"/>
        </w:rPr>
      </w:pPr>
      <w:r>
        <w:rPr>
          <w:rFonts w:hint="eastAsia" w:ascii="宋体" w:hAnsi="宋体"/>
          <w:bCs/>
          <w:sz w:val="24"/>
          <w:szCs w:val="24"/>
          <w:highlight w:val="none"/>
        </w:rPr>
        <w:t>③合理低价法评审（推荐3名中标候选人）。</w:t>
      </w:r>
    </w:p>
    <w:p>
      <w:pPr>
        <w:spacing w:line="480" w:lineRule="exact"/>
        <w:ind w:firstLine="446" w:firstLineChars="200"/>
        <w:rPr>
          <w:rFonts w:ascii="宋体" w:hAnsi="宋体"/>
          <w:bCs/>
          <w:sz w:val="24"/>
          <w:szCs w:val="24"/>
          <w:highlight w:val="none"/>
        </w:rPr>
      </w:pPr>
      <w:r>
        <w:rPr>
          <w:rFonts w:hint="eastAsia" w:ascii="宋体" w:hAnsi="宋体"/>
          <w:bCs/>
          <w:sz w:val="24"/>
          <w:szCs w:val="24"/>
          <w:highlight w:val="none"/>
        </w:rPr>
        <w:t>（5）推荐中标候选人。</w:t>
      </w:r>
    </w:p>
    <w:p>
      <w:pPr>
        <w:spacing w:line="480" w:lineRule="exact"/>
        <w:ind w:firstLine="446" w:firstLineChars="200"/>
        <w:rPr>
          <w:rFonts w:ascii="宋体" w:hAnsi="宋体"/>
          <w:bCs/>
          <w:sz w:val="24"/>
          <w:szCs w:val="24"/>
          <w:highlight w:val="none"/>
        </w:rPr>
      </w:pPr>
      <w:r>
        <w:rPr>
          <w:rFonts w:hint="eastAsia" w:ascii="宋体" w:hAnsi="宋体"/>
          <w:bCs/>
          <w:sz w:val="24"/>
          <w:szCs w:val="24"/>
          <w:highlight w:val="none"/>
        </w:rPr>
        <w:t>（6）</w:t>
      </w:r>
      <w:r>
        <w:rPr>
          <w:rFonts w:ascii="宋体" w:hAnsi="宋体"/>
          <w:bCs/>
          <w:sz w:val="24"/>
          <w:szCs w:val="24"/>
          <w:highlight w:val="none"/>
        </w:rPr>
        <w:t>编写评标报告</w:t>
      </w:r>
      <w:r>
        <w:rPr>
          <w:rFonts w:hint="eastAsia" w:ascii="宋体" w:hAnsi="宋体"/>
          <w:bCs/>
          <w:sz w:val="24"/>
          <w:szCs w:val="24"/>
          <w:highlight w:val="none"/>
        </w:rPr>
        <w:t>。</w:t>
      </w:r>
    </w:p>
    <w:p>
      <w:pPr>
        <w:spacing w:before="468" w:beforeLines="150" w:line="480" w:lineRule="exact"/>
        <w:rPr>
          <w:rFonts w:ascii="宋体" w:hAnsi="宋体"/>
          <w:b/>
          <w:bCs/>
          <w:sz w:val="28"/>
          <w:szCs w:val="28"/>
          <w:highlight w:val="none"/>
        </w:rPr>
      </w:pPr>
      <w:r>
        <w:rPr>
          <w:rFonts w:hint="eastAsia" w:ascii="宋体" w:hAnsi="宋体"/>
          <w:b/>
          <w:bCs/>
          <w:sz w:val="28"/>
          <w:szCs w:val="28"/>
          <w:highlight w:val="none"/>
        </w:rPr>
        <w:t>5.商务投标文件</w:t>
      </w:r>
      <w:r>
        <w:rPr>
          <w:rFonts w:ascii="宋体" w:hAnsi="宋体"/>
          <w:b/>
          <w:bCs/>
          <w:sz w:val="28"/>
          <w:szCs w:val="28"/>
          <w:highlight w:val="none"/>
        </w:rPr>
        <w:t>评审</w:t>
      </w:r>
    </w:p>
    <w:p>
      <w:pPr>
        <w:tabs>
          <w:tab w:val="left" w:pos="900"/>
        </w:tabs>
        <w:spacing w:line="480" w:lineRule="exact"/>
        <w:rPr>
          <w:rFonts w:ascii="宋体" w:hAnsi="宋体"/>
          <w:b/>
          <w:sz w:val="24"/>
          <w:szCs w:val="24"/>
          <w:highlight w:val="none"/>
        </w:rPr>
      </w:pPr>
      <w:r>
        <w:rPr>
          <w:rFonts w:hint="eastAsia" w:ascii="宋体" w:hAnsi="宋体"/>
          <w:b/>
          <w:sz w:val="24"/>
          <w:szCs w:val="24"/>
          <w:highlight w:val="none"/>
        </w:rPr>
        <w:t>5.1 初步评审</w:t>
      </w:r>
    </w:p>
    <w:p>
      <w:pPr>
        <w:autoSpaceDE w:val="0"/>
        <w:autoSpaceDN w:val="0"/>
        <w:adjustRightInd w:val="0"/>
        <w:spacing w:line="480" w:lineRule="exact"/>
        <w:ind w:firstLine="446" w:firstLineChars="200"/>
        <w:rPr>
          <w:rFonts w:ascii="宋体" w:hAnsi="宋体" w:cs="宋体"/>
          <w:sz w:val="24"/>
          <w:szCs w:val="24"/>
          <w:highlight w:val="none"/>
        </w:rPr>
      </w:pPr>
      <w:r>
        <w:rPr>
          <w:rFonts w:hint="eastAsia" w:ascii="宋体" w:hAnsi="宋体" w:cs="TimesNewRomanPSMT"/>
          <w:kern w:val="0"/>
          <w:sz w:val="24"/>
          <w:highlight w:val="none"/>
        </w:rPr>
        <w:t>5</w:t>
      </w:r>
      <w:r>
        <w:rPr>
          <w:rFonts w:ascii="宋体" w:hAnsi="宋体" w:cs="TimesNewRomanPSMT"/>
          <w:kern w:val="0"/>
          <w:sz w:val="24"/>
          <w:highlight w:val="none"/>
        </w:rPr>
        <w:t>.</w:t>
      </w:r>
      <w:r>
        <w:rPr>
          <w:rFonts w:hint="eastAsia" w:ascii="宋体" w:hAnsi="宋体" w:cs="TimesNewRomanPSMT"/>
          <w:kern w:val="0"/>
          <w:sz w:val="24"/>
          <w:highlight w:val="none"/>
        </w:rPr>
        <w:t>1</w:t>
      </w:r>
      <w:r>
        <w:rPr>
          <w:rFonts w:ascii="宋体" w:hAnsi="宋体" w:cs="TimesNewRomanPSMT"/>
          <w:kern w:val="0"/>
          <w:sz w:val="24"/>
          <w:highlight w:val="none"/>
        </w:rPr>
        <w:t xml:space="preserve">.1 </w:t>
      </w:r>
      <w:r>
        <w:rPr>
          <w:rFonts w:hint="eastAsia" w:ascii="宋体" w:hAnsi="宋体" w:cs="宋体"/>
          <w:kern w:val="0"/>
          <w:sz w:val="24"/>
          <w:highlight w:val="none"/>
        </w:rPr>
        <w:t>形式评审：评标委员会对投标人</w:t>
      </w:r>
      <w:r>
        <w:rPr>
          <w:rFonts w:hint="eastAsia" w:ascii="宋体" w:hAnsi="宋体" w:cs="宋体"/>
          <w:spacing w:val="-2"/>
          <w:kern w:val="0"/>
          <w:sz w:val="24"/>
          <w:highlight w:val="none"/>
        </w:rPr>
        <w:t>按本章评审标准前附表之1.1</w:t>
      </w:r>
      <w:r>
        <w:rPr>
          <w:rFonts w:ascii="宋体" w:hAnsi="宋体" w:cs="宋体"/>
          <w:spacing w:val="-2"/>
          <w:kern w:val="0"/>
          <w:sz w:val="24"/>
          <w:highlight w:val="none"/>
        </w:rPr>
        <w:t>初步评审标准</w:t>
      </w:r>
      <w:r>
        <w:rPr>
          <w:rFonts w:hint="eastAsia" w:ascii="宋体" w:hAnsi="宋体" w:cs="宋体"/>
          <w:spacing w:val="-2"/>
          <w:kern w:val="0"/>
          <w:sz w:val="24"/>
          <w:highlight w:val="none"/>
        </w:rPr>
        <w:t>前附表</w:t>
      </w:r>
      <w:r>
        <w:rPr>
          <w:rFonts w:hint="eastAsia" w:ascii="宋体" w:hAnsi="宋体" w:cs="宋体"/>
          <w:kern w:val="0"/>
          <w:sz w:val="24"/>
          <w:highlight w:val="none"/>
        </w:rPr>
        <w:t>“</w:t>
      </w:r>
      <w:r>
        <w:rPr>
          <w:rFonts w:hint="eastAsia" w:ascii="宋体" w:hAnsi="宋体" w:cs="TimesNewRomanPSMT"/>
          <w:kern w:val="0"/>
          <w:sz w:val="24"/>
          <w:highlight w:val="none"/>
        </w:rPr>
        <w:t xml:space="preserve">3.1.1 </w:t>
      </w:r>
      <w:r>
        <w:rPr>
          <w:rFonts w:hint="eastAsia" w:ascii="宋体" w:hAnsi="宋体" w:cs="宋体"/>
          <w:kern w:val="0"/>
          <w:sz w:val="24"/>
          <w:highlight w:val="none"/>
        </w:rPr>
        <w:t>形式评审标准”的要求对投标文件进行符合性审查，如投标人名称与营业执照、资质证书不一致；投标文件要求签字盖章的内容不能按“投标人须知”第3.7项规定签字和盖章或有仿伪的情形；投标文件格式与招标文件提供的格式出现明显偏离的，</w:t>
      </w:r>
      <w:r>
        <w:rPr>
          <w:rFonts w:hint="eastAsia" w:ascii="宋体" w:hAnsi="宋体" w:cs="宋体"/>
          <w:sz w:val="24"/>
          <w:szCs w:val="24"/>
          <w:highlight w:val="none"/>
        </w:rPr>
        <w:t>该投标人投标文件</w:t>
      </w:r>
      <w:r>
        <w:rPr>
          <w:rFonts w:hint="eastAsia" w:ascii="宋体" w:hAnsi="宋体"/>
          <w:bCs/>
          <w:sz w:val="24"/>
          <w:szCs w:val="24"/>
          <w:highlight w:val="none"/>
        </w:rPr>
        <w:t>视为不响应招标文件要求，</w:t>
      </w:r>
      <w:r>
        <w:rPr>
          <w:rFonts w:ascii="宋体" w:hAnsi="宋体"/>
          <w:sz w:val="24"/>
          <w:highlight w:val="none"/>
        </w:rPr>
        <w:t>其投标文件作</w:t>
      </w:r>
      <w:r>
        <w:rPr>
          <w:rFonts w:hint="eastAsia" w:ascii="宋体" w:hAnsi="宋体"/>
          <w:sz w:val="24"/>
          <w:highlight w:val="none"/>
        </w:rPr>
        <w:t>无效投</w:t>
      </w:r>
      <w:r>
        <w:rPr>
          <w:rFonts w:ascii="宋体" w:hAnsi="宋体"/>
          <w:sz w:val="24"/>
          <w:highlight w:val="none"/>
        </w:rPr>
        <w:t>标处理</w:t>
      </w:r>
      <w:r>
        <w:rPr>
          <w:rFonts w:hint="eastAsia" w:ascii="宋体" w:hAnsi="宋体" w:cs="宋体"/>
          <w:sz w:val="24"/>
          <w:szCs w:val="24"/>
          <w:highlight w:val="none"/>
        </w:rPr>
        <w:t>，不予以进入下一轮的评审。</w:t>
      </w:r>
    </w:p>
    <w:p>
      <w:pPr>
        <w:autoSpaceDE w:val="0"/>
        <w:autoSpaceDN w:val="0"/>
        <w:adjustRightInd w:val="0"/>
        <w:spacing w:line="480" w:lineRule="exact"/>
        <w:ind w:firstLine="446" w:firstLineChars="200"/>
        <w:rPr>
          <w:rFonts w:ascii="宋体" w:hAnsi="宋体" w:cs="宋体"/>
          <w:sz w:val="24"/>
          <w:szCs w:val="24"/>
          <w:highlight w:val="none"/>
        </w:rPr>
      </w:pPr>
      <w:r>
        <w:rPr>
          <w:rFonts w:hint="eastAsia" w:ascii="宋体" w:hAnsi="宋体" w:cs="TimesNewRomanPSMT"/>
          <w:kern w:val="0"/>
          <w:sz w:val="24"/>
          <w:highlight w:val="none"/>
        </w:rPr>
        <w:t>5</w:t>
      </w:r>
      <w:r>
        <w:rPr>
          <w:rFonts w:ascii="宋体" w:hAnsi="宋体" w:cs="TimesNewRomanPSMT"/>
          <w:kern w:val="0"/>
          <w:sz w:val="24"/>
          <w:highlight w:val="none"/>
        </w:rPr>
        <w:t>.</w:t>
      </w:r>
      <w:r>
        <w:rPr>
          <w:rFonts w:hint="eastAsia" w:ascii="宋体" w:hAnsi="宋体" w:cs="TimesNewRomanPSMT"/>
          <w:kern w:val="0"/>
          <w:sz w:val="24"/>
          <w:highlight w:val="none"/>
        </w:rPr>
        <w:t>1</w:t>
      </w:r>
      <w:r>
        <w:rPr>
          <w:rFonts w:ascii="宋体" w:hAnsi="宋体" w:cs="TimesNewRomanPSMT"/>
          <w:kern w:val="0"/>
          <w:sz w:val="24"/>
          <w:highlight w:val="none"/>
        </w:rPr>
        <w:t>.2</w:t>
      </w:r>
      <w:r>
        <w:rPr>
          <w:rFonts w:hint="eastAsia" w:ascii="宋体" w:hAnsi="宋体" w:cs="宋体"/>
          <w:spacing w:val="-2"/>
          <w:kern w:val="0"/>
          <w:sz w:val="24"/>
          <w:highlight w:val="none"/>
        </w:rPr>
        <w:t>资格审查：评标委员会根据招标文件要求的</w:t>
      </w:r>
      <w:r>
        <w:rPr>
          <w:rFonts w:hint="eastAsia" w:ascii="宋体" w:hAnsi="宋体"/>
          <w:spacing w:val="-2"/>
          <w:sz w:val="24"/>
          <w:highlight w:val="none"/>
        </w:rPr>
        <w:t>资格审查最低标准条件，</w:t>
      </w:r>
      <w:r>
        <w:rPr>
          <w:rFonts w:hint="eastAsia" w:ascii="宋体" w:hAnsi="宋体" w:cs="宋体"/>
          <w:spacing w:val="-2"/>
          <w:kern w:val="0"/>
          <w:sz w:val="24"/>
          <w:highlight w:val="none"/>
        </w:rPr>
        <w:t>对已通过形式评审的投标人按评审标准前附表之1.1</w:t>
      </w:r>
      <w:r>
        <w:rPr>
          <w:rFonts w:ascii="宋体" w:hAnsi="宋体" w:cs="宋体"/>
          <w:spacing w:val="-2"/>
          <w:kern w:val="0"/>
          <w:sz w:val="24"/>
          <w:highlight w:val="none"/>
        </w:rPr>
        <w:t>初步评审标准</w:t>
      </w:r>
      <w:r>
        <w:rPr>
          <w:rFonts w:hint="eastAsia" w:ascii="宋体" w:hAnsi="宋体" w:cs="宋体"/>
          <w:spacing w:val="-2"/>
          <w:kern w:val="0"/>
          <w:sz w:val="24"/>
          <w:highlight w:val="none"/>
        </w:rPr>
        <w:t>前附表“3.1.2资格评审</w:t>
      </w:r>
      <w:r>
        <w:rPr>
          <w:rFonts w:hint="eastAsia" w:ascii="宋体" w:hAnsi="宋体"/>
          <w:spacing w:val="-2"/>
          <w:sz w:val="24"/>
          <w:highlight w:val="none"/>
        </w:rPr>
        <w:t>标准</w:t>
      </w:r>
      <w:r>
        <w:rPr>
          <w:rFonts w:hint="eastAsia" w:ascii="宋体" w:hAnsi="宋体" w:cs="宋体"/>
          <w:spacing w:val="-2"/>
          <w:kern w:val="0"/>
          <w:sz w:val="24"/>
          <w:highlight w:val="none"/>
        </w:rPr>
        <w:t>”的要求对投标人进行资格审查，评标委员会对投标人所提交投标文件的证明材料有不明确的内容或存有疑问的，可以要求投标人提交第二章“投标人须知”第3</w:t>
      </w:r>
      <w:r>
        <w:rPr>
          <w:rFonts w:hint="eastAsia" w:ascii="宋体" w:hAnsi="宋体" w:cs="TimesNewRomanPSMT"/>
          <w:spacing w:val="-2"/>
          <w:kern w:val="0"/>
          <w:sz w:val="24"/>
          <w:highlight w:val="none"/>
        </w:rPr>
        <w:t>.5.1款</w:t>
      </w:r>
      <w:r>
        <w:rPr>
          <w:rFonts w:hint="eastAsia" w:ascii="宋体" w:hAnsi="宋体"/>
          <w:sz w:val="24"/>
          <w:highlight w:val="none"/>
        </w:rPr>
        <w:t>（1）</w:t>
      </w:r>
      <w:r>
        <w:rPr>
          <w:rFonts w:hint="eastAsia" w:ascii="宋体" w:hAnsi="宋体" w:cs="宋体"/>
          <w:spacing w:val="-2"/>
          <w:kern w:val="0"/>
          <w:sz w:val="24"/>
          <w:highlight w:val="none"/>
        </w:rPr>
        <w:t>至</w:t>
      </w:r>
      <w:r>
        <w:rPr>
          <w:rFonts w:hint="eastAsia" w:ascii="宋体" w:hAnsi="宋体"/>
          <w:sz w:val="24"/>
          <w:highlight w:val="none"/>
        </w:rPr>
        <w:t>（6）</w:t>
      </w:r>
      <w:r>
        <w:rPr>
          <w:rFonts w:hint="eastAsia" w:ascii="宋体" w:hAnsi="宋体" w:cs="宋体"/>
          <w:spacing w:val="-2"/>
          <w:kern w:val="0"/>
          <w:sz w:val="24"/>
          <w:highlight w:val="none"/>
        </w:rPr>
        <w:t>项规定的有关证明和证件的原件，以便核验。</w:t>
      </w:r>
      <w:r>
        <w:rPr>
          <w:rFonts w:hint="eastAsia" w:ascii="宋体" w:hAnsi="宋体"/>
          <w:spacing w:val="-2"/>
          <w:sz w:val="24"/>
          <w:highlight w:val="none"/>
        </w:rPr>
        <w:t>资格审查最低标准有关资质要求、财务实力</w:t>
      </w:r>
      <w:r>
        <w:rPr>
          <w:rFonts w:hint="eastAsia" w:ascii="宋体" w:hAnsi="宋体" w:cs="宋体"/>
          <w:spacing w:val="-2"/>
          <w:sz w:val="24"/>
          <w:szCs w:val="24"/>
          <w:highlight w:val="none"/>
        </w:rPr>
        <w:t>、企业信誉、</w:t>
      </w:r>
      <w:r>
        <w:rPr>
          <w:rFonts w:hint="eastAsia" w:ascii="宋体" w:hAnsi="宋体"/>
          <w:spacing w:val="-2"/>
          <w:sz w:val="24"/>
          <w:highlight w:val="none"/>
        </w:rPr>
        <w:t>主要人员</w:t>
      </w:r>
      <w:r>
        <w:rPr>
          <w:rFonts w:hint="eastAsia" w:ascii="宋体" w:hAnsi="宋体" w:cs="宋体"/>
          <w:spacing w:val="-2"/>
          <w:kern w:val="0"/>
          <w:sz w:val="24"/>
          <w:highlight w:val="none"/>
        </w:rPr>
        <w:t>的证明材料</w:t>
      </w:r>
      <w:r>
        <w:rPr>
          <w:rFonts w:hint="eastAsia" w:ascii="宋体" w:hAnsi="宋体"/>
          <w:spacing w:val="-2"/>
          <w:sz w:val="24"/>
          <w:highlight w:val="none"/>
        </w:rPr>
        <w:t>，</w:t>
      </w:r>
      <w:r>
        <w:rPr>
          <w:rFonts w:hint="eastAsia" w:ascii="宋体" w:hAnsi="宋体" w:cs="宋体"/>
          <w:spacing w:val="-2"/>
          <w:kern w:val="0"/>
          <w:sz w:val="24"/>
          <w:highlight w:val="none"/>
        </w:rPr>
        <w:t>有一项未能达到</w:t>
      </w:r>
      <w:r>
        <w:rPr>
          <w:rFonts w:hint="eastAsia" w:ascii="宋体" w:hAnsi="宋体"/>
          <w:spacing w:val="-2"/>
          <w:sz w:val="24"/>
          <w:highlight w:val="none"/>
        </w:rPr>
        <w:t>最低要求</w:t>
      </w:r>
      <w:r>
        <w:rPr>
          <w:rFonts w:hint="eastAsia" w:ascii="宋体" w:hAnsi="宋体" w:cs="宋体"/>
          <w:spacing w:val="-2"/>
          <w:kern w:val="0"/>
          <w:sz w:val="24"/>
          <w:highlight w:val="none"/>
        </w:rPr>
        <w:t>的，其投标文件</w:t>
      </w:r>
      <w:r>
        <w:rPr>
          <w:rFonts w:hint="eastAsia" w:ascii="宋体" w:hAnsi="宋体"/>
          <w:spacing w:val="-2"/>
          <w:sz w:val="24"/>
          <w:highlight w:val="none"/>
        </w:rPr>
        <w:t>资格审查不能通过，</w:t>
      </w:r>
      <w:r>
        <w:rPr>
          <w:rFonts w:hint="eastAsia" w:ascii="宋体" w:hAnsi="宋体"/>
          <w:bCs/>
          <w:sz w:val="24"/>
          <w:szCs w:val="24"/>
          <w:highlight w:val="none"/>
        </w:rPr>
        <w:t>视为不响应招标文件要求，</w:t>
      </w:r>
      <w:r>
        <w:rPr>
          <w:rFonts w:ascii="宋体" w:hAnsi="宋体"/>
          <w:sz w:val="24"/>
          <w:highlight w:val="none"/>
        </w:rPr>
        <w:t>其投标文件作</w:t>
      </w:r>
      <w:r>
        <w:rPr>
          <w:rFonts w:hint="eastAsia" w:ascii="宋体" w:hAnsi="宋体"/>
          <w:sz w:val="24"/>
          <w:highlight w:val="none"/>
        </w:rPr>
        <w:t>无效投</w:t>
      </w:r>
      <w:r>
        <w:rPr>
          <w:rFonts w:ascii="宋体" w:hAnsi="宋体"/>
          <w:sz w:val="24"/>
          <w:highlight w:val="none"/>
        </w:rPr>
        <w:t>标处理</w:t>
      </w:r>
      <w:r>
        <w:rPr>
          <w:rFonts w:hint="eastAsia" w:ascii="宋体" w:hAnsi="宋体" w:cs="宋体"/>
          <w:spacing w:val="-2"/>
          <w:kern w:val="0"/>
          <w:sz w:val="24"/>
          <w:highlight w:val="none"/>
        </w:rPr>
        <w:t>，</w:t>
      </w:r>
      <w:r>
        <w:rPr>
          <w:rFonts w:hint="eastAsia" w:ascii="宋体" w:hAnsi="宋体" w:cs="宋体"/>
          <w:sz w:val="24"/>
          <w:szCs w:val="24"/>
          <w:highlight w:val="none"/>
        </w:rPr>
        <w:t>不予以进入下一轮的评审。</w:t>
      </w:r>
    </w:p>
    <w:p>
      <w:pPr>
        <w:autoSpaceDE w:val="0"/>
        <w:autoSpaceDN w:val="0"/>
        <w:adjustRightInd w:val="0"/>
        <w:spacing w:line="480" w:lineRule="exact"/>
        <w:ind w:firstLine="446" w:firstLineChars="200"/>
        <w:rPr>
          <w:rFonts w:ascii="宋体" w:hAnsi="宋体" w:cs="宋体"/>
          <w:kern w:val="0"/>
          <w:sz w:val="24"/>
          <w:highlight w:val="none"/>
        </w:rPr>
      </w:pPr>
      <w:r>
        <w:rPr>
          <w:rFonts w:hint="eastAsia" w:ascii="宋体" w:hAnsi="宋体" w:cs="TimesNewRomanPSMT"/>
          <w:kern w:val="0"/>
          <w:sz w:val="24"/>
          <w:highlight w:val="none"/>
        </w:rPr>
        <w:t>5</w:t>
      </w:r>
      <w:r>
        <w:rPr>
          <w:rFonts w:ascii="宋体" w:hAnsi="宋体" w:cs="TimesNewRomanPSMT"/>
          <w:kern w:val="0"/>
          <w:sz w:val="24"/>
          <w:highlight w:val="none"/>
        </w:rPr>
        <w:t>.</w:t>
      </w:r>
      <w:r>
        <w:rPr>
          <w:rFonts w:hint="eastAsia" w:ascii="宋体" w:hAnsi="宋体" w:cs="TimesNewRomanPSMT"/>
          <w:kern w:val="0"/>
          <w:sz w:val="24"/>
          <w:highlight w:val="none"/>
        </w:rPr>
        <w:t>1</w:t>
      </w:r>
      <w:r>
        <w:rPr>
          <w:rFonts w:ascii="宋体" w:hAnsi="宋体" w:cs="TimesNewRomanPSMT"/>
          <w:kern w:val="0"/>
          <w:sz w:val="24"/>
          <w:highlight w:val="none"/>
        </w:rPr>
        <w:t>.</w:t>
      </w:r>
      <w:r>
        <w:rPr>
          <w:rFonts w:hint="eastAsia" w:ascii="宋体" w:hAnsi="宋体" w:cs="TimesNewRomanPSMT"/>
          <w:kern w:val="0"/>
          <w:sz w:val="24"/>
          <w:highlight w:val="none"/>
        </w:rPr>
        <w:t xml:space="preserve">3 </w:t>
      </w:r>
      <w:r>
        <w:rPr>
          <w:rFonts w:hint="eastAsia" w:ascii="宋体" w:hAnsi="宋体" w:cs="宋体"/>
          <w:spacing w:val="-2"/>
          <w:kern w:val="0"/>
          <w:sz w:val="24"/>
          <w:highlight w:val="none"/>
        </w:rPr>
        <w:t>响应性评审：评标委员会对投标人按评审标准前附表之1.1</w:t>
      </w:r>
      <w:r>
        <w:rPr>
          <w:rFonts w:ascii="宋体" w:hAnsi="宋体" w:cs="宋体"/>
          <w:spacing w:val="-2"/>
          <w:kern w:val="0"/>
          <w:sz w:val="24"/>
          <w:highlight w:val="none"/>
        </w:rPr>
        <w:t>初步评审标准</w:t>
      </w:r>
      <w:r>
        <w:rPr>
          <w:rFonts w:hint="eastAsia" w:ascii="宋体" w:hAnsi="宋体" w:cs="宋体"/>
          <w:spacing w:val="-2"/>
          <w:kern w:val="0"/>
          <w:sz w:val="24"/>
          <w:highlight w:val="none"/>
        </w:rPr>
        <w:t>前附表“</w:t>
      </w:r>
      <w:r>
        <w:rPr>
          <w:rFonts w:hint="eastAsia" w:ascii="宋体" w:hAnsi="宋体" w:cs="TimesNewRomanPSMT"/>
          <w:spacing w:val="-2"/>
          <w:kern w:val="0"/>
          <w:sz w:val="24"/>
          <w:highlight w:val="none"/>
        </w:rPr>
        <w:t xml:space="preserve">3.1.3 </w:t>
      </w:r>
      <w:r>
        <w:rPr>
          <w:rFonts w:hint="eastAsia" w:ascii="宋体" w:hAnsi="宋体" w:cs="宋体"/>
          <w:spacing w:val="-2"/>
          <w:kern w:val="0"/>
          <w:sz w:val="24"/>
          <w:highlight w:val="none"/>
        </w:rPr>
        <w:t>响应性评审标准”要求对投标文件的工期、工程质量、投标有效期、投标保证金内容进行响应性审查，如发现投标文件与招标文件的要求有重大偏离或</w:t>
      </w:r>
      <w:r>
        <w:rPr>
          <w:rFonts w:hint="eastAsia" w:ascii="宋体" w:hAnsi="宋体" w:cs="Tahoma"/>
          <w:spacing w:val="-2"/>
          <w:sz w:val="24"/>
          <w:highlight w:val="none"/>
        </w:rPr>
        <w:t>保留，特别是对工程范围、工程质量或工期要求等方面有重大改变，而且，调整这种偏离或保留将会对其他符合招标原则的投标人的竞争地位产生不公正影</w:t>
      </w:r>
      <w:r>
        <w:rPr>
          <w:rFonts w:hint="eastAsia" w:ascii="宋体" w:hAnsi="宋体" w:cs="Tahoma"/>
          <w:sz w:val="24"/>
          <w:highlight w:val="none"/>
        </w:rPr>
        <w:t>响时，</w:t>
      </w:r>
      <w:r>
        <w:rPr>
          <w:rFonts w:hint="eastAsia" w:ascii="宋体" w:hAnsi="宋体" w:cs="宋体"/>
          <w:sz w:val="24"/>
          <w:szCs w:val="24"/>
          <w:highlight w:val="none"/>
        </w:rPr>
        <w:t>此投标文件将不予评审，</w:t>
      </w:r>
      <w:r>
        <w:rPr>
          <w:rFonts w:hint="eastAsia" w:ascii="宋体" w:hAnsi="宋体"/>
          <w:bCs/>
          <w:sz w:val="24"/>
          <w:szCs w:val="24"/>
          <w:highlight w:val="none"/>
        </w:rPr>
        <w:t>视为不响应招标文件要求，</w:t>
      </w:r>
      <w:r>
        <w:rPr>
          <w:rFonts w:ascii="宋体" w:hAnsi="宋体"/>
          <w:sz w:val="24"/>
          <w:highlight w:val="none"/>
        </w:rPr>
        <w:t>其投标文件作</w:t>
      </w:r>
      <w:r>
        <w:rPr>
          <w:rFonts w:hint="eastAsia" w:ascii="宋体" w:hAnsi="宋体"/>
          <w:sz w:val="24"/>
          <w:highlight w:val="none"/>
        </w:rPr>
        <w:t>无效投</w:t>
      </w:r>
      <w:r>
        <w:rPr>
          <w:rFonts w:ascii="宋体" w:hAnsi="宋体"/>
          <w:sz w:val="24"/>
          <w:highlight w:val="none"/>
        </w:rPr>
        <w:t>标处理</w:t>
      </w:r>
      <w:r>
        <w:rPr>
          <w:rFonts w:hint="eastAsia" w:ascii="宋体" w:hAnsi="宋体" w:cs="宋体"/>
          <w:sz w:val="24"/>
          <w:szCs w:val="24"/>
          <w:highlight w:val="none"/>
        </w:rPr>
        <w:t>。</w:t>
      </w:r>
    </w:p>
    <w:p>
      <w:pPr>
        <w:autoSpaceDE w:val="0"/>
        <w:autoSpaceDN w:val="0"/>
        <w:adjustRightInd w:val="0"/>
        <w:spacing w:line="480" w:lineRule="exact"/>
        <w:ind w:firstLine="446" w:firstLineChars="200"/>
        <w:rPr>
          <w:rFonts w:ascii="宋体" w:hAnsi="宋体" w:cs="宋体"/>
          <w:sz w:val="24"/>
          <w:szCs w:val="24"/>
          <w:highlight w:val="none"/>
        </w:rPr>
      </w:pPr>
      <w:r>
        <w:rPr>
          <w:rFonts w:hint="eastAsia" w:ascii="宋体" w:hAnsi="宋体" w:cs="宋体"/>
          <w:sz w:val="24"/>
          <w:szCs w:val="24"/>
          <w:highlight w:val="none"/>
        </w:rPr>
        <w:t>5.1.4 投标人有以下情形之一的，其投标作无效处理：</w:t>
      </w:r>
    </w:p>
    <w:p>
      <w:pPr>
        <w:autoSpaceDE w:val="0"/>
        <w:autoSpaceDN w:val="0"/>
        <w:adjustRightInd w:val="0"/>
        <w:spacing w:line="480" w:lineRule="exact"/>
        <w:ind w:firstLine="446" w:firstLineChars="200"/>
        <w:rPr>
          <w:rFonts w:ascii="宋体" w:hAnsi="宋体" w:cs="宋体"/>
          <w:sz w:val="24"/>
          <w:szCs w:val="24"/>
          <w:highlight w:val="none"/>
        </w:rPr>
      </w:pPr>
      <w:r>
        <w:rPr>
          <w:rFonts w:hint="eastAsia" w:ascii="宋体" w:hAnsi="宋体" w:cs="宋体"/>
          <w:sz w:val="24"/>
          <w:szCs w:val="24"/>
          <w:highlight w:val="none"/>
        </w:rPr>
        <w:t>（1）第二章“投标人须知”第</w:t>
      </w:r>
      <w:r>
        <w:rPr>
          <w:rFonts w:ascii="宋体" w:hAnsi="宋体" w:cs="TimesNewRomanPSMT"/>
          <w:kern w:val="0"/>
          <w:sz w:val="24"/>
          <w:highlight w:val="none"/>
        </w:rPr>
        <w:t>1.4.3</w:t>
      </w:r>
      <w:r>
        <w:rPr>
          <w:rFonts w:hint="eastAsia" w:ascii="宋体" w:hAnsi="宋体" w:cs="宋体"/>
          <w:sz w:val="24"/>
          <w:szCs w:val="24"/>
          <w:highlight w:val="none"/>
        </w:rPr>
        <w:t xml:space="preserve"> 项规定的任何一种情形的；</w:t>
      </w:r>
    </w:p>
    <w:p>
      <w:pPr>
        <w:autoSpaceDE w:val="0"/>
        <w:autoSpaceDN w:val="0"/>
        <w:adjustRightInd w:val="0"/>
        <w:spacing w:line="480" w:lineRule="exact"/>
        <w:ind w:firstLine="446" w:firstLineChars="200"/>
        <w:rPr>
          <w:rFonts w:ascii="宋体" w:hAnsi="宋体" w:cs="宋体"/>
          <w:sz w:val="24"/>
          <w:szCs w:val="24"/>
          <w:highlight w:val="none"/>
        </w:rPr>
      </w:pPr>
      <w:r>
        <w:rPr>
          <w:rFonts w:hint="eastAsia" w:ascii="宋体" w:hAnsi="宋体" w:cs="宋体"/>
          <w:sz w:val="24"/>
          <w:szCs w:val="24"/>
          <w:highlight w:val="none"/>
        </w:rPr>
        <w:t>（2）</w:t>
      </w:r>
      <w:r>
        <w:rPr>
          <w:rFonts w:hint="eastAsia"/>
          <w:sz w:val="24"/>
          <w:szCs w:val="24"/>
          <w:highlight w:val="none"/>
        </w:rPr>
        <w:t>投标文件附有招标人不能接受的其他条件；</w:t>
      </w:r>
    </w:p>
    <w:p>
      <w:pPr>
        <w:autoSpaceDE w:val="0"/>
        <w:autoSpaceDN w:val="0"/>
        <w:adjustRightInd w:val="0"/>
        <w:spacing w:line="480" w:lineRule="exact"/>
        <w:ind w:firstLine="446" w:firstLineChars="200"/>
        <w:rPr>
          <w:rFonts w:ascii="宋体" w:hAnsi="宋体" w:cs="宋体"/>
          <w:sz w:val="24"/>
          <w:szCs w:val="24"/>
          <w:highlight w:val="none"/>
        </w:rPr>
      </w:pPr>
      <w:r>
        <w:rPr>
          <w:rFonts w:hint="eastAsia" w:ascii="宋体" w:hAnsi="宋体" w:cs="宋体"/>
          <w:sz w:val="24"/>
          <w:szCs w:val="24"/>
          <w:highlight w:val="none"/>
        </w:rPr>
        <w:t>（3）有串通投标或弄虚作假或有其它违法行为的。</w:t>
      </w:r>
    </w:p>
    <w:p>
      <w:pPr>
        <w:autoSpaceDE w:val="0"/>
        <w:autoSpaceDN w:val="0"/>
        <w:adjustRightInd w:val="0"/>
        <w:spacing w:line="480" w:lineRule="exact"/>
        <w:ind w:firstLine="446" w:firstLineChars="200"/>
        <w:rPr>
          <w:rFonts w:ascii="宋体" w:hAnsi="宋体" w:cs="宋体"/>
          <w:sz w:val="24"/>
          <w:szCs w:val="24"/>
          <w:highlight w:val="none"/>
        </w:rPr>
      </w:pPr>
      <w:r>
        <w:rPr>
          <w:rFonts w:hint="eastAsia" w:ascii="宋体" w:hAnsi="宋体" w:cs="宋体"/>
          <w:sz w:val="24"/>
          <w:szCs w:val="24"/>
          <w:highlight w:val="none"/>
        </w:rPr>
        <w:t>（4）投标人资格条件不符合国家有关规定和招标文件要求。</w:t>
      </w:r>
    </w:p>
    <w:p>
      <w:pPr>
        <w:tabs>
          <w:tab w:val="left" w:pos="900"/>
        </w:tabs>
        <w:spacing w:before="312" w:beforeLines="100" w:line="480" w:lineRule="exact"/>
        <w:rPr>
          <w:rFonts w:ascii="宋体" w:hAnsi="宋体"/>
          <w:b/>
          <w:sz w:val="24"/>
          <w:szCs w:val="24"/>
          <w:highlight w:val="none"/>
        </w:rPr>
      </w:pPr>
      <w:r>
        <w:rPr>
          <w:rFonts w:hint="eastAsia" w:ascii="宋体" w:hAnsi="宋体"/>
          <w:b/>
          <w:sz w:val="24"/>
          <w:szCs w:val="24"/>
          <w:highlight w:val="none"/>
        </w:rPr>
        <w:t>5</w:t>
      </w:r>
      <w:r>
        <w:rPr>
          <w:rFonts w:ascii="宋体" w:hAnsi="宋体"/>
          <w:b/>
          <w:sz w:val="24"/>
          <w:szCs w:val="24"/>
          <w:highlight w:val="none"/>
        </w:rPr>
        <w:t xml:space="preserve">.2 </w:t>
      </w:r>
      <w:r>
        <w:rPr>
          <w:rFonts w:hint="eastAsia" w:ascii="宋体" w:hAnsi="宋体"/>
          <w:b/>
          <w:sz w:val="24"/>
          <w:szCs w:val="24"/>
          <w:highlight w:val="none"/>
        </w:rPr>
        <w:t>详细评审</w:t>
      </w:r>
    </w:p>
    <w:p>
      <w:pPr>
        <w:spacing w:line="480" w:lineRule="exact"/>
        <w:ind w:firstLine="446" w:firstLineChars="200"/>
        <w:rPr>
          <w:rFonts w:ascii="宋体" w:hAnsi="宋体"/>
          <w:sz w:val="24"/>
          <w:highlight w:val="none"/>
        </w:rPr>
      </w:pPr>
      <w:r>
        <w:rPr>
          <w:rFonts w:hint="eastAsia" w:ascii="宋体" w:hAnsi="宋体"/>
          <w:sz w:val="24"/>
          <w:highlight w:val="none"/>
        </w:rPr>
        <w:t>5</w:t>
      </w:r>
      <w:r>
        <w:rPr>
          <w:rFonts w:ascii="宋体" w:hAnsi="宋体"/>
          <w:sz w:val="24"/>
          <w:highlight w:val="none"/>
        </w:rPr>
        <w:t>.2.1 评标委员会按本章第</w:t>
      </w:r>
      <w:r>
        <w:rPr>
          <w:rFonts w:hint="eastAsia" w:ascii="宋体" w:hAnsi="宋体"/>
          <w:sz w:val="24"/>
          <w:highlight w:val="none"/>
        </w:rPr>
        <w:t>3.2.2</w:t>
      </w:r>
      <w:r>
        <w:rPr>
          <w:rFonts w:ascii="宋体" w:hAnsi="宋体"/>
          <w:sz w:val="24"/>
          <w:highlight w:val="none"/>
        </w:rPr>
        <w:t>款规定的量化因素和分值进行打分。</w:t>
      </w:r>
    </w:p>
    <w:p>
      <w:pPr>
        <w:spacing w:line="480" w:lineRule="exact"/>
        <w:ind w:firstLine="446" w:firstLineChars="200"/>
        <w:rPr>
          <w:rFonts w:ascii="宋体" w:hAnsi="宋体"/>
          <w:sz w:val="24"/>
          <w:highlight w:val="none"/>
        </w:rPr>
      </w:pPr>
      <w:r>
        <w:rPr>
          <w:rFonts w:ascii="宋体" w:hAnsi="宋体"/>
          <w:sz w:val="24"/>
          <w:highlight w:val="none"/>
        </w:rPr>
        <w:t>（1）按本章第</w:t>
      </w:r>
      <w:r>
        <w:rPr>
          <w:rFonts w:hint="eastAsia" w:ascii="宋体" w:hAnsi="宋体"/>
          <w:sz w:val="24"/>
          <w:highlight w:val="none"/>
        </w:rPr>
        <w:t>1.2</w:t>
      </w:r>
      <w:r>
        <w:rPr>
          <w:rFonts w:ascii="宋体" w:hAnsi="宋体"/>
          <w:sz w:val="24"/>
          <w:highlight w:val="none"/>
        </w:rPr>
        <w:t>规定的评审因素和分值对</w:t>
      </w:r>
      <w:r>
        <w:rPr>
          <w:rFonts w:hint="eastAsia" w:ascii="宋体" w:hAnsi="宋体"/>
          <w:sz w:val="24"/>
          <w:highlight w:val="none"/>
        </w:rPr>
        <w:t>商务部分进行评分</w:t>
      </w:r>
      <w:r>
        <w:rPr>
          <w:rFonts w:ascii="宋体" w:hAnsi="宋体"/>
          <w:sz w:val="24"/>
          <w:highlight w:val="none"/>
        </w:rPr>
        <w:t>得</w:t>
      </w:r>
      <w:r>
        <w:rPr>
          <w:rFonts w:hint="eastAsia" w:ascii="Gulim" w:hAnsi="Gulim"/>
          <w:b/>
          <w:sz w:val="24"/>
          <w:highlight w:val="none"/>
        </w:rPr>
        <w:t>M</w:t>
      </w:r>
      <w:r>
        <w:rPr>
          <w:rFonts w:ascii="宋体" w:hAnsi="宋体"/>
          <w:sz w:val="24"/>
          <w:highlight w:val="none"/>
        </w:rPr>
        <w:t>；</w:t>
      </w:r>
    </w:p>
    <w:p>
      <w:pPr>
        <w:spacing w:line="480" w:lineRule="exact"/>
        <w:ind w:firstLine="446" w:firstLineChars="200"/>
        <w:rPr>
          <w:rFonts w:ascii="宋体" w:hAnsi="宋体"/>
          <w:sz w:val="24"/>
          <w:highlight w:val="none"/>
        </w:rPr>
      </w:pPr>
      <w:r>
        <w:rPr>
          <w:rFonts w:hint="eastAsia" w:ascii="宋体" w:hAnsi="宋体"/>
          <w:sz w:val="24"/>
          <w:highlight w:val="none"/>
        </w:rPr>
        <w:t>5</w:t>
      </w:r>
      <w:r>
        <w:rPr>
          <w:rFonts w:ascii="宋体" w:hAnsi="宋体"/>
          <w:sz w:val="24"/>
          <w:highlight w:val="none"/>
        </w:rPr>
        <w:t>.2.2 评分分值计算保留小数点后两位，小数点后第三位“四舍五入”。</w:t>
      </w:r>
    </w:p>
    <w:p>
      <w:pPr>
        <w:tabs>
          <w:tab w:val="left" w:pos="900"/>
        </w:tabs>
        <w:spacing w:before="312" w:beforeLines="100" w:line="480" w:lineRule="exact"/>
        <w:rPr>
          <w:rFonts w:ascii="宋体" w:hAnsi="宋体"/>
          <w:b/>
          <w:sz w:val="24"/>
          <w:szCs w:val="24"/>
          <w:highlight w:val="none"/>
        </w:rPr>
      </w:pPr>
      <w:r>
        <w:rPr>
          <w:rFonts w:hint="eastAsia" w:ascii="宋体" w:hAnsi="宋体"/>
          <w:b/>
          <w:sz w:val="24"/>
          <w:szCs w:val="24"/>
          <w:highlight w:val="none"/>
        </w:rPr>
        <w:t>5.3</w:t>
      </w:r>
      <w:r>
        <w:rPr>
          <w:rFonts w:ascii="宋体" w:hAnsi="宋体"/>
          <w:b/>
          <w:sz w:val="24"/>
          <w:szCs w:val="24"/>
          <w:highlight w:val="none"/>
        </w:rPr>
        <w:t>投标文件的澄清和补正</w:t>
      </w:r>
    </w:p>
    <w:p>
      <w:pPr>
        <w:spacing w:line="480" w:lineRule="exact"/>
        <w:ind w:firstLine="446" w:firstLineChars="200"/>
        <w:rPr>
          <w:rFonts w:ascii="宋体" w:hAnsi="宋体"/>
          <w:sz w:val="24"/>
          <w:highlight w:val="none"/>
        </w:rPr>
      </w:pPr>
      <w:r>
        <w:rPr>
          <w:rFonts w:hint="eastAsia" w:ascii="宋体" w:hAnsi="宋体"/>
          <w:sz w:val="24"/>
          <w:highlight w:val="none"/>
        </w:rPr>
        <w:t>5.3</w:t>
      </w:r>
      <w:r>
        <w:rPr>
          <w:rFonts w:ascii="宋体" w:hAnsi="宋体"/>
          <w:sz w:val="24"/>
          <w:highlight w:val="none"/>
        </w:rPr>
        <w:t>.1 在评标过程中，评标委员会可以书面形式要求投标人对所提交投标文件中不明确的内容进行书面澄清或说明，或者对细微偏差进行补正。评标委员会不接受投标人主动提出的澄清、说明或补正。</w:t>
      </w:r>
    </w:p>
    <w:p>
      <w:pPr>
        <w:spacing w:line="480" w:lineRule="exact"/>
        <w:ind w:firstLine="446" w:firstLineChars="200"/>
        <w:rPr>
          <w:rFonts w:ascii="宋体" w:hAnsi="宋体"/>
          <w:sz w:val="24"/>
          <w:highlight w:val="none"/>
        </w:rPr>
      </w:pPr>
      <w:r>
        <w:rPr>
          <w:rFonts w:hint="eastAsia" w:ascii="宋体" w:hAnsi="宋体"/>
          <w:sz w:val="24"/>
          <w:highlight w:val="none"/>
        </w:rPr>
        <w:t>5.3</w:t>
      </w:r>
      <w:r>
        <w:rPr>
          <w:rFonts w:ascii="宋体" w:hAnsi="宋体"/>
          <w:sz w:val="24"/>
          <w:highlight w:val="none"/>
        </w:rPr>
        <w:t>.2 澄清、说明和补正不得改变投标文件的实质性内容。投标人的书面澄清、说明和补正属于投标文件的组成部分。</w:t>
      </w:r>
    </w:p>
    <w:p>
      <w:pPr>
        <w:spacing w:line="480" w:lineRule="exact"/>
        <w:ind w:firstLine="446" w:firstLineChars="200"/>
        <w:rPr>
          <w:rFonts w:ascii="宋体" w:hAnsi="宋体"/>
          <w:sz w:val="24"/>
          <w:highlight w:val="none"/>
        </w:rPr>
      </w:pPr>
      <w:r>
        <w:rPr>
          <w:rFonts w:hint="eastAsia" w:ascii="宋体" w:hAnsi="宋体"/>
          <w:sz w:val="24"/>
          <w:highlight w:val="none"/>
        </w:rPr>
        <w:t>5.3</w:t>
      </w:r>
      <w:r>
        <w:rPr>
          <w:rFonts w:ascii="宋体" w:hAnsi="宋体"/>
          <w:sz w:val="24"/>
          <w:highlight w:val="none"/>
        </w:rPr>
        <w:t>.3 评标委员会对投标人提交的澄清、说明或补正有疑问的，可以要求投标人进一步澄清、说明或补正，直至满足评标委员会的要求。</w:t>
      </w:r>
    </w:p>
    <w:p>
      <w:pPr>
        <w:spacing w:line="480" w:lineRule="exact"/>
        <w:ind w:firstLine="446" w:firstLineChars="200"/>
        <w:rPr>
          <w:rFonts w:ascii="宋体" w:hAnsi="宋体"/>
          <w:sz w:val="24"/>
          <w:highlight w:val="none"/>
        </w:rPr>
      </w:pPr>
      <w:r>
        <w:rPr>
          <w:rFonts w:hint="eastAsia" w:ascii="宋体" w:hAnsi="宋体"/>
          <w:sz w:val="24"/>
          <w:szCs w:val="24"/>
          <w:highlight w:val="none"/>
        </w:rPr>
        <w:t xml:space="preserve">5.3.4 </w:t>
      </w:r>
      <w:r>
        <w:rPr>
          <w:rFonts w:hint="eastAsia"/>
          <w:sz w:val="24"/>
          <w:szCs w:val="24"/>
          <w:highlight w:val="none"/>
        </w:rPr>
        <w:t>凡超出招标文件规定的或给发包人带来未曾要求的利益的变化、偏差或其他因素在评标时不予考虑</w:t>
      </w:r>
      <w:r>
        <w:rPr>
          <w:rFonts w:hint="eastAsia"/>
          <w:highlight w:val="none"/>
        </w:rPr>
        <w:t>。</w:t>
      </w:r>
    </w:p>
    <w:p>
      <w:pPr>
        <w:spacing w:before="468" w:beforeLines="150" w:line="480" w:lineRule="exact"/>
        <w:rPr>
          <w:rFonts w:ascii="宋体" w:hAnsi="宋体"/>
          <w:b/>
          <w:bCs/>
          <w:sz w:val="28"/>
          <w:szCs w:val="28"/>
          <w:highlight w:val="none"/>
        </w:rPr>
      </w:pPr>
      <w:r>
        <w:rPr>
          <w:rFonts w:hint="eastAsia" w:ascii="宋体" w:hAnsi="宋体"/>
          <w:b/>
          <w:bCs/>
          <w:sz w:val="28"/>
          <w:szCs w:val="28"/>
          <w:highlight w:val="none"/>
        </w:rPr>
        <w:t>6.技术投标文件</w:t>
      </w:r>
      <w:r>
        <w:rPr>
          <w:rFonts w:ascii="宋体" w:hAnsi="宋体"/>
          <w:b/>
          <w:bCs/>
          <w:sz w:val="28"/>
          <w:szCs w:val="28"/>
          <w:highlight w:val="none"/>
        </w:rPr>
        <w:t>评审</w:t>
      </w:r>
    </w:p>
    <w:p>
      <w:pPr>
        <w:spacing w:line="480" w:lineRule="exact"/>
        <w:ind w:left="931" w:leftChars="228" w:hanging="491" w:hangingChars="220"/>
        <w:rPr>
          <w:rFonts w:ascii="宋体" w:hAnsi="宋体"/>
          <w:sz w:val="24"/>
          <w:szCs w:val="24"/>
          <w:highlight w:val="none"/>
        </w:rPr>
      </w:pPr>
      <w:r>
        <w:rPr>
          <w:rFonts w:hint="eastAsia" w:ascii="宋体" w:hAnsi="宋体"/>
          <w:sz w:val="24"/>
          <w:szCs w:val="24"/>
          <w:highlight w:val="none"/>
        </w:rPr>
        <w:t>6.1技术投标文件</w:t>
      </w:r>
      <w:r>
        <w:rPr>
          <w:rFonts w:ascii="宋体" w:hAnsi="宋体"/>
          <w:sz w:val="24"/>
          <w:szCs w:val="24"/>
          <w:highlight w:val="none"/>
        </w:rPr>
        <w:t>编码</w:t>
      </w:r>
    </w:p>
    <w:p>
      <w:pPr>
        <w:spacing w:line="480" w:lineRule="exact"/>
        <w:ind w:firstLine="430" w:firstLineChars="200"/>
        <w:rPr>
          <w:rFonts w:ascii="宋体" w:hAnsi="宋体"/>
          <w:b/>
          <w:sz w:val="24"/>
          <w:szCs w:val="24"/>
          <w:highlight w:val="none"/>
        </w:rPr>
      </w:pPr>
      <w:r>
        <w:rPr>
          <w:rFonts w:hint="eastAsia" w:ascii="宋体" w:hAnsi="宋体"/>
          <w:spacing w:val="-4"/>
          <w:sz w:val="24"/>
          <w:highlight w:val="none"/>
        </w:rPr>
        <w:t>技术投标文件</w:t>
      </w:r>
      <w:r>
        <w:rPr>
          <w:rFonts w:ascii="宋体" w:hAnsi="宋体"/>
          <w:spacing w:val="-4"/>
          <w:sz w:val="24"/>
          <w:szCs w:val="24"/>
          <w:highlight w:val="none"/>
        </w:rPr>
        <w:t>评审工作开始前，</w:t>
      </w:r>
      <w:r>
        <w:rPr>
          <w:rFonts w:hint="eastAsia" w:ascii="宋体" w:hAnsi="宋体" w:cs="宋体"/>
          <w:kern w:val="0"/>
          <w:sz w:val="24"/>
          <w:szCs w:val="22"/>
          <w:highlight w:val="none"/>
        </w:rPr>
        <w:t>由监督部门的监督</w:t>
      </w:r>
      <w:r>
        <w:rPr>
          <w:rFonts w:hint="eastAsia" w:ascii="宋体" w:hAnsi="宋体"/>
          <w:spacing w:val="-4"/>
          <w:sz w:val="24"/>
          <w:szCs w:val="24"/>
          <w:highlight w:val="none"/>
        </w:rPr>
        <w:t>人员对投标人的</w:t>
      </w:r>
      <w:r>
        <w:rPr>
          <w:rFonts w:hint="eastAsia" w:ascii="宋体" w:hAnsi="宋体"/>
          <w:spacing w:val="-4"/>
          <w:sz w:val="24"/>
          <w:highlight w:val="none"/>
        </w:rPr>
        <w:t>技术投标文件</w:t>
      </w:r>
      <w:r>
        <w:rPr>
          <w:rFonts w:ascii="宋体" w:hAnsi="宋体"/>
          <w:spacing w:val="-4"/>
          <w:sz w:val="24"/>
          <w:szCs w:val="24"/>
          <w:highlight w:val="none"/>
        </w:rPr>
        <w:t>暗标</w:t>
      </w:r>
      <w:r>
        <w:rPr>
          <w:rFonts w:hint="eastAsia" w:ascii="宋体" w:hAnsi="宋体"/>
          <w:spacing w:val="-4"/>
          <w:sz w:val="24"/>
          <w:szCs w:val="24"/>
          <w:highlight w:val="none"/>
        </w:rPr>
        <w:t>进行</w:t>
      </w:r>
      <w:r>
        <w:rPr>
          <w:rFonts w:ascii="宋体" w:hAnsi="宋体"/>
          <w:spacing w:val="-4"/>
          <w:sz w:val="24"/>
          <w:szCs w:val="24"/>
          <w:highlight w:val="none"/>
        </w:rPr>
        <w:t>编码，并就暗标编码与投标人的对应关系做好暗标标码记录</w:t>
      </w:r>
      <w:r>
        <w:rPr>
          <w:rFonts w:hint="eastAsia" w:ascii="宋体" w:hAnsi="宋体"/>
          <w:spacing w:val="-4"/>
          <w:sz w:val="24"/>
          <w:szCs w:val="24"/>
          <w:highlight w:val="none"/>
        </w:rPr>
        <w:t>，</w:t>
      </w:r>
      <w:r>
        <w:rPr>
          <w:rFonts w:ascii="宋体" w:hAnsi="宋体"/>
          <w:spacing w:val="-4"/>
          <w:sz w:val="24"/>
          <w:szCs w:val="24"/>
          <w:highlight w:val="none"/>
        </w:rPr>
        <w:t>暗标编码按随机方式编制。</w:t>
      </w:r>
      <w:r>
        <w:rPr>
          <w:rFonts w:hint="eastAsia" w:ascii="宋体" w:hAnsi="宋体"/>
          <w:spacing w:val="-4"/>
          <w:sz w:val="24"/>
          <w:szCs w:val="24"/>
          <w:highlight w:val="none"/>
        </w:rPr>
        <w:t>待</w:t>
      </w:r>
      <w:r>
        <w:rPr>
          <w:rFonts w:ascii="宋体" w:hAnsi="宋体"/>
          <w:spacing w:val="-4"/>
          <w:sz w:val="24"/>
          <w:szCs w:val="24"/>
          <w:highlight w:val="none"/>
        </w:rPr>
        <w:t>评标委员会全体成员均完成</w:t>
      </w:r>
      <w:r>
        <w:rPr>
          <w:rFonts w:hint="eastAsia" w:ascii="宋体" w:hAnsi="宋体"/>
          <w:spacing w:val="-4"/>
          <w:sz w:val="24"/>
          <w:highlight w:val="none"/>
        </w:rPr>
        <w:t>技术投标文件</w:t>
      </w:r>
      <w:r>
        <w:rPr>
          <w:rFonts w:ascii="宋体" w:hAnsi="宋体"/>
          <w:spacing w:val="-4"/>
          <w:sz w:val="24"/>
          <w:szCs w:val="24"/>
          <w:highlight w:val="none"/>
        </w:rPr>
        <w:t>暗标部分评审后，</w:t>
      </w:r>
      <w:r>
        <w:rPr>
          <w:rFonts w:hint="eastAsia" w:ascii="宋体" w:hAnsi="宋体"/>
          <w:spacing w:val="-4"/>
          <w:sz w:val="24"/>
          <w:szCs w:val="24"/>
          <w:highlight w:val="none"/>
        </w:rPr>
        <w:t>监督人员</w:t>
      </w:r>
      <w:r>
        <w:rPr>
          <w:rFonts w:ascii="宋体" w:hAnsi="宋体"/>
          <w:spacing w:val="-4"/>
          <w:sz w:val="24"/>
          <w:szCs w:val="24"/>
          <w:highlight w:val="none"/>
        </w:rPr>
        <w:t>方可向评标委员会公布</w:t>
      </w:r>
      <w:r>
        <w:rPr>
          <w:rFonts w:hint="eastAsia" w:ascii="宋体" w:hAnsi="宋体"/>
          <w:spacing w:val="-4"/>
          <w:sz w:val="24"/>
          <w:highlight w:val="none"/>
        </w:rPr>
        <w:t>技术投标文件</w:t>
      </w:r>
      <w:r>
        <w:rPr>
          <w:rFonts w:ascii="宋体" w:hAnsi="宋体"/>
          <w:spacing w:val="-4"/>
          <w:sz w:val="24"/>
          <w:szCs w:val="24"/>
          <w:highlight w:val="none"/>
        </w:rPr>
        <w:t>暗标编码记录</w:t>
      </w:r>
      <w:r>
        <w:rPr>
          <w:rFonts w:ascii="宋体" w:hAnsi="宋体"/>
          <w:sz w:val="24"/>
          <w:szCs w:val="24"/>
          <w:highlight w:val="none"/>
        </w:rPr>
        <w:t>。</w:t>
      </w:r>
    </w:p>
    <w:p>
      <w:pPr>
        <w:spacing w:line="480" w:lineRule="exact"/>
        <w:ind w:left="931" w:leftChars="228" w:hanging="491" w:hangingChars="220"/>
        <w:rPr>
          <w:rFonts w:ascii="宋体" w:hAnsi="宋体"/>
          <w:sz w:val="24"/>
          <w:szCs w:val="24"/>
          <w:highlight w:val="none"/>
        </w:rPr>
      </w:pPr>
      <w:r>
        <w:rPr>
          <w:rFonts w:hint="eastAsia" w:ascii="宋体" w:hAnsi="宋体"/>
          <w:sz w:val="24"/>
          <w:szCs w:val="24"/>
          <w:highlight w:val="none"/>
        </w:rPr>
        <w:t>6</w:t>
      </w:r>
      <w:r>
        <w:rPr>
          <w:rFonts w:ascii="宋体" w:hAnsi="宋体"/>
          <w:sz w:val="24"/>
          <w:szCs w:val="24"/>
          <w:highlight w:val="none"/>
        </w:rPr>
        <w:t>.</w:t>
      </w:r>
      <w:r>
        <w:rPr>
          <w:rFonts w:hint="eastAsia" w:ascii="宋体" w:hAnsi="宋体"/>
          <w:sz w:val="24"/>
          <w:szCs w:val="24"/>
          <w:highlight w:val="none"/>
        </w:rPr>
        <w:t>2技术投标文件符合性审查</w:t>
      </w:r>
    </w:p>
    <w:p>
      <w:pPr>
        <w:tabs>
          <w:tab w:val="left" w:pos="900"/>
        </w:tabs>
        <w:spacing w:line="480" w:lineRule="exact"/>
        <w:ind w:firstLine="422" w:firstLineChars="200"/>
        <w:rPr>
          <w:rFonts w:ascii="宋体" w:hAnsi="宋体" w:cs="宋体"/>
          <w:spacing w:val="-6"/>
          <w:kern w:val="0"/>
          <w:sz w:val="24"/>
          <w:szCs w:val="24"/>
          <w:highlight w:val="none"/>
        </w:rPr>
      </w:pPr>
      <w:r>
        <w:rPr>
          <w:rFonts w:hint="eastAsia" w:ascii="宋体" w:hAnsi="宋体"/>
          <w:spacing w:val="-6"/>
          <w:sz w:val="24"/>
          <w:szCs w:val="24"/>
          <w:highlight w:val="none"/>
        </w:rPr>
        <w:t>评标委员会对已编号的</w:t>
      </w:r>
      <w:r>
        <w:rPr>
          <w:rFonts w:hint="eastAsia" w:ascii="宋体" w:hAnsi="宋体"/>
          <w:spacing w:val="-6"/>
          <w:sz w:val="24"/>
          <w:highlight w:val="none"/>
        </w:rPr>
        <w:t>技术投标文件</w:t>
      </w:r>
      <w:r>
        <w:rPr>
          <w:rFonts w:hint="eastAsia" w:ascii="宋体" w:hAnsi="宋体"/>
          <w:spacing w:val="-6"/>
          <w:sz w:val="24"/>
          <w:szCs w:val="24"/>
          <w:highlight w:val="none"/>
        </w:rPr>
        <w:t>副本文件进行初步评审，审查</w:t>
      </w:r>
      <w:r>
        <w:rPr>
          <w:rFonts w:hint="eastAsia" w:ascii="宋体" w:hAnsi="宋体"/>
          <w:spacing w:val="-6"/>
          <w:sz w:val="24"/>
          <w:highlight w:val="none"/>
        </w:rPr>
        <w:t>技术投标文件</w:t>
      </w:r>
      <w:r>
        <w:rPr>
          <w:rFonts w:hint="eastAsia" w:ascii="宋体" w:hAnsi="宋体"/>
          <w:spacing w:val="-6"/>
          <w:sz w:val="24"/>
          <w:szCs w:val="24"/>
          <w:highlight w:val="none"/>
        </w:rPr>
        <w:t>的内容是否按招标文件的具体要求进行编写，如</w:t>
      </w:r>
      <w:r>
        <w:rPr>
          <w:rFonts w:hint="eastAsia" w:ascii="宋体" w:hAnsi="宋体"/>
          <w:spacing w:val="-6"/>
          <w:sz w:val="24"/>
          <w:highlight w:val="none"/>
        </w:rPr>
        <w:t>技术投标文件</w:t>
      </w:r>
      <w:r>
        <w:rPr>
          <w:rFonts w:hint="eastAsia" w:ascii="宋体" w:hAnsi="宋体"/>
          <w:spacing w:val="-6"/>
          <w:sz w:val="24"/>
          <w:szCs w:val="24"/>
          <w:highlight w:val="none"/>
        </w:rPr>
        <w:t>副本的封面及正文</w:t>
      </w:r>
      <w:r>
        <w:rPr>
          <w:rFonts w:ascii="宋体" w:hAnsi="宋体"/>
          <w:spacing w:val="-6"/>
          <w:sz w:val="24"/>
          <w:szCs w:val="24"/>
          <w:highlight w:val="none"/>
        </w:rPr>
        <w:t>出现</w:t>
      </w:r>
      <w:r>
        <w:rPr>
          <w:rFonts w:hint="eastAsia" w:ascii="宋体" w:hAnsi="宋体"/>
          <w:spacing w:val="-6"/>
          <w:sz w:val="24"/>
          <w:szCs w:val="24"/>
          <w:highlight w:val="none"/>
        </w:rPr>
        <w:t>有</w:t>
      </w:r>
      <w:r>
        <w:rPr>
          <w:rFonts w:ascii="宋体" w:hAnsi="宋体"/>
          <w:spacing w:val="-6"/>
          <w:sz w:val="24"/>
          <w:szCs w:val="24"/>
          <w:highlight w:val="none"/>
        </w:rPr>
        <w:t>投标人的名称和其</w:t>
      </w:r>
      <w:r>
        <w:rPr>
          <w:rFonts w:hint="eastAsia" w:ascii="宋体" w:hAnsi="宋体"/>
          <w:spacing w:val="-6"/>
          <w:sz w:val="24"/>
          <w:szCs w:val="24"/>
          <w:highlight w:val="none"/>
        </w:rPr>
        <w:t>他</w:t>
      </w:r>
      <w:r>
        <w:rPr>
          <w:rFonts w:ascii="宋体" w:hAnsi="宋体"/>
          <w:spacing w:val="-6"/>
          <w:sz w:val="24"/>
          <w:szCs w:val="24"/>
          <w:highlight w:val="none"/>
        </w:rPr>
        <w:t>可识别投标人身份的文字、符号、标识</w:t>
      </w:r>
      <w:r>
        <w:rPr>
          <w:rFonts w:hint="eastAsia" w:ascii="宋体" w:hAnsi="宋体"/>
          <w:spacing w:val="-6"/>
          <w:sz w:val="24"/>
          <w:szCs w:val="24"/>
          <w:highlight w:val="none"/>
        </w:rPr>
        <w:t>的，</w:t>
      </w:r>
      <w:r>
        <w:rPr>
          <w:rFonts w:hint="eastAsia" w:ascii="宋体" w:hAnsi="宋体"/>
          <w:sz w:val="24"/>
          <w:szCs w:val="24"/>
          <w:highlight w:val="none"/>
        </w:rPr>
        <w:t>该投标人投标文件</w:t>
      </w:r>
      <w:r>
        <w:rPr>
          <w:rFonts w:hint="eastAsia" w:ascii="宋体" w:hAnsi="宋体"/>
          <w:bCs/>
          <w:sz w:val="24"/>
          <w:szCs w:val="24"/>
          <w:highlight w:val="none"/>
        </w:rPr>
        <w:t>视为不响应招标文件要求，</w:t>
      </w:r>
      <w:r>
        <w:rPr>
          <w:rFonts w:ascii="宋体" w:hAnsi="宋体"/>
          <w:sz w:val="24"/>
          <w:highlight w:val="none"/>
        </w:rPr>
        <w:t>其投标文件作</w:t>
      </w:r>
      <w:r>
        <w:rPr>
          <w:rFonts w:hint="eastAsia" w:ascii="宋体" w:hAnsi="宋体"/>
          <w:sz w:val="24"/>
          <w:highlight w:val="none"/>
        </w:rPr>
        <w:t>无效投</w:t>
      </w:r>
      <w:r>
        <w:rPr>
          <w:rFonts w:ascii="宋体" w:hAnsi="宋体"/>
          <w:sz w:val="24"/>
          <w:highlight w:val="none"/>
        </w:rPr>
        <w:t>标处理</w:t>
      </w:r>
      <w:r>
        <w:rPr>
          <w:rFonts w:hint="eastAsia" w:ascii="宋体" w:hAnsi="宋体"/>
          <w:sz w:val="24"/>
          <w:highlight w:val="none"/>
        </w:rPr>
        <w:t>，不进入第二阶段评审</w:t>
      </w:r>
      <w:r>
        <w:rPr>
          <w:rFonts w:hint="eastAsia" w:ascii="宋体" w:hAnsi="宋体"/>
          <w:sz w:val="24"/>
          <w:szCs w:val="24"/>
          <w:highlight w:val="none"/>
        </w:rPr>
        <w:t>。</w:t>
      </w:r>
    </w:p>
    <w:p>
      <w:pPr>
        <w:spacing w:line="480" w:lineRule="exact"/>
        <w:ind w:left="931" w:leftChars="228" w:hanging="491" w:hangingChars="220"/>
        <w:rPr>
          <w:rFonts w:ascii="宋体" w:hAnsi="宋体"/>
          <w:b/>
          <w:sz w:val="24"/>
          <w:szCs w:val="24"/>
          <w:highlight w:val="none"/>
        </w:rPr>
      </w:pPr>
      <w:r>
        <w:rPr>
          <w:rFonts w:hint="eastAsia" w:ascii="宋体" w:hAnsi="宋体"/>
          <w:sz w:val="24"/>
          <w:szCs w:val="24"/>
          <w:highlight w:val="none"/>
        </w:rPr>
        <w:t>6</w:t>
      </w:r>
      <w:r>
        <w:rPr>
          <w:rFonts w:ascii="宋体" w:hAnsi="宋体"/>
          <w:sz w:val="24"/>
          <w:szCs w:val="24"/>
          <w:highlight w:val="none"/>
        </w:rPr>
        <w:t>.</w:t>
      </w:r>
      <w:r>
        <w:rPr>
          <w:rFonts w:hint="eastAsia" w:ascii="宋体" w:hAnsi="宋体"/>
          <w:sz w:val="24"/>
          <w:szCs w:val="24"/>
          <w:highlight w:val="none"/>
        </w:rPr>
        <w:t>3技术投标文件详细评审</w:t>
      </w:r>
    </w:p>
    <w:p>
      <w:pPr>
        <w:spacing w:line="480" w:lineRule="exact"/>
        <w:ind w:firstLine="446" w:firstLineChars="200"/>
        <w:rPr>
          <w:rFonts w:ascii="宋体" w:hAnsi="宋体"/>
          <w:sz w:val="24"/>
          <w:highlight w:val="none"/>
        </w:rPr>
      </w:pPr>
      <w:r>
        <w:rPr>
          <w:rFonts w:hint="eastAsia" w:ascii="宋体" w:hAnsi="宋体"/>
          <w:sz w:val="24"/>
          <w:highlight w:val="none"/>
        </w:rPr>
        <w:t>6</w:t>
      </w:r>
      <w:r>
        <w:rPr>
          <w:rFonts w:ascii="宋体" w:hAnsi="宋体"/>
          <w:sz w:val="24"/>
          <w:highlight w:val="none"/>
        </w:rPr>
        <w:t>.</w:t>
      </w:r>
      <w:r>
        <w:rPr>
          <w:rFonts w:hint="eastAsia" w:ascii="宋体" w:hAnsi="宋体"/>
          <w:sz w:val="24"/>
          <w:highlight w:val="none"/>
        </w:rPr>
        <w:t>3</w:t>
      </w:r>
      <w:r>
        <w:rPr>
          <w:rFonts w:ascii="宋体" w:hAnsi="宋体"/>
          <w:sz w:val="24"/>
          <w:highlight w:val="none"/>
        </w:rPr>
        <w:t>.1 评标委员会按本章第</w:t>
      </w:r>
      <w:r>
        <w:rPr>
          <w:rFonts w:hint="eastAsia" w:ascii="宋体" w:hAnsi="宋体"/>
          <w:sz w:val="24"/>
          <w:highlight w:val="none"/>
        </w:rPr>
        <w:t>3.2</w:t>
      </w:r>
      <w:r>
        <w:rPr>
          <w:rFonts w:ascii="宋体" w:hAnsi="宋体"/>
          <w:sz w:val="24"/>
          <w:highlight w:val="none"/>
        </w:rPr>
        <w:t>款规定的量化因素和分值进行打分</w:t>
      </w:r>
      <w:r>
        <w:rPr>
          <w:rFonts w:hint="eastAsia" w:ascii="宋体" w:hAnsi="宋体"/>
          <w:sz w:val="24"/>
          <w:highlight w:val="none"/>
        </w:rPr>
        <w:t>。</w:t>
      </w:r>
    </w:p>
    <w:p>
      <w:pPr>
        <w:tabs>
          <w:tab w:val="left" w:pos="900"/>
        </w:tabs>
        <w:spacing w:line="480" w:lineRule="exact"/>
        <w:ind w:firstLine="446" w:firstLineChars="200"/>
        <w:rPr>
          <w:rFonts w:ascii="宋体" w:hAnsi="宋体"/>
          <w:spacing w:val="-6"/>
          <w:sz w:val="24"/>
          <w:szCs w:val="24"/>
          <w:highlight w:val="none"/>
        </w:rPr>
      </w:pPr>
      <w:r>
        <w:rPr>
          <w:rFonts w:ascii="宋体" w:hAnsi="宋体"/>
          <w:sz w:val="24"/>
          <w:highlight w:val="none"/>
        </w:rPr>
        <w:t>（1）按本章第</w:t>
      </w:r>
      <w:r>
        <w:rPr>
          <w:rFonts w:hint="eastAsia" w:ascii="宋体" w:hAnsi="宋体"/>
          <w:sz w:val="24"/>
          <w:highlight w:val="none"/>
        </w:rPr>
        <w:t>1.3</w:t>
      </w:r>
      <w:r>
        <w:rPr>
          <w:rFonts w:ascii="宋体" w:hAnsi="宋体"/>
          <w:sz w:val="24"/>
          <w:highlight w:val="none"/>
        </w:rPr>
        <w:t>规定的评审因素和分值对</w:t>
      </w:r>
      <w:r>
        <w:rPr>
          <w:rFonts w:hint="eastAsia" w:ascii="宋体" w:hAnsi="宋体"/>
          <w:sz w:val="24"/>
          <w:highlight w:val="none"/>
        </w:rPr>
        <w:t>技术标部分进行评分</w:t>
      </w:r>
      <w:r>
        <w:rPr>
          <w:rFonts w:ascii="宋体" w:hAnsi="宋体"/>
          <w:sz w:val="24"/>
          <w:highlight w:val="none"/>
        </w:rPr>
        <w:t>得</w:t>
      </w:r>
      <w:r>
        <w:rPr>
          <w:rFonts w:hint="eastAsia" w:ascii="Gulim" w:hAnsi="Gulim"/>
          <w:b/>
          <w:sz w:val="24"/>
          <w:highlight w:val="none"/>
        </w:rPr>
        <w:t>N</w:t>
      </w:r>
      <w:r>
        <w:rPr>
          <w:rFonts w:hint="eastAsia" w:ascii="宋体" w:hAnsi="宋体"/>
          <w:sz w:val="24"/>
          <w:highlight w:val="none"/>
        </w:rPr>
        <w:t>。</w:t>
      </w:r>
    </w:p>
    <w:p>
      <w:pPr>
        <w:tabs>
          <w:tab w:val="left" w:pos="900"/>
        </w:tabs>
        <w:spacing w:line="480" w:lineRule="exact"/>
        <w:ind w:firstLine="422" w:firstLineChars="200"/>
        <w:rPr>
          <w:rFonts w:ascii="宋体" w:hAnsi="宋体"/>
          <w:spacing w:val="-6"/>
          <w:sz w:val="24"/>
          <w:szCs w:val="24"/>
          <w:highlight w:val="none"/>
        </w:rPr>
      </w:pPr>
      <w:r>
        <w:rPr>
          <w:rFonts w:hint="eastAsia" w:ascii="宋体" w:hAnsi="宋体"/>
          <w:spacing w:val="-6"/>
          <w:sz w:val="24"/>
          <w:szCs w:val="24"/>
          <w:highlight w:val="none"/>
        </w:rPr>
        <w:t>6.3.2评分分值计算保留小数点后两位，小数点后第三位“四舍五入”。</w:t>
      </w:r>
    </w:p>
    <w:p>
      <w:pPr>
        <w:tabs>
          <w:tab w:val="left" w:pos="900"/>
        </w:tabs>
        <w:spacing w:line="480" w:lineRule="exact"/>
        <w:ind w:firstLine="446" w:firstLineChars="200"/>
        <w:rPr>
          <w:rFonts w:ascii="宋体" w:hAnsi="宋体"/>
          <w:sz w:val="24"/>
          <w:szCs w:val="24"/>
          <w:highlight w:val="none"/>
        </w:rPr>
      </w:pPr>
      <w:r>
        <w:rPr>
          <w:rFonts w:hint="eastAsia" w:ascii="宋体" w:hAnsi="宋体"/>
          <w:sz w:val="24"/>
          <w:highlight w:val="none"/>
        </w:rPr>
        <w:t>6.4</w:t>
      </w:r>
      <w:r>
        <w:rPr>
          <w:rFonts w:ascii="宋体" w:hAnsi="宋体"/>
          <w:spacing w:val="-4"/>
          <w:sz w:val="24"/>
          <w:szCs w:val="24"/>
          <w:highlight w:val="none"/>
        </w:rPr>
        <w:t>评标委员会全体成员均完成</w:t>
      </w:r>
      <w:r>
        <w:rPr>
          <w:rFonts w:hint="eastAsia" w:ascii="宋体" w:hAnsi="宋体"/>
          <w:spacing w:val="-4"/>
          <w:sz w:val="24"/>
          <w:highlight w:val="none"/>
        </w:rPr>
        <w:t>技术投标文件</w:t>
      </w:r>
      <w:r>
        <w:rPr>
          <w:rFonts w:ascii="宋体" w:hAnsi="宋体"/>
          <w:spacing w:val="-4"/>
          <w:sz w:val="24"/>
          <w:szCs w:val="24"/>
          <w:highlight w:val="none"/>
        </w:rPr>
        <w:t>暗标部分评审后，</w:t>
      </w:r>
      <w:r>
        <w:rPr>
          <w:rFonts w:hint="eastAsia" w:ascii="宋体" w:hAnsi="宋体"/>
          <w:spacing w:val="-4"/>
          <w:sz w:val="24"/>
          <w:szCs w:val="24"/>
          <w:highlight w:val="none"/>
        </w:rPr>
        <w:t>监督人员</w:t>
      </w:r>
      <w:r>
        <w:rPr>
          <w:rFonts w:ascii="宋体" w:hAnsi="宋体"/>
          <w:spacing w:val="-4"/>
          <w:sz w:val="24"/>
          <w:szCs w:val="24"/>
          <w:highlight w:val="none"/>
        </w:rPr>
        <w:t>向评标委员会公布</w:t>
      </w:r>
      <w:r>
        <w:rPr>
          <w:rFonts w:hint="eastAsia" w:ascii="宋体" w:hAnsi="宋体"/>
          <w:spacing w:val="-4"/>
          <w:sz w:val="24"/>
          <w:highlight w:val="none"/>
        </w:rPr>
        <w:t>技术投标文件</w:t>
      </w:r>
      <w:r>
        <w:rPr>
          <w:rFonts w:ascii="宋体" w:hAnsi="宋体"/>
          <w:spacing w:val="-4"/>
          <w:sz w:val="24"/>
          <w:szCs w:val="24"/>
          <w:highlight w:val="none"/>
        </w:rPr>
        <w:t>暗标编码记录</w:t>
      </w:r>
      <w:r>
        <w:rPr>
          <w:rFonts w:ascii="宋体" w:hAnsi="宋体"/>
          <w:sz w:val="24"/>
          <w:szCs w:val="24"/>
          <w:highlight w:val="none"/>
        </w:rPr>
        <w:t>。</w:t>
      </w:r>
    </w:p>
    <w:p>
      <w:pPr>
        <w:tabs>
          <w:tab w:val="left" w:pos="900"/>
        </w:tabs>
        <w:spacing w:before="312" w:beforeLines="100" w:line="480" w:lineRule="exact"/>
        <w:rPr>
          <w:rFonts w:ascii="宋体" w:hAnsi="宋体"/>
          <w:b/>
          <w:sz w:val="24"/>
          <w:szCs w:val="24"/>
          <w:highlight w:val="none"/>
        </w:rPr>
      </w:pPr>
      <w:r>
        <w:rPr>
          <w:rFonts w:hint="eastAsia" w:ascii="宋体" w:hAnsi="宋体"/>
          <w:b/>
          <w:sz w:val="24"/>
          <w:szCs w:val="24"/>
          <w:highlight w:val="none"/>
        </w:rPr>
        <w:t>7</w:t>
      </w:r>
      <w:r>
        <w:rPr>
          <w:rFonts w:ascii="宋体" w:hAnsi="宋体"/>
          <w:b/>
          <w:sz w:val="24"/>
          <w:szCs w:val="24"/>
          <w:highlight w:val="none"/>
        </w:rPr>
        <w:t xml:space="preserve">. </w:t>
      </w:r>
      <w:r>
        <w:rPr>
          <w:rFonts w:hint="eastAsia" w:ascii="宋体" w:hAnsi="宋体"/>
          <w:b/>
          <w:sz w:val="24"/>
          <w:szCs w:val="24"/>
          <w:highlight w:val="none"/>
        </w:rPr>
        <w:t>计算综合得分</w:t>
      </w:r>
    </w:p>
    <w:p>
      <w:pPr>
        <w:spacing w:line="460" w:lineRule="exact"/>
        <w:ind w:firstLine="446" w:firstLineChars="200"/>
        <w:rPr>
          <w:rFonts w:ascii="宋体" w:hAnsi="宋体"/>
          <w:sz w:val="24"/>
          <w:highlight w:val="none"/>
        </w:rPr>
      </w:pPr>
      <w:r>
        <w:rPr>
          <w:rFonts w:hint="eastAsia" w:ascii="宋体" w:hAnsi="宋体"/>
          <w:sz w:val="24"/>
          <w:highlight w:val="none"/>
        </w:rPr>
        <w:t>7</w:t>
      </w:r>
      <w:r>
        <w:rPr>
          <w:rFonts w:ascii="宋体" w:hAnsi="宋体"/>
          <w:sz w:val="24"/>
          <w:highlight w:val="none"/>
        </w:rPr>
        <w:t xml:space="preserve">.1 </w:t>
      </w:r>
      <w:r>
        <w:rPr>
          <w:rFonts w:ascii="宋体" w:hAnsi="宋体"/>
          <w:sz w:val="24"/>
          <w:szCs w:val="24"/>
          <w:highlight w:val="none"/>
        </w:rPr>
        <w:t>评标委员会</w:t>
      </w:r>
      <w:r>
        <w:rPr>
          <w:rFonts w:hint="eastAsia" w:ascii="宋体" w:hAnsi="宋体"/>
          <w:sz w:val="24"/>
          <w:highlight w:val="none"/>
        </w:rPr>
        <w:t>完成</w:t>
      </w:r>
      <w:r>
        <w:rPr>
          <w:rFonts w:hint="eastAsia" w:ascii="宋体" w:hAnsi="宋体" w:cs="宋体"/>
          <w:kern w:val="0"/>
          <w:sz w:val="24"/>
          <w:highlight w:val="none"/>
        </w:rPr>
        <w:t>技术</w:t>
      </w:r>
      <w:r>
        <w:rPr>
          <w:rFonts w:hint="eastAsia" w:ascii="宋体" w:hAnsi="宋体"/>
          <w:bCs/>
          <w:sz w:val="24"/>
          <w:highlight w:val="none"/>
        </w:rPr>
        <w:t>投标文件</w:t>
      </w:r>
      <w:r>
        <w:rPr>
          <w:rFonts w:hint="eastAsia" w:ascii="宋体" w:hAnsi="宋体"/>
          <w:sz w:val="24"/>
          <w:szCs w:val="24"/>
          <w:highlight w:val="none"/>
        </w:rPr>
        <w:t>、商务投标文件各项评审后，</w:t>
      </w:r>
      <w:r>
        <w:rPr>
          <w:rFonts w:hint="eastAsia" w:ascii="宋体" w:hAnsi="宋体"/>
          <w:spacing w:val="-4"/>
          <w:sz w:val="24"/>
          <w:highlight w:val="none"/>
        </w:rPr>
        <w:t>由</w:t>
      </w:r>
      <w:r>
        <w:rPr>
          <w:rFonts w:hint="eastAsia" w:ascii="宋体" w:hAnsi="宋体"/>
          <w:sz w:val="24"/>
          <w:highlight w:val="none"/>
        </w:rPr>
        <w:t>监督人员</w:t>
      </w:r>
      <w:r>
        <w:rPr>
          <w:rFonts w:hint="eastAsia" w:ascii="宋体" w:hAnsi="宋体"/>
          <w:spacing w:val="-4"/>
          <w:sz w:val="24"/>
          <w:highlight w:val="none"/>
        </w:rPr>
        <w:t>在评标室当众开启投标保密信封，经评标委员会核对</w:t>
      </w:r>
      <w:r>
        <w:rPr>
          <w:rFonts w:ascii="宋体" w:hAnsi="宋体"/>
          <w:sz w:val="24"/>
          <w:highlight w:val="none"/>
        </w:rPr>
        <w:t>暗标编码</w:t>
      </w:r>
      <w:r>
        <w:rPr>
          <w:rFonts w:hint="eastAsia" w:ascii="宋体" w:hAnsi="宋体"/>
          <w:spacing w:val="-4"/>
          <w:sz w:val="24"/>
          <w:highlight w:val="none"/>
        </w:rPr>
        <w:t>揭晓投标人的身份，对应</w:t>
      </w:r>
      <w:r>
        <w:rPr>
          <w:rFonts w:ascii="宋体" w:hAnsi="宋体"/>
          <w:sz w:val="24"/>
          <w:highlight w:val="none"/>
        </w:rPr>
        <w:t>编码</w:t>
      </w:r>
      <w:r>
        <w:rPr>
          <w:rFonts w:hint="eastAsia" w:ascii="宋体" w:hAnsi="宋体"/>
          <w:sz w:val="24"/>
          <w:highlight w:val="none"/>
        </w:rPr>
        <w:t>文件的评分表</w:t>
      </w:r>
      <w:r>
        <w:rPr>
          <w:rFonts w:hint="eastAsia" w:ascii="宋体" w:hAnsi="宋体" w:cs="宋体"/>
          <w:kern w:val="0"/>
          <w:sz w:val="24"/>
          <w:highlight w:val="none"/>
        </w:rPr>
        <w:t>登记</w:t>
      </w:r>
      <w:r>
        <w:rPr>
          <w:rFonts w:hint="eastAsia" w:ascii="宋体" w:hAnsi="宋体"/>
          <w:sz w:val="24"/>
          <w:szCs w:val="24"/>
          <w:highlight w:val="none"/>
        </w:rPr>
        <w:t>各投标人</w:t>
      </w:r>
      <w:r>
        <w:rPr>
          <w:rFonts w:hint="eastAsia" w:ascii="宋体" w:hAnsi="宋体" w:cs="宋体"/>
          <w:kern w:val="0"/>
          <w:sz w:val="24"/>
          <w:highlight w:val="none"/>
        </w:rPr>
        <w:t>技术部分、</w:t>
      </w:r>
      <w:r>
        <w:rPr>
          <w:rFonts w:hint="eastAsia" w:ascii="宋体" w:hAnsi="宋体"/>
          <w:sz w:val="24"/>
          <w:szCs w:val="24"/>
          <w:highlight w:val="none"/>
        </w:rPr>
        <w:t>商务部分</w:t>
      </w:r>
      <w:r>
        <w:rPr>
          <w:rFonts w:hint="eastAsia" w:ascii="宋体" w:hAnsi="宋体" w:cs="宋体"/>
          <w:kern w:val="0"/>
          <w:sz w:val="24"/>
          <w:highlight w:val="none"/>
        </w:rPr>
        <w:t>的各项得分</w:t>
      </w:r>
      <w:r>
        <w:rPr>
          <w:rFonts w:hint="eastAsia" w:ascii="宋体" w:hAnsi="宋体"/>
          <w:sz w:val="24"/>
          <w:szCs w:val="24"/>
          <w:highlight w:val="none"/>
        </w:rPr>
        <w:t>，计算其第一阶段综合得分</w:t>
      </w:r>
      <w:r>
        <w:rPr>
          <w:rFonts w:hint="eastAsia" w:ascii="宋体" w:hAnsi="宋体" w:cs="宋体"/>
          <w:kern w:val="0"/>
          <w:sz w:val="24"/>
          <w:highlight w:val="none"/>
        </w:rPr>
        <w:t>。</w:t>
      </w:r>
    </w:p>
    <w:p>
      <w:pPr>
        <w:autoSpaceDE w:val="0"/>
        <w:autoSpaceDN w:val="0"/>
        <w:adjustRightInd w:val="0"/>
        <w:spacing w:line="460" w:lineRule="exact"/>
        <w:ind w:firstLine="446" w:firstLineChars="200"/>
        <w:rPr>
          <w:rFonts w:ascii="宋体" w:hAnsi="宋体"/>
          <w:sz w:val="24"/>
          <w:szCs w:val="24"/>
          <w:highlight w:val="none"/>
        </w:rPr>
      </w:pPr>
      <w:r>
        <w:rPr>
          <w:rFonts w:hint="eastAsia" w:ascii="宋体" w:hAnsi="宋体"/>
          <w:sz w:val="24"/>
          <w:szCs w:val="24"/>
          <w:highlight w:val="none"/>
        </w:rPr>
        <w:t>7</w:t>
      </w:r>
      <w:r>
        <w:rPr>
          <w:rFonts w:ascii="宋体" w:hAnsi="宋体"/>
          <w:sz w:val="24"/>
          <w:szCs w:val="24"/>
          <w:highlight w:val="none"/>
        </w:rPr>
        <w:t xml:space="preserve">.2 </w:t>
      </w:r>
      <w:r>
        <w:rPr>
          <w:rFonts w:hint="eastAsia" w:ascii="宋体" w:hAnsi="宋体"/>
          <w:sz w:val="24"/>
          <w:szCs w:val="24"/>
          <w:highlight w:val="none"/>
        </w:rPr>
        <w:t>各</w:t>
      </w:r>
      <w:r>
        <w:rPr>
          <w:rFonts w:ascii="宋体" w:hAnsi="宋体"/>
          <w:sz w:val="24"/>
          <w:szCs w:val="24"/>
          <w:highlight w:val="none"/>
        </w:rPr>
        <w:t>投标人</w:t>
      </w:r>
      <w:r>
        <w:rPr>
          <w:rFonts w:hint="eastAsia" w:ascii="宋体" w:hAnsi="宋体"/>
          <w:sz w:val="24"/>
          <w:szCs w:val="24"/>
          <w:highlight w:val="none"/>
        </w:rPr>
        <w:t>的第一阶段</w:t>
      </w:r>
      <w:r>
        <w:rPr>
          <w:rFonts w:ascii="宋体" w:hAnsi="宋体"/>
          <w:sz w:val="24"/>
          <w:szCs w:val="24"/>
          <w:highlight w:val="none"/>
        </w:rPr>
        <w:t>综合得分</w:t>
      </w:r>
      <w:r>
        <w:rPr>
          <w:rFonts w:hint="eastAsia" w:ascii="宋体" w:hAnsi="宋体"/>
          <w:sz w:val="24"/>
          <w:szCs w:val="24"/>
          <w:highlight w:val="none"/>
        </w:rPr>
        <w:t>为商务得分和技术得分N之和。</w:t>
      </w:r>
    </w:p>
    <w:p>
      <w:pPr>
        <w:spacing w:line="460" w:lineRule="exact"/>
        <w:ind w:firstLine="446" w:firstLineChars="200"/>
        <w:rPr>
          <w:rFonts w:ascii="Gulim" w:hAnsi="Gulim"/>
          <w:b/>
          <w:spacing w:val="-4"/>
          <w:sz w:val="24"/>
          <w:highlight w:val="none"/>
        </w:rPr>
      </w:pPr>
      <w:r>
        <w:rPr>
          <w:rFonts w:hint="eastAsia" w:ascii="宋体" w:hAnsi="宋体"/>
          <w:sz w:val="24"/>
          <w:highlight w:val="none"/>
        </w:rPr>
        <w:t>投标人综合得分</w:t>
      </w:r>
      <w:r>
        <w:rPr>
          <w:rFonts w:ascii="宋体" w:hAnsi="宋体"/>
          <w:sz w:val="24"/>
          <w:highlight w:val="none"/>
        </w:rPr>
        <w:t xml:space="preserve"> =</w:t>
      </w:r>
      <w:r>
        <w:rPr>
          <w:rFonts w:ascii="Gulim" w:hAnsi="Gulim"/>
          <w:b/>
          <w:spacing w:val="-4"/>
          <w:sz w:val="24"/>
          <w:highlight w:val="none"/>
        </w:rPr>
        <w:t xml:space="preserve">  M + N </w:t>
      </w:r>
    </w:p>
    <w:p>
      <w:pPr>
        <w:spacing w:line="480" w:lineRule="exact"/>
        <w:ind w:firstLine="446" w:firstLineChars="200"/>
        <w:rPr>
          <w:rFonts w:ascii="宋体" w:hAnsi="宋体"/>
          <w:sz w:val="24"/>
          <w:szCs w:val="24"/>
          <w:highlight w:val="none"/>
        </w:rPr>
      </w:pPr>
      <w:r>
        <w:rPr>
          <w:rFonts w:hint="eastAsia" w:ascii="宋体" w:hAnsi="宋体"/>
          <w:sz w:val="24"/>
          <w:szCs w:val="24"/>
          <w:highlight w:val="none"/>
        </w:rPr>
        <w:t>7.3 由评标委员会评委、招标人代表、监督人员、招标代理代表签署第一阶段得分汇总表后，第一阶段评审结束，随后的评审中无论出现何种情形，该综合得分不作调整。</w:t>
      </w:r>
    </w:p>
    <w:p>
      <w:pPr>
        <w:spacing w:line="480" w:lineRule="exact"/>
        <w:rPr>
          <w:b/>
          <w:bCs/>
          <w:sz w:val="36"/>
          <w:szCs w:val="32"/>
          <w:highlight w:val="none"/>
        </w:rPr>
      </w:pPr>
    </w:p>
    <w:p>
      <w:pPr>
        <w:spacing w:line="480" w:lineRule="exact"/>
        <w:jc w:val="center"/>
        <w:rPr>
          <w:b/>
          <w:bCs/>
          <w:sz w:val="36"/>
          <w:szCs w:val="32"/>
          <w:highlight w:val="none"/>
        </w:rPr>
      </w:pPr>
    </w:p>
    <w:p>
      <w:pPr>
        <w:spacing w:line="480" w:lineRule="exact"/>
        <w:jc w:val="center"/>
        <w:rPr>
          <w:b/>
          <w:bCs/>
          <w:sz w:val="36"/>
          <w:szCs w:val="32"/>
          <w:highlight w:val="none"/>
        </w:rPr>
      </w:pPr>
    </w:p>
    <w:p>
      <w:pPr>
        <w:pStyle w:val="2"/>
        <w:rPr>
          <w:rFonts w:eastAsiaTheme="minorEastAsia"/>
          <w:highlight w:val="none"/>
        </w:rPr>
      </w:pPr>
    </w:p>
    <w:p>
      <w:pPr>
        <w:pStyle w:val="3"/>
        <w:rPr>
          <w:color w:val="auto"/>
          <w:highlight w:val="none"/>
        </w:rPr>
      </w:pPr>
    </w:p>
    <w:p>
      <w:pPr>
        <w:pStyle w:val="3"/>
        <w:rPr>
          <w:color w:val="auto"/>
          <w:highlight w:val="none"/>
        </w:rPr>
      </w:pPr>
    </w:p>
    <w:p>
      <w:pPr>
        <w:spacing w:line="480" w:lineRule="exact"/>
        <w:jc w:val="center"/>
        <w:rPr>
          <w:b/>
          <w:bCs/>
          <w:sz w:val="36"/>
          <w:szCs w:val="32"/>
          <w:highlight w:val="none"/>
        </w:rPr>
      </w:pPr>
      <w:r>
        <w:rPr>
          <w:b/>
          <w:bCs/>
          <w:sz w:val="36"/>
          <w:szCs w:val="32"/>
          <w:highlight w:val="none"/>
        </w:rPr>
        <w:br w:type="page"/>
      </w:r>
    </w:p>
    <w:p>
      <w:pPr>
        <w:spacing w:line="480" w:lineRule="exact"/>
        <w:jc w:val="center"/>
        <w:rPr>
          <w:b/>
          <w:bCs/>
          <w:sz w:val="36"/>
          <w:szCs w:val="32"/>
          <w:highlight w:val="none"/>
        </w:rPr>
      </w:pPr>
      <w:r>
        <w:rPr>
          <w:rFonts w:hint="eastAsia"/>
          <w:b/>
          <w:bCs/>
          <w:sz w:val="36"/>
          <w:szCs w:val="32"/>
          <w:highlight w:val="none"/>
        </w:rPr>
        <w:t>第二阶段评审</w:t>
      </w:r>
    </w:p>
    <w:p>
      <w:pPr>
        <w:autoSpaceDE w:val="0"/>
        <w:autoSpaceDN w:val="0"/>
        <w:adjustRightInd w:val="0"/>
        <w:spacing w:line="480" w:lineRule="exact"/>
        <w:ind w:firstLine="446" w:firstLineChars="200"/>
        <w:rPr>
          <w:rFonts w:ascii="宋体" w:hAnsi="宋体"/>
          <w:b/>
          <w:sz w:val="24"/>
          <w:szCs w:val="24"/>
          <w:highlight w:val="none"/>
        </w:rPr>
      </w:pPr>
      <w:r>
        <w:rPr>
          <w:rFonts w:hint="eastAsia" w:ascii="宋体" w:hAnsi="宋体"/>
          <w:b/>
          <w:sz w:val="24"/>
          <w:szCs w:val="24"/>
          <w:highlight w:val="none"/>
        </w:rPr>
        <w:t>8. 第二阶段评审</w:t>
      </w:r>
    </w:p>
    <w:p>
      <w:pPr>
        <w:autoSpaceDE w:val="0"/>
        <w:autoSpaceDN w:val="0"/>
        <w:adjustRightInd w:val="0"/>
        <w:spacing w:line="480" w:lineRule="exact"/>
        <w:ind w:firstLine="446" w:firstLineChars="200"/>
        <w:rPr>
          <w:rFonts w:ascii="宋体" w:hAnsi="宋体"/>
          <w:sz w:val="24"/>
          <w:szCs w:val="24"/>
          <w:highlight w:val="none"/>
        </w:rPr>
      </w:pPr>
      <w:r>
        <w:rPr>
          <w:rFonts w:hint="eastAsia" w:ascii="宋体" w:hAnsi="宋体"/>
          <w:sz w:val="24"/>
          <w:szCs w:val="24"/>
          <w:highlight w:val="none"/>
        </w:rPr>
        <w:t>8.1第一阶段初步评审结束后，在商务投标文件开标的同一地点，按照第二章的第三节</w:t>
      </w:r>
      <w:r>
        <w:rPr>
          <w:rFonts w:ascii="宋体" w:hAnsi="宋体"/>
          <w:sz w:val="24"/>
          <w:szCs w:val="24"/>
          <w:highlight w:val="none"/>
        </w:rPr>
        <w:t>“投标人须知”</w:t>
      </w:r>
      <w:r>
        <w:rPr>
          <w:rFonts w:hint="eastAsia" w:ascii="宋体" w:hAnsi="宋体"/>
          <w:sz w:val="24"/>
          <w:szCs w:val="24"/>
          <w:highlight w:val="none"/>
        </w:rPr>
        <w:t>5.3.2款规定的开标程序，对经济报价投标文件进行开标，并邀请所有投标人的法定代表人或委托代理人参加（投标人可以选择不参加），投标人若未派法定代表人或委托代理人出席开标活动，视为该投标人默认本次开标结果。</w:t>
      </w:r>
    </w:p>
    <w:p>
      <w:pPr>
        <w:autoSpaceDE w:val="0"/>
        <w:autoSpaceDN w:val="0"/>
        <w:adjustRightInd w:val="0"/>
        <w:spacing w:line="480" w:lineRule="exact"/>
        <w:ind w:firstLine="446" w:firstLineChars="200"/>
        <w:rPr>
          <w:rFonts w:ascii="宋体" w:hAnsi="宋体"/>
          <w:sz w:val="24"/>
          <w:szCs w:val="24"/>
          <w:highlight w:val="none"/>
        </w:rPr>
      </w:pPr>
      <w:r>
        <w:rPr>
          <w:rFonts w:hint="eastAsia" w:ascii="宋体" w:hAnsi="宋体"/>
          <w:sz w:val="24"/>
          <w:szCs w:val="24"/>
          <w:highlight w:val="none"/>
        </w:rPr>
        <w:t>8.2投标人有以下情形之一的，评标委员会应认定其投标报价为无效投标报价：</w:t>
      </w:r>
    </w:p>
    <w:p>
      <w:pPr>
        <w:autoSpaceDE w:val="0"/>
        <w:autoSpaceDN w:val="0"/>
        <w:adjustRightInd w:val="0"/>
        <w:spacing w:line="480" w:lineRule="exact"/>
        <w:ind w:firstLine="446" w:firstLineChars="200"/>
        <w:rPr>
          <w:rFonts w:ascii="宋体" w:hAnsi="宋体"/>
          <w:sz w:val="24"/>
          <w:szCs w:val="24"/>
          <w:highlight w:val="none"/>
        </w:rPr>
      </w:pPr>
      <w:r>
        <w:rPr>
          <w:rFonts w:hint="eastAsia" w:ascii="宋体" w:hAnsi="宋体"/>
          <w:sz w:val="24"/>
          <w:szCs w:val="24"/>
          <w:highlight w:val="none"/>
        </w:rPr>
        <w:t>（1）投标报价书没有填写投标报价的；</w:t>
      </w:r>
    </w:p>
    <w:p>
      <w:pPr>
        <w:autoSpaceDE w:val="0"/>
        <w:autoSpaceDN w:val="0"/>
        <w:adjustRightInd w:val="0"/>
        <w:spacing w:line="480" w:lineRule="exact"/>
        <w:ind w:firstLine="446" w:firstLineChars="200"/>
        <w:rPr>
          <w:rFonts w:ascii="宋体" w:hAnsi="宋体"/>
          <w:sz w:val="24"/>
          <w:szCs w:val="24"/>
          <w:highlight w:val="none"/>
        </w:rPr>
      </w:pPr>
      <w:r>
        <w:rPr>
          <w:rFonts w:hint="eastAsia" w:ascii="宋体" w:hAnsi="宋体"/>
          <w:sz w:val="24"/>
          <w:szCs w:val="24"/>
          <w:highlight w:val="none"/>
        </w:rPr>
        <w:t>（2）投标报价书的大写金额与小写金额不一致的；</w:t>
      </w:r>
    </w:p>
    <w:p>
      <w:pPr>
        <w:autoSpaceDE w:val="0"/>
        <w:autoSpaceDN w:val="0"/>
        <w:adjustRightInd w:val="0"/>
        <w:spacing w:line="480" w:lineRule="exact"/>
        <w:ind w:firstLine="446" w:firstLineChars="200"/>
        <w:rPr>
          <w:rFonts w:ascii="宋体" w:hAnsi="宋体"/>
          <w:sz w:val="24"/>
          <w:szCs w:val="24"/>
          <w:highlight w:val="none"/>
        </w:rPr>
      </w:pPr>
      <w:r>
        <w:rPr>
          <w:rFonts w:hint="eastAsia" w:ascii="宋体" w:hAnsi="宋体"/>
          <w:sz w:val="24"/>
          <w:szCs w:val="24"/>
          <w:highlight w:val="none"/>
        </w:rPr>
        <w:t>（3）投标报价超出招标文件规定的有效范围的；</w:t>
      </w:r>
    </w:p>
    <w:p>
      <w:pPr>
        <w:autoSpaceDE w:val="0"/>
        <w:autoSpaceDN w:val="0"/>
        <w:adjustRightInd w:val="0"/>
        <w:spacing w:line="480" w:lineRule="exact"/>
        <w:ind w:firstLine="446" w:firstLineChars="200"/>
        <w:rPr>
          <w:rFonts w:ascii="宋体" w:hAnsi="宋体"/>
          <w:sz w:val="24"/>
          <w:szCs w:val="24"/>
          <w:highlight w:val="none"/>
        </w:rPr>
      </w:pPr>
      <w:r>
        <w:rPr>
          <w:rFonts w:hint="eastAsia" w:ascii="宋体" w:hAnsi="宋体"/>
          <w:sz w:val="24"/>
          <w:szCs w:val="24"/>
          <w:highlight w:val="none"/>
        </w:rPr>
        <w:t>（4）绿色施工安全防护措施费未按招标文件第五章“工程量清单”所列金额进行报价；</w:t>
      </w:r>
    </w:p>
    <w:p>
      <w:pPr>
        <w:autoSpaceDE w:val="0"/>
        <w:autoSpaceDN w:val="0"/>
        <w:adjustRightInd w:val="0"/>
        <w:spacing w:line="480" w:lineRule="exact"/>
        <w:ind w:firstLine="446" w:firstLineChars="200"/>
        <w:rPr>
          <w:rFonts w:ascii="宋体" w:hAnsi="宋体"/>
          <w:sz w:val="24"/>
          <w:szCs w:val="24"/>
          <w:highlight w:val="none"/>
        </w:rPr>
      </w:pPr>
      <w:r>
        <w:rPr>
          <w:rFonts w:hint="eastAsia" w:ascii="宋体" w:hAnsi="宋体"/>
          <w:sz w:val="24"/>
          <w:szCs w:val="24"/>
          <w:highlight w:val="none"/>
        </w:rPr>
        <w:t>（5）投标报价未能按工程量清单内标明的暂列金额或材料暂估价或专业工程暂估价进行报价的。</w:t>
      </w:r>
    </w:p>
    <w:p>
      <w:pPr>
        <w:autoSpaceDE w:val="0"/>
        <w:autoSpaceDN w:val="0"/>
        <w:adjustRightInd w:val="0"/>
        <w:spacing w:line="480" w:lineRule="exact"/>
        <w:ind w:firstLine="446" w:firstLineChars="200"/>
        <w:rPr>
          <w:rFonts w:ascii="宋体" w:hAnsi="宋体"/>
          <w:sz w:val="24"/>
          <w:szCs w:val="24"/>
          <w:highlight w:val="none"/>
        </w:rPr>
      </w:pPr>
      <w:r>
        <w:rPr>
          <w:rFonts w:hint="eastAsia" w:ascii="宋体" w:hAnsi="宋体"/>
          <w:sz w:val="24"/>
          <w:szCs w:val="24"/>
          <w:highlight w:val="none"/>
        </w:rPr>
        <w:t>（6）按照招标人给定的工程量清单，投标人漏报了某个工程子目的单价、合价或总额价，或所报单价、合价或总额价减少了报价范围的；</w:t>
      </w:r>
    </w:p>
    <w:p>
      <w:pPr>
        <w:autoSpaceDE w:val="0"/>
        <w:autoSpaceDN w:val="0"/>
        <w:adjustRightInd w:val="0"/>
        <w:spacing w:line="480" w:lineRule="exact"/>
        <w:ind w:firstLine="446" w:firstLineChars="200"/>
        <w:rPr>
          <w:rFonts w:ascii="宋体" w:hAnsi="宋体"/>
          <w:sz w:val="24"/>
          <w:szCs w:val="24"/>
          <w:highlight w:val="none"/>
        </w:rPr>
      </w:pPr>
      <w:r>
        <w:rPr>
          <w:rFonts w:hint="eastAsia" w:ascii="宋体" w:hAnsi="宋体"/>
          <w:sz w:val="24"/>
          <w:szCs w:val="24"/>
          <w:highlight w:val="none"/>
        </w:rPr>
        <w:t>（7）招标人给定的工程量清单，投标人多报了某个工程子目的单价、合价或总额价，或所报单价、合价或总额价增加了报价范围的。</w:t>
      </w:r>
    </w:p>
    <w:p>
      <w:pPr>
        <w:autoSpaceDE w:val="0"/>
        <w:autoSpaceDN w:val="0"/>
        <w:adjustRightInd w:val="0"/>
        <w:spacing w:line="480" w:lineRule="exact"/>
        <w:ind w:firstLine="446" w:firstLineChars="200"/>
        <w:rPr>
          <w:rFonts w:ascii="宋体" w:hAnsi="宋体"/>
          <w:sz w:val="24"/>
          <w:szCs w:val="24"/>
          <w:highlight w:val="none"/>
        </w:rPr>
      </w:pPr>
      <w:r>
        <w:rPr>
          <w:rFonts w:hint="eastAsia" w:ascii="宋体" w:hAnsi="宋体"/>
          <w:sz w:val="24"/>
          <w:szCs w:val="24"/>
          <w:highlight w:val="none"/>
        </w:rPr>
        <w:t>8.3 投标报价评审</w:t>
      </w:r>
    </w:p>
    <w:p>
      <w:pPr>
        <w:autoSpaceDE w:val="0"/>
        <w:autoSpaceDN w:val="0"/>
        <w:adjustRightInd w:val="0"/>
        <w:spacing w:line="480" w:lineRule="exact"/>
        <w:ind w:firstLine="446" w:firstLineChars="200"/>
        <w:rPr>
          <w:rFonts w:ascii="宋体" w:hAnsi="宋体"/>
          <w:sz w:val="24"/>
          <w:szCs w:val="24"/>
          <w:highlight w:val="none"/>
        </w:rPr>
      </w:pPr>
      <w:r>
        <w:rPr>
          <w:rFonts w:hint="eastAsia" w:ascii="宋体" w:hAnsi="宋体"/>
          <w:sz w:val="24"/>
          <w:szCs w:val="24"/>
          <w:highlight w:val="none"/>
        </w:rPr>
        <w:t>第一步：将进入第二阶段评审的有效投标报价按照</w:t>
      </w:r>
      <w:r>
        <w:rPr>
          <w:rFonts w:ascii="宋体" w:hAnsi="宋体"/>
          <w:sz w:val="24"/>
          <w:szCs w:val="24"/>
          <w:highlight w:val="none"/>
        </w:rPr>
        <w:t>本章第</w:t>
      </w:r>
      <w:r>
        <w:rPr>
          <w:rFonts w:hint="eastAsia" w:ascii="宋体" w:hAnsi="宋体"/>
          <w:sz w:val="24"/>
          <w:szCs w:val="24"/>
          <w:highlight w:val="none"/>
        </w:rPr>
        <w:t>1.4</w:t>
      </w:r>
      <w:r>
        <w:rPr>
          <w:rFonts w:ascii="宋体" w:hAnsi="宋体"/>
          <w:sz w:val="24"/>
          <w:szCs w:val="24"/>
          <w:highlight w:val="none"/>
        </w:rPr>
        <w:t>规定的评审因素和分值</w:t>
      </w:r>
      <w:r>
        <w:rPr>
          <w:rFonts w:hint="eastAsia" w:ascii="宋体" w:hAnsi="宋体"/>
          <w:sz w:val="24"/>
          <w:szCs w:val="24"/>
          <w:highlight w:val="none"/>
        </w:rPr>
        <w:t>进行评审评分</w:t>
      </w:r>
      <w:r>
        <w:rPr>
          <w:rFonts w:ascii="宋体" w:hAnsi="宋体"/>
          <w:sz w:val="24"/>
          <w:szCs w:val="24"/>
          <w:highlight w:val="none"/>
        </w:rPr>
        <w:t>得</w:t>
      </w:r>
      <w:r>
        <w:rPr>
          <w:rFonts w:hint="eastAsia" w:ascii="宋体" w:hAnsi="宋体"/>
          <w:sz w:val="24"/>
          <w:szCs w:val="24"/>
          <w:highlight w:val="none"/>
        </w:rPr>
        <w:t>F</w:t>
      </w:r>
      <w:r>
        <w:rPr>
          <w:rFonts w:hint="eastAsia" w:ascii="宋体" w:hAnsi="宋体" w:cs="宋体"/>
          <w:sz w:val="24"/>
          <w:szCs w:val="24"/>
          <w:highlight w:val="none"/>
        </w:rPr>
        <w:t>（K值采用K1值）</w:t>
      </w:r>
      <w:r>
        <w:rPr>
          <w:rFonts w:hint="eastAsia" w:ascii="宋体" w:hAnsi="宋体"/>
          <w:sz w:val="24"/>
          <w:szCs w:val="24"/>
          <w:highlight w:val="none"/>
        </w:rPr>
        <w:t>。计算有效投标人的投标文件总得分=M+N+F，并按综合总得分由高到低进行排序，选取综合总得分排名前五名的投标人进入合理低价法评审。如果出现综合总得分相同则占用下一名次（如第一名综合总得分相同的投标人有N个，则N个投标人并列第一名，下一名按N+1名计算，依次类推），但如果出现并列第五名综合总得分相同时，则全部并列第五名的投标人均进入合理低价法评审。</w:t>
      </w:r>
    </w:p>
    <w:p>
      <w:pPr>
        <w:autoSpaceDE w:val="0"/>
        <w:autoSpaceDN w:val="0"/>
        <w:adjustRightInd w:val="0"/>
        <w:spacing w:line="480" w:lineRule="exact"/>
        <w:ind w:firstLine="446" w:firstLineChars="200"/>
        <w:rPr>
          <w:rFonts w:ascii="宋体" w:hAnsi="宋体"/>
          <w:sz w:val="24"/>
          <w:szCs w:val="24"/>
          <w:highlight w:val="none"/>
        </w:rPr>
      </w:pPr>
      <w:r>
        <w:rPr>
          <w:rFonts w:ascii="宋体" w:hAnsi="宋体"/>
          <w:sz w:val="24"/>
          <w:szCs w:val="24"/>
          <w:highlight w:val="none"/>
        </w:rPr>
        <w:t>第二步：</w:t>
      </w:r>
      <w:r>
        <w:rPr>
          <w:rFonts w:hint="eastAsia" w:ascii="宋体" w:hAnsi="宋体"/>
          <w:sz w:val="24"/>
          <w:szCs w:val="24"/>
          <w:highlight w:val="none"/>
        </w:rPr>
        <w:t>①将综合总得分排名前五名的投标人的投标报价进行算术平均，计算出第一次平均值；再将投标报价低于第一次平均值的80%的报价去掉（视同低于成本价投标），计算出第二次算术平均值（P值）。②根据</w:t>
      </w:r>
      <w:r>
        <w:rPr>
          <w:rFonts w:ascii="宋体" w:hAnsi="宋体"/>
          <w:sz w:val="24"/>
          <w:szCs w:val="24"/>
          <w:highlight w:val="none"/>
        </w:rPr>
        <w:t>第二章</w:t>
      </w:r>
      <w:r>
        <w:rPr>
          <w:rFonts w:hint="eastAsia" w:ascii="宋体" w:hAnsi="宋体"/>
          <w:sz w:val="24"/>
          <w:szCs w:val="24"/>
          <w:highlight w:val="none"/>
        </w:rPr>
        <w:t>的第三节</w:t>
      </w:r>
      <w:r>
        <w:rPr>
          <w:rFonts w:ascii="宋体" w:hAnsi="宋体"/>
          <w:sz w:val="24"/>
          <w:szCs w:val="24"/>
          <w:highlight w:val="none"/>
        </w:rPr>
        <w:t>“投标人须知”第</w:t>
      </w:r>
      <w:r>
        <w:rPr>
          <w:rFonts w:hint="eastAsia" w:ascii="宋体" w:hAnsi="宋体"/>
          <w:sz w:val="24"/>
          <w:szCs w:val="24"/>
          <w:highlight w:val="none"/>
        </w:rPr>
        <w:t>5</w:t>
      </w:r>
      <w:r>
        <w:rPr>
          <w:rFonts w:ascii="宋体" w:hAnsi="宋体"/>
          <w:sz w:val="24"/>
          <w:szCs w:val="24"/>
          <w:highlight w:val="none"/>
        </w:rPr>
        <w:t>.</w:t>
      </w:r>
      <w:r>
        <w:rPr>
          <w:rFonts w:hint="eastAsia" w:ascii="宋体" w:hAnsi="宋体"/>
          <w:sz w:val="24"/>
          <w:szCs w:val="24"/>
          <w:highlight w:val="none"/>
        </w:rPr>
        <w:t>3</w:t>
      </w:r>
      <w:r>
        <w:rPr>
          <w:rFonts w:ascii="宋体" w:hAnsi="宋体"/>
          <w:sz w:val="24"/>
          <w:szCs w:val="24"/>
          <w:highlight w:val="none"/>
        </w:rPr>
        <w:t>.</w:t>
      </w:r>
      <w:r>
        <w:rPr>
          <w:rFonts w:hint="eastAsia" w:ascii="宋体" w:hAnsi="宋体"/>
          <w:sz w:val="24"/>
          <w:szCs w:val="24"/>
          <w:highlight w:val="none"/>
        </w:rPr>
        <w:t>2款</w:t>
      </w:r>
      <w:r>
        <w:rPr>
          <w:rFonts w:ascii="宋体" w:hAnsi="宋体"/>
          <w:sz w:val="24"/>
          <w:szCs w:val="24"/>
          <w:highlight w:val="none"/>
        </w:rPr>
        <w:t>规定</w:t>
      </w:r>
      <w:r>
        <w:rPr>
          <w:rFonts w:hint="eastAsia" w:ascii="宋体" w:hAnsi="宋体"/>
          <w:sz w:val="24"/>
          <w:szCs w:val="24"/>
          <w:highlight w:val="none"/>
        </w:rPr>
        <w:t>确认的K值，</w:t>
      </w:r>
      <w:r>
        <w:rPr>
          <w:rFonts w:ascii="宋体" w:hAnsi="宋体"/>
          <w:sz w:val="24"/>
          <w:szCs w:val="24"/>
          <w:highlight w:val="none"/>
        </w:rPr>
        <w:t>计算P×K</w:t>
      </w:r>
      <w:r>
        <w:rPr>
          <w:rFonts w:hint="eastAsia" w:ascii="宋体" w:hAnsi="宋体" w:cs="宋体"/>
          <w:sz w:val="24"/>
          <w:szCs w:val="24"/>
          <w:highlight w:val="none"/>
        </w:rPr>
        <w:t>（K值采用K2值）</w:t>
      </w:r>
      <w:r>
        <w:rPr>
          <w:rFonts w:ascii="宋体" w:hAnsi="宋体"/>
          <w:sz w:val="24"/>
          <w:szCs w:val="24"/>
          <w:highlight w:val="none"/>
        </w:rPr>
        <w:t>之</w:t>
      </w:r>
      <w:r>
        <w:rPr>
          <w:rFonts w:hint="eastAsia" w:ascii="宋体" w:hAnsi="宋体"/>
          <w:sz w:val="24"/>
          <w:szCs w:val="24"/>
          <w:highlight w:val="none"/>
        </w:rPr>
        <w:t>积作为评标基准价。③投标人的投标报价最接近（含等于）评标基准价的为第一中标候选人；第二接近评标基准价的为第二中标候选人，第三接近评标基准价的为第三中标候选人。投标人的投标报价与评标基准价之差的绝对值相同的，报价低的排序为前，若出现投标报价相同的，则由评标委员会主任抽签确定排名。</w:t>
      </w:r>
    </w:p>
    <w:p>
      <w:pPr>
        <w:autoSpaceDE w:val="0"/>
        <w:autoSpaceDN w:val="0"/>
        <w:adjustRightInd w:val="0"/>
        <w:spacing w:line="480" w:lineRule="exact"/>
        <w:ind w:firstLine="446" w:firstLineChars="200"/>
        <w:rPr>
          <w:rFonts w:ascii="宋体" w:hAnsi="宋体"/>
          <w:sz w:val="24"/>
          <w:szCs w:val="24"/>
          <w:highlight w:val="none"/>
        </w:rPr>
      </w:pPr>
      <w:r>
        <w:rPr>
          <w:rFonts w:hint="eastAsia" w:ascii="宋体" w:hAnsi="宋体"/>
          <w:sz w:val="24"/>
          <w:szCs w:val="24"/>
          <w:highlight w:val="none"/>
        </w:rPr>
        <w:t>8.4</w:t>
      </w:r>
      <w:r>
        <w:rPr>
          <w:rFonts w:ascii="宋体" w:hAnsi="宋体"/>
          <w:sz w:val="24"/>
          <w:szCs w:val="24"/>
          <w:highlight w:val="none"/>
        </w:rPr>
        <w:t xml:space="preserve"> 评标结果</w:t>
      </w:r>
    </w:p>
    <w:p>
      <w:pPr>
        <w:autoSpaceDE w:val="0"/>
        <w:autoSpaceDN w:val="0"/>
        <w:adjustRightInd w:val="0"/>
        <w:spacing w:line="480" w:lineRule="exact"/>
        <w:ind w:firstLine="446" w:firstLineChars="200"/>
        <w:rPr>
          <w:rFonts w:ascii="宋体" w:hAnsi="宋体"/>
          <w:sz w:val="24"/>
          <w:szCs w:val="24"/>
          <w:highlight w:val="none"/>
        </w:rPr>
      </w:pPr>
      <w:r>
        <w:rPr>
          <w:rFonts w:hint="eastAsia" w:ascii="宋体" w:hAnsi="宋体"/>
          <w:sz w:val="24"/>
          <w:szCs w:val="24"/>
          <w:highlight w:val="none"/>
        </w:rPr>
        <w:t>8.4</w:t>
      </w:r>
      <w:r>
        <w:rPr>
          <w:rFonts w:ascii="宋体" w:hAnsi="宋体"/>
          <w:sz w:val="24"/>
          <w:szCs w:val="24"/>
          <w:highlight w:val="none"/>
        </w:rPr>
        <w:t>.1</w:t>
      </w:r>
      <w:r>
        <w:rPr>
          <w:rFonts w:hint="eastAsia" w:ascii="宋体" w:hAnsi="宋体"/>
          <w:sz w:val="24"/>
          <w:szCs w:val="24"/>
          <w:highlight w:val="none"/>
        </w:rPr>
        <w:t>除第二章“投标人须知”前附表授权直接确定中标人外，评标委员会按照两阶段评标法推荐中标候选人，由招标人依据评标委员会</w:t>
      </w:r>
      <w:r>
        <w:rPr>
          <w:rFonts w:ascii="宋体" w:hAnsi="宋体"/>
          <w:sz w:val="24"/>
          <w:szCs w:val="24"/>
          <w:highlight w:val="none"/>
        </w:rPr>
        <w:t>推荐的中标</w:t>
      </w:r>
      <w:r>
        <w:rPr>
          <w:rFonts w:hint="eastAsia" w:ascii="宋体" w:hAnsi="宋体"/>
          <w:sz w:val="24"/>
          <w:szCs w:val="24"/>
          <w:highlight w:val="none"/>
        </w:rPr>
        <w:t>候选</w:t>
      </w:r>
      <w:r>
        <w:rPr>
          <w:rFonts w:ascii="宋体" w:hAnsi="宋体"/>
          <w:sz w:val="24"/>
          <w:szCs w:val="24"/>
          <w:highlight w:val="none"/>
        </w:rPr>
        <w:t>人</w:t>
      </w:r>
      <w:r>
        <w:rPr>
          <w:rFonts w:hint="eastAsia" w:ascii="宋体" w:hAnsi="宋体"/>
          <w:sz w:val="24"/>
          <w:szCs w:val="24"/>
          <w:highlight w:val="none"/>
        </w:rPr>
        <w:t>确定中标人</w:t>
      </w:r>
      <w:r>
        <w:rPr>
          <w:rFonts w:ascii="宋体" w:hAnsi="宋体"/>
          <w:sz w:val="24"/>
          <w:szCs w:val="24"/>
          <w:highlight w:val="none"/>
        </w:rPr>
        <w:t>。</w:t>
      </w:r>
    </w:p>
    <w:p>
      <w:pPr>
        <w:autoSpaceDE w:val="0"/>
        <w:autoSpaceDN w:val="0"/>
        <w:adjustRightInd w:val="0"/>
        <w:spacing w:line="480" w:lineRule="exact"/>
        <w:ind w:firstLine="446" w:firstLineChars="200"/>
        <w:rPr>
          <w:rFonts w:ascii="宋体" w:hAnsi="宋体"/>
          <w:sz w:val="24"/>
          <w:szCs w:val="24"/>
          <w:highlight w:val="none"/>
        </w:rPr>
      </w:pPr>
      <w:r>
        <w:rPr>
          <w:rFonts w:hint="eastAsia" w:ascii="宋体" w:hAnsi="宋体"/>
          <w:sz w:val="24"/>
          <w:szCs w:val="24"/>
          <w:highlight w:val="none"/>
        </w:rPr>
        <w:t>8.4</w:t>
      </w:r>
      <w:r>
        <w:rPr>
          <w:rFonts w:ascii="宋体" w:hAnsi="宋体"/>
          <w:sz w:val="24"/>
          <w:szCs w:val="24"/>
          <w:highlight w:val="none"/>
        </w:rPr>
        <w:t>.2 评标委员会完成评标后，应当向招标人提交书面评标报告</w:t>
      </w:r>
      <w:r>
        <w:rPr>
          <w:rFonts w:hint="eastAsia" w:ascii="宋体" w:hAnsi="宋体"/>
          <w:sz w:val="24"/>
          <w:szCs w:val="24"/>
          <w:highlight w:val="none"/>
        </w:rPr>
        <w:t>。</w:t>
      </w:r>
    </w:p>
    <w:p>
      <w:pPr>
        <w:autoSpaceDE w:val="0"/>
        <w:autoSpaceDN w:val="0"/>
        <w:adjustRightInd w:val="0"/>
        <w:spacing w:line="480" w:lineRule="exact"/>
        <w:ind w:firstLine="446" w:firstLineChars="200"/>
        <w:rPr>
          <w:rFonts w:ascii="宋体" w:hAnsi="宋体"/>
          <w:sz w:val="24"/>
          <w:highlight w:val="none"/>
        </w:rPr>
      </w:pPr>
      <w:r>
        <w:rPr>
          <w:rFonts w:hint="eastAsia" w:ascii="宋体" w:hAnsi="宋体"/>
          <w:sz w:val="24"/>
          <w:szCs w:val="24"/>
          <w:highlight w:val="none"/>
        </w:rPr>
        <w:t>8.4</w:t>
      </w:r>
      <w:r>
        <w:rPr>
          <w:rFonts w:ascii="宋体" w:hAnsi="宋体"/>
          <w:sz w:val="24"/>
          <w:szCs w:val="24"/>
          <w:highlight w:val="none"/>
        </w:rPr>
        <w:t>.</w:t>
      </w:r>
      <w:r>
        <w:rPr>
          <w:rFonts w:hint="eastAsia" w:ascii="宋体" w:hAnsi="宋体"/>
          <w:sz w:val="24"/>
          <w:szCs w:val="24"/>
          <w:highlight w:val="none"/>
        </w:rPr>
        <w:t>3招标人可根据《评标报告》核查投标人在投标文件中提供的材料，并可要求投标人再次提供相关资料查验，投标人未按要求提供相关资料查验的，招标人有权取消其中标候选人或中标人资格</w:t>
      </w:r>
      <w:r>
        <w:rPr>
          <w:rFonts w:hint="eastAsia" w:ascii="宋体" w:hAnsi="宋体"/>
          <w:sz w:val="24"/>
          <w:highlight w:val="none"/>
        </w:rPr>
        <w:t>。</w:t>
      </w:r>
    </w:p>
    <w:p>
      <w:pPr>
        <w:spacing w:line="480" w:lineRule="exact"/>
        <w:ind w:firstLine="446" w:firstLineChars="200"/>
        <w:rPr>
          <w:rFonts w:ascii="宋体" w:hAnsi="宋体"/>
          <w:sz w:val="24"/>
          <w:highlight w:val="none"/>
        </w:rPr>
      </w:pPr>
    </w:p>
    <w:p>
      <w:pPr>
        <w:rPr>
          <w:highlight w:val="none"/>
        </w:rPr>
      </w:pPr>
    </w:p>
    <w:p>
      <w:pPr>
        <w:pStyle w:val="2"/>
        <w:rPr>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pStyle w:val="3"/>
        <w:rPr>
          <w:color w:val="auto"/>
          <w:highlight w:val="none"/>
        </w:rPr>
      </w:pPr>
    </w:p>
    <w:p>
      <w:pPr>
        <w:spacing w:line="220" w:lineRule="atLeast"/>
        <w:rPr>
          <w:highlight w:val="none"/>
        </w:rPr>
      </w:pPr>
    </w:p>
    <w:p>
      <w:pPr>
        <w:spacing w:line="220" w:lineRule="atLeast"/>
        <w:rPr>
          <w:highlight w:val="none"/>
        </w:rPr>
      </w:pPr>
    </w:p>
    <w:p>
      <w:pPr>
        <w:spacing w:line="220" w:lineRule="atLeast"/>
        <w:rPr>
          <w:highlight w:val="none"/>
        </w:rPr>
      </w:pPr>
    </w:p>
    <w:p>
      <w:pPr>
        <w:spacing w:line="220" w:lineRule="atLeast"/>
        <w:rPr>
          <w:highlight w:val="none"/>
        </w:rPr>
      </w:pPr>
    </w:p>
    <w:p>
      <w:pPr>
        <w:spacing w:line="220" w:lineRule="atLeast"/>
        <w:rPr>
          <w:highlight w:val="none"/>
        </w:rPr>
      </w:pPr>
    </w:p>
    <w:p>
      <w:pPr>
        <w:spacing w:line="220" w:lineRule="atLeast"/>
        <w:rPr>
          <w:highlight w:val="none"/>
        </w:rPr>
      </w:pPr>
    </w:p>
    <w:p>
      <w:pPr>
        <w:spacing w:line="220" w:lineRule="atLeast"/>
        <w:rPr>
          <w:highlight w:val="none"/>
        </w:rPr>
      </w:pPr>
    </w:p>
    <w:p>
      <w:pPr>
        <w:pStyle w:val="2"/>
        <w:rPr>
          <w:highlight w:val="none"/>
        </w:rPr>
      </w:pPr>
    </w:p>
    <w:p>
      <w:pPr>
        <w:spacing w:line="220" w:lineRule="atLeast"/>
        <w:rPr>
          <w:highlight w:val="none"/>
        </w:rPr>
      </w:pPr>
    </w:p>
    <w:p>
      <w:pPr>
        <w:widowControl/>
        <w:jc w:val="left"/>
        <w:rPr>
          <w:highlight w:val="none"/>
        </w:rPr>
      </w:pPr>
      <w:r>
        <w:rPr>
          <w:highlight w:val="none"/>
        </w:rPr>
        <w:br w:type="page"/>
      </w:r>
    </w:p>
    <w:p>
      <w:pPr>
        <w:spacing w:line="220" w:lineRule="atLeast"/>
        <w:rPr>
          <w:highlight w:val="none"/>
        </w:rPr>
      </w:pPr>
      <w:r>
        <w:rPr>
          <w:rFonts w:hint="eastAsia"/>
          <w:highlight w:val="none"/>
        </w:rPr>
        <w:t>附表一</w:t>
      </w:r>
    </w:p>
    <w:p>
      <w:pPr>
        <w:spacing w:line="220" w:lineRule="atLeast"/>
        <w:jc w:val="center"/>
        <w:rPr>
          <w:sz w:val="32"/>
          <w:szCs w:val="32"/>
          <w:highlight w:val="none"/>
        </w:rPr>
      </w:pPr>
      <w:r>
        <w:rPr>
          <w:rFonts w:hint="eastAsia"/>
          <w:sz w:val="32"/>
          <w:szCs w:val="32"/>
          <w:highlight w:val="none"/>
        </w:rPr>
        <w:t>第一阶段综合得分汇总表</w:t>
      </w:r>
    </w:p>
    <w:p>
      <w:pPr>
        <w:spacing w:line="220" w:lineRule="atLeast"/>
        <w:rPr>
          <w:highlight w:val="none"/>
        </w:rPr>
      </w:pPr>
      <w:r>
        <w:rPr>
          <w:rFonts w:hint="eastAsia"/>
          <w:highlight w:val="none"/>
        </w:rPr>
        <w:t>项目编号：</w:t>
      </w:r>
    </w:p>
    <w:p>
      <w:pPr>
        <w:spacing w:line="220" w:lineRule="atLeast"/>
        <w:rPr>
          <w:highlight w:val="none"/>
        </w:rPr>
      </w:pPr>
      <w:r>
        <w:rPr>
          <w:rFonts w:hint="eastAsia"/>
          <w:highlight w:val="none"/>
        </w:rPr>
        <w:t>项目名称：</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3150"/>
        <w:gridCol w:w="1590"/>
        <w:gridCol w:w="1650"/>
        <w:gridCol w:w="1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pPr>
              <w:spacing w:line="220" w:lineRule="atLeast"/>
              <w:jc w:val="center"/>
              <w:rPr>
                <w:highlight w:val="none"/>
              </w:rPr>
            </w:pPr>
            <w:r>
              <w:rPr>
                <w:rFonts w:hint="eastAsia"/>
                <w:highlight w:val="none"/>
              </w:rPr>
              <w:t>序号</w:t>
            </w:r>
          </w:p>
        </w:tc>
        <w:tc>
          <w:tcPr>
            <w:tcW w:w="3150" w:type="dxa"/>
            <w:vAlign w:val="center"/>
          </w:tcPr>
          <w:p>
            <w:pPr>
              <w:spacing w:line="220" w:lineRule="atLeast"/>
              <w:jc w:val="center"/>
              <w:rPr>
                <w:highlight w:val="none"/>
              </w:rPr>
            </w:pPr>
            <w:r>
              <w:rPr>
                <w:rFonts w:hint="eastAsia"/>
                <w:highlight w:val="none"/>
              </w:rPr>
              <w:t>投标单位</w:t>
            </w:r>
          </w:p>
        </w:tc>
        <w:tc>
          <w:tcPr>
            <w:tcW w:w="1590" w:type="dxa"/>
            <w:vAlign w:val="center"/>
          </w:tcPr>
          <w:p>
            <w:pPr>
              <w:spacing w:line="220" w:lineRule="atLeast"/>
              <w:jc w:val="center"/>
              <w:rPr>
                <w:highlight w:val="none"/>
              </w:rPr>
            </w:pPr>
            <w:r>
              <w:rPr>
                <w:rFonts w:hint="eastAsia"/>
                <w:highlight w:val="none"/>
              </w:rPr>
              <w:t>商务投标文件得分</w:t>
            </w:r>
          </w:p>
        </w:tc>
        <w:tc>
          <w:tcPr>
            <w:tcW w:w="1650" w:type="dxa"/>
            <w:vAlign w:val="center"/>
          </w:tcPr>
          <w:p>
            <w:pPr>
              <w:spacing w:line="220" w:lineRule="atLeast"/>
              <w:jc w:val="center"/>
              <w:rPr>
                <w:highlight w:val="none"/>
              </w:rPr>
            </w:pPr>
            <w:r>
              <w:rPr>
                <w:rFonts w:hint="eastAsia"/>
                <w:highlight w:val="none"/>
              </w:rPr>
              <w:t>技术投标文件得分</w:t>
            </w:r>
          </w:p>
        </w:tc>
        <w:tc>
          <w:tcPr>
            <w:tcW w:w="1238" w:type="dxa"/>
            <w:vAlign w:val="center"/>
          </w:tcPr>
          <w:p>
            <w:pPr>
              <w:spacing w:line="220" w:lineRule="atLeast"/>
              <w:jc w:val="center"/>
              <w:rPr>
                <w:highlight w:val="none"/>
              </w:rPr>
            </w:pPr>
            <w:r>
              <w:rPr>
                <w:rFonts w:hint="eastAsia"/>
                <w:highlight w:val="none"/>
              </w:rPr>
              <w:t>总得分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spacing w:line="220" w:lineRule="atLeast"/>
              <w:rPr>
                <w:highlight w:val="none"/>
              </w:rPr>
            </w:pPr>
          </w:p>
        </w:tc>
        <w:tc>
          <w:tcPr>
            <w:tcW w:w="3150" w:type="dxa"/>
          </w:tcPr>
          <w:p>
            <w:pPr>
              <w:spacing w:line="220" w:lineRule="atLeast"/>
              <w:rPr>
                <w:highlight w:val="none"/>
              </w:rPr>
            </w:pPr>
          </w:p>
        </w:tc>
        <w:tc>
          <w:tcPr>
            <w:tcW w:w="1590" w:type="dxa"/>
          </w:tcPr>
          <w:p>
            <w:pPr>
              <w:spacing w:line="220" w:lineRule="atLeast"/>
              <w:rPr>
                <w:highlight w:val="none"/>
              </w:rPr>
            </w:pPr>
          </w:p>
        </w:tc>
        <w:tc>
          <w:tcPr>
            <w:tcW w:w="1650" w:type="dxa"/>
          </w:tcPr>
          <w:p>
            <w:pPr>
              <w:spacing w:line="220" w:lineRule="atLeast"/>
              <w:rPr>
                <w:highlight w:val="none"/>
              </w:rPr>
            </w:pPr>
          </w:p>
        </w:tc>
        <w:tc>
          <w:tcPr>
            <w:tcW w:w="1238" w:type="dxa"/>
          </w:tcPr>
          <w:p>
            <w:pPr>
              <w:spacing w:line="220" w:lineRule="atLeas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spacing w:line="220" w:lineRule="atLeast"/>
              <w:rPr>
                <w:highlight w:val="none"/>
              </w:rPr>
            </w:pPr>
          </w:p>
        </w:tc>
        <w:tc>
          <w:tcPr>
            <w:tcW w:w="3150" w:type="dxa"/>
          </w:tcPr>
          <w:p>
            <w:pPr>
              <w:spacing w:line="220" w:lineRule="atLeast"/>
              <w:rPr>
                <w:highlight w:val="none"/>
              </w:rPr>
            </w:pPr>
          </w:p>
        </w:tc>
        <w:tc>
          <w:tcPr>
            <w:tcW w:w="1590" w:type="dxa"/>
          </w:tcPr>
          <w:p>
            <w:pPr>
              <w:spacing w:line="220" w:lineRule="atLeast"/>
              <w:rPr>
                <w:highlight w:val="none"/>
              </w:rPr>
            </w:pPr>
          </w:p>
        </w:tc>
        <w:tc>
          <w:tcPr>
            <w:tcW w:w="1650" w:type="dxa"/>
          </w:tcPr>
          <w:p>
            <w:pPr>
              <w:spacing w:line="220" w:lineRule="atLeast"/>
              <w:rPr>
                <w:highlight w:val="none"/>
              </w:rPr>
            </w:pPr>
          </w:p>
        </w:tc>
        <w:tc>
          <w:tcPr>
            <w:tcW w:w="1238" w:type="dxa"/>
          </w:tcPr>
          <w:p>
            <w:pPr>
              <w:spacing w:line="220" w:lineRule="atLeas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spacing w:line="220" w:lineRule="atLeast"/>
              <w:rPr>
                <w:highlight w:val="none"/>
              </w:rPr>
            </w:pPr>
          </w:p>
        </w:tc>
        <w:tc>
          <w:tcPr>
            <w:tcW w:w="3150" w:type="dxa"/>
          </w:tcPr>
          <w:p>
            <w:pPr>
              <w:spacing w:line="220" w:lineRule="atLeast"/>
              <w:rPr>
                <w:highlight w:val="none"/>
              </w:rPr>
            </w:pPr>
          </w:p>
        </w:tc>
        <w:tc>
          <w:tcPr>
            <w:tcW w:w="1590" w:type="dxa"/>
          </w:tcPr>
          <w:p>
            <w:pPr>
              <w:spacing w:line="220" w:lineRule="atLeast"/>
              <w:rPr>
                <w:highlight w:val="none"/>
              </w:rPr>
            </w:pPr>
          </w:p>
        </w:tc>
        <w:tc>
          <w:tcPr>
            <w:tcW w:w="1650" w:type="dxa"/>
          </w:tcPr>
          <w:p>
            <w:pPr>
              <w:spacing w:line="220" w:lineRule="atLeast"/>
              <w:rPr>
                <w:highlight w:val="none"/>
              </w:rPr>
            </w:pPr>
          </w:p>
        </w:tc>
        <w:tc>
          <w:tcPr>
            <w:tcW w:w="1238" w:type="dxa"/>
          </w:tcPr>
          <w:p>
            <w:pPr>
              <w:spacing w:line="220" w:lineRule="atLeas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spacing w:line="220" w:lineRule="atLeast"/>
              <w:rPr>
                <w:highlight w:val="none"/>
              </w:rPr>
            </w:pPr>
          </w:p>
        </w:tc>
        <w:tc>
          <w:tcPr>
            <w:tcW w:w="3150" w:type="dxa"/>
          </w:tcPr>
          <w:p>
            <w:pPr>
              <w:spacing w:line="220" w:lineRule="atLeast"/>
              <w:rPr>
                <w:highlight w:val="none"/>
              </w:rPr>
            </w:pPr>
          </w:p>
        </w:tc>
        <w:tc>
          <w:tcPr>
            <w:tcW w:w="1590" w:type="dxa"/>
          </w:tcPr>
          <w:p>
            <w:pPr>
              <w:spacing w:line="220" w:lineRule="atLeast"/>
              <w:rPr>
                <w:highlight w:val="none"/>
              </w:rPr>
            </w:pPr>
          </w:p>
        </w:tc>
        <w:tc>
          <w:tcPr>
            <w:tcW w:w="1650" w:type="dxa"/>
          </w:tcPr>
          <w:p>
            <w:pPr>
              <w:spacing w:line="220" w:lineRule="atLeast"/>
              <w:rPr>
                <w:highlight w:val="none"/>
              </w:rPr>
            </w:pPr>
          </w:p>
        </w:tc>
        <w:tc>
          <w:tcPr>
            <w:tcW w:w="1238" w:type="dxa"/>
          </w:tcPr>
          <w:p>
            <w:pPr>
              <w:spacing w:line="220" w:lineRule="atLeas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tcPr>
          <w:p>
            <w:pPr>
              <w:spacing w:line="220" w:lineRule="atLeast"/>
              <w:rPr>
                <w:highlight w:val="none"/>
              </w:rPr>
            </w:pPr>
          </w:p>
          <w:p>
            <w:pPr>
              <w:spacing w:line="220" w:lineRule="atLeast"/>
              <w:rPr>
                <w:highlight w:val="none"/>
              </w:rPr>
            </w:pPr>
          </w:p>
        </w:tc>
        <w:tc>
          <w:tcPr>
            <w:tcW w:w="3150" w:type="dxa"/>
          </w:tcPr>
          <w:p>
            <w:pPr>
              <w:spacing w:line="220" w:lineRule="atLeast"/>
              <w:rPr>
                <w:highlight w:val="none"/>
              </w:rPr>
            </w:pPr>
          </w:p>
        </w:tc>
        <w:tc>
          <w:tcPr>
            <w:tcW w:w="1590" w:type="dxa"/>
          </w:tcPr>
          <w:p>
            <w:pPr>
              <w:spacing w:line="220" w:lineRule="atLeast"/>
              <w:rPr>
                <w:highlight w:val="none"/>
              </w:rPr>
            </w:pPr>
          </w:p>
        </w:tc>
        <w:tc>
          <w:tcPr>
            <w:tcW w:w="1650" w:type="dxa"/>
          </w:tcPr>
          <w:p>
            <w:pPr>
              <w:spacing w:line="220" w:lineRule="atLeast"/>
              <w:rPr>
                <w:highlight w:val="none"/>
              </w:rPr>
            </w:pPr>
          </w:p>
        </w:tc>
        <w:tc>
          <w:tcPr>
            <w:tcW w:w="1238" w:type="dxa"/>
          </w:tcPr>
          <w:p>
            <w:pPr>
              <w:spacing w:line="220" w:lineRule="atLeast"/>
              <w:rPr>
                <w:highlight w:val="none"/>
              </w:rPr>
            </w:pPr>
          </w:p>
        </w:tc>
      </w:tr>
    </w:tbl>
    <w:p>
      <w:pPr>
        <w:spacing w:line="220" w:lineRule="atLeast"/>
        <w:rPr>
          <w:highlight w:val="none"/>
        </w:rPr>
      </w:pPr>
      <w:r>
        <w:rPr>
          <w:rFonts w:hint="eastAsia"/>
          <w:highlight w:val="none"/>
        </w:rPr>
        <w:t>评委签名：</w:t>
      </w:r>
    </w:p>
    <w:p>
      <w:pPr>
        <w:spacing w:line="220" w:lineRule="atLeast"/>
        <w:rPr>
          <w:highlight w:val="none"/>
        </w:rPr>
      </w:pPr>
    </w:p>
    <w:p>
      <w:pPr>
        <w:spacing w:line="220" w:lineRule="atLeast"/>
        <w:rPr>
          <w:highlight w:val="none"/>
        </w:rPr>
      </w:pPr>
    </w:p>
    <w:p>
      <w:pPr>
        <w:spacing w:line="220" w:lineRule="atLeast"/>
        <w:rPr>
          <w:highlight w:val="none"/>
        </w:rPr>
      </w:pPr>
    </w:p>
    <w:p>
      <w:pPr>
        <w:spacing w:line="220" w:lineRule="atLeast"/>
        <w:rPr>
          <w:highlight w:val="none"/>
        </w:rPr>
      </w:pPr>
    </w:p>
    <w:p>
      <w:pPr>
        <w:spacing w:line="220" w:lineRule="atLeast"/>
        <w:rPr>
          <w:highlight w:val="none"/>
        </w:rPr>
      </w:pPr>
    </w:p>
    <w:p>
      <w:pPr>
        <w:spacing w:line="220" w:lineRule="atLeast"/>
        <w:rPr>
          <w:highlight w:val="none"/>
        </w:rPr>
      </w:pPr>
      <w:r>
        <w:rPr>
          <w:rFonts w:hint="eastAsia"/>
          <w:highlight w:val="none"/>
        </w:rPr>
        <w:t>附表二</w:t>
      </w:r>
    </w:p>
    <w:p>
      <w:pPr>
        <w:spacing w:line="220" w:lineRule="atLeast"/>
        <w:jc w:val="center"/>
        <w:rPr>
          <w:sz w:val="32"/>
          <w:szCs w:val="32"/>
          <w:highlight w:val="none"/>
        </w:rPr>
      </w:pPr>
      <w:r>
        <w:rPr>
          <w:rFonts w:hint="eastAsia"/>
          <w:sz w:val="32"/>
          <w:szCs w:val="32"/>
          <w:highlight w:val="none"/>
        </w:rPr>
        <w:t>第二阶段初步评审综合总得分汇总排序表</w:t>
      </w:r>
    </w:p>
    <w:p>
      <w:pPr>
        <w:spacing w:line="220" w:lineRule="atLeast"/>
        <w:rPr>
          <w:highlight w:val="none"/>
        </w:rPr>
      </w:pPr>
      <w:r>
        <w:rPr>
          <w:rFonts w:hint="eastAsia"/>
          <w:highlight w:val="none"/>
        </w:rPr>
        <w:t>项目编号：</w:t>
      </w:r>
    </w:p>
    <w:p>
      <w:pPr>
        <w:spacing w:line="220" w:lineRule="atLeast"/>
        <w:rPr>
          <w:highlight w:val="none"/>
        </w:rPr>
      </w:pPr>
      <w:r>
        <w:rPr>
          <w:rFonts w:hint="eastAsia"/>
          <w:highlight w:val="none"/>
        </w:rPr>
        <w:t>项目名称：</w:t>
      </w:r>
    </w:p>
    <w:tbl>
      <w:tblPr>
        <w:tblStyle w:val="41"/>
        <w:tblW w:w="85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2085"/>
        <w:gridCol w:w="1146"/>
        <w:gridCol w:w="1146"/>
        <w:gridCol w:w="1146"/>
        <w:gridCol w:w="1146"/>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vAlign w:val="center"/>
          </w:tcPr>
          <w:p>
            <w:pPr>
              <w:spacing w:line="220" w:lineRule="atLeast"/>
              <w:jc w:val="center"/>
              <w:rPr>
                <w:highlight w:val="none"/>
              </w:rPr>
            </w:pPr>
            <w:r>
              <w:rPr>
                <w:rFonts w:hint="eastAsia"/>
                <w:highlight w:val="none"/>
              </w:rPr>
              <w:t>序号</w:t>
            </w:r>
          </w:p>
        </w:tc>
        <w:tc>
          <w:tcPr>
            <w:tcW w:w="2085" w:type="dxa"/>
            <w:vAlign w:val="center"/>
          </w:tcPr>
          <w:p>
            <w:pPr>
              <w:spacing w:line="220" w:lineRule="atLeast"/>
              <w:jc w:val="center"/>
              <w:rPr>
                <w:highlight w:val="none"/>
              </w:rPr>
            </w:pPr>
            <w:r>
              <w:rPr>
                <w:rFonts w:hint="eastAsia"/>
                <w:highlight w:val="none"/>
              </w:rPr>
              <w:t>投标单位</w:t>
            </w:r>
          </w:p>
        </w:tc>
        <w:tc>
          <w:tcPr>
            <w:tcW w:w="1146" w:type="dxa"/>
            <w:vAlign w:val="center"/>
          </w:tcPr>
          <w:p>
            <w:pPr>
              <w:spacing w:line="220" w:lineRule="atLeast"/>
              <w:jc w:val="center"/>
              <w:rPr>
                <w:highlight w:val="none"/>
              </w:rPr>
            </w:pPr>
            <w:r>
              <w:rPr>
                <w:rFonts w:hint="eastAsia"/>
                <w:highlight w:val="none"/>
              </w:rPr>
              <w:t>商务投标文件得分</w:t>
            </w:r>
          </w:p>
        </w:tc>
        <w:tc>
          <w:tcPr>
            <w:tcW w:w="1146" w:type="dxa"/>
            <w:vAlign w:val="center"/>
          </w:tcPr>
          <w:p>
            <w:pPr>
              <w:spacing w:line="220" w:lineRule="atLeast"/>
              <w:jc w:val="center"/>
              <w:rPr>
                <w:highlight w:val="none"/>
              </w:rPr>
            </w:pPr>
            <w:r>
              <w:rPr>
                <w:rFonts w:hint="eastAsia"/>
                <w:highlight w:val="none"/>
              </w:rPr>
              <w:t>技术投标文件得分</w:t>
            </w:r>
          </w:p>
        </w:tc>
        <w:tc>
          <w:tcPr>
            <w:tcW w:w="1146" w:type="dxa"/>
            <w:vAlign w:val="center"/>
          </w:tcPr>
          <w:p>
            <w:pPr>
              <w:spacing w:line="220" w:lineRule="atLeast"/>
              <w:jc w:val="center"/>
              <w:rPr>
                <w:highlight w:val="none"/>
              </w:rPr>
            </w:pPr>
            <w:r>
              <w:rPr>
                <w:rFonts w:hint="eastAsia"/>
                <w:highlight w:val="none"/>
              </w:rPr>
              <w:t>投标报价得分</w:t>
            </w:r>
          </w:p>
        </w:tc>
        <w:tc>
          <w:tcPr>
            <w:tcW w:w="1146" w:type="dxa"/>
            <w:vAlign w:val="center"/>
          </w:tcPr>
          <w:p>
            <w:pPr>
              <w:spacing w:line="220" w:lineRule="atLeast"/>
              <w:jc w:val="center"/>
              <w:rPr>
                <w:highlight w:val="none"/>
              </w:rPr>
            </w:pPr>
            <w:r>
              <w:rPr>
                <w:rFonts w:hint="eastAsia"/>
                <w:highlight w:val="none"/>
              </w:rPr>
              <w:t>总得分</w:t>
            </w:r>
          </w:p>
        </w:tc>
        <w:tc>
          <w:tcPr>
            <w:tcW w:w="1146" w:type="dxa"/>
            <w:vAlign w:val="center"/>
          </w:tcPr>
          <w:p>
            <w:pPr>
              <w:spacing w:line="220" w:lineRule="atLeast"/>
              <w:jc w:val="center"/>
              <w:rPr>
                <w:highlight w:val="none"/>
              </w:rPr>
            </w:pPr>
            <w:r>
              <w:rPr>
                <w:rFonts w:hint="eastAsia"/>
                <w:highlight w:val="none"/>
              </w:rPr>
              <w:t>总得分排名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pPr>
              <w:spacing w:line="220" w:lineRule="atLeast"/>
              <w:rPr>
                <w:highlight w:val="none"/>
              </w:rPr>
            </w:pPr>
          </w:p>
        </w:tc>
        <w:tc>
          <w:tcPr>
            <w:tcW w:w="2085" w:type="dxa"/>
          </w:tcPr>
          <w:p>
            <w:pPr>
              <w:spacing w:line="220" w:lineRule="atLeast"/>
              <w:rPr>
                <w:highlight w:val="none"/>
              </w:rPr>
            </w:pPr>
          </w:p>
        </w:tc>
        <w:tc>
          <w:tcPr>
            <w:tcW w:w="1146" w:type="dxa"/>
          </w:tcPr>
          <w:p>
            <w:pPr>
              <w:spacing w:line="220" w:lineRule="atLeast"/>
              <w:rPr>
                <w:highlight w:val="none"/>
              </w:rPr>
            </w:pPr>
          </w:p>
        </w:tc>
        <w:tc>
          <w:tcPr>
            <w:tcW w:w="1146" w:type="dxa"/>
          </w:tcPr>
          <w:p>
            <w:pPr>
              <w:spacing w:line="220" w:lineRule="atLeast"/>
              <w:rPr>
                <w:highlight w:val="none"/>
              </w:rPr>
            </w:pPr>
          </w:p>
        </w:tc>
        <w:tc>
          <w:tcPr>
            <w:tcW w:w="1146" w:type="dxa"/>
          </w:tcPr>
          <w:p>
            <w:pPr>
              <w:spacing w:line="220" w:lineRule="atLeast"/>
              <w:rPr>
                <w:highlight w:val="none"/>
              </w:rPr>
            </w:pPr>
          </w:p>
        </w:tc>
        <w:tc>
          <w:tcPr>
            <w:tcW w:w="1146" w:type="dxa"/>
          </w:tcPr>
          <w:p>
            <w:pPr>
              <w:spacing w:line="220" w:lineRule="atLeast"/>
              <w:rPr>
                <w:highlight w:val="none"/>
              </w:rPr>
            </w:pPr>
          </w:p>
        </w:tc>
        <w:tc>
          <w:tcPr>
            <w:tcW w:w="1146" w:type="dxa"/>
          </w:tcPr>
          <w:p>
            <w:pPr>
              <w:spacing w:line="220" w:lineRule="atLeas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pPr>
              <w:spacing w:line="220" w:lineRule="atLeast"/>
              <w:rPr>
                <w:highlight w:val="none"/>
              </w:rPr>
            </w:pPr>
          </w:p>
        </w:tc>
        <w:tc>
          <w:tcPr>
            <w:tcW w:w="2085" w:type="dxa"/>
          </w:tcPr>
          <w:p>
            <w:pPr>
              <w:spacing w:line="220" w:lineRule="atLeast"/>
              <w:rPr>
                <w:highlight w:val="none"/>
              </w:rPr>
            </w:pPr>
          </w:p>
        </w:tc>
        <w:tc>
          <w:tcPr>
            <w:tcW w:w="1146" w:type="dxa"/>
          </w:tcPr>
          <w:p>
            <w:pPr>
              <w:spacing w:line="220" w:lineRule="atLeast"/>
              <w:rPr>
                <w:highlight w:val="none"/>
              </w:rPr>
            </w:pPr>
          </w:p>
        </w:tc>
        <w:tc>
          <w:tcPr>
            <w:tcW w:w="1146" w:type="dxa"/>
          </w:tcPr>
          <w:p>
            <w:pPr>
              <w:spacing w:line="220" w:lineRule="atLeast"/>
              <w:rPr>
                <w:highlight w:val="none"/>
              </w:rPr>
            </w:pPr>
          </w:p>
        </w:tc>
        <w:tc>
          <w:tcPr>
            <w:tcW w:w="1146" w:type="dxa"/>
          </w:tcPr>
          <w:p>
            <w:pPr>
              <w:spacing w:line="220" w:lineRule="atLeast"/>
              <w:rPr>
                <w:highlight w:val="none"/>
              </w:rPr>
            </w:pPr>
          </w:p>
        </w:tc>
        <w:tc>
          <w:tcPr>
            <w:tcW w:w="1146" w:type="dxa"/>
          </w:tcPr>
          <w:p>
            <w:pPr>
              <w:spacing w:line="220" w:lineRule="atLeast"/>
              <w:rPr>
                <w:highlight w:val="none"/>
              </w:rPr>
            </w:pPr>
          </w:p>
        </w:tc>
        <w:tc>
          <w:tcPr>
            <w:tcW w:w="1146" w:type="dxa"/>
          </w:tcPr>
          <w:p>
            <w:pPr>
              <w:spacing w:line="220" w:lineRule="atLeas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pPr>
              <w:spacing w:line="220" w:lineRule="atLeast"/>
              <w:rPr>
                <w:highlight w:val="none"/>
              </w:rPr>
            </w:pPr>
          </w:p>
        </w:tc>
        <w:tc>
          <w:tcPr>
            <w:tcW w:w="2085" w:type="dxa"/>
          </w:tcPr>
          <w:p>
            <w:pPr>
              <w:spacing w:line="220" w:lineRule="atLeast"/>
              <w:rPr>
                <w:highlight w:val="none"/>
              </w:rPr>
            </w:pPr>
          </w:p>
        </w:tc>
        <w:tc>
          <w:tcPr>
            <w:tcW w:w="1146" w:type="dxa"/>
          </w:tcPr>
          <w:p>
            <w:pPr>
              <w:spacing w:line="220" w:lineRule="atLeast"/>
              <w:rPr>
                <w:highlight w:val="none"/>
              </w:rPr>
            </w:pPr>
          </w:p>
        </w:tc>
        <w:tc>
          <w:tcPr>
            <w:tcW w:w="1146" w:type="dxa"/>
          </w:tcPr>
          <w:p>
            <w:pPr>
              <w:spacing w:line="220" w:lineRule="atLeast"/>
              <w:rPr>
                <w:highlight w:val="none"/>
              </w:rPr>
            </w:pPr>
          </w:p>
        </w:tc>
        <w:tc>
          <w:tcPr>
            <w:tcW w:w="1146" w:type="dxa"/>
          </w:tcPr>
          <w:p>
            <w:pPr>
              <w:spacing w:line="220" w:lineRule="atLeast"/>
              <w:rPr>
                <w:highlight w:val="none"/>
              </w:rPr>
            </w:pPr>
          </w:p>
        </w:tc>
        <w:tc>
          <w:tcPr>
            <w:tcW w:w="1146" w:type="dxa"/>
          </w:tcPr>
          <w:p>
            <w:pPr>
              <w:spacing w:line="220" w:lineRule="atLeast"/>
              <w:rPr>
                <w:highlight w:val="none"/>
              </w:rPr>
            </w:pPr>
          </w:p>
        </w:tc>
        <w:tc>
          <w:tcPr>
            <w:tcW w:w="1146" w:type="dxa"/>
          </w:tcPr>
          <w:p>
            <w:pPr>
              <w:spacing w:line="220" w:lineRule="atLeas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pPr>
              <w:spacing w:line="220" w:lineRule="atLeast"/>
              <w:rPr>
                <w:highlight w:val="none"/>
              </w:rPr>
            </w:pPr>
          </w:p>
        </w:tc>
        <w:tc>
          <w:tcPr>
            <w:tcW w:w="2085" w:type="dxa"/>
          </w:tcPr>
          <w:p>
            <w:pPr>
              <w:spacing w:line="220" w:lineRule="atLeast"/>
              <w:rPr>
                <w:highlight w:val="none"/>
              </w:rPr>
            </w:pPr>
          </w:p>
        </w:tc>
        <w:tc>
          <w:tcPr>
            <w:tcW w:w="1146" w:type="dxa"/>
          </w:tcPr>
          <w:p>
            <w:pPr>
              <w:spacing w:line="220" w:lineRule="atLeast"/>
              <w:rPr>
                <w:highlight w:val="none"/>
              </w:rPr>
            </w:pPr>
          </w:p>
        </w:tc>
        <w:tc>
          <w:tcPr>
            <w:tcW w:w="1146" w:type="dxa"/>
          </w:tcPr>
          <w:p>
            <w:pPr>
              <w:spacing w:line="220" w:lineRule="atLeast"/>
              <w:rPr>
                <w:highlight w:val="none"/>
              </w:rPr>
            </w:pPr>
          </w:p>
        </w:tc>
        <w:tc>
          <w:tcPr>
            <w:tcW w:w="1146" w:type="dxa"/>
          </w:tcPr>
          <w:p>
            <w:pPr>
              <w:spacing w:line="220" w:lineRule="atLeast"/>
              <w:rPr>
                <w:highlight w:val="none"/>
              </w:rPr>
            </w:pPr>
          </w:p>
        </w:tc>
        <w:tc>
          <w:tcPr>
            <w:tcW w:w="1146" w:type="dxa"/>
          </w:tcPr>
          <w:p>
            <w:pPr>
              <w:spacing w:line="220" w:lineRule="atLeast"/>
              <w:rPr>
                <w:highlight w:val="none"/>
              </w:rPr>
            </w:pPr>
          </w:p>
        </w:tc>
        <w:tc>
          <w:tcPr>
            <w:tcW w:w="1146" w:type="dxa"/>
          </w:tcPr>
          <w:p>
            <w:pPr>
              <w:spacing w:line="220" w:lineRule="atLeas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dxa"/>
          </w:tcPr>
          <w:p>
            <w:pPr>
              <w:spacing w:line="220" w:lineRule="atLeast"/>
              <w:rPr>
                <w:highlight w:val="none"/>
              </w:rPr>
            </w:pPr>
          </w:p>
          <w:p>
            <w:pPr>
              <w:spacing w:line="220" w:lineRule="atLeast"/>
              <w:rPr>
                <w:highlight w:val="none"/>
              </w:rPr>
            </w:pPr>
          </w:p>
        </w:tc>
        <w:tc>
          <w:tcPr>
            <w:tcW w:w="2085" w:type="dxa"/>
          </w:tcPr>
          <w:p>
            <w:pPr>
              <w:spacing w:line="220" w:lineRule="atLeast"/>
              <w:rPr>
                <w:highlight w:val="none"/>
              </w:rPr>
            </w:pPr>
          </w:p>
        </w:tc>
        <w:tc>
          <w:tcPr>
            <w:tcW w:w="1146" w:type="dxa"/>
          </w:tcPr>
          <w:p>
            <w:pPr>
              <w:spacing w:line="220" w:lineRule="atLeast"/>
              <w:rPr>
                <w:highlight w:val="none"/>
              </w:rPr>
            </w:pPr>
          </w:p>
        </w:tc>
        <w:tc>
          <w:tcPr>
            <w:tcW w:w="1146" w:type="dxa"/>
          </w:tcPr>
          <w:p>
            <w:pPr>
              <w:spacing w:line="220" w:lineRule="atLeast"/>
              <w:rPr>
                <w:highlight w:val="none"/>
              </w:rPr>
            </w:pPr>
          </w:p>
        </w:tc>
        <w:tc>
          <w:tcPr>
            <w:tcW w:w="1146" w:type="dxa"/>
          </w:tcPr>
          <w:p>
            <w:pPr>
              <w:spacing w:line="220" w:lineRule="atLeast"/>
              <w:rPr>
                <w:highlight w:val="none"/>
              </w:rPr>
            </w:pPr>
          </w:p>
        </w:tc>
        <w:tc>
          <w:tcPr>
            <w:tcW w:w="1146" w:type="dxa"/>
          </w:tcPr>
          <w:p>
            <w:pPr>
              <w:spacing w:line="220" w:lineRule="atLeast"/>
              <w:rPr>
                <w:highlight w:val="none"/>
              </w:rPr>
            </w:pPr>
          </w:p>
        </w:tc>
        <w:tc>
          <w:tcPr>
            <w:tcW w:w="1146" w:type="dxa"/>
          </w:tcPr>
          <w:p>
            <w:pPr>
              <w:spacing w:line="220" w:lineRule="atLeast"/>
              <w:rPr>
                <w:highlight w:val="none"/>
              </w:rPr>
            </w:pPr>
          </w:p>
        </w:tc>
      </w:tr>
    </w:tbl>
    <w:p>
      <w:pPr>
        <w:spacing w:line="220" w:lineRule="atLeast"/>
        <w:rPr>
          <w:highlight w:val="none"/>
        </w:rPr>
      </w:pPr>
      <w:r>
        <w:rPr>
          <w:rFonts w:hint="eastAsia"/>
          <w:highlight w:val="none"/>
        </w:rPr>
        <w:t>评委签名：</w:t>
      </w:r>
    </w:p>
    <w:p>
      <w:pPr>
        <w:spacing w:line="220" w:lineRule="atLeast"/>
        <w:rPr>
          <w:highlight w:val="none"/>
        </w:rPr>
      </w:pPr>
    </w:p>
    <w:p>
      <w:pPr>
        <w:spacing w:line="220" w:lineRule="atLeast"/>
        <w:rPr>
          <w:highlight w:val="none"/>
        </w:rPr>
      </w:pPr>
    </w:p>
    <w:p>
      <w:pPr>
        <w:spacing w:line="220" w:lineRule="atLeast"/>
        <w:rPr>
          <w:highlight w:val="none"/>
        </w:rPr>
      </w:pPr>
    </w:p>
    <w:p>
      <w:pPr>
        <w:spacing w:line="220" w:lineRule="atLeast"/>
        <w:rPr>
          <w:highlight w:val="none"/>
        </w:rPr>
      </w:pPr>
    </w:p>
    <w:p>
      <w:pPr>
        <w:spacing w:line="220" w:lineRule="atLeast"/>
        <w:rPr>
          <w:highlight w:val="none"/>
        </w:rPr>
      </w:pPr>
    </w:p>
    <w:p>
      <w:pPr>
        <w:spacing w:line="220" w:lineRule="atLeast"/>
        <w:rPr>
          <w:highlight w:val="none"/>
        </w:rPr>
      </w:pPr>
    </w:p>
    <w:p>
      <w:pPr>
        <w:pStyle w:val="5"/>
        <w:spacing w:before="156"/>
        <w:ind w:firstLine="446"/>
        <w:rPr>
          <w:highlight w:val="none"/>
        </w:rPr>
      </w:pPr>
    </w:p>
    <w:p>
      <w:pPr>
        <w:rPr>
          <w:highlight w:val="none"/>
        </w:rPr>
      </w:pPr>
    </w:p>
    <w:p>
      <w:pPr>
        <w:pStyle w:val="5"/>
        <w:spacing w:before="156"/>
        <w:ind w:firstLine="446"/>
        <w:rPr>
          <w:highlight w:val="none"/>
        </w:rPr>
      </w:pPr>
    </w:p>
    <w:p>
      <w:pPr>
        <w:spacing w:line="220" w:lineRule="atLeast"/>
        <w:rPr>
          <w:highlight w:val="none"/>
        </w:rPr>
      </w:pPr>
      <w:r>
        <w:rPr>
          <w:rFonts w:hint="eastAsia"/>
          <w:highlight w:val="none"/>
        </w:rPr>
        <w:t>附表三</w:t>
      </w:r>
    </w:p>
    <w:p>
      <w:pPr>
        <w:spacing w:line="220" w:lineRule="atLeast"/>
        <w:jc w:val="center"/>
        <w:rPr>
          <w:sz w:val="32"/>
          <w:szCs w:val="32"/>
          <w:highlight w:val="none"/>
        </w:rPr>
      </w:pPr>
      <w:r>
        <w:rPr>
          <w:rFonts w:hint="eastAsia"/>
          <w:sz w:val="32"/>
          <w:szCs w:val="32"/>
          <w:highlight w:val="none"/>
        </w:rPr>
        <w:t>第二阶段最终得分排序表</w:t>
      </w:r>
    </w:p>
    <w:p>
      <w:pPr>
        <w:spacing w:line="220" w:lineRule="atLeast"/>
        <w:rPr>
          <w:highlight w:val="none"/>
        </w:rPr>
      </w:pPr>
      <w:r>
        <w:rPr>
          <w:rFonts w:hint="eastAsia"/>
          <w:highlight w:val="none"/>
        </w:rPr>
        <w:t>项目编号：</w:t>
      </w:r>
    </w:p>
    <w:p>
      <w:pPr>
        <w:spacing w:line="220" w:lineRule="atLeast"/>
        <w:rPr>
          <w:highlight w:val="none"/>
        </w:rPr>
      </w:pPr>
      <w:r>
        <w:rPr>
          <w:rFonts w:hint="eastAsia"/>
          <w:highlight w:val="none"/>
        </w:rPr>
        <w:t>项目名称：</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889"/>
        <w:gridCol w:w="844"/>
        <w:gridCol w:w="843"/>
        <w:gridCol w:w="843"/>
        <w:gridCol w:w="843"/>
        <w:gridCol w:w="844"/>
        <w:gridCol w:w="844"/>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70" w:type="dxa"/>
            <w:vAlign w:val="center"/>
          </w:tcPr>
          <w:p>
            <w:pPr>
              <w:spacing w:line="220" w:lineRule="atLeast"/>
              <w:jc w:val="center"/>
              <w:rPr>
                <w:highlight w:val="none"/>
              </w:rPr>
            </w:pPr>
            <w:r>
              <w:rPr>
                <w:rFonts w:hint="eastAsia"/>
                <w:highlight w:val="none"/>
              </w:rPr>
              <w:t>序号</w:t>
            </w:r>
          </w:p>
        </w:tc>
        <w:tc>
          <w:tcPr>
            <w:tcW w:w="1889" w:type="dxa"/>
            <w:vAlign w:val="center"/>
          </w:tcPr>
          <w:p>
            <w:pPr>
              <w:spacing w:line="220" w:lineRule="atLeast"/>
              <w:jc w:val="center"/>
              <w:rPr>
                <w:highlight w:val="none"/>
              </w:rPr>
            </w:pPr>
            <w:r>
              <w:rPr>
                <w:rFonts w:hint="eastAsia"/>
                <w:highlight w:val="none"/>
              </w:rPr>
              <w:t>投标人名称</w:t>
            </w:r>
          </w:p>
        </w:tc>
        <w:tc>
          <w:tcPr>
            <w:tcW w:w="844" w:type="dxa"/>
          </w:tcPr>
          <w:p>
            <w:pPr>
              <w:spacing w:line="220" w:lineRule="atLeast"/>
              <w:jc w:val="center"/>
              <w:rPr>
                <w:highlight w:val="none"/>
              </w:rPr>
            </w:pPr>
          </w:p>
        </w:tc>
        <w:tc>
          <w:tcPr>
            <w:tcW w:w="843" w:type="dxa"/>
          </w:tcPr>
          <w:p>
            <w:pPr>
              <w:spacing w:line="220" w:lineRule="atLeast"/>
              <w:jc w:val="center"/>
              <w:rPr>
                <w:highlight w:val="none"/>
              </w:rPr>
            </w:pPr>
          </w:p>
        </w:tc>
        <w:tc>
          <w:tcPr>
            <w:tcW w:w="843" w:type="dxa"/>
          </w:tcPr>
          <w:p>
            <w:pPr>
              <w:spacing w:line="220" w:lineRule="atLeast"/>
              <w:jc w:val="center"/>
              <w:rPr>
                <w:highlight w:val="none"/>
              </w:rPr>
            </w:pPr>
          </w:p>
        </w:tc>
        <w:tc>
          <w:tcPr>
            <w:tcW w:w="843" w:type="dxa"/>
          </w:tcPr>
          <w:p>
            <w:pPr>
              <w:spacing w:line="220" w:lineRule="atLeast"/>
              <w:jc w:val="center"/>
              <w:rPr>
                <w:highlight w:val="none"/>
              </w:rPr>
            </w:pPr>
          </w:p>
        </w:tc>
        <w:tc>
          <w:tcPr>
            <w:tcW w:w="844" w:type="dxa"/>
          </w:tcPr>
          <w:p>
            <w:pPr>
              <w:spacing w:line="220" w:lineRule="atLeast"/>
              <w:jc w:val="center"/>
              <w:rPr>
                <w:highlight w:val="none"/>
              </w:rPr>
            </w:pPr>
          </w:p>
        </w:tc>
        <w:tc>
          <w:tcPr>
            <w:tcW w:w="844" w:type="dxa"/>
          </w:tcPr>
          <w:p>
            <w:pPr>
              <w:spacing w:line="220" w:lineRule="atLeast"/>
              <w:jc w:val="center"/>
              <w:rPr>
                <w:highlight w:val="none"/>
              </w:rPr>
            </w:pPr>
          </w:p>
        </w:tc>
        <w:tc>
          <w:tcPr>
            <w:tcW w:w="844" w:type="dxa"/>
          </w:tcPr>
          <w:p>
            <w:pPr>
              <w:spacing w:line="220" w:lineRule="atLeast"/>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70" w:type="dxa"/>
            <w:vAlign w:val="center"/>
          </w:tcPr>
          <w:p>
            <w:pPr>
              <w:spacing w:line="220" w:lineRule="atLeast"/>
              <w:jc w:val="center"/>
              <w:rPr>
                <w:highlight w:val="none"/>
              </w:rPr>
            </w:pPr>
            <w:r>
              <w:rPr>
                <w:rFonts w:hint="eastAsia"/>
                <w:highlight w:val="none"/>
              </w:rPr>
              <w:t>1</w:t>
            </w:r>
          </w:p>
        </w:tc>
        <w:tc>
          <w:tcPr>
            <w:tcW w:w="1889" w:type="dxa"/>
            <w:vAlign w:val="center"/>
          </w:tcPr>
          <w:p>
            <w:pPr>
              <w:spacing w:line="220" w:lineRule="atLeast"/>
              <w:jc w:val="center"/>
              <w:rPr>
                <w:highlight w:val="none"/>
              </w:rPr>
            </w:pPr>
            <w:r>
              <w:rPr>
                <w:rFonts w:hint="eastAsia"/>
                <w:highlight w:val="none"/>
              </w:rPr>
              <w:t>投标报价下浮率</w:t>
            </w:r>
          </w:p>
        </w:tc>
        <w:tc>
          <w:tcPr>
            <w:tcW w:w="844" w:type="dxa"/>
          </w:tcPr>
          <w:p>
            <w:pPr>
              <w:spacing w:line="220" w:lineRule="atLeast"/>
              <w:jc w:val="center"/>
              <w:rPr>
                <w:highlight w:val="none"/>
              </w:rPr>
            </w:pPr>
          </w:p>
        </w:tc>
        <w:tc>
          <w:tcPr>
            <w:tcW w:w="843" w:type="dxa"/>
          </w:tcPr>
          <w:p>
            <w:pPr>
              <w:spacing w:line="220" w:lineRule="atLeast"/>
              <w:jc w:val="center"/>
              <w:rPr>
                <w:highlight w:val="none"/>
              </w:rPr>
            </w:pPr>
          </w:p>
        </w:tc>
        <w:tc>
          <w:tcPr>
            <w:tcW w:w="843" w:type="dxa"/>
          </w:tcPr>
          <w:p>
            <w:pPr>
              <w:spacing w:line="220" w:lineRule="atLeast"/>
              <w:jc w:val="center"/>
              <w:rPr>
                <w:highlight w:val="none"/>
              </w:rPr>
            </w:pPr>
          </w:p>
        </w:tc>
        <w:tc>
          <w:tcPr>
            <w:tcW w:w="843" w:type="dxa"/>
          </w:tcPr>
          <w:p>
            <w:pPr>
              <w:spacing w:line="220" w:lineRule="atLeast"/>
              <w:jc w:val="center"/>
              <w:rPr>
                <w:highlight w:val="none"/>
              </w:rPr>
            </w:pPr>
          </w:p>
        </w:tc>
        <w:tc>
          <w:tcPr>
            <w:tcW w:w="844" w:type="dxa"/>
          </w:tcPr>
          <w:p>
            <w:pPr>
              <w:spacing w:line="220" w:lineRule="atLeast"/>
              <w:jc w:val="center"/>
              <w:rPr>
                <w:highlight w:val="none"/>
              </w:rPr>
            </w:pPr>
          </w:p>
        </w:tc>
        <w:tc>
          <w:tcPr>
            <w:tcW w:w="844" w:type="dxa"/>
          </w:tcPr>
          <w:p>
            <w:pPr>
              <w:spacing w:line="220" w:lineRule="atLeast"/>
              <w:jc w:val="center"/>
              <w:rPr>
                <w:highlight w:val="none"/>
              </w:rPr>
            </w:pPr>
          </w:p>
        </w:tc>
        <w:tc>
          <w:tcPr>
            <w:tcW w:w="844" w:type="dxa"/>
          </w:tcPr>
          <w:p>
            <w:pPr>
              <w:spacing w:line="220" w:lineRule="atLeast"/>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exact"/>
        </w:trPr>
        <w:tc>
          <w:tcPr>
            <w:tcW w:w="670" w:type="dxa"/>
            <w:vAlign w:val="center"/>
          </w:tcPr>
          <w:p>
            <w:pPr>
              <w:spacing w:line="220" w:lineRule="atLeast"/>
              <w:jc w:val="center"/>
              <w:rPr>
                <w:highlight w:val="none"/>
              </w:rPr>
            </w:pPr>
            <w:r>
              <w:rPr>
                <w:rFonts w:hint="eastAsia"/>
                <w:highlight w:val="none"/>
              </w:rPr>
              <w:t>2</w:t>
            </w:r>
          </w:p>
        </w:tc>
        <w:tc>
          <w:tcPr>
            <w:tcW w:w="1889" w:type="dxa"/>
            <w:vAlign w:val="center"/>
          </w:tcPr>
          <w:p>
            <w:pPr>
              <w:spacing w:line="220" w:lineRule="atLeast"/>
              <w:jc w:val="center"/>
              <w:rPr>
                <w:highlight w:val="none"/>
              </w:rPr>
            </w:pPr>
            <w:r>
              <w:rPr>
                <w:rFonts w:hint="eastAsia"/>
                <w:highlight w:val="none"/>
              </w:rPr>
              <w:t>投标报价金额（元）</w:t>
            </w:r>
          </w:p>
        </w:tc>
        <w:tc>
          <w:tcPr>
            <w:tcW w:w="844" w:type="dxa"/>
          </w:tcPr>
          <w:p>
            <w:pPr>
              <w:spacing w:line="220" w:lineRule="atLeast"/>
              <w:jc w:val="center"/>
              <w:rPr>
                <w:highlight w:val="none"/>
              </w:rPr>
            </w:pPr>
          </w:p>
        </w:tc>
        <w:tc>
          <w:tcPr>
            <w:tcW w:w="843" w:type="dxa"/>
          </w:tcPr>
          <w:p>
            <w:pPr>
              <w:spacing w:line="220" w:lineRule="atLeast"/>
              <w:jc w:val="center"/>
              <w:rPr>
                <w:highlight w:val="none"/>
              </w:rPr>
            </w:pPr>
          </w:p>
        </w:tc>
        <w:tc>
          <w:tcPr>
            <w:tcW w:w="843" w:type="dxa"/>
          </w:tcPr>
          <w:p>
            <w:pPr>
              <w:spacing w:line="220" w:lineRule="atLeast"/>
              <w:jc w:val="center"/>
              <w:rPr>
                <w:highlight w:val="none"/>
              </w:rPr>
            </w:pPr>
          </w:p>
        </w:tc>
        <w:tc>
          <w:tcPr>
            <w:tcW w:w="843" w:type="dxa"/>
          </w:tcPr>
          <w:p>
            <w:pPr>
              <w:spacing w:line="220" w:lineRule="atLeast"/>
              <w:jc w:val="center"/>
              <w:rPr>
                <w:highlight w:val="none"/>
              </w:rPr>
            </w:pPr>
          </w:p>
        </w:tc>
        <w:tc>
          <w:tcPr>
            <w:tcW w:w="844" w:type="dxa"/>
          </w:tcPr>
          <w:p>
            <w:pPr>
              <w:spacing w:line="220" w:lineRule="atLeast"/>
              <w:jc w:val="center"/>
              <w:rPr>
                <w:highlight w:val="none"/>
              </w:rPr>
            </w:pPr>
          </w:p>
        </w:tc>
        <w:tc>
          <w:tcPr>
            <w:tcW w:w="844" w:type="dxa"/>
          </w:tcPr>
          <w:p>
            <w:pPr>
              <w:spacing w:line="220" w:lineRule="atLeast"/>
              <w:jc w:val="center"/>
              <w:rPr>
                <w:highlight w:val="none"/>
              </w:rPr>
            </w:pPr>
          </w:p>
        </w:tc>
        <w:tc>
          <w:tcPr>
            <w:tcW w:w="844" w:type="dxa"/>
          </w:tcPr>
          <w:p>
            <w:pPr>
              <w:spacing w:line="220" w:lineRule="atLeast"/>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70" w:type="dxa"/>
            <w:vAlign w:val="center"/>
          </w:tcPr>
          <w:p>
            <w:pPr>
              <w:spacing w:line="220" w:lineRule="atLeast"/>
              <w:jc w:val="center"/>
              <w:rPr>
                <w:highlight w:val="none"/>
              </w:rPr>
            </w:pPr>
            <w:r>
              <w:rPr>
                <w:rFonts w:hint="eastAsia"/>
                <w:highlight w:val="none"/>
              </w:rPr>
              <w:t>3</w:t>
            </w:r>
          </w:p>
        </w:tc>
        <w:tc>
          <w:tcPr>
            <w:tcW w:w="1889" w:type="dxa"/>
            <w:vAlign w:val="center"/>
          </w:tcPr>
          <w:p>
            <w:pPr>
              <w:spacing w:line="220" w:lineRule="atLeast"/>
              <w:jc w:val="center"/>
              <w:rPr>
                <w:highlight w:val="none"/>
              </w:rPr>
            </w:pPr>
            <w:r>
              <w:rPr>
                <w:rFonts w:hint="eastAsia"/>
                <w:highlight w:val="none"/>
              </w:rPr>
              <w:t>随机抽取下浮率</w:t>
            </w:r>
          </w:p>
        </w:tc>
        <w:tc>
          <w:tcPr>
            <w:tcW w:w="844" w:type="dxa"/>
          </w:tcPr>
          <w:p>
            <w:pPr>
              <w:spacing w:line="220" w:lineRule="atLeast"/>
              <w:jc w:val="center"/>
              <w:rPr>
                <w:highlight w:val="none"/>
              </w:rPr>
            </w:pPr>
          </w:p>
        </w:tc>
        <w:tc>
          <w:tcPr>
            <w:tcW w:w="843" w:type="dxa"/>
          </w:tcPr>
          <w:p>
            <w:pPr>
              <w:spacing w:line="220" w:lineRule="atLeast"/>
              <w:jc w:val="center"/>
              <w:rPr>
                <w:highlight w:val="none"/>
              </w:rPr>
            </w:pPr>
          </w:p>
        </w:tc>
        <w:tc>
          <w:tcPr>
            <w:tcW w:w="843" w:type="dxa"/>
          </w:tcPr>
          <w:p>
            <w:pPr>
              <w:spacing w:line="220" w:lineRule="atLeast"/>
              <w:jc w:val="center"/>
              <w:rPr>
                <w:highlight w:val="none"/>
              </w:rPr>
            </w:pPr>
          </w:p>
        </w:tc>
        <w:tc>
          <w:tcPr>
            <w:tcW w:w="843" w:type="dxa"/>
          </w:tcPr>
          <w:p>
            <w:pPr>
              <w:spacing w:line="220" w:lineRule="atLeast"/>
              <w:jc w:val="center"/>
              <w:rPr>
                <w:highlight w:val="none"/>
              </w:rPr>
            </w:pPr>
          </w:p>
        </w:tc>
        <w:tc>
          <w:tcPr>
            <w:tcW w:w="844" w:type="dxa"/>
          </w:tcPr>
          <w:p>
            <w:pPr>
              <w:spacing w:line="220" w:lineRule="atLeast"/>
              <w:jc w:val="center"/>
              <w:rPr>
                <w:highlight w:val="none"/>
              </w:rPr>
            </w:pPr>
          </w:p>
        </w:tc>
        <w:tc>
          <w:tcPr>
            <w:tcW w:w="844" w:type="dxa"/>
          </w:tcPr>
          <w:p>
            <w:pPr>
              <w:spacing w:line="220" w:lineRule="atLeast"/>
              <w:jc w:val="center"/>
              <w:rPr>
                <w:highlight w:val="none"/>
              </w:rPr>
            </w:pPr>
          </w:p>
        </w:tc>
        <w:tc>
          <w:tcPr>
            <w:tcW w:w="844" w:type="dxa"/>
          </w:tcPr>
          <w:p>
            <w:pPr>
              <w:spacing w:line="220" w:lineRule="atLeast"/>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70" w:type="dxa"/>
            <w:vAlign w:val="center"/>
          </w:tcPr>
          <w:p>
            <w:pPr>
              <w:spacing w:line="220" w:lineRule="atLeast"/>
              <w:jc w:val="center"/>
              <w:rPr>
                <w:highlight w:val="none"/>
              </w:rPr>
            </w:pPr>
            <w:r>
              <w:rPr>
                <w:rFonts w:hint="eastAsia"/>
                <w:highlight w:val="none"/>
              </w:rPr>
              <w:t>4</w:t>
            </w:r>
          </w:p>
        </w:tc>
        <w:tc>
          <w:tcPr>
            <w:tcW w:w="1889" w:type="dxa"/>
            <w:vAlign w:val="center"/>
          </w:tcPr>
          <w:p>
            <w:pPr>
              <w:spacing w:line="220" w:lineRule="atLeast"/>
              <w:jc w:val="center"/>
              <w:rPr>
                <w:highlight w:val="none"/>
              </w:rPr>
            </w:pPr>
            <w:r>
              <w:rPr>
                <w:rFonts w:hint="eastAsia"/>
                <w:highlight w:val="none"/>
              </w:rPr>
              <w:t>评标基准价</w:t>
            </w:r>
          </w:p>
        </w:tc>
        <w:tc>
          <w:tcPr>
            <w:tcW w:w="844" w:type="dxa"/>
          </w:tcPr>
          <w:p>
            <w:pPr>
              <w:spacing w:line="220" w:lineRule="atLeast"/>
              <w:jc w:val="center"/>
              <w:rPr>
                <w:highlight w:val="none"/>
              </w:rPr>
            </w:pPr>
          </w:p>
        </w:tc>
        <w:tc>
          <w:tcPr>
            <w:tcW w:w="843" w:type="dxa"/>
          </w:tcPr>
          <w:p>
            <w:pPr>
              <w:spacing w:line="220" w:lineRule="atLeast"/>
              <w:jc w:val="center"/>
              <w:rPr>
                <w:highlight w:val="none"/>
              </w:rPr>
            </w:pPr>
          </w:p>
        </w:tc>
        <w:tc>
          <w:tcPr>
            <w:tcW w:w="843" w:type="dxa"/>
          </w:tcPr>
          <w:p>
            <w:pPr>
              <w:spacing w:line="220" w:lineRule="atLeast"/>
              <w:jc w:val="center"/>
              <w:rPr>
                <w:highlight w:val="none"/>
              </w:rPr>
            </w:pPr>
          </w:p>
        </w:tc>
        <w:tc>
          <w:tcPr>
            <w:tcW w:w="843" w:type="dxa"/>
          </w:tcPr>
          <w:p>
            <w:pPr>
              <w:spacing w:line="220" w:lineRule="atLeast"/>
              <w:jc w:val="center"/>
              <w:rPr>
                <w:highlight w:val="none"/>
              </w:rPr>
            </w:pPr>
          </w:p>
        </w:tc>
        <w:tc>
          <w:tcPr>
            <w:tcW w:w="844" w:type="dxa"/>
          </w:tcPr>
          <w:p>
            <w:pPr>
              <w:spacing w:line="220" w:lineRule="atLeast"/>
              <w:jc w:val="center"/>
              <w:rPr>
                <w:highlight w:val="none"/>
              </w:rPr>
            </w:pPr>
          </w:p>
        </w:tc>
        <w:tc>
          <w:tcPr>
            <w:tcW w:w="844" w:type="dxa"/>
          </w:tcPr>
          <w:p>
            <w:pPr>
              <w:spacing w:line="220" w:lineRule="atLeast"/>
              <w:jc w:val="center"/>
              <w:rPr>
                <w:highlight w:val="none"/>
              </w:rPr>
            </w:pPr>
          </w:p>
        </w:tc>
        <w:tc>
          <w:tcPr>
            <w:tcW w:w="844" w:type="dxa"/>
          </w:tcPr>
          <w:p>
            <w:pPr>
              <w:spacing w:line="220" w:lineRule="atLeast"/>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exact"/>
        </w:trPr>
        <w:tc>
          <w:tcPr>
            <w:tcW w:w="670" w:type="dxa"/>
            <w:vAlign w:val="center"/>
          </w:tcPr>
          <w:p>
            <w:pPr>
              <w:spacing w:line="220" w:lineRule="atLeast"/>
              <w:jc w:val="center"/>
              <w:rPr>
                <w:highlight w:val="none"/>
              </w:rPr>
            </w:pPr>
            <w:r>
              <w:rPr>
                <w:rFonts w:hint="eastAsia"/>
                <w:highlight w:val="none"/>
              </w:rPr>
              <w:t>5</w:t>
            </w:r>
          </w:p>
        </w:tc>
        <w:tc>
          <w:tcPr>
            <w:tcW w:w="1889" w:type="dxa"/>
            <w:vAlign w:val="center"/>
          </w:tcPr>
          <w:p>
            <w:pPr>
              <w:spacing w:line="220" w:lineRule="atLeast"/>
              <w:jc w:val="center"/>
              <w:rPr>
                <w:highlight w:val="none"/>
              </w:rPr>
            </w:pPr>
            <w:r>
              <w:rPr>
                <w:rFonts w:hint="eastAsia"/>
                <w:highlight w:val="none"/>
              </w:rPr>
              <w:t>偏差：投标报价— —评标基准价</w:t>
            </w:r>
          </w:p>
        </w:tc>
        <w:tc>
          <w:tcPr>
            <w:tcW w:w="844" w:type="dxa"/>
          </w:tcPr>
          <w:p>
            <w:pPr>
              <w:spacing w:line="220" w:lineRule="atLeast"/>
              <w:jc w:val="center"/>
              <w:rPr>
                <w:highlight w:val="none"/>
              </w:rPr>
            </w:pPr>
          </w:p>
        </w:tc>
        <w:tc>
          <w:tcPr>
            <w:tcW w:w="843" w:type="dxa"/>
          </w:tcPr>
          <w:p>
            <w:pPr>
              <w:spacing w:line="220" w:lineRule="atLeast"/>
              <w:jc w:val="center"/>
              <w:rPr>
                <w:highlight w:val="none"/>
              </w:rPr>
            </w:pPr>
          </w:p>
        </w:tc>
        <w:tc>
          <w:tcPr>
            <w:tcW w:w="843" w:type="dxa"/>
          </w:tcPr>
          <w:p>
            <w:pPr>
              <w:spacing w:line="220" w:lineRule="atLeast"/>
              <w:jc w:val="center"/>
              <w:rPr>
                <w:highlight w:val="none"/>
              </w:rPr>
            </w:pPr>
          </w:p>
        </w:tc>
        <w:tc>
          <w:tcPr>
            <w:tcW w:w="843" w:type="dxa"/>
          </w:tcPr>
          <w:p>
            <w:pPr>
              <w:spacing w:line="220" w:lineRule="atLeast"/>
              <w:jc w:val="center"/>
              <w:rPr>
                <w:highlight w:val="none"/>
              </w:rPr>
            </w:pPr>
          </w:p>
        </w:tc>
        <w:tc>
          <w:tcPr>
            <w:tcW w:w="844" w:type="dxa"/>
          </w:tcPr>
          <w:p>
            <w:pPr>
              <w:spacing w:line="220" w:lineRule="atLeast"/>
              <w:jc w:val="center"/>
              <w:rPr>
                <w:highlight w:val="none"/>
              </w:rPr>
            </w:pPr>
          </w:p>
        </w:tc>
        <w:tc>
          <w:tcPr>
            <w:tcW w:w="844" w:type="dxa"/>
          </w:tcPr>
          <w:p>
            <w:pPr>
              <w:spacing w:line="220" w:lineRule="atLeast"/>
              <w:jc w:val="center"/>
              <w:rPr>
                <w:highlight w:val="none"/>
              </w:rPr>
            </w:pPr>
          </w:p>
        </w:tc>
        <w:tc>
          <w:tcPr>
            <w:tcW w:w="844" w:type="dxa"/>
          </w:tcPr>
          <w:p>
            <w:pPr>
              <w:spacing w:line="220" w:lineRule="atLeast"/>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70" w:type="dxa"/>
            <w:vAlign w:val="center"/>
          </w:tcPr>
          <w:p>
            <w:pPr>
              <w:spacing w:line="220" w:lineRule="atLeast"/>
              <w:jc w:val="center"/>
              <w:rPr>
                <w:highlight w:val="none"/>
              </w:rPr>
            </w:pPr>
            <w:r>
              <w:rPr>
                <w:rFonts w:hint="eastAsia"/>
                <w:highlight w:val="none"/>
              </w:rPr>
              <w:t>6</w:t>
            </w:r>
          </w:p>
        </w:tc>
        <w:tc>
          <w:tcPr>
            <w:tcW w:w="1889" w:type="dxa"/>
            <w:vAlign w:val="center"/>
          </w:tcPr>
          <w:p>
            <w:pPr>
              <w:spacing w:line="220" w:lineRule="atLeast"/>
              <w:jc w:val="center"/>
              <w:rPr>
                <w:highlight w:val="none"/>
              </w:rPr>
            </w:pPr>
            <w:r>
              <w:rPr>
                <w:rFonts w:hint="eastAsia"/>
                <w:highlight w:val="none"/>
              </w:rPr>
              <w:t>中标候选人排名</w:t>
            </w:r>
          </w:p>
        </w:tc>
        <w:tc>
          <w:tcPr>
            <w:tcW w:w="844" w:type="dxa"/>
          </w:tcPr>
          <w:p>
            <w:pPr>
              <w:spacing w:line="220" w:lineRule="atLeast"/>
              <w:jc w:val="center"/>
              <w:rPr>
                <w:highlight w:val="none"/>
              </w:rPr>
            </w:pPr>
          </w:p>
        </w:tc>
        <w:tc>
          <w:tcPr>
            <w:tcW w:w="843" w:type="dxa"/>
          </w:tcPr>
          <w:p>
            <w:pPr>
              <w:spacing w:line="220" w:lineRule="atLeast"/>
              <w:jc w:val="center"/>
              <w:rPr>
                <w:highlight w:val="none"/>
              </w:rPr>
            </w:pPr>
          </w:p>
        </w:tc>
        <w:tc>
          <w:tcPr>
            <w:tcW w:w="843" w:type="dxa"/>
          </w:tcPr>
          <w:p>
            <w:pPr>
              <w:spacing w:line="220" w:lineRule="atLeast"/>
              <w:jc w:val="center"/>
              <w:rPr>
                <w:highlight w:val="none"/>
              </w:rPr>
            </w:pPr>
          </w:p>
        </w:tc>
        <w:tc>
          <w:tcPr>
            <w:tcW w:w="843" w:type="dxa"/>
          </w:tcPr>
          <w:p>
            <w:pPr>
              <w:spacing w:line="220" w:lineRule="atLeast"/>
              <w:jc w:val="center"/>
              <w:rPr>
                <w:highlight w:val="none"/>
              </w:rPr>
            </w:pPr>
          </w:p>
        </w:tc>
        <w:tc>
          <w:tcPr>
            <w:tcW w:w="844" w:type="dxa"/>
          </w:tcPr>
          <w:p>
            <w:pPr>
              <w:spacing w:line="220" w:lineRule="atLeast"/>
              <w:jc w:val="center"/>
              <w:rPr>
                <w:highlight w:val="none"/>
              </w:rPr>
            </w:pPr>
          </w:p>
        </w:tc>
        <w:tc>
          <w:tcPr>
            <w:tcW w:w="844" w:type="dxa"/>
          </w:tcPr>
          <w:p>
            <w:pPr>
              <w:spacing w:line="220" w:lineRule="atLeast"/>
              <w:jc w:val="center"/>
              <w:rPr>
                <w:highlight w:val="none"/>
              </w:rPr>
            </w:pPr>
          </w:p>
        </w:tc>
        <w:tc>
          <w:tcPr>
            <w:tcW w:w="844" w:type="dxa"/>
          </w:tcPr>
          <w:p>
            <w:pPr>
              <w:spacing w:line="220" w:lineRule="atLeast"/>
              <w:jc w:val="cente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670" w:type="dxa"/>
            <w:vAlign w:val="center"/>
          </w:tcPr>
          <w:p>
            <w:pPr>
              <w:spacing w:line="220" w:lineRule="atLeast"/>
              <w:jc w:val="center"/>
              <w:rPr>
                <w:highlight w:val="none"/>
              </w:rPr>
            </w:pPr>
            <w:r>
              <w:rPr>
                <w:rFonts w:hint="eastAsia"/>
                <w:highlight w:val="none"/>
              </w:rPr>
              <w:t>7</w:t>
            </w:r>
          </w:p>
        </w:tc>
        <w:tc>
          <w:tcPr>
            <w:tcW w:w="1889" w:type="dxa"/>
            <w:vAlign w:val="center"/>
          </w:tcPr>
          <w:p>
            <w:pPr>
              <w:spacing w:line="220" w:lineRule="atLeast"/>
              <w:jc w:val="center"/>
              <w:rPr>
                <w:highlight w:val="none"/>
              </w:rPr>
            </w:pPr>
            <w:r>
              <w:rPr>
                <w:rFonts w:hint="eastAsia"/>
                <w:highlight w:val="none"/>
              </w:rPr>
              <w:t>备注</w:t>
            </w:r>
          </w:p>
        </w:tc>
        <w:tc>
          <w:tcPr>
            <w:tcW w:w="844" w:type="dxa"/>
          </w:tcPr>
          <w:p>
            <w:pPr>
              <w:spacing w:line="220" w:lineRule="atLeast"/>
              <w:jc w:val="center"/>
              <w:rPr>
                <w:highlight w:val="none"/>
              </w:rPr>
            </w:pPr>
          </w:p>
        </w:tc>
        <w:tc>
          <w:tcPr>
            <w:tcW w:w="843" w:type="dxa"/>
          </w:tcPr>
          <w:p>
            <w:pPr>
              <w:spacing w:line="220" w:lineRule="atLeast"/>
              <w:jc w:val="center"/>
              <w:rPr>
                <w:highlight w:val="none"/>
              </w:rPr>
            </w:pPr>
          </w:p>
        </w:tc>
        <w:tc>
          <w:tcPr>
            <w:tcW w:w="843" w:type="dxa"/>
          </w:tcPr>
          <w:p>
            <w:pPr>
              <w:spacing w:line="220" w:lineRule="atLeast"/>
              <w:jc w:val="center"/>
              <w:rPr>
                <w:highlight w:val="none"/>
              </w:rPr>
            </w:pPr>
          </w:p>
        </w:tc>
        <w:tc>
          <w:tcPr>
            <w:tcW w:w="843" w:type="dxa"/>
          </w:tcPr>
          <w:p>
            <w:pPr>
              <w:spacing w:line="220" w:lineRule="atLeast"/>
              <w:jc w:val="center"/>
              <w:rPr>
                <w:highlight w:val="none"/>
              </w:rPr>
            </w:pPr>
          </w:p>
        </w:tc>
        <w:tc>
          <w:tcPr>
            <w:tcW w:w="844" w:type="dxa"/>
          </w:tcPr>
          <w:p>
            <w:pPr>
              <w:spacing w:line="220" w:lineRule="atLeast"/>
              <w:jc w:val="center"/>
              <w:rPr>
                <w:highlight w:val="none"/>
              </w:rPr>
            </w:pPr>
          </w:p>
        </w:tc>
        <w:tc>
          <w:tcPr>
            <w:tcW w:w="844" w:type="dxa"/>
          </w:tcPr>
          <w:p>
            <w:pPr>
              <w:spacing w:line="220" w:lineRule="atLeast"/>
              <w:jc w:val="center"/>
              <w:rPr>
                <w:highlight w:val="none"/>
              </w:rPr>
            </w:pPr>
          </w:p>
        </w:tc>
        <w:tc>
          <w:tcPr>
            <w:tcW w:w="844" w:type="dxa"/>
          </w:tcPr>
          <w:p>
            <w:pPr>
              <w:spacing w:line="220" w:lineRule="atLeast"/>
              <w:jc w:val="center"/>
              <w:rPr>
                <w:highlight w:val="none"/>
              </w:rPr>
            </w:pPr>
          </w:p>
        </w:tc>
      </w:tr>
    </w:tbl>
    <w:p>
      <w:pPr>
        <w:spacing w:line="220" w:lineRule="atLeast"/>
        <w:rPr>
          <w:highlight w:val="none"/>
        </w:rPr>
      </w:pPr>
      <w:r>
        <w:rPr>
          <w:rFonts w:hint="eastAsia"/>
          <w:highlight w:val="none"/>
        </w:rPr>
        <w:t>评委签名：</w:t>
      </w:r>
    </w:p>
    <w:p>
      <w:pPr>
        <w:spacing w:line="220" w:lineRule="atLeast"/>
        <w:rPr>
          <w:highlight w:val="none"/>
        </w:rPr>
      </w:pPr>
    </w:p>
    <w:p>
      <w:pPr>
        <w:spacing w:line="220" w:lineRule="atLeast"/>
        <w:rPr>
          <w:highlight w:val="none"/>
        </w:rPr>
      </w:pPr>
    </w:p>
    <w:p>
      <w:pPr>
        <w:spacing w:line="220" w:lineRule="atLeast"/>
        <w:rPr>
          <w:highlight w:val="none"/>
        </w:rPr>
      </w:pPr>
    </w:p>
    <w:p>
      <w:pPr>
        <w:spacing w:line="220" w:lineRule="atLeast"/>
        <w:rPr>
          <w:highlight w:val="none"/>
        </w:rPr>
      </w:pPr>
    </w:p>
    <w:p>
      <w:pPr>
        <w:spacing w:line="220" w:lineRule="atLeast"/>
        <w:rPr>
          <w:highlight w:val="none"/>
        </w:rPr>
      </w:pPr>
      <w:r>
        <w:rPr>
          <w:rFonts w:hint="eastAsia"/>
          <w:highlight w:val="none"/>
        </w:rPr>
        <w:t>附表四</w:t>
      </w:r>
    </w:p>
    <w:p>
      <w:pPr>
        <w:spacing w:line="220" w:lineRule="atLeast"/>
        <w:jc w:val="center"/>
        <w:rPr>
          <w:sz w:val="32"/>
          <w:highlight w:val="none"/>
        </w:rPr>
      </w:pPr>
      <w:r>
        <w:rPr>
          <w:rFonts w:hint="eastAsia"/>
          <w:sz w:val="32"/>
          <w:highlight w:val="none"/>
        </w:rPr>
        <w:t>开标记录表</w:t>
      </w:r>
    </w:p>
    <w:p>
      <w:pPr>
        <w:spacing w:line="220" w:lineRule="atLeast"/>
        <w:rPr>
          <w:highlight w:val="none"/>
        </w:rPr>
      </w:pPr>
      <w:r>
        <w:rPr>
          <w:rFonts w:hint="eastAsia"/>
          <w:highlight w:val="none"/>
        </w:rPr>
        <w:t>项目编号：                项目名称：                           招标控制价：（元）</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729"/>
        <w:gridCol w:w="709"/>
        <w:gridCol w:w="709"/>
        <w:gridCol w:w="709"/>
        <w:gridCol w:w="692"/>
        <w:gridCol w:w="867"/>
        <w:gridCol w:w="708"/>
        <w:gridCol w:w="709"/>
        <w:gridCol w:w="709"/>
        <w:gridCol w:w="709"/>
        <w:gridCol w:w="567"/>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tcPr>
          <w:p>
            <w:pPr>
              <w:spacing w:line="220" w:lineRule="atLeast"/>
              <w:jc w:val="center"/>
              <w:rPr>
                <w:highlight w:val="none"/>
              </w:rPr>
            </w:pPr>
            <w:r>
              <w:rPr>
                <w:rFonts w:hint="eastAsia"/>
                <w:highlight w:val="none"/>
              </w:rPr>
              <w:t>序号</w:t>
            </w:r>
          </w:p>
        </w:tc>
        <w:tc>
          <w:tcPr>
            <w:tcW w:w="729" w:type="dxa"/>
          </w:tcPr>
          <w:p>
            <w:pPr>
              <w:spacing w:line="220" w:lineRule="atLeast"/>
              <w:jc w:val="center"/>
              <w:rPr>
                <w:highlight w:val="none"/>
              </w:rPr>
            </w:pPr>
            <w:r>
              <w:rPr>
                <w:rFonts w:hint="eastAsia"/>
                <w:highlight w:val="none"/>
              </w:rPr>
              <w:t>投标人名称</w:t>
            </w:r>
          </w:p>
        </w:tc>
        <w:tc>
          <w:tcPr>
            <w:tcW w:w="709" w:type="dxa"/>
          </w:tcPr>
          <w:p>
            <w:pPr>
              <w:spacing w:line="220" w:lineRule="atLeast"/>
              <w:jc w:val="center"/>
              <w:rPr>
                <w:highlight w:val="none"/>
              </w:rPr>
            </w:pPr>
            <w:r>
              <w:rPr>
                <w:rFonts w:hint="eastAsia"/>
                <w:highlight w:val="none"/>
              </w:rPr>
              <w:t>投标文件密封性</w:t>
            </w:r>
          </w:p>
        </w:tc>
        <w:tc>
          <w:tcPr>
            <w:tcW w:w="709" w:type="dxa"/>
          </w:tcPr>
          <w:p>
            <w:pPr>
              <w:spacing w:line="220" w:lineRule="atLeast"/>
              <w:jc w:val="center"/>
              <w:rPr>
                <w:highlight w:val="none"/>
              </w:rPr>
            </w:pPr>
            <w:r>
              <w:rPr>
                <w:rFonts w:hint="eastAsia"/>
                <w:highlight w:val="none"/>
              </w:rPr>
              <w:t>投标文件份数</w:t>
            </w:r>
          </w:p>
        </w:tc>
        <w:tc>
          <w:tcPr>
            <w:tcW w:w="709" w:type="dxa"/>
          </w:tcPr>
          <w:p>
            <w:pPr>
              <w:spacing w:line="220" w:lineRule="atLeast"/>
              <w:jc w:val="center"/>
              <w:rPr>
                <w:highlight w:val="none"/>
              </w:rPr>
            </w:pPr>
            <w:r>
              <w:rPr>
                <w:rFonts w:hint="eastAsia"/>
                <w:highlight w:val="none"/>
              </w:rPr>
              <w:t>是否附有电子标书</w:t>
            </w:r>
          </w:p>
        </w:tc>
        <w:tc>
          <w:tcPr>
            <w:tcW w:w="692" w:type="dxa"/>
          </w:tcPr>
          <w:p>
            <w:pPr>
              <w:spacing w:line="220" w:lineRule="atLeast"/>
              <w:jc w:val="center"/>
              <w:rPr>
                <w:highlight w:val="none"/>
              </w:rPr>
            </w:pPr>
            <w:r>
              <w:rPr>
                <w:rFonts w:hint="eastAsia"/>
                <w:highlight w:val="none"/>
              </w:rPr>
              <w:t>法人代表或授权代表出席情况</w:t>
            </w:r>
          </w:p>
        </w:tc>
        <w:tc>
          <w:tcPr>
            <w:tcW w:w="867" w:type="dxa"/>
          </w:tcPr>
          <w:p>
            <w:pPr>
              <w:spacing w:line="220" w:lineRule="atLeast"/>
              <w:jc w:val="center"/>
              <w:rPr>
                <w:highlight w:val="none"/>
              </w:rPr>
            </w:pPr>
            <w:r>
              <w:rPr>
                <w:rFonts w:hint="eastAsia"/>
                <w:highlight w:val="none"/>
              </w:rPr>
              <w:t>投标保证金</w:t>
            </w:r>
          </w:p>
        </w:tc>
        <w:tc>
          <w:tcPr>
            <w:tcW w:w="708" w:type="dxa"/>
          </w:tcPr>
          <w:p>
            <w:pPr>
              <w:spacing w:line="220" w:lineRule="atLeast"/>
              <w:jc w:val="center"/>
              <w:rPr>
                <w:highlight w:val="none"/>
              </w:rPr>
            </w:pPr>
            <w:r>
              <w:rPr>
                <w:rFonts w:hint="eastAsia"/>
                <w:highlight w:val="none"/>
              </w:rPr>
              <w:t>工期（日历天）</w:t>
            </w:r>
          </w:p>
        </w:tc>
        <w:tc>
          <w:tcPr>
            <w:tcW w:w="709" w:type="dxa"/>
          </w:tcPr>
          <w:p>
            <w:pPr>
              <w:spacing w:line="220" w:lineRule="atLeast"/>
              <w:jc w:val="center"/>
              <w:rPr>
                <w:highlight w:val="none"/>
              </w:rPr>
            </w:pPr>
            <w:r>
              <w:rPr>
                <w:rFonts w:hint="eastAsia"/>
                <w:highlight w:val="none"/>
              </w:rPr>
              <w:t>项目经理</w:t>
            </w:r>
          </w:p>
        </w:tc>
        <w:tc>
          <w:tcPr>
            <w:tcW w:w="709" w:type="dxa"/>
          </w:tcPr>
          <w:p>
            <w:pPr>
              <w:spacing w:line="220" w:lineRule="atLeast"/>
              <w:jc w:val="center"/>
              <w:rPr>
                <w:highlight w:val="none"/>
              </w:rPr>
            </w:pPr>
            <w:r>
              <w:rPr>
                <w:rFonts w:hint="eastAsia"/>
                <w:highlight w:val="none"/>
              </w:rPr>
              <w:t>是否无效投标</w:t>
            </w:r>
          </w:p>
        </w:tc>
        <w:tc>
          <w:tcPr>
            <w:tcW w:w="709" w:type="dxa"/>
          </w:tcPr>
          <w:p>
            <w:pPr>
              <w:spacing w:line="220" w:lineRule="atLeast"/>
              <w:jc w:val="center"/>
              <w:rPr>
                <w:highlight w:val="none"/>
              </w:rPr>
            </w:pPr>
            <w:r>
              <w:rPr>
                <w:rFonts w:hint="eastAsia"/>
                <w:highlight w:val="none"/>
              </w:rPr>
              <w:t>无效投标原因</w:t>
            </w:r>
          </w:p>
        </w:tc>
        <w:tc>
          <w:tcPr>
            <w:tcW w:w="567" w:type="dxa"/>
          </w:tcPr>
          <w:p>
            <w:pPr>
              <w:spacing w:line="220" w:lineRule="atLeast"/>
              <w:jc w:val="center"/>
              <w:rPr>
                <w:highlight w:val="none"/>
              </w:rPr>
            </w:pPr>
            <w:r>
              <w:rPr>
                <w:rFonts w:hint="eastAsia"/>
                <w:highlight w:val="none"/>
              </w:rPr>
              <w:t>备注</w:t>
            </w:r>
          </w:p>
        </w:tc>
        <w:tc>
          <w:tcPr>
            <w:tcW w:w="708" w:type="dxa"/>
          </w:tcPr>
          <w:p>
            <w:pPr>
              <w:spacing w:line="220" w:lineRule="atLeast"/>
              <w:jc w:val="center"/>
              <w:rPr>
                <w:highlight w:val="none"/>
              </w:rPr>
            </w:pPr>
            <w:r>
              <w:rPr>
                <w:rFonts w:hint="eastAsia"/>
                <w:highlight w:val="none"/>
              </w:rPr>
              <w:t>投标人签名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tcPr>
          <w:p>
            <w:pPr>
              <w:spacing w:line="220" w:lineRule="atLeast"/>
              <w:rPr>
                <w:highlight w:val="none"/>
              </w:rPr>
            </w:pPr>
          </w:p>
        </w:tc>
        <w:tc>
          <w:tcPr>
            <w:tcW w:w="729" w:type="dxa"/>
          </w:tcPr>
          <w:p>
            <w:pPr>
              <w:spacing w:line="220" w:lineRule="atLeast"/>
              <w:rPr>
                <w:highlight w:val="none"/>
              </w:rPr>
            </w:pPr>
          </w:p>
        </w:tc>
        <w:tc>
          <w:tcPr>
            <w:tcW w:w="709" w:type="dxa"/>
          </w:tcPr>
          <w:p>
            <w:pPr>
              <w:spacing w:line="220" w:lineRule="atLeast"/>
              <w:rPr>
                <w:highlight w:val="none"/>
              </w:rPr>
            </w:pPr>
          </w:p>
        </w:tc>
        <w:tc>
          <w:tcPr>
            <w:tcW w:w="709" w:type="dxa"/>
          </w:tcPr>
          <w:p>
            <w:pPr>
              <w:spacing w:line="220" w:lineRule="atLeast"/>
              <w:rPr>
                <w:highlight w:val="none"/>
              </w:rPr>
            </w:pPr>
          </w:p>
        </w:tc>
        <w:tc>
          <w:tcPr>
            <w:tcW w:w="709" w:type="dxa"/>
          </w:tcPr>
          <w:p>
            <w:pPr>
              <w:spacing w:line="220" w:lineRule="atLeast"/>
              <w:rPr>
                <w:highlight w:val="none"/>
              </w:rPr>
            </w:pPr>
          </w:p>
        </w:tc>
        <w:tc>
          <w:tcPr>
            <w:tcW w:w="692" w:type="dxa"/>
          </w:tcPr>
          <w:p>
            <w:pPr>
              <w:spacing w:line="220" w:lineRule="atLeast"/>
              <w:rPr>
                <w:highlight w:val="none"/>
              </w:rPr>
            </w:pPr>
          </w:p>
        </w:tc>
        <w:tc>
          <w:tcPr>
            <w:tcW w:w="867" w:type="dxa"/>
          </w:tcPr>
          <w:p>
            <w:pPr>
              <w:spacing w:line="220" w:lineRule="atLeast"/>
              <w:rPr>
                <w:highlight w:val="none"/>
              </w:rPr>
            </w:pPr>
          </w:p>
        </w:tc>
        <w:tc>
          <w:tcPr>
            <w:tcW w:w="708" w:type="dxa"/>
          </w:tcPr>
          <w:p>
            <w:pPr>
              <w:spacing w:line="220" w:lineRule="atLeast"/>
              <w:rPr>
                <w:highlight w:val="none"/>
              </w:rPr>
            </w:pPr>
          </w:p>
        </w:tc>
        <w:tc>
          <w:tcPr>
            <w:tcW w:w="709" w:type="dxa"/>
          </w:tcPr>
          <w:p>
            <w:pPr>
              <w:spacing w:line="220" w:lineRule="atLeast"/>
              <w:rPr>
                <w:highlight w:val="none"/>
              </w:rPr>
            </w:pPr>
          </w:p>
        </w:tc>
        <w:tc>
          <w:tcPr>
            <w:tcW w:w="709" w:type="dxa"/>
          </w:tcPr>
          <w:p>
            <w:pPr>
              <w:spacing w:line="220" w:lineRule="atLeast"/>
              <w:rPr>
                <w:highlight w:val="none"/>
              </w:rPr>
            </w:pPr>
          </w:p>
        </w:tc>
        <w:tc>
          <w:tcPr>
            <w:tcW w:w="709" w:type="dxa"/>
          </w:tcPr>
          <w:p>
            <w:pPr>
              <w:spacing w:line="220" w:lineRule="atLeast"/>
              <w:rPr>
                <w:highlight w:val="none"/>
              </w:rPr>
            </w:pPr>
          </w:p>
        </w:tc>
        <w:tc>
          <w:tcPr>
            <w:tcW w:w="567" w:type="dxa"/>
          </w:tcPr>
          <w:p>
            <w:pPr>
              <w:spacing w:line="220" w:lineRule="atLeast"/>
              <w:rPr>
                <w:highlight w:val="none"/>
              </w:rPr>
            </w:pPr>
          </w:p>
        </w:tc>
        <w:tc>
          <w:tcPr>
            <w:tcW w:w="708" w:type="dxa"/>
          </w:tcPr>
          <w:p>
            <w:pPr>
              <w:spacing w:line="220" w:lineRule="atLeas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tcPr>
          <w:p>
            <w:pPr>
              <w:spacing w:line="220" w:lineRule="atLeast"/>
              <w:rPr>
                <w:highlight w:val="none"/>
              </w:rPr>
            </w:pPr>
          </w:p>
        </w:tc>
        <w:tc>
          <w:tcPr>
            <w:tcW w:w="729" w:type="dxa"/>
          </w:tcPr>
          <w:p>
            <w:pPr>
              <w:spacing w:line="220" w:lineRule="atLeast"/>
              <w:rPr>
                <w:highlight w:val="none"/>
              </w:rPr>
            </w:pPr>
          </w:p>
        </w:tc>
        <w:tc>
          <w:tcPr>
            <w:tcW w:w="709" w:type="dxa"/>
          </w:tcPr>
          <w:p>
            <w:pPr>
              <w:spacing w:line="220" w:lineRule="atLeast"/>
              <w:rPr>
                <w:highlight w:val="none"/>
              </w:rPr>
            </w:pPr>
          </w:p>
        </w:tc>
        <w:tc>
          <w:tcPr>
            <w:tcW w:w="709" w:type="dxa"/>
          </w:tcPr>
          <w:p>
            <w:pPr>
              <w:spacing w:line="220" w:lineRule="atLeast"/>
              <w:rPr>
                <w:highlight w:val="none"/>
              </w:rPr>
            </w:pPr>
          </w:p>
        </w:tc>
        <w:tc>
          <w:tcPr>
            <w:tcW w:w="709" w:type="dxa"/>
          </w:tcPr>
          <w:p>
            <w:pPr>
              <w:spacing w:line="220" w:lineRule="atLeast"/>
              <w:rPr>
                <w:highlight w:val="none"/>
              </w:rPr>
            </w:pPr>
          </w:p>
        </w:tc>
        <w:tc>
          <w:tcPr>
            <w:tcW w:w="692" w:type="dxa"/>
          </w:tcPr>
          <w:p>
            <w:pPr>
              <w:spacing w:line="220" w:lineRule="atLeast"/>
              <w:rPr>
                <w:highlight w:val="none"/>
              </w:rPr>
            </w:pPr>
          </w:p>
        </w:tc>
        <w:tc>
          <w:tcPr>
            <w:tcW w:w="867" w:type="dxa"/>
          </w:tcPr>
          <w:p>
            <w:pPr>
              <w:spacing w:line="220" w:lineRule="atLeast"/>
              <w:rPr>
                <w:highlight w:val="none"/>
              </w:rPr>
            </w:pPr>
          </w:p>
        </w:tc>
        <w:tc>
          <w:tcPr>
            <w:tcW w:w="708" w:type="dxa"/>
          </w:tcPr>
          <w:p>
            <w:pPr>
              <w:spacing w:line="220" w:lineRule="atLeast"/>
              <w:rPr>
                <w:highlight w:val="none"/>
              </w:rPr>
            </w:pPr>
          </w:p>
        </w:tc>
        <w:tc>
          <w:tcPr>
            <w:tcW w:w="709" w:type="dxa"/>
          </w:tcPr>
          <w:p>
            <w:pPr>
              <w:spacing w:line="220" w:lineRule="atLeast"/>
              <w:rPr>
                <w:highlight w:val="none"/>
              </w:rPr>
            </w:pPr>
          </w:p>
        </w:tc>
        <w:tc>
          <w:tcPr>
            <w:tcW w:w="709" w:type="dxa"/>
          </w:tcPr>
          <w:p>
            <w:pPr>
              <w:spacing w:line="220" w:lineRule="atLeast"/>
              <w:rPr>
                <w:highlight w:val="none"/>
              </w:rPr>
            </w:pPr>
          </w:p>
        </w:tc>
        <w:tc>
          <w:tcPr>
            <w:tcW w:w="709" w:type="dxa"/>
          </w:tcPr>
          <w:p>
            <w:pPr>
              <w:spacing w:line="220" w:lineRule="atLeast"/>
              <w:rPr>
                <w:highlight w:val="none"/>
              </w:rPr>
            </w:pPr>
          </w:p>
        </w:tc>
        <w:tc>
          <w:tcPr>
            <w:tcW w:w="567" w:type="dxa"/>
          </w:tcPr>
          <w:p>
            <w:pPr>
              <w:spacing w:line="220" w:lineRule="atLeast"/>
              <w:rPr>
                <w:highlight w:val="none"/>
              </w:rPr>
            </w:pPr>
          </w:p>
        </w:tc>
        <w:tc>
          <w:tcPr>
            <w:tcW w:w="708" w:type="dxa"/>
          </w:tcPr>
          <w:p>
            <w:pPr>
              <w:spacing w:line="220" w:lineRule="atLeas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tcPr>
          <w:p>
            <w:pPr>
              <w:spacing w:line="220" w:lineRule="atLeast"/>
              <w:rPr>
                <w:highlight w:val="none"/>
              </w:rPr>
            </w:pPr>
          </w:p>
        </w:tc>
        <w:tc>
          <w:tcPr>
            <w:tcW w:w="729" w:type="dxa"/>
          </w:tcPr>
          <w:p>
            <w:pPr>
              <w:spacing w:line="220" w:lineRule="atLeast"/>
              <w:rPr>
                <w:highlight w:val="none"/>
              </w:rPr>
            </w:pPr>
          </w:p>
        </w:tc>
        <w:tc>
          <w:tcPr>
            <w:tcW w:w="709" w:type="dxa"/>
          </w:tcPr>
          <w:p>
            <w:pPr>
              <w:spacing w:line="220" w:lineRule="atLeast"/>
              <w:rPr>
                <w:highlight w:val="none"/>
              </w:rPr>
            </w:pPr>
          </w:p>
        </w:tc>
        <w:tc>
          <w:tcPr>
            <w:tcW w:w="709" w:type="dxa"/>
          </w:tcPr>
          <w:p>
            <w:pPr>
              <w:spacing w:line="220" w:lineRule="atLeast"/>
              <w:rPr>
                <w:highlight w:val="none"/>
              </w:rPr>
            </w:pPr>
          </w:p>
        </w:tc>
        <w:tc>
          <w:tcPr>
            <w:tcW w:w="709" w:type="dxa"/>
          </w:tcPr>
          <w:p>
            <w:pPr>
              <w:spacing w:line="220" w:lineRule="atLeast"/>
              <w:rPr>
                <w:highlight w:val="none"/>
              </w:rPr>
            </w:pPr>
          </w:p>
        </w:tc>
        <w:tc>
          <w:tcPr>
            <w:tcW w:w="692" w:type="dxa"/>
          </w:tcPr>
          <w:p>
            <w:pPr>
              <w:spacing w:line="220" w:lineRule="atLeast"/>
              <w:rPr>
                <w:highlight w:val="none"/>
              </w:rPr>
            </w:pPr>
          </w:p>
        </w:tc>
        <w:tc>
          <w:tcPr>
            <w:tcW w:w="867" w:type="dxa"/>
          </w:tcPr>
          <w:p>
            <w:pPr>
              <w:spacing w:line="220" w:lineRule="atLeast"/>
              <w:rPr>
                <w:highlight w:val="none"/>
              </w:rPr>
            </w:pPr>
          </w:p>
        </w:tc>
        <w:tc>
          <w:tcPr>
            <w:tcW w:w="708" w:type="dxa"/>
          </w:tcPr>
          <w:p>
            <w:pPr>
              <w:spacing w:line="220" w:lineRule="atLeast"/>
              <w:rPr>
                <w:highlight w:val="none"/>
              </w:rPr>
            </w:pPr>
          </w:p>
        </w:tc>
        <w:tc>
          <w:tcPr>
            <w:tcW w:w="709" w:type="dxa"/>
          </w:tcPr>
          <w:p>
            <w:pPr>
              <w:spacing w:line="220" w:lineRule="atLeast"/>
              <w:rPr>
                <w:highlight w:val="none"/>
              </w:rPr>
            </w:pPr>
          </w:p>
        </w:tc>
        <w:tc>
          <w:tcPr>
            <w:tcW w:w="709" w:type="dxa"/>
          </w:tcPr>
          <w:p>
            <w:pPr>
              <w:spacing w:line="220" w:lineRule="atLeast"/>
              <w:rPr>
                <w:highlight w:val="none"/>
              </w:rPr>
            </w:pPr>
          </w:p>
        </w:tc>
        <w:tc>
          <w:tcPr>
            <w:tcW w:w="709" w:type="dxa"/>
          </w:tcPr>
          <w:p>
            <w:pPr>
              <w:spacing w:line="220" w:lineRule="atLeast"/>
              <w:rPr>
                <w:highlight w:val="none"/>
              </w:rPr>
            </w:pPr>
          </w:p>
        </w:tc>
        <w:tc>
          <w:tcPr>
            <w:tcW w:w="567" w:type="dxa"/>
          </w:tcPr>
          <w:p>
            <w:pPr>
              <w:spacing w:line="220" w:lineRule="atLeast"/>
              <w:rPr>
                <w:highlight w:val="none"/>
              </w:rPr>
            </w:pPr>
          </w:p>
        </w:tc>
        <w:tc>
          <w:tcPr>
            <w:tcW w:w="708" w:type="dxa"/>
          </w:tcPr>
          <w:p>
            <w:pPr>
              <w:spacing w:line="220" w:lineRule="atLeast"/>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5" w:type="dxa"/>
          </w:tcPr>
          <w:p>
            <w:pPr>
              <w:spacing w:line="220" w:lineRule="atLeast"/>
              <w:rPr>
                <w:highlight w:val="none"/>
              </w:rPr>
            </w:pPr>
          </w:p>
        </w:tc>
        <w:tc>
          <w:tcPr>
            <w:tcW w:w="729" w:type="dxa"/>
          </w:tcPr>
          <w:p>
            <w:pPr>
              <w:spacing w:line="220" w:lineRule="atLeast"/>
              <w:rPr>
                <w:highlight w:val="none"/>
              </w:rPr>
            </w:pPr>
          </w:p>
        </w:tc>
        <w:tc>
          <w:tcPr>
            <w:tcW w:w="709" w:type="dxa"/>
          </w:tcPr>
          <w:p>
            <w:pPr>
              <w:spacing w:line="220" w:lineRule="atLeast"/>
              <w:rPr>
                <w:highlight w:val="none"/>
              </w:rPr>
            </w:pPr>
          </w:p>
        </w:tc>
        <w:tc>
          <w:tcPr>
            <w:tcW w:w="709" w:type="dxa"/>
          </w:tcPr>
          <w:p>
            <w:pPr>
              <w:spacing w:line="220" w:lineRule="atLeast"/>
              <w:rPr>
                <w:highlight w:val="none"/>
              </w:rPr>
            </w:pPr>
          </w:p>
        </w:tc>
        <w:tc>
          <w:tcPr>
            <w:tcW w:w="709" w:type="dxa"/>
          </w:tcPr>
          <w:p>
            <w:pPr>
              <w:spacing w:line="220" w:lineRule="atLeast"/>
              <w:rPr>
                <w:highlight w:val="none"/>
              </w:rPr>
            </w:pPr>
          </w:p>
        </w:tc>
        <w:tc>
          <w:tcPr>
            <w:tcW w:w="692" w:type="dxa"/>
          </w:tcPr>
          <w:p>
            <w:pPr>
              <w:spacing w:line="220" w:lineRule="atLeast"/>
              <w:rPr>
                <w:highlight w:val="none"/>
              </w:rPr>
            </w:pPr>
          </w:p>
        </w:tc>
        <w:tc>
          <w:tcPr>
            <w:tcW w:w="867" w:type="dxa"/>
          </w:tcPr>
          <w:p>
            <w:pPr>
              <w:spacing w:line="220" w:lineRule="atLeast"/>
              <w:rPr>
                <w:highlight w:val="none"/>
              </w:rPr>
            </w:pPr>
          </w:p>
        </w:tc>
        <w:tc>
          <w:tcPr>
            <w:tcW w:w="708" w:type="dxa"/>
          </w:tcPr>
          <w:p>
            <w:pPr>
              <w:spacing w:line="220" w:lineRule="atLeast"/>
              <w:rPr>
                <w:highlight w:val="none"/>
              </w:rPr>
            </w:pPr>
          </w:p>
        </w:tc>
        <w:tc>
          <w:tcPr>
            <w:tcW w:w="709" w:type="dxa"/>
          </w:tcPr>
          <w:p>
            <w:pPr>
              <w:spacing w:line="220" w:lineRule="atLeast"/>
              <w:rPr>
                <w:highlight w:val="none"/>
              </w:rPr>
            </w:pPr>
          </w:p>
        </w:tc>
        <w:tc>
          <w:tcPr>
            <w:tcW w:w="709" w:type="dxa"/>
          </w:tcPr>
          <w:p>
            <w:pPr>
              <w:spacing w:line="220" w:lineRule="atLeast"/>
              <w:rPr>
                <w:highlight w:val="none"/>
              </w:rPr>
            </w:pPr>
          </w:p>
        </w:tc>
        <w:tc>
          <w:tcPr>
            <w:tcW w:w="709" w:type="dxa"/>
          </w:tcPr>
          <w:p>
            <w:pPr>
              <w:spacing w:line="220" w:lineRule="atLeast"/>
              <w:rPr>
                <w:highlight w:val="none"/>
              </w:rPr>
            </w:pPr>
          </w:p>
        </w:tc>
        <w:tc>
          <w:tcPr>
            <w:tcW w:w="567" w:type="dxa"/>
          </w:tcPr>
          <w:p>
            <w:pPr>
              <w:spacing w:line="220" w:lineRule="atLeast"/>
              <w:rPr>
                <w:highlight w:val="none"/>
              </w:rPr>
            </w:pPr>
          </w:p>
        </w:tc>
        <w:tc>
          <w:tcPr>
            <w:tcW w:w="708" w:type="dxa"/>
          </w:tcPr>
          <w:p>
            <w:pPr>
              <w:spacing w:line="220" w:lineRule="atLeast"/>
              <w:rPr>
                <w:highlight w:val="none"/>
              </w:rPr>
            </w:pPr>
          </w:p>
        </w:tc>
      </w:tr>
    </w:tbl>
    <w:p>
      <w:pPr>
        <w:spacing w:line="220" w:lineRule="atLeast"/>
        <w:rPr>
          <w:highlight w:val="none"/>
        </w:rPr>
      </w:pPr>
      <w:r>
        <w:rPr>
          <w:rFonts w:hint="eastAsia"/>
          <w:highlight w:val="none"/>
        </w:rPr>
        <w:t>投标文件检查密封代表：                                                招标人代表：</w:t>
      </w:r>
    </w:p>
    <w:p>
      <w:pPr>
        <w:spacing w:line="220" w:lineRule="atLeast"/>
        <w:rPr>
          <w:highlight w:val="none"/>
        </w:rPr>
      </w:pPr>
      <w:r>
        <w:rPr>
          <w:rFonts w:hint="eastAsia"/>
          <w:highlight w:val="none"/>
        </w:rPr>
        <w:t>招标代理代表：                                                        监督人员：</w:t>
      </w:r>
    </w:p>
    <w:p>
      <w:pPr>
        <w:rPr>
          <w:sz w:val="28"/>
          <w:szCs w:val="28"/>
          <w:highlight w:val="none"/>
        </w:rPr>
      </w:pPr>
    </w:p>
    <w:p>
      <w:pPr>
        <w:rPr>
          <w:sz w:val="28"/>
          <w:szCs w:val="28"/>
          <w:highlight w:val="none"/>
        </w:rPr>
      </w:pPr>
      <w:r>
        <w:rPr>
          <w:rFonts w:hint="eastAsia"/>
          <w:sz w:val="28"/>
          <w:szCs w:val="28"/>
          <w:highlight w:val="none"/>
        </w:rPr>
        <w:t>附表五：</w:t>
      </w:r>
    </w:p>
    <w:p>
      <w:pPr>
        <w:jc w:val="center"/>
        <w:rPr>
          <w:sz w:val="28"/>
          <w:szCs w:val="28"/>
          <w:highlight w:val="none"/>
        </w:rPr>
      </w:pPr>
      <w:r>
        <w:rPr>
          <w:rFonts w:hint="eastAsia"/>
          <w:sz w:val="28"/>
          <w:szCs w:val="28"/>
          <w:highlight w:val="none"/>
          <w:u w:val="single"/>
        </w:rPr>
        <w:t xml:space="preserve"> </w:t>
      </w:r>
      <w:r>
        <w:rPr>
          <w:sz w:val="28"/>
          <w:szCs w:val="28"/>
          <w:highlight w:val="none"/>
          <w:u w:val="single"/>
        </w:rPr>
        <w:t xml:space="preserve">        </w:t>
      </w:r>
      <w:r>
        <w:rPr>
          <w:rFonts w:hint="eastAsia"/>
          <w:sz w:val="28"/>
          <w:szCs w:val="28"/>
          <w:highlight w:val="none"/>
        </w:rPr>
        <w:t>项目K值抽取记录表</w:t>
      </w:r>
    </w:p>
    <w:p>
      <w:pPr>
        <w:rPr>
          <w:sz w:val="28"/>
          <w:szCs w:val="28"/>
          <w:highlight w:val="none"/>
        </w:rPr>
      </w:pPr>
      <w:r>
        <w:rPr>
          <w:rFonts w:hint="eastAsia"/>
          <w:sz w:val="28"/>
          <w:szCs w:val="28"/>
          <w:highlight w:val="none"/>
        </w:rPr>
        <w:t xml:space="preserve">招标人： </w:t>
      </w:r>
      <w:r>
        <w:rPr>
          <w:sz w:val="28"/>
          <w:szCs w:val="28"/>
          <w:highlight w:val="none"/>
        </w:rPr>
        <w:t xml:space="preserve">                                 </w:t>
      </w:r>
      <w:r>
        <w:rPr>
          <w:rFonts w:hint="eastAsia"/>
          <w:sz w:val="28"/>
          <w:szCs w:val="28"/>
          <w:highlight w:val="none"/>
        </w:rPr>
        <w:t>评标时间： 年 月 日</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40"/>
        <w:gridCol w:w="569"/>
        <w:gridCol w:w="814"/>
        <w:gridCol w:w="887"/>
        <w:gridCol w:w="850"/>
        <w:gridCol w:w="333"/>
        <w:gridCol w:w="518"/>
        <w:gridCol w:w="850"/>
        <w:gridCol w:w="672"/>
        <w:gridCol w:w="141"/>
        <w:gridCol w:w="88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trPr>
        <w:tc>
          <w:tcPr>
            <w:tcW w:w="1553" w:type="dxa"/>
            <w:gridSpan w:val="2"/>
            <w:vAlign w:val="center"/>
          </w:tcPr>
          <w:p>
            <w:pPr>
              <w:rPr>
                <w:sz w:val="24"/>
                <w:szCs w:val="24"/>
                <w:highlight w:val="none"/>
              </w:rPr>
            </w:pPr>
            <w:r>
              <w:rPr>
                <w:rFonts w:hint="eastAsia"/>
                <w:sz w:val="24"/>
                <w:szCs w:val="24"/>
                <w:highlight w:val="none"/>
              </w:rPr>
              <w:t>项目名称</w:t>
            </w:r>
          </w:p>
        </w:tc>
        <w:tc>
          <w:tcPr>
            <w:tcW w:w="3971" w:type="dxa"/>
            <w:gridSpan w:val="6"/>
            <w:vAlign w:val="center"/>
          </w:tcPr>
          <w:p>
            <w:pPr>
              <w:rPr>
                <w:sz w:val="24"/>
                <w:szCs w:val="24"/>
                <w:highlight w:val="none"/>
              </w:rPr>
            </w:pPr>
          </w:p>
        </w:tc>
        <w:tc>
          <w:tcPr>
            <w:tcW w:w="1522" w:type="dxa"/>
            <w:gridSpan w:val="2"/>
            <w:vAlign w:val="center"/>
          </w:tcPr>
          <w:p>
            <w:pPr>
              <w:jc w:val="center"/>
              <w:rPr>
                <w:sz w:val="24"/>
                <w:szCs w:val="24"/>
                <w:highlight w:val="none"/>
              </w:rPr>
            </w:pPr>
            <w:r>
              <w:rPr>
                <w:rFonts w:hint="eastAsia"/>
                <w:sz w:val="24"/>
                <w:szCs w:val="24"/>
                <w:highlight w:val="none"/>
              </w:rPr>
              <w:t>招标控制价（元）</w:t>
            </w:r>
          </w:p>
        </w:tc>
        <w:tc>
          <w:tcPr>
            <w:tcW w:w="1737" w:type="dxa"/>
            <w:gridSpan w:val="3"/>
            <w:vAlign w:val="center"/>
          </w:tcPr>
          <w:p>
            <w:pPr>
              <w:rPr>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8783" w:type="dxa"/>
            <w:gridSpan w:val="13"/>
          </w:tcPr>
          <w:p>
            <w:pPr>
              <w:rPr>
                <w:sz w:val="24"/>
                <w:szCs w:val="24"/>
                <w:highlight w:val="none"/>
              </w:rPr>
            </w:pPr>
            <w:r>
              <w:rPr>
                <w:rFonts w:hint="eastAsia"/>
                <w:sz w:val="24"/>
                <w:szCs w:val="24"/>
                <w:highlight w:val="none"/>
              </w:rPr>
              <w:t xml:space="preserve">初步评审不通过的投标人名称（共 </w:t>
            </w:r>
            <w:r>
              <w:rPr>
                <w:sz w:val="24"/>
                <w:szCs w:val="24"/>
                <w:highlight w:val="none"/>
              </w:rPr>
              <w:t xml:space="preserve"> </w:t>
            </w:r>
            <w:r>
              <w:rPr>
                <w:rFonts w:hint="eastAsia"/>
                <w:sz w:val="24"/>
                <w:szCs w:val="24"/>
                <w:highlight w:val="none"/>
              </w:rPr>
              <w:t>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783" w:type="dxa"/>
            <w:gridSpan w:val="13"/>
            <w:vAlign w:val="center"/>
          </w:tcPr>
          <w:p>
            <w:pPr>
              <w:jc w:val="center"/>
              <w:rPr>
                <w:sz w:val="24"/>
                <w:szCs w:val="24"/>
                <w:highlight w:val="none"/>
              </w:rPr>
            </w:pPr>
            <w:r>
              <w:rPr>
                <w:rFonts w:hint="eastAsia" w:ascii="宋体" w:hAnsi="宋体"/>
                <w:sz w:val="24"/>
                <w:szCs w:val="24"/>
                <w:highlight w:val="none"/>
              </w:rPr>
              <w:t>K1值、</w:t>
            </w:r>
            <w:r>
              <w:rPr>
                <w:rFonts w:asciiTheme="minorEastAsia" w:hAnsiTheme="minorEastAsia" w:eastAsiaTheme="minorEastAsia"/>
                <w:bCs/>
                <w:sz w:val="24"/>
                <w:szCs w:val="24"/>
                <w:highlight w:val="none"/>
              </w:rPr>
              <w:t>K</w:t>
            </w:r>
            <w:r>
              <w:rPr>
                <w:rFonts w:hint="eastAsia" w:asciiTheme="minorEastAsia" w:hAnsiTheme="minorEastAsia" w:eastAsiaTheme="minorEastAsia"/>
                <w:bCs/>
                <w:sz w:val="24"/>
                <w:szCs w:val="24"/>
                <w:highlight w:val="none"/>
              </w:rPr>
              <w:t>2值抽取</w:t>
            </w:r>
            <w:r>
              <w:rPr>
                <w:rFonts w:hint="eastAsia" w:ascii="宋体" w:hAnsi="宋体"/>
                <w:sz w:val="24"/>
                <w:szCs w:val="24"/>
                <w:highlight w:val="none"/>
              </w:rPr>
              <w:t>对应表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13" w:type="dxa"/>
            <w:vAlign w:val="center"/>
          </w:tcPr>
          <w:p>
            <w:pPr>
              <w:jc w:val="center"/>
              <w:rPr>
                <w:sz w:val="24"/>
                <w:szCs w:val="24"/>
                <w:highlight w:val="none"/>
              </w:rPr>
            </w:pPr>
            <w:r>
              <w:rPr>
                <w:rFonts w:hint="eastAsia" w:ascii="宋体" w:hAnsi="宋体"/>
                <w:sz w:val="24"/>
                <w:szCs w:val="24"/>
                <w:highlight w:val="none"/>
              </w:rPr>
              <w:t>抽取值</w:t>
            </w:r>
          </w:p>
        </w:tc>
        <w:tc>
          <w:tcPr>
            <w:tcW w:w="709" w:type="dxa"/>
            <w:gridSpan w:val="2"/>
            <w:vAlign w:val="center"/>
          </w:tcPr>
          <w:p>
            <w:pPr>
              <w:jc w:val="center"/>
              <w:rPr>
                <w:sz w:val="24"/>
                <w:szCs w:val="24"/>
                <w:highlight w:val="none"/>
              </w:rPr>
            </w:pPr>
            <w:r>
              <w:rPr>
                <w:rFonts w:hint="eastAsia"/>
                <w:sz w:val="24"/>
                <w:szCs w:val="24"/>
                <w:highlight w:val="none"/>
              </w:rPr>
              <w:t>1</w:t>
            </w:r>
          </w:p>
        </w:tc>
        <w:tc>
          <w:tcPr>
            <w:tcW w:w="814" w:type="dxa"/>
            <w:vAlign w:val="center"/>
          </w:tcPr>
          <w:p>
            <w:pPr>
              <w:jc w:val="center"/>
              <w:rPr>
                <w:sz w:val="24"/>
                <w:szCs w:val="24"/>
                <w:highlight w:val="none"/>
              </w:rPr>
            </w:pPr>
            <w:r>
              <w:rPr>
                <w:rFonts w:ascii="宋体" w:hAnsi="宋体"/>
                <w:sz w:val="24"/>
                <w:szCs w:val="24"/>
                <w:highlight w:val="none"/>
              </w:rPr>
              <w:t>2</w:t>
            </w:r>
          </w:p>
        </w:tc>
        <w:tc>
          <w:tcPr>
            <w:tcW w:w="887" w:type="dxa"/>
            <w:vAlign w:val="center"/>
          </w:tcPr>
          <w:p>
            <w:pPr>
              <w:jc w:val="center"/>
              <w:rPr>
                <w:sz w:val="24"/>
                <w:szCs w:val="24"/>
                <w:highlight w:val="none"/>
              </w:rPr>
            </w:pPr>
            <w:r>
              <w:rPr>
                <w:rFonts w:ascii="宋体" w:hAnsi="宋体"/>
                <w:sz w:val="24"/>
                <w:szCs w:val="24"/>
                <w:highlight w:val="none"/>
              </w:rPr>
              <w:t>3</w:t>
            </w:r>
          </w:p>
        </w:tc>
        <w:tc>
          <w:tcPr>
            <w:tcW w:w="850" w:type="dxa"/>
            <w:vAlign w:val="center"/>
          </w:tcPr>
          <w:p>
            <w:pPr>
              <w:jc w:val="center"/>
              <w:rPr>
                <w:sz w:val="24"/>
                <w:szCs w:val="24"/>
                <w:highlight w:val="none"/>
              </w:rPr>
            </w:pPr>
            <w:r>
              <w:rPr>
                <w:rFonts w:ascii="宋体" w:hAnsi="宋体"/>
                <w:sz w:val="24"/>
                <w:szCs w:val="24"/>
                <w:highlight w:val="none"/>
              </w:rPr>
              <w:t>4</w:t>
            </w:r>
          </w:p>
        </w:tc>
        <w:tc>
          <w:tcPr>
            <w:tcW w:w="851" w:type="dxa"/>
            <w:gridSpan w:val="2"/>
            <w:vAlign w:val="center"/>
          </w:tcPr>
          <w:p>
            <w:pPr>
              <w:jc w:val="center"/>
              <w:rPr>
                <w:sz w:val="24"/>
                <w:szCs w:val="24"/>
                <w:highlight w:val="none"/>
              </w:rPr>
            </w:pPr>
            <w:r>
              <w:rPr>
                <w:rFonts w:ascii="宋体" w:hAnsi="宋体"/>
                <w:sz w:val="24"/>
                <w:szCs w:val="24"/>
                <w:highlight w:val="none"/>
              </w:rPr>
              <w:t>5</w:t>
            </w:r>
          </w:p>
        </w:tc>
        <w:tc>
          <w:tcPr>
            <w:tcW w:w="850" w:type="dxa"/>
            <w:vAlign w:val="center"/>
          </w:tcPr>
          <w:p>
            <w:pPr>
              <w:jc w:val="center"/>
              <w:rPr>
                <w:sz w:val="24"/>
                <w:szCs w:val="24"/>
                <w:highlight w:val="none"/>
              </w:rPr>
            </w:pPr>
            <w:r>
              <w:rPr>
                <w:rFonts w:ascii="宋体" w:hAnsi="宋体"/>
                <w:sz w:val="24"/>
                <w:szCs w:val="24"/>
                <w:highlight w:val="none"/>
              </w:rPr>
              <w:t>6</w:t>
            </w:r>
          </w:p>
        </w:tc>
        <w:tc>
          <w:tcPr>
            <w:tcW w:w="813" w:type="dxa"/>
            <w:gridSpan w:val="2"/>
            <w:vAlign w:val="center"/>
          </w:tcPr>
          <w:p>
            <w:pPr>
              <w:jc w:val="center"/>
              <w:rPr>
                <w:sz w:val="24"/>
                <w:szCs w:val="24"/>
                <w:highlight w:val="none"/>
              </w:rPr>
            </w:pPr>
            <w:r>
              <w:rPr>
                <w:rFonts w:ascii="宋体" w:hAnsi="宋体"/>
                <w:sz w:val="24"/>
                <w:szCs w:val="24"/>
                <w:highlight w:val="none"/>
              </w:rPr>
              <w:t>7</w:t>
            </w:r>
          </w:p>
        </w:tc>
        <w:tc>
          <w:tcPr>
            <w:tcW w:w="888" w:type="dxa"/>
            <w:vAlign w:val="center"/>
          </w:tcPr>
          <w:p>
            <w:pPr>
              <w:jc w:val="center"/>
              <w:rPr>
                <w:sz w:val="24"/>
                <w:szCs w:val="24"/>
                <w:highlight w:val="none"/>
              </w:rPr>
            </w:pPr>
            <w:r>
              <w:rPr>
                <w:rFonts w:ascii="宋体" w:hAnsi="宋体"/>
                <w:sz w:val="24"/>
                <w:szCs w:val="24"/>
                <w:highlight w:val="none"/>
              </w:rPr>
              <w:t>8</w:t>
            </w:r>
          </w:p>
        </w:tc>
        <w:tc>
          <w:tcPr>
            <w:tcW w:w="708" w:type="dxa"/>
            <w:vAlign w:val="center"/>
          </w:tcPr>
          <w:p>
            <w:pPr>
              <w:jc w:val="center"/>
              <w:rPr>
                <w:sz w:val="24"/>
                <w:szCs w:val="24"/>
                <w:highlight w:val="none"/>
              </w:rPr>
            </w:pPr>
            <w:r>
              <w:rPr>
                <w:rFonts w:ascii="宋体" w:hAnsi="宋体"/>
                <w:sz w:val="24"/>
                <w:szCs w:val="24"/>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exact"/>
        </w:trPr>
        <w:tc>
          <w:tcPr>
            <w:tcW w:w="1413" w:type="dxa"/>
            <w:vAlign w:val="center"/>
          </w:tcPr>
          <w:p>
            <w:pPr>
              <w:jc w:val="center"/>
              <w:rPr>
                <w:rFonts w:ascii="宋体" w:hAnsi="宋体"/>
                <w:sz w:val="24"/>
                <w:szCs w:val="24"/>
                <w:highlight w:val="none"/>
              </w:rPr>
            </w:pPr>
            <w:r>
              <w:rPr>
                <w:rFonts w:hint="eastAsia" w:asciiTheme="minorEastAsia" w:hAnsiTheme="minorEastAsia" w:eastAsiaTheme="minorEastAsia"/>
                <w:bCs/>
                <w:sz w:val="24"/>
                <w:szCs w:val="24"/>
                <w:highlight w:val="none"/>
              </w:rPr>
              <w:t>对应</w:t>
            </w:r>
            <w:r>
              <w:rPr>
                <w:rFonts w:hint="eastAsia" w:ascii="宋体" w:hAnsi="宋体"/>
                <w:sz w:val="24"/>
                <w:szCs w:val="24"/>
                <w:highlight w:val="none"/>
              </w:rPr>
              <w:t>K1值、</w:t>
            </w:r>
            <w:r>
              <w:rPr>
                <w:rFonts w:asciiTheme="minorEastAsia" w:hAnsiTheme="minorEastAsia" w:eastAsiaTheme="minorEastAsia"/>
                <w:bCs/>
                <w:sz w:val="24"/>
                <w:szCs w:val="24"/>
                <w:highlight w:val="none"/>
              </w:rPr>
              <w:t>K</w:t>
            </w:r>
            <w:r>
              <w:rPr>
                <w:rFonts w:hint="eastAsia" w:asciiTheme="minorEastAsia" w:hAnsiTheme="minorEastAsia" w:eastAsiaTheme="minorEastAsia"/>
                <w:bCs/>
                <w:sz w:val="24"/>
                <w:szCs w:val="24"/>
                <w:highlight w:val="none"/>
              </w:rPr>
              <w:t>2值</w:t>
            </w:r>
          </w:p>
        </w:tc>
        <w:tc>
          <w:tcPr>
            <w:tcW w:w="709" w:type="dxa"/>
            <w:gridSpan w:val="2"/>
            <w:vAlign w:val="center"/>
          </w:tcPr>
          <w:p>
            <w:pPr>
              <w:jc w:val="center"/>
              <w:rPr>
                <w:rFonts w:ascii="宋体" w:hAnsi="宋体"/>
                <w:sz w:val="24"/>
                <w:szCs w:val="24"/>
                <w:highlight w:val="none"/>
              </w:rPr>
            </w:pPr>
            <w:r>
              <w:rPr>
                <w:rFonts w:ascii="宋体" w:hAnsi="宋体"/>
                <w:sz w:val="24"/>
                <w:szCs w:val="24"/>
                <w:highlight w:val="none"/>
              </w:rPr>
              <w:t>97%</w:t>
            </w:r>
          </w:p>
        </w:tc>
        <w:tc>
          <w:tcPr>
            <w:tcW w:w="814" w:type="dxa"/>
            <w:vAlign w:val="center"/>
          </w:tcPr>
          <w:p>
            <w:pPr>
              <w:jc w:val="center"/>
              <w:rPr>
                <w:rFonts w:ascii="宋体" w:hAnsi="宋体"/>
                <w:sz w:val="24"/>
                <w:szCs w:val="24"/>
                <w:highlight w:val="none"/>
              </w:rPr>
            </w:pPr>
            <w:r>
              <w:rPr>
                <w:rFonts w:ascii="宋体" w:hAnsi="宋体"/>
                <w:sz w:val="24"/>
                <w:szCs w:val="24"/>
                <w:highlight w:val="none"/>
              </w:rPr>
              <w:t>97.5%</w:t>
            </w:r>
          </w:p>
        </w:tc>
        <w:tc>
          <w:tcPr>
            <w:tcW w:w="887" w:type="dxa"/>
            <w:vAlign w:val="center"/>
          </w:tcPr>
          <w:p>
            <w:pPr>
              <w:jc w:val="center"/>
              <w:rPr>
                <w:rFonts w:ascii="宋体" w:hAnsi="宋体"/>
                <w:sz w:val="24"/>
                <w:szCs w:val="24"/>
                <w:highlight w:val="none"/>
              </w:rPr>
            </w:pPr>
            <w:r>
              <w:rPr>
                <w:rFonts w:ascii="宋体" w:hAnsi="宋体"/>
                <w:sz w:val="24"/>
                <w:szCs w:val="24"/>
                <w:highlight w:val="none"/>
              </w:rPr>
              <w:t>98%</w:t>
            </w:r>
          </w:p>
        </w:tc>
        <w:tc>
          <w:tcPr>
            <w:tcW w:w="850" w:type="dxa"/>
            <w:vAlign w:val="center"/>
          </w:tcPr>
          <w:p>
            <w:pPr>
              <w:jc w:val="center"/>
              <w:rPr>
                <w:rFonts w:ascii="宋体" w:hAnsi="宋体"/>
                <w:sz w:val="24"/>
                <w:szCs w:val="24"/>
                <w:highlight w:val="none"/>
              </w:rPr>
            </w:pPr>
            <w:r>
              <w:rPr>
                <w:rFonts w:ascii="宋体" w:hAnsi="宋体"/>
                <w:sz w:val="24"/>
                <w:szCs w:val="24"/>
                <w:highlight w:val="none"/>
              </w:rPr>
              <w:t>98.5%</w:t>
            </w:r>
          </w:p>
        </w:tc>
        <w:tc>
          <w:tcPr>
            <w:tcW w:w="851" w:type="dxa"/>
            <w:gridSpan w:val="2"/>
            <w:vAlign w:val="center"/>
          </w:tcPr>
          <w:p>
            <w:pPr>
              <w:jc w:val="center"/>
              <w:rPr>
                <w:rFonts w:ascii="宋体" w:hAnsi="宋体"/>
                <w:sz w:val="24"/>
                <w:szCs w:val="24"/>
                <w:highlight w:val="none"/>
              </w:rPr>
            </w:pPr>
            <w:r>
              <w:rPr>
                <w:rFonts w:ascii="宋体" w:hAnsi="宋体"/>
                <w:sz w:val="24"/>
                <w:szCs w:val="24"/>
                <w:highlight w:val="none"/>
              </w:rPr>
              <w:t>99%</w:t>
            </w:r>
          </w:p>
        </w:tc>
        <w:tc>
          <w:tcPr>
            <w:tcW w:w="850" w:type="dxa"/>
            <w:vAlign w:val="center"/>
          </w:tcPr>
          <w:p>
            <w:pPr>
              <w:jc w:val="center"/>
              <w:rPr>
                <w:rFonts w:ascii="宋体" w:hAnsi="宋体"/>
                <w:sz w:val="24"/>
                <w:szCs w:val="24"/>
                <w:highlight w:val="none"/>
              </w:rPr>
            </w:pPr>
            <w:r>
              <w:rPr>
                <w:rFonts w:ascii="宋体" w:hAnsi="宋体"/>
                <w:sz w:val="24"/>
                <w:szCs w:val="24"/>
                <w:highlight w:val="none"/>
              </w:rPr>
              <w:t>99.5%</w:t>
            </w:r>
          </w:p>
        </w:tc>
        <w:tc>
          <w:tcPr>
            <w:tcW w:w="813" w:type="dxa"/>
            <w:gridSpan w:val="2"/>
            <w:vAlign w:val="center"/>
          </w:tcPr>
          <w:p>
            <w:pPr>
              <w:jc w:val="center"/>
              <w:rPr>
                <w:rFonts w:ascii="宋体" w:hAnsi="宋体"/>
                <w:sz w:val="24"/>
                <w:szCs w:val="24"/>
                <w:highlight w:val="none"/>
              </w:rPr>
            </w:pPr>
            <w:r>
              <w:rPr>
                <w:rFonts w:ascii="宋体" w:hAnsi="宋体"/>
                <w:sz w:val="24"/>
                <w:szCs w:val="24"/>
                <w:highlight w:val="none"/>
              </w:rPr>
              <w:t>100%</w:t>
            </w:r>
          </w:p>
        </w:tc>
        <w:tc>
          <w:tcPr>
            <w:tcW w:w="888" w:type="dxa"/>
            <w:vAlign w:val="center"/>
          </w:tcPr>
          <w:p>
            <w:pPr>
              <w:jc w:val="center"/>
              <w:rPr>
                <w:rFonts w:ascii="宋体" w:hAnsi="宋体"/>
                <w:sz w:val="24"/>
                <w:szCs w:val="24"/>
                <w:highlight w:val="none"/>
              </w:rPr>
            </w:pPr>
            <w:r>
              <w:rPr>
                <w:rFonts w:ascii="宋体" w:hAnsi="宋体"/>
                <w:sz w:val="24"/>
                <w:szCs w:val="24"/>
                <w:highlight w:val="none"/>
              </w:rPr>
              <w:t>100.5%</w:t>
            </w:r>
          </w:p>
        </w:tc>
        <w:tc>
          <w:tcPr>
            <w:tcW w:w="708" w:type="dxa"/>
            <w:vAlign w:val="center"/>
          </w:tcPr>
          <w:p>
            <w:pPr>
              <w:jc w:val="center"/>
              <w:rPr>
                <w:rFonts w:ascii="宋体" w:hAnsi="宋体"/>
                <w:sz w:val="24"/>
                <w:szCs w:val="24"/>
                <w:highlight w:val="none"/>
              </w:rPr>
            </w:pPr>
            <w:r>
              <w:rPr>
                <w:rFonts w:ascii="宋体" w:hAnsi="宋体"/>
                <w:sz w:val="24"/>
                <w:szCs w:val="24"/>
                <w:highlight w:val="none"/>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2936" w:type="dxa"/>
            <w:gridSpan w:val="4"/>
            <w:vMerge w:val="restart"/>
            <w:vAlign w:val="center"/>
          </w:tcPr>
          <w:p>
            <w:pPr>
              <w:jc w:val="left"/>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由</w:t>
            </w:r>
            <w:r>
              <w:rPr>
                <w:rFonts w:hint="eastAsia" w:ascii="宋体" w:hAnsi="宋体" w:cs="宋体"/>
                <w:sz w:val="24"/>
                <w:szCs w:val="24"/>
                <w:highlight w:val="none"/>
              </w:rPr>
              <w:t>评标委员会主任</w:t>
            </w:r>
            <w:r>
              <w:rPr>
                <w:rFonts w:hint="eastAsia" w:asciiTheme="minorEastAsia" w:hAnsiTheme="minorEastAsia" w:eastAsiaTheme="minorEastAsia"/>
                <w:sz w:val="24"/>
                <w:szCs w:val="24"/>
                <w:highlight w:val="none"/>
              </w:rPr>
              <w:t>随机抽取K1值、K2值（在97%-101%之间，每0.5%一个级差。）</w:t>
            </w:r>
          </w:p>
        </w:tc>
        <w:tc>
          <w:tcPr>
            <w:tcW w:w="2070" w:type="dxa"/>
            <w:gridSpan w:val="3"/>
            <w:vAlign w:val="center"/>
          </w:tcPr>
          <w:p>
            <w:pPr>
              <w:jc w:val="left"/>
              <w:rPr>
                <w:rFonts w:asciiTheme="minorEastAsia" w:hAnsiTheme="minorEastAsia" w:eastAsiaTheme="minorEastAsia"/>
                <w:sz w:val="24"/>
                <w:szCs w:val="24"/>
                <w:highlight w:val="none"/>
              </w:rPr>
            </w:pPr>
            <w:r>
              <w:rPr>
                <w:rFonts w:hint="eastAsia" w:asciiTheme="minorEastAsia" w:hAnsiTheme="minorEastAsia" w:eastAsiaTheme="minorEastAsia"/>
                <w:bCs/>
                <w:sz w:val="24"/>
                <w:szCs w:val="24"/>
                <w:highlight w:val="none"/>
              </w:rPr>
              <w:t>K1抽取值</w:t>
            </w:r>
          </w:p>
        </w:tc>
        <w:tc>
          <w:tcPr>
            <w:tcW w:w="3777" w:type="dxa"/>
            <w:gridSpan w:val="6"/>
            <w:vAlign w:val="center"/>
          </w:tcPr>
          <w:p>
            <w:pPr>
              <w:jc w:val="left"/>
              <w:rPr>
                <w:rFonts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2936" w:type="dxa"/>
            <w:gridSpan w:val="4"/>
            <w:vMerge w:val="continue"/>
            <w:vAlign w:val="center"/>
          </w:tcPr>
          <w:p>
            <w:pPr>
              <w:jc w:val="left"/>
              <w:rPr>
                <w:rFonts w:asciiTheme="minorEastAsia" w:hAnsiTheme="minorEastAsia" w:eastAsiaTheme="minorEastAsia"/>
                <w:sz w:val="24"/>
                <w:szCs w:val="24"/>
                <w:highlight w:val="none"/>
              </w:rPr>
            </w:pPr>
          </w:p>
        </w:tc>
        <w:tc>
          <w:tcPr>
            <w:tcW w:w="2070" w:type="dxa"/>
            <w:gridSpan w:val="3"/>
            <w:vAlign w:val="center"/>
          </w:tcPr>
          <w:p>
            <w:pPr>
              <w:jc w:val="left"/>
              <w:rPr>
                <w:rFonts w:asciiTheme="minorEastAsia" w:hAnsiTheme="minorEastAsia" w:eastAsiaTheme="minorEastAsia"/>
                <w:sz w:val="24"/>
                <w:szCs w:val="24"/>
                <w:highlight w:val="none"/>
              </w:rPr>
            </w:pPr>
            <w:r>
              <w:rPr>
                <w:rFonts w:hint="eastAsia" w:asciiTheme="minorEastAsia" w:hAnsiTheme="minorEastAsia" w:eastAsiaTheme="minorEastAsia"/>
                <w:bCs/>
                <w:sz w:val="24"/>
                <w:szCs w:val="24"/>
                <w:highlight w:val="none"/>
              </w:rPr>
              <w:t>对应</w:t>
            </w:r>
            <w:r>
              <w:rPr>
                <w:rFonts w:asciiTheme="minorEastAsia" w:hAnsiTheme="minorEastAsia" w:eastAsiaTheme="minorEastAsia"/>
                <w:bCs/>
                <w:sz w:val="24"/>
                <w:szCs w:val="24"/>
                <w:highlight w:val="none"/>
              </w:rPr>
              <w:t>K</w:t>
            </w:r>
            <w:r>
              <w:rPr>
                <w:rFonts w:hint="eastAsia" w:asciiTheme="minorEastAsia" w:hAnsiTheme="minorEastAsia" w:eastAsiaTheme="minorEastAsia"/>
                <w:bCs/>
                <w:sz w:val="24"/>
                <w:szCs w:val="24"/>
                <w:highlight w:val="none"/>
              </w:rPr>
              <w:t>1值</w:t>
            </w:r>
          </w:p>
        </w:tc>
        <w:tc>
          <w:tcPr>
            <w:tcW w:w="3777" w:type="dxa"/>
            <w:gridSpan w:val="6"/>
            <w:vAlign w:val="center"/>
          </w:tcPr>
          <w:p>
            <w:pPr>
              <w:jc w:val="left"/>
              <w:rPr>
                <w:rFonts w:asciiTheme="minorEastAsia" w:hAnsiTheme="minorEastAsia" w:eastAsiaTheme="minorEastAsia"/>
                <w:sz w:val="24"/>
                <w:szCs w:val="24"/>
                <w:highlight w:val="none"/>
              </w:rPr>
            </w:pPr>
            <w:r>
              <w:rPr>
                <w:rFonts w:asciiTheme="minorEastAsia" w:hAnsiTheme="minorEastAsia" w:eastAsiaTheme="minorEastAsia"/>
                <w:sz w:val="24"/>
                <w:szCs w:val="24"/>
                <w:highlight w:val="none"/>
              </w:rPr>
              <w:t>K</w:t>
            </w:r>
            <w:r>
              <w:rPr>
                <w:rFonts w:hint="eastAsia" w:asciiTheme="minorEastAsia" w:hAnsiTheme="minorEastAsia" w:eastAsiaTheme="minorEastAsia"/>
                <w:sz w:val="24"/>
                <w:szCs w:val="24"/>
                <w:highlight w:val="none"/>
              </w:rPr>
              <w:t>1</w:t>
            </w:r>
            <w:r>
              <w:rPr>
                <w:rFonts w:asciiTheme="minorEastAsia" w:hAnsiTheme="minorEastAsia" w:eastAsiaTheme="minorEastAsia"/>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2936" w:type="dxa"/>
            <w:gridSpan w:val="4"/>
            <w:vMerge w:val="continue"/>
            <w:vAlign w:val="center"/>
          </w:tcPr>
          <w:p>
            <w:pPr>
              <w:jc w:val="left"/>
              <w:rPr>
                <w:rFonts w:asciiTheme="minorEastAsia" w:hAnsiTheme="minorEastAsia" w:eastAsiaTheme="minorEastAsia"/>
                <w:sz w:val="24"/>
                <w:szCs w:val="24"/>
                <w:highlight w:val="none"/>
              </w:rPr>
            </w:pPr>
          </w:p>
        </w:tc>
        <w:tc>
          <w:tcPr>
            <w:tcW w:w="2070" w:type="dxa"/>
            <w:gridSpan w:val="3"/>
            <w:vAlign w:val="center"/>
          </w:tcPr>
          <w:p>
            <w:pPr>
              <w:jc w:val="left"/>
              <w:rPr>
                <w:rFonts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K2抽取值</w:t>
            </w:r>
          </w:p>
        </w:tc>
        <w:tc>
          <w:tcPr>
            <w:tcW w:w="3777" w:type="dxa"/>
            <w:gridSpan w:val="6"/>
            <w:vAlign w:val="center"/>
          </w:tcPr>
          <w:p>
            <w:pPr>
              <w:jc w:val="left"/>
              <w:rPr>
                <w:rFonts w:asciiTheme="minorEastAsia" w:hAnsiTheme="minorEastAsia" w:eastAsia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2936" w:type="dxa"/>
            <w:gridSpan w:val="4"/>
            <w:vMerge w:val="continue"/>
            <w:vAlign w:val="center"/>
          </w:tcPr>
          <w:p>
            <w:pPr>
              <w:jc w:val="left"/>
              <w:rPr>
                <w:rFonts w:asciiTheme="minorEastAsia" w:hAnsiTheme="minorEastAsia" w:eastAsiaTheme="minorEastAsia"/>
                <w:sz w:val="24"/>
                <w:szCs w:val="24"/>
                <w:highlight w:val="none"/>
              </w:rPr>
            </w:pPr>
          </w:p>
        </w:tc>
        <w:tc>
          <w:tcPr>
            <w:tcW w:w="2070" w:type="dxa"/>
            <w:gridSpan w:val="3"/>
            <w:vAlign w:val="center"/>
          </w:tcPr>
          <w:p>
            <w:pPr>
              <w:jc w:val="left"/>
              <w:rPr>
                <w:rFonts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对应</w:t>
            </w:r>
            <w:r>
              <w:rPr>
                <w:rFonts w:asciiTheme="minorEastAsia" w:hAnsiTheme="minorEastAsia" w:eastAsiaTheme="minorEastAsia"/>
                <w:bCs/>
                <w:sz w:val="24"/>
                <w:szCs w:val="24"/>
                <w:highlight w:val="none"/>
              </w:rPr>
              <w:t>K</w:t>
            </w:r>
            <w:r>
              <w:rPr>
                <w:rFonts w:hint="eastAsia" w:asciiTheme="minorEastAsia" w:hAnsiTheme="minorEastAsia" w:eastAsiaTheme="minorEastAsia"/>
                <w:bCs/>
                <w:sz w:val="24"/>
                <w:szCs w:val="24"/>
                <w:highlight w:val="none"/>
              </w:rPr>
              <w:t>2值</w:t>
            </w:r>
          </w:p>
        </w:tc>
        <w:tc>
          <w:tcPr>
            <w:tcW w:w="3777" w:type="dxa"/>
            <w:gridSpan w:val="6"/>
            <w:vAlign w:val="center"/>
          </w:tcPr>
          <w:p>
            <w:pPr>
              <w:jc w:val="left"/>
              <w:rPr>
                <w:rFonts w:asciiTheme="minorEastAsia" w:hAnsiTheme="minorEastAsia" w:eastAsiaTheme="minorEastAsia"/>
                <w:sz w:val="24"/>
                <w:szCs w:val="24"/>
                <w:highlight w:val="none"/>
              </w:rPr>
            </w:pPr>
            <w:r>
              <w:rPr>
                <w:rFonts w:asciiTheme="minorEastAsia" w:hAnsiTheme="minorEastAsia" w:eastAsiaTheme="minorEastAsia"/>
                <w:sz w:val="24"/>
                <w:szCs w:val="24"/>
                <w:highlight w:val="none"/>
              </w:rPr>
              <w:t>K</w:t>
            </w:r>
            <w:r>
              <w:rPr>
                <w:rFonts w:hint="eastAsia" w:asciiTheme="minorEastAsia" w:hAnsiTheme="minorEastAsia" w:eastAsiaTheme="minorEastAsia"/>
                <w:sz w:val="24"/>
                <w:szCs w:val="24"/>
                <w:highlight w:val="none"/>
              </w:rPr>
              <w:t>2</w:t>
            </w:r>
            <w:r>
              <w:rPr>
                <w:rFonts w:asciiTheme="minorEastAsia" w:hAnsiTheme="minorEastAsia" w:eastAsiaTheme="minorEastAsia"/>
                <w:sz w:val="24"/>
                <w:szCs w:val="24"/>
                <w:highlight w:val="none"/>
              </w:rPr>
              <w:t>=</w:t>
            </w:r>
          </w:p>
        </w:tc>
      </w:tr>
    </w:tbl>
    <w:p>
      <w:pPr>
        <w:spacing w:line="360" w:lineRule="exact"/>
        <w:rPr>
          <w:sz w:val="24"/>
          <w:szCs w:val="24"/>
          <w:highlight w:val="none"/>
        </w:rPr>
      </w:pPr>
      <w:r>
        <w:rPr>
          <w:rFonts w:hint="eastAsia"/>
          <w:sz w:val="24"/>
          <w:szCs w:val="24"/>
          <w:highlight w:val="none"/>
        </w:rPr>
        <w:t>抽取人：</w:t>
      </w:r>
    </w:p>
    <w:p>
      <w:pPr>
        <w:spacing w:line="360" w:lineRule="exact"/>
        <w:rPr>
          <w:sz w:val="24"/>
          <w:szCs w:val="24"/>
          <w:highlight w:val="none"/>
        </w:rPr>
      </w:pPr>
      <w:r>
        <w:rPr>
          <w:rFonts w:hint="eastAsia"/>
          <w:sz w:val="24"/>
          <w:szCs w:val="24"/>
          <w:highlight w:val="none"/>
        </w:rPr>
        <w:t>招标人代表：</w:t>
      </w:r>
    </w:p>
    <w:p>
      <w:pPr>
        <w:spacing w:line="360" w:lineRule="exact"/>
        <w:rPr>
          <w:sz w:val="24"/>
          <w:szCs w:val="24"/>
          <w:highlight w:val="none"/>
        </w:rPr>
      </w:pPr>
      <w:r>
        <w:rPr>
          <w:rFonts w:hint="eastAsia"/>
          <w:sz w:val="24"/>
          <w:szCs w:val="24"/>
          <w:highlight w:val="none"/>
        </w:rPr>
        <w:t>招标代理代表：</w:t>
      </w:r>
    </w:p>
    <w:p>
      <w:pPr>
        <w:spacing w:line="360" w:lineRule="exact"/>
        <w:rPr>
          <w:rFonts w:ascii="宋体" w:hAnsi="宋体"/>
          <w:sz w:val="24"/>
          <w:highlight w:val="none"/>
        </w:rPr>
      </w:pPr>
      <w:r>
        <w:rPr>
          <w:rFonts w:hint="eastAsia"/>
          <w:sz w:val="24"/>
          <w:szCs w:val="24"/>
          <w:highlight w:val="none"/>
        </w:rPr>
        <w:t>监督人员：</w:t>
      </w:r>
    </w:p>
    <w:p>
      <w:pPr>
        <w:autoSpaceDE w:val="0"/>
        <w:autoSpaceDN w:val="0"/>
        <w:adjustRightInd w:val="0"/>
        <w:spacing w:before="156" w:beforeLines="50" w:line="460" w:lineRule="exact"/>
        <w:rPr>
          <w:rFonts w:ascii="宋体" w:hAnsi="宋体"/>
          <w:sz w:val="24"/>
          <w:highlight w:val="none"/>
        </w:rPr>
      </w:pPr>
    </w:p>
    <w:p>
      <w:pPr>
        <w:jc w:val="center"/>
        <w:rPr>
          <w:rFonts w:ascii="宋体" w:hAnsi="宋体"/>
          <w:b/>
          <w:spacing w:val="40"/>
          <w:sz w:val="84"/>
          <w:szCs w:val="84"/>
          <w:highlight w:val="none"/>
        </w:rPr>
      </w:pPr>
    </w:p>
    <w:p>
      <w:pPr>
        <w:jc w:val="center"/>
        <w:rPr>
          <w:rFonts w:ascii="宋体" w:hAnsi="宋体"/>
          <w:b/>
          <w:spacing w:val="40"/>
          <w:sz w:val="84"/>
          <w:szCs w:val="84"/>
          <w:highlight w:val="none"/>
        </w:rPr>
      </w:pPr>
    </w:p>
    <w:p>
      <w:pPr>
        <w:jc w:val="center"/>
        <w:rPr>
          <w:rFonts w:ascii="宋体" w:hAnsi="宋体"/>
          <w:b/>
          <w:spacing w:val="40"/>
          <w:sz w:val="84"/>
          <w:szCs w:val="84"/>
          <w:highlight w:val="none"/>
        </w:rPr>
      </w:pPr>
      <w:bookmarkStart w:id="6" w:name="_Toc5610"/>
    </w:p>
    <w:p>
      <w:pPr>
        <w:jc w:val="center"/>
        <w:rPr>
          <w:rFonts w:ascii="宋体" w:hAnsi="宋体"/>
          <w:b/>
          <w:spacing w:val="40"/>
          <w:sz w:val="84"/>
          <w:szCs w:val="84"/>
          <w:highlight w:val="none"/>
        </w:rPr>
      </w:pPr>
    </w:p>
    <w:p>
      <w:pPr>
        <w:pStyle w:val="4"/>
        <w:rPr>
          <w:highlight w:val="none"/>
        </w:rPr>
      </w:pPr>
      <w:bookmarkStart w:id="7" w:name="_Toc108518660"/>
      <w:r>
        <w:rPr>
          <w:rFonts w:hint="eastAsia"/>
          <w:highlight w:val="none"/>
        </w:rPr>
        <w:t>第四章 合同条款及格式</w:t>
      </w:r>
      <w:bookmarkEnd w:id="7"/>
    </w:p>
    <w:p>
      <w:pPr>
        <w:jc w:val="center"/>
        <w:rPr>
          <w:b/>
          <w:spacing w:val="10"/>
          <w:sz w:val="72"/>
          <w:highlight w:val="none"/>
        </w:rPr>
      </w:pPr>
    </w:p>
    <w:p>
      <w:pPr>
        <w:jc w:val="center"/>
        <w:rPr>
          <w:b/>
          <w:spacing w:val="6"/>
          <w:sz w:val="44"/>
          <w:highlight w:val="none"/>
        </w:rPr>
      </w:pPr>
    </w:p>
    <w:p>
      <w:pPr>
        <w:jc w:val="center"/>
        <w:rPr>
          <w:b/>
          <w:spacing w:val="6"/>
          <w:sz w:val="44"/>
          <w:highlight w:val="none"/>
        </w:rPr>
      </w:pPr>
    </w:p>
    <w:p>
      <w:pPr>
        <w:jc w:val="center"/>
        <w:rPr>
          <w:b/>
          <w:spacing w:val="6"/>
          <w:sz w:val="44"/>
          <w:highlight w:val="none"/>
        </w:rPr>
      </w:pPr>
    </w:p>
    <w:p>
      <w:pPr>
        <w:jc w:val="center"/>
        <w:rPr>
          <w:b/>
          <w:spacing w:val="6"/>
          <w:sz w:val="44"/>
          <w:highlight w:val="none"/>
        </w:rPr>
      </w:pPr>
    </w:p>
    <w:p>
      <w:pPr>
        <w:jc w:val="center"/>
        <w:rPr>
          <w:b/>
          <w:spacing w:val="6"/>
          <w:sz w:val="44"/>
          <w:highlight w:val="none"/>
        </w:rPr>
      </w:pPr>
    </w:p>
    <w:p>
      <w:pPr>
        <w:jc w:val="center"/>
        <w:rPr>
          <w:b/>
          <w:spacing w:val="6"/>
          <w:sz w:val="44"/>
          <w:highlight w:val="none"/>
        </w:rPr>
      </w:pPr>
    </w:p>
    <w:p>
      <w:pPr>
        <w:rPr>
          <w:b/>
          <w:spacing w:val="6"/>
          <w:sz w:val="44"/>
          <w:highlight w:val="none"/>
        </w:rPr>
      </w:pPr>
    </w:p>
    <w:p>
      <w:pPr>
        <w:jc w:val="left"/>
        <w:rPr>
          <w:rFonts w:ascii="黑体" w:hAnsi="黑体" w:eastAsia="黑体"/>
          <w:highlight w:val="none"/>
        </w:rPr>
      </w:pPr>
    </w:p>
    <w:p>
      <w:pPr>
        <w:rPr>
          <w:rFonts w:ascii="仿宋_GB2312"/>
          <w:szCs w:val="22"/>
          <w:highlight w:val="none"/>
        </w:rPr>
      </w:pPr>
    </w:p>
    <w:p>
      <w:pPr>
        <w:tabs>
          <w:tab w:val="left" w:pos="0"/>
          <w:tab w:val="right" w:pos="10245"/>
        </w:tabs>
        <w:spacing w:line="600" w:lineRule="exact"/>
        <w:rPr>
          <w:rFonts w:ascii="宋体" w:hAnsi="宋体"/>
          <w:sz w:val="28"/>
          <w:szCs w:val="28"/>
          <w:highlight w:val="none"/>
        </w:rPr>
      </w:pPr>
      <w:r>
        <w:rPr>
          <w:rFonts w:ascii="宋体" w:hAnsi="宋体"/>
          <w:sz w:val="28"/>
          <w:szCs w:val="28"/>
          <w:highlight w:val="none"/>
        </w:rPr>
        <w:br w:type="page"/>
      </w:r>
    </w:p>
    <w:p>
      <w:pPr>
        <w:tabs>
          <w:tab w:val="left" w:pos="0"/>
          <w:tab w:val="right" w:pos="10245"/>
        </w:tabs>
        <w:spacing w:line="600" w:lineRule="exact"/>
        <w:rPr>
          <w:rFonts w:ascii="宋体" w:hAnsi="宋体"/>
          <w:sz w:val="28"/>
          <w:szCs w:val="28"/>
          <w:highlight w:val="none"/>
          <w:u w:val="single"/>
        </w:rPr>
      </w:pPr>
      <w:r>
        <w:rPr>
          <w:rFonts w:ascii="宋体" w:hAnsi="宋体"/>
          <w:sz w:val="28"/>
          <w:szCs w:val="28"/>
          <w:highlight w:val="none"/>
        </w:rPr>
        <w:t>工程编号：</w:t>
      </w:r>
    </w:p>
    <w:p>
      <w:pPr>
        <w:tabs>
          <w:tab w:val="left" w:pos="0"/>
          <w:tab w:val="right" w:pos="10245"/>
        </w:tabs>
        <w:spacing w:line="240" w:lineRule="atLeast"/>
        <w:rPr>
          <w:rFonts w:ascii="宋体" w:hAnsi="宋体"/>
          <w:sz w:val="28"/>
          <w:szCs w:val="28"/>
          <w:highlight w:val="none"/>
          <w:u w:val="single"/>
        </w:rPr>
      </w:pPr>
      <w:r>
        <w:rPr>
          <w:rFonts w:ascii="宋体" w:hAnsi="宋体"/>
          <w:sz w:val="28"/>
          <w:szCs w:val="28"/>
          <w:highlight w:val="none"/>
        </w:rPr>
        <w:t xml:space="preserve">                                        合同编号：</w:t>
      </w:r>
    </w:p>
    <w:p>
      <w:pPr>
        <w:spacing w:line="240" w:lineRule="atLeast"/>
        <w:rPr>
          <w:rFonts w:ascii="宋体" w:hAnsi="宋体"/>
          <w:highlight w:val="none"/>
          <w:u w:val="single"/>
        </w:rPr>
      </w:pPr>
    </w:p>
    <w:p>
      <w:pPr>
        <w:spacing w:line="240" w:lineRule="atLeast"/>
        <w:rPr>
          <w:rFonts w:ascii="宋体" w:hAnsi="宋体"/>
          <w:highlight w:val="none"/>
          <w:u w:val="single"/>
        </w:rPr>
      </w:pPr>
    </w:p>
    <w:p>
      <w:pPr>
        <w:spacing w:line="240" w:lineRule="atLeast"/>
        <w:jc w:val="center"/>
        <w:rPr>
          <w:rFonts w:ascii="宋体" w:hAnsi="宋体"/>
          <w:b/>
          <w:spacing w:val="-50"/>
          <w:sz w:val="72"/>
          <w:highlight w:val="none"/>
        </w:rPr>
      </w:pPr>
      <w:r>
        <w:rPr>
          <w:rFonts w:ascii="宋体" w:hAnsi="宋体"/>
          <w:b/>
          <w:spacing w:val="6"/>
          <w:sz w:val="72"/>
          <w:highlight w:val="none"/>
        </w:rPr>
        <w:t>建设工程施工合同</w:t>
      </w:r>
    </w:p>
    <w:p>
      <w:pPr>
        <w:spacing w:line="600" w:lineRule="exact"/>
        <w:jc w:val="center"/>
        <w:rPr>
          <w:rFonts w:ascii="宋体" w:hAnsi="宋体"/>
          <w:highlight w:val="none"/>
        </w:rPr>
      </w:pPr>
    </w:p>
    <w:p>
      <w:pPr>
        <w:spacing w:line="600" w:lineRule="exact"/>
        <w:jc w:val="center"/>
        <w:rPr>
          <w:rFonts w:ascii="宋体" w:hAnsi="宋体"/>
          <w:highlight w:val="none"/>
        </w:rPr>
      </w:pPr>
    </w:p>
    <w:p>
      <w:pPr>
        <w:spacing w:line="600" w:lineRule="exact"/>
        <w:jc w:val="center"/>
        <w:rPr>
          <w:rFonts w:ascii="宋体" w:hAnsi="宋体"/>
          <w:highlight w:val="none"/>
        </w:rPr>
      </w:pPr>
    </w:p>
    <w:p>
      <w:pPr>
        <w:spacing w:line="600" w:lineRule="exact"/>
        <w:jc w:val="center"/>
        <w:rPr>
          <w:rFonts w:ascii="宋体" w:hAnsi="宋体"/>
          <w:highlight w:val="none"/>
        </w:rPr>
      </w:pPr>
    </w:p>
    <w:p>
      <w:pPr>
        <w:spacing w:before="156" w:beforeLines="50" w:after="156" w:afterLines="50" w:line="600" w:lineRule="exact"/>
        <w:rPr>
          <w:rFonts w:ascii="宋体" w:hAnsi="宋体"/>
          <w:highlight w:val="none"/>
        </w:rPr>
      </w:pPr>
    </w:p>
    <w:p>
      <w:pPr>
        <w:spacing w:before="156" w:beforeLines="50" w:after="156" w:afterLines="50" w:line="600" w:lineRule="exact"/>
        <w:ind w:firstLine="772" w:firstLineChars="400"/>
        <w:rPr>
          <w:rFonts w:ascii="宋体" w:hAnsi="宋体"/>
          <w:b/>
          <w:highlight w:val="none"/>
          <w:u w:val="single"/>
        </w:rPr>
      </w:pPr>
      <w:r>
        <w:rPr>
          <w:rFonts w:ascii="宋体" w:hAnsi="宋体"/>
          <w:b/>
          <w:highlight w:val="none"/>
        </w:rPr>
        <w:t>工程名称：</w:t>
      </w:r>
      <w:r>
        <w:rPr>
          <w:rFonts w:hint="eastAsia" w:ascii="宋体" w:hAnsi="宋体"/>
          <w:b/>
          <w:spacing w:val="6"/>
          <w:highlight w:val="none"/>
        </w:rPr>
        <w:t>茂名市中心城区老旧小区改造项目--官山六路(西粤路--茂名大道)建设工程</w:t>
      </w:r>
    </w:p>
    <w:p>
      <w:pPr>
        <w:spacing w:before="156" w:beforeLines="50" w:after="156" w:afterLines="50" w:line="600" w:lineRule="exact"/>
        <w:rPr>
          <w:rFonts w:ascii="仿宋" w:hAnsi="仿宋" w:eastAsia="仿宋"/>
          <w:b/>
          <w:spacing w:val="6"/>
          <w:highlight w:val="none"/>
          <w:u w:val="single"/>
        </w:rPr>
      </w:pPr>
      <w:r>
        <w:rPr>
          <w:rFonts w:ascii="宋体" w:hAnsi="宋体"/>
          <w:b/>
          <w:spacing w:val="6"/>
          <w:highlight w:val="none"/>
        </w:rPr>
        <w:tab/>
      </w:r>
      <w:r>
        <w:rPr>
          <w:rFonts w:ascii="宋体" w:hAnsi="宋体"/>
          <w:b/>
          <w:spacing w:val="6"/>
          <w:highlight w:val="none"/>
        </w:rPr>
        <w:tab/>
      </w:r>
      <w:r>
        <w:rPr>
          <w:rFonts w:ascii="宋体" w:hAnsi="宋体"/>
          <w:b/>
          <w:spacing w:val="6"/>
          <w:highlight w:val="none"/>
        </w:rPr>
        <w:t>工程地点：茂名市茂南区</w:t>
      </w:r>
    </w:p>
    <w:p>
      <w:pPr>
        <w:spacing w:before="156" w:beforeLines="50" w:after="156" w:afterLines="50" w:line="600" w:lineRule="exact"/>
        <w:jc w:val="left"/>
        <w:rPr>
          <w:rFonts w:ascii="仿宋" w:hAnsi="仿宋" w:eastAsia="仿宋"/>
          <w:b/>
          <w:spacing w:val="6"/>
          <w:highlight w:val="none"/>
          <w:u w:val="single"/>
        </w:rPr>
      </w:pPr>
      <w:r>
        <w:rPr>
          <w:rFonts w:ascii="宋体" w:hAnsi="宋体"/>
          <w:b/>
          <w:spacing w:val="6"/>
          <w:highlight w:val="none"/>
        </w:rPr>
        <w:tab/>
      </w:r>
      <w:r>
        <w:rPr>
          <w:rFonts w:ascii="宋体" w:hAnsi="宋体"/>
          <w:b/>
          <w:spacing w:val="6"/>
          <w:highlight w:val="none"/>
        </w:rPr>
        <w:tab/>
      </w:r>
      <w:r>
        <w:rPr>
          <w:rFonts w:ascii="宋体" w:hAnsi="宋体"/>
          <w:b/>
          <w:spacing w:val="6"/>
          <w:highlight w:val="none"/>
        </w:rPr>
        <w:t>发 包 人：</w:t>
      </w:r>
      <w:r>
        <w:rPr>
          <w:rFonts w:hint="eastAsia" w:ascii="宋体" w:hAnsi="宋体"/>
          <w:b/>
          <w:highlight w:val="none"/>
        </w:rPr>
        <w:t>茂名市发展集团有限公司</w:t>
      </w:r>
    </w:p>
    <w:p>
      <w:pPr>
        <w:spacing w:before="156" w:beforeLines="50" w:after="156" w:afterLines="50" w:line="600" w:lineRule="exact"/>
        <w:jc w:val="left"/>
        <w:rPr>
          <w:rFonts w:ascii="仿宋" w:hAnsi="仿宋" w:eastAsia="仿宋"/>
          <w:b/>
          <w:spacing w:val="6"/>
          <w:highlight w:val="none"/>
          <w:u w:val="single"/>
        </w:rPr>
      </w:pPr>
      <w:r>
        <w:rPr>
          <w:rFonts w:ascii="宋体" w:hAnsi="宋体"/>
          <w:b/>
          <w:spacing w:val="6"/>
          <w:highlight w:val="none"/>
        </w:rPr>
        <w:tab/>
      </w:r>
      <w:r>
        <w:rPr>
          <w:rFonts w:ascii="宋体" w:hAnsi="宋体"/>
          <w:b/>
          <w:spacing w:val="6"/>
          <w:highlight w:val="none"/>
        </w:rPr>
        <w:tab/>
      </w:r>
      <w:r>
        <w:rPr>
          <w:rFonts w:ascii="宋体" w:hAnsi="宋体"/>
          <w:b/>
          <w:spacing w:val="6"/>
          <w:highlight w:val="none"/>
        </w:rPr>
        <w:t>承 包 人：</w:t>
      </w:r>
    </w:p>
    <w:p>
      <w:pPr>
        <w:spacing w:before="156" w:beforeLines="50" w:after="156" w:afterLines="50" w:line="600" w:lineRule="exact"/>
        <w:ind w:firstLine="193" w:firstLineChars="100"/>
        <w:rPr>
          <w:rFonts w:ascii="宋体" w:hAnsi="宋体"/>
          <w:b/>
          <w:highlight w:val="none"/>
        </w:rPr>
      </w:pPr>
    </w:p>
    <w:p>
      <w:pPr>
        <w:spacing w:line="600" w:lineRule="exact"/>
        <w:ind w:right="2499" w:rightChars="1295"/>
        <w:jc w:val="center"/>
        <w:rPr>
          <w:rFonts w:ascii="宋体" w:hAnsi="宋体"/>
          <w:b/>
          <w:highlight w:val="none"/>
        </w:rPr>
      </w:pPr>
      <w:r>
        <w:rPr>
          <w:rFonts w:ascii="宋体" w:hAnsi="宋体"/>
          <w:highlight w:val="none"/>
        </w:rPr>
        <mc:AlternateContent>
          <mc:Choice Requires="wps">
            <w:drawing>
              <wp:anchor distT="0" distB="0" distL="114300" distR="114300" simplePos="0" relativeHeight="251659264" behindDoc="0" locked="0" layoutInCell="1" allowOverlap="1">
                <wp:simplePos x="0" y="0"/>
                <wp:positionH relativeFrom="column">
                  <wp:posOffset>3627755</wp:posOffset>
                </wp:positionH>
                <wp:positionV relativeFrom="paragraph">
                  <wp:posOffset>201295</wp:posOffset>
                </wp:positionV>
                <wp:extent cx="719455" cy="681990"/>
                <wp:effectExtent l="0" t="0" r="4445" b="3810"/>
                <wp:wrapNone/>
                <wp:docPr id="4" name="Text Box 2"/>
                <wp:cNvGraphicFramePr/>
                <a:graphic xmlns:a="http://schemas.openxmlformats.org/drawingml/2006/main">
                  <a:graphicData uri="http://schemas.microsoft.com/office/word/2010/wordprocessingShape">
                    <wps:wsp>
                      <wps:cNvSpPr txBox="1">
                        <a:spLocks noChangeArrowheads="1"/>
                      </wps:cNvSpPr>
                      <wps:spPr bwMode="auto">
                        <a:xfrm>
                          <a:off x="0" y="0"/>
                          <a:ext cx="719455" cy="681990"/>
                        </a:xfrm>
                        <a:prstGeom prst="rect">
                          <a:avLst/>
                        </a:prstGeom>
                        <a:noFill/>
                        <a:ln w="9525">
                          <a:solidFill>
                            <a:srgbClr val="FFFFFF"/>
                          </a:solidFill>
                          <a:miter lim="800000"/>
                        </a:ln>
                        <a:effectLst/>
                      </wps:spPr>
                      <wps:txbx>
                        <w:txbxContent>
                          <w:p>
                            <w:pPr>
                              <w:rPr>
                                <w:rFonts w:eastAsia="Times New Roman"/>
                                <w:b/>
                              </w:rPr>
                            </w:pPr>
                            <w:r>
                              <w:rPr>
                                <w:rFonts w:ascii="宋体"/>
                                <w:b/>
                              </w:rPr>
                              <w:t>制定</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85.65pt;margin-top:15.85pt;height:53.7pt;width:56.65pt;z-index:251659264;mso-width-relative:page;mso-height-relative:page;" filled="f" stroked="t" coordsize="21600,21600" o:gfxdata="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URXj72gAAAAoBAAAPAAAAAAAAAAEAIAAAACIAAABkcnMvZG93&#10;bnJldi54bWxQSwECFAAUAAAACACHTuJAToQSDDcCAABqBAAADgAAAAAAAAABACAAAAApAQAAZHJz&#10;L2Uyb0RvYy54bWxQSwUGAAAAAAYABgBZAQAA0gUAAAAA&#10;">
                <v:fill on="f" focussize="0,0"/>
                <v:stroke color="#FFFFFF" miterlimit="8" joinstyle="miter"/>
                <v:imagedata o:title=""/>
                <o:lock v:ext="edit" aspectratio="f"/>
                <v:textbox>
                  <w:txbxContent>
                    <w:p>
                      <w:pPr>
                        <w:rPr>
                          <w:rFonts w:eastAsia="Times New Roman"/>
                          <w:b/>
                        </w:rPr>
                      </w:pPr>
                      <w:r>
                        <w:rPr>
                          <w:rFonts w:ascii="宋体"/>
                          <w:b/>
                        </w:rPr>
                        <w:t>制定</w:t>
                      </w:r>
                    </w:p>
                  </w:txbxContent>
                </v:textbox>
              </v:shape>
            </w:pict>
          </mc:Fallback>
        </mc:AlternateContent>
      </w:r>
      <w:r>
        <w:rPr>
          <w:rFonts w:ascii="宋体" w:hAnsi="宋体"/>
          <w:b/>
          <w:highlight w:val="none"/>
        </w:rPr>
        <w:tab/>
      </w:r>
      <w:r>
        <w:rPr>
          <w:rFonts w:ascii="宋体" w:hAnsi="宋体"/>
          <w:b/>
          <w:highlight w:val="none"/>
        </w:rPr>
        <w:tab/>
      </w:r>
      <w:r>
        <w:rPr>
          <w:rFonts w:ascii="宋体" w:hAnsi="宋体"/>
          <w:b/>
          <w:highlight w:val="none"/>
        </w:rPr>
        <w:tab/>
      </w:r>
      <w:r>
        <w:rPr>
          <w:rFonts w:ascii="宋体" w:hAnsi="宋体"/>
          <w:b/>
          <w:highlight w:val="none"/>
        </w:rPr>
        <w:tab/>
      </w:r>
      <w:r>
        <w:rPr>
          <w:rFonts w:ascii="宋体" w:hAnsi="宋体"/>
          <w:b/>
          <w:highlight w:val="none"/>
        </w:rPr>
        <w:t>住房城乡建设部</w:t>
      </w:r>
    </w:p>
    <w:p>
      <w:pPr>
        <w:spacing w:line="600" w:lineRule="exact"/>
        <w:ind w:right="2499" w:rightChars="1295"/>
        <w:jc w:val="center"/>
        <w:rPr>
          <w:rFonts w:ascii="宋体" w:hAnsi="宋体"/>
          <w:b/>
          <w:highlight w:val="none"/>
        </w:rPr>
      </w:pPr>
      <w:r>
        <w:rPr>
          <w:rFonts w:ascii="宋体" w:hAnsi="宋体"/>
          <w:b/>
          <w:highlight w:val="none"/>
        </w:rPr>
        <w:tab/>
      </w:r>
      <w:r>
        <w:rPr>
          <w:rFonts w:ascii="宋体" w:hAnsi="宋体"/>
          <w:b/>
          <w:highlight w:val="none"/>
        </w:rPr>
        <w:tab/>
      </w:r>
      <w:r>
        <w:rPr>
          <w:rFonts w:ascii="宋体" w:hAnsi="宋体"/>
          <w:b/>
          <w:highlight w:val="none"/>
        </w:rPr>
        <w:tab/>
      </w:r>
      <w:r>
        <w:rPr>
          <w:rFonts w:ascii="宋体" w:hAnsi="宋体"/>
          <w:b/>
          <w:highlight w:val="none"/>
        </w:rPr>
        <w:tab/>
      </w:r>
      <w:r>
        <w:rPr>
          <w:rFonts w:ascii="宋体" w:hAnsi="宋体"/>
          <w:b/>
          <w:highlight w:val="none"/>
        </w:rPr>
        <w:t>国家工商行政管理总局</w:t>
      </w:r>
    </w:p>
    <w:p>
      <w:pPr>
        <w:spacing w:line="600" w:lineRule="exact"/>
        <w:rPr>
          <w:rFonts w:ascii="宋体" w:hAnsi="宋体"/>
          <w:b/>
          <w:highlight w:val="none"/>
        </w:rPr>
        <w:sectPr>
          <w:headerReference r:id="rId6" w:type="first"/>
          <w:footerReference r:id="rId8" w:type="first"/>
          <w:headerReference r:id="rId5" w:type="default"/>
          <w:footerReference r:id="rId7" w:type="default"/>
          <w:pgSz w:w="11906" w:h="16838"/>
          <w:pgMar w:top="1418" w:right="1531" w:bottom="1418" w:left="1554" w:header="851" w:footer="992" w:gutter="0"/>
          <w:pgNumType w:fmt="numberInDash"/>
          <w:cols w:space="720" w:num="1"/>
          <w:titlePg/>
          <w:docGrid w:type="linesAndChars" w:linePitch="312" w:charSpace="-3629"/>
        </w:sectPr>
      </w:pPr>
    </w:p>
    <w:p>
      <w:pPr>
        <w:tabs>
          <w:tab w:val="left" w:pos="3120"/>
        </w:tabs>
        <w:spacing w:line="600" w:lineRule="exact"/>
        <w:jc w:val="center"/>
        <w:rPr>
          <w:rFonts w:ascii="仿宋_GB2312" w:hAnsi="仿宋_GB2312" w:cs="仿宋_GB2312"/>
          <w:b/>
          <w:sz w:val="28"/>
          <w:szCs w:val="28"/>
          <w:highlight w:val="none"/>
        </w:rPr>
      </w:pPr>
      <w:r>
        <w:rPr>
          <w:rFonts w:hint="eastAsia" w:ascii="仿宋_GB2312" w:hAnsi="仿宋_GB2312" w:cs="仿宋_GB2312"/>
          <w:b/>
          <w:sz w:val="28"/>
          <w:szCs w:val="28"/>
          <w:highlight w:val="none"/>
        </w:rPr>
        <w:t xml:space="preserve">目 </w:t>
      </w:r>
      <w:r>
        <w:rPr>
          <w:rFonts w:ascii="仿宋_GB2312" w:hAnsi="仿宋_GB2312" w:cs="仿宋_GB2312"/>
          <w:b/>
          <w:sz w:val="28"/>
          <w:szCs w:val="28"/>
          <w:highlight w:val="none"/>
        </w:rPr>
        <w:t xml:space="preserve"> </w:t>
      </w:r>
      <w:r>
        <w:rPr>
          <w:rFonts w:hint="eastAsia" w:ascii="仿宋_GB2312" w:hAnsi="仿宋_GB2312" w:cs="仿宋_GB2312"/>
          <w:b/>
          <w:sz w:val="28"/>
          <w:szCs w:val="28"/>
          <w:highlight w:val="none"/>
        </w:rPr>
        <w:t>录</w:t>
      </w:r>
    </w:p>
    <w:p>
      <w:pPr>
        <w:pStyle w:val="105"/>
        <w:tabs>
          <w:tab w:val="right" w:leader="dot" w:pos="8821"/>
        </w:tabs>
        <w:ind w:firstLine="0" w:firstLineChars="0"/>
        <w:jc w:val="left"/>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fldChar w:fldCharType="begin"/>
      </w:r>
      <w:r>
        <w:rPr>
          <w:rFonts w:hint="eastAsia" w:ascii="仿宋_GB2312" w:hAnsi="仿宋_GB2312" w:eastAsia="仿宋_GB2312" w:cs="仿宋_GB2312"/>
          <w:kern w:val="0"/>
          <w:sz w:val="24"/>
          <w:highlight w:val="none"/>
        </w:rPr>
        <w:instrText xml:space="preserve">TOC \o "1-3" \h \u </w:instrText>
      </w:r>
      <w:r>
        <w:rPr>
          <w:rFonts w:hint="eastAsia" w:ascii="仿宋_GB2312" w:hAnsi="仿宋_GB2312" w:eastAsia="仿宋_GB2312" w:cs="仿宋_GB2312"/>
          <w:kern w:val="0"/>
          <w:sz w:val="24"/>
          <w:highlight w:val="none"/>
        </w:rPr>
        <w:fldChar w:fldCharType="separate"/>
      </w:r>
      <w:r>
        <w:rPr>
          <w:rFonts w:hint="eastAsia" w:ascii="仿宋_GB2312" w:hAnsi="仿宋_GB2312" w:eastAsia="仿宋_GB2312" w:cs="仿宋_GB2312"/>
          <w:kern w:val="0"/>
          <w:sz w:val="24"/>
          <w:highlight w:val="none"/>
        </w:rPr>
        <w:t>第一部分 合同协议书...........................</w:t>
      </w:r>
      <w:r>
        <w:rPr>
          <w:rFonts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rPr>
        <w:t>..</w:t>
      </w:r>
      <w:r>
        <w:rPr>
          <w:rFonts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rPr>
        <w:t>.........3</w:t>
      </w:r>
    </w:p>
    <w:p>
      <w:pPr>
        <w:pStyle w:val="106"/>
        <w:ind w:firstLine="0" w:firstLineChars="0"/>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第二部分 通用合同条款........................</w:t>
      </w:r>
      <w:r>
        <w:rPr>
          <w:rFonts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rPr>
        <w:t>..</w:t>
      </w:r>
      <w:r>
        <w:rPr>
          <w:rFonts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rPr>
        <w:t>............8</w:t>
      </w:r>
    </w:p>
    <w:p>
      <w:pPr>
        <w:pStyle w:val="106"/>
        <w:ind w:firstLine="0" w:firstLineChars="0"/>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第三部分 专用合同条款...........</w:t>
      </w:r>
      <w:r>
        <w:rPr>
          <w:rFonts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rPr>
        <w:t>.............................94</w:t>
      </w:r>
    </w:p>
    <w:p>
      <w:pPr>
        <w:pStyle w:val="106"/>
        <w:ind w:firstLine="0" w:firstLineChars="0"/>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第四部分 合同附件格式.................................................145</w:t>
      </w:r>
    </w:p>
    <w:p>
      <w:pPr>
        <w:pStyle w:val="106"/>
        <w:ind w:firstLine="0" w:firstLineChars="0"/>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 xml:space="preserve">附件1 </w:t>
      </w:r>
    </w:p>
    <w:p>
      <w:pPr>
        <w:pStyle w:val="106"/>
        <w:ind w:firstLine="0" w:firstLineChars="0"/>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工程质量保修书..</w:t>
      </w:r>
      <w:r>
        <w:rPr>
          <w:rFonts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rPr>
        <w:t>...........................145</w:t>
      </w:r>
    </w:p>
    <w:p>
      <w:pPr>
        <w:pStyle w:val="106"/>
        <w:ind w:firstLine="0" w:firstLineChars="0"/>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附件2</w:t>
      </w:r>
    </w:p>
    <w:p>
      <w:pPr>
        <w:pStyle w:val="106"/>
        <w:ind w:firstLine="0" w:firstLineChars="0"/>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履约银行保函.......</w:t>
      </w:r>
      <w:r>
        <w:rPr>
          <w:rFonts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rPr>
        <w:t>..</w:t>
      </w:r>
      <w:r>
        <w:rPr>
          <w:rFonts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rPr>
        <w:t>................155</w:t>
      </w:r>
    </w:p>
    <w:p>
      <w:pPr>
        <w:pStyle w:val="106"/>
        <w:ind w:firstLine="0" w:firstLineChars="0"/>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附件3</w:t>
      </w:r>
    </w:p>
    <w:p>
      <w:pPr>
        <w:pStyle w:val="106"/>
        <w:ind w:firstLine="0" w:firstLineChars="0"/>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投标人声明........</w:t>
      </w:r>
      <w:r>
        <w:rPr>
          <w:rFonts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rPr>
        <w:t>.</w:t>
      </w:r>
      <w:r>
        <w:rPr>
          <w:rFonts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rPr>
        <w:t>.........156</w:t>
      </w:r>
    </w:p>
    <w:p>
      <w:pPr>
        <w:pStyle w:val="106"/>
        <w:ind w:firstLine="0" w:firstLineChars="0"/>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附件4</w:t>
      </w:r>
    </w:p>
    <w:p>
      <w:pPr>
        <w:pStyle w:val="106"/>
        <w:ind w:firstLine="0" w:firstLineChars="0"/>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预付款担保...............</w:t>
      </w:r>
      <w:r>
        <w:rPr>
          <w:rFonts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rPr>
        <w:t>.................................158</w:t>
      </w:r>
    </w:p>
    <w:p>
      <w:pPr>
        <w:pStyle w:val="106"/>
        <w:ind w:firstLine="0" w:firstLineChars="0"/>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附件5</w:t>
      </w:r>
    </w:p>
    <w:p>
      <w:pPr>
        <w:pStyle w:val="106"/>
        <w:ind w:firstLine="0" w:firstLineChars="0"/>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支付担保..</w:t>
      </w:r>
      <w:r>
        <w:rPr>
          <w:rFonts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rPr>
        <w:t>......</w:t>
      </w:r>
      <w:r>
        <w:rPr>
          <w:rFonts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rPr>
        <w:t>...............160</w:t>
      </w:r>
    </w:p>
    <w:p>
      <w:pPr>
        <w:pStyle w:val="106"/>
        <w:ind w:firstLine="0" w:firstLineChars="0"/>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附件6</w:t>
      </w:r>
    </w:p>
    <w:p>
      <w:pPr>
        <w:pStyle w:val="106"/>
        <w:ind w:firstLine="0" w:firstLineChars="0"/>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发包人供应材料设备一览表.....</w:t>
      </w:r>
      <w:r>
        <w:rPr>
          <w:rFonts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rPr>
        <w:t>....................................163</w:t>
      </w:r>
    </w:p>
    <w:p>
      <w:pPr>
        <w:pStyle w:val="106"/>
        <w:ind w:firstLine="0" w:firstLineChars="0"/>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附件7</w:t>
      </w:r>
    </w:p>
    <w:p>
      <w:pPr>
        <w:pStyle w:val="106"/>
        <w:ind w:firstLine="0" w:firstLineChars="0"/>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主要建设工程文件目录.....</w:t>
      </w:r>
      <w:r>
        <w:rPr>
          <w:rFonts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rPr>
        <w:t>................</w:t>
      </w:r>
      <w:r>
        <w:rPr>
          <w:rFonts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rPr>
        <w:t>..............164</w:t>
      </w:r>
    </w:p>
    <w:p>
      <w:pPr>
        <w:pStyle w:val="106"/>
        <w:ind w:firstLine="0" w:firstLineChars="0"/>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附件8</w:t>
      </w:r>
    </w:p>
    <w:p>
      <w:pPr>
        <w:pStyle w:val="106"/>
        <w:ind w:firstLine="0" w:firstLineChars="0"/>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承包人用于本工程施工的机械设备表...............................</w:t>
      </w:r>
      <w:r>
        <w:rPr>
          <w:rFonts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rPr>
        <w:t>......165</w:t>
      </w:r>
    </w:p>
    <w:p>
      <w:pPr>
        <w:pStyle w:val="106"/>
        <w:ind w:firstLine="0" w:firstLineChars="0"/>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附件9</w:t>
      </w:r>
    </w:p>
    <w:p>
      <w:pPr>
        <w:pStyle w:val="106"/>
        <w:ind w:firstLine="0" w:firstLineChars="0"/>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承包人主要施工管理人员表.....</w:t>
      </w:r>
      <w:r>
        <w:rPr>
          <w:rFonts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rPr>
        <w:t>...........</w:t>
      </w:r>
      <w:r>
        <w:rPr>
          <w:rFonts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rPr>
        <w:t>......</w:t>
      </w:r>
      <w:r>
        <w:rPr>
          <w:rFonts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rPr>
        <w:t>....166</w:t>
      </w:r>
    </w:p>
    <w:p>
      <w:pPr>
        <w:pStyle w:val="106"/>
        <w:ind w:firstLine="0" w:firstLineChars="0"/>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附件10</w:t>
      </w:r>
    </w:p>
    <w:p>
      <w:pPr>
        <w:pStyle w:val="106"/>
        <w:ind w:firstLine="0" w:firstLineChars="0"/>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10-1 材料暂估价表.............</w:t>
      </w:r>
      <w:r>
        <w:rPr>
          <w:rFonts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rPr>
        <w:t>.........171</w:t>
      </w:r>
    </w:p>
    <w:p>
      <w:pPr>
        <w:pStyle w:val="106"/>
        <w:ind w:firstLine="0" w:firstLineChars="0"/>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10-2 工程设备暂估价表.........</w:t>
      </w:r>
      <w:r>
        <w:rPr>
          <w:rFonts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rPr>
        <w:t>....</w:t>
      </w:r>
      <w:r>
        <w:rPr>
          <w:rFonts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rPr>
        <w:t>.........172</w:t>
      </w:r>
    </w:p>
    <w:p>
      <w:pPr>
        <w:pStyle w:val="106"/>
        <w:ind w:firstLine="0" w:firstLineChars="0"/>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10-3 专业工程暂估价表..........</w:t>
      </w:r>
      <w:r>
        <w:rPr>
          <w:rFonts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rPr>
        <w:t>..........................173</w:t>
      </w:r>
    </w:p>
    <w:p>
      <w:pPr>
        <w:pStyle w:val="106"/>
        <w:ind w:firstLine="0" w:firstLineChars="0"/>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附件11</w:t>
      </w:r>
    </w:p>
    <w:p>
      <w:pPr>
        <w:pStyle w:val="106"/>
        <w:ind w:firstLine="0" w:firstLineChars="0"/>
        <w:rPr>
          <w:rFonts w:ascii="仿宋_GB2312" w:hAnsi="仿宋_GB2312" w:eastAsia="仿宋_GB2312" w:cs="仿宋_GB2312"/>
          <w:kern w:val="0"/>
          <w:sz w:val="24"/>
          <w:szCs w:val="24"/>
          <w:highlight w:val="none"/>
        </w:rPr>
      </w:pPr>
      <w:r>
        <w:rPr>
          <w:rFonts w:hint="eastAsia" w:ascii="仿宋_GB2312" w:hAnsi="仿宋_GB2312" w:eastAsia="仿宋_GB2312" w:cs="仿宋_GB2312"/>
          <w:kern w:val="0"/>
          <w:sz w:val="24"/>
          <w:szCs w:val="24"/>
          <w:highlight w:val="none"/>
        </w:rPr>
        <w:t>承包人承揽工程项目一览表........</w:t>
      </w:r>
      <w:r>
        <w:rPr>
          <w:rFonts w:ascii="仿宋_GB2312" w:hAnsi="仿宋_GB2312" w:eastAsia="仿宋_GB2312" w:cs="仿宋_GB2312"/>
          <w:kern w:val="0"/>
          <w:sz w:val="24"/>
          <w:szCs w:val="24"/>
          <w:highlight w:val="none"/>
        </w:rPr>
        <w:t>....</w:t>
      </w:r>
      <w:r>
        <w:rPr>
          <w:rFonts w:hint="eastAsia" w:ascii="仿宋_GB2312" w:hAnsi="仿宋_GB2312" w:eastAsia="仿宋_GB2312" w:cs="仿宋_GB2312"/>
          <w:kern w:val="0"/>
          <w:sz w:val="24"/>
          <w:szCs w:val="24"/>
          <w:highlight w:val="none"/>
        </w:rPr>
        <w:t>..................................174</w:t>
      </w:r>
    </w:p>
    <w:p>
      <w:pPr>
        <w:pStyle w:val="106"/>
        <w:ind w:firstLine="0" w:firstLineChars="0"/>
        <w:rPr>
          <w:rFonts w:ascii="仿宋_GB2312" w:hAnsi="仿宋_GB2312" w:eastAsia="仿宋_GB2312" w:cs="仿宋_GB2312"/>
          <w:kern w:val="0"/>
          <w:sz w:val="24"/>
          <w:szCs w:val="24"/>
          <w:highlight w:val="none"/>
        </w:rPr>
      </w:pPr>
    </w:p>
    <w:p>
      <w:pPr>
        <w:pStyle w:val="105"/>
        <w:tabs>
          <w:tab w:val="right" w:leader="dot" w:pos="8821"/>
        </w:tabs>
        <w:ind w:firstLine="0" w:firstLineChars="0"/>
        <w:jc w:val="left"/>
        <w:rPr>
          <w:rFonts w:ascii="宋体" w:hAnsi="宋体" w:eastAsia="宋体"/>
          <w:sz w:val="21"/>
          <w:highlight w:val="none"/>
        </w:rPr>
        <w:sectPr>
          <w:headerReference r:id="rId10" w:type="first"/>
          <w:footerReference r:id="rId12" w:type="first"/>
          <w:headerReference r:id="rId9" w:type="default"/>
          <w:footerReference r:id="rId11" w:type="default"/>
          <w:pgSz w:w="11906" w:h="16838"/>
          <w:pgMar w:top="1418" w:right="1531" w:bottom="1418" w:left="1554" w:header="851" w:footer="992" w:gutter="0"/>
          <w:pgNumType w:fmt="numberInDash"/>
          <w:cols w:space="720" w:num="1"/>
          <w:titlePg/>
          <w:docGrid w:type="linesAndChars" w:linePitch="312" w:charSpace="-3629"/>
        </w:sectPr>
      </w:pPr>
      <w:r>
        <w:rPr>
          <w:rFonts w:hint="eastAsia" w:ascii="仿宋_GB2312" w:hAnsi="仿宋_GB2312" w:eastAsia="仿宋_GB2312" w:cs="仿宋_GB2312"/>
          <w:kern w:val="0"/>
          <w:sz w:val="24"/>
          <w:highlight w:val="none"/>
        </w:rPr>
        <w:fldChar w:fldCharType="end"/>
      </w:r>
    </w:p>
    <w:p>
      <w:pPr>
        <w:pStyle w:val="5"/>
        <w:spacing w:before="156"/>
        <w:ind w:firstLine="643"/>
        <w:jc w:val="center"/>
        <w:rPr>
          <w:rFonts w:ascii="仿宋" w:hAnsi="仿宋" w:eastAsia="仿宋"/>
          <w:sz w:val="32"/>
          <w:highlight w:val="none"/>
        </w:rPr>
      </w:pPr>
      <w:bookmarkStart w:id="8" w:name="_Toc16409"/>
      <w:bookmarkStart w:id="9" w:name="_Toc531184897"/>
      <w:bookmarkStart w:id="10" w:name="_Toc531184867"/>
      <w:bookmarkStart w:id="11" w:name="_Toc21762"/>
      <w:bookmarkStart w:id="12" w:name="_Toc531019290"/>
      <w:r>
        <w:rPr>
          <w:rFonts w:hint="eastAsia" w:ascii="仿宋" w:hAnsi="仿宋" w:eastAsia="仿宋"/>
          <w:sz w:val="32"/>
          <w:highlight w:val="none"/>
        </w:rPr>
        <w:t>第一部分 合同协议书</w:t>
      </w:r>
      <w:bookmarkEnd w:id="8"/>
      <w:bookmarkEnd w:id="9"/>
      <w:bookmarkEnd w:id="10"/>
      <w:bookmarkEnd w:id="11"/>
      <w:bookmarkEnd w:id="12"/>
    </w:p>
    <w:p>
      <w:pPr>
        <w:spacing w:before="312" w:beforeLines="100" w:line="600" w:lineRule="exact"/>
        <w:rPr>
          <w:rFonts w:ascii="仿宋_GB2312" w:hAnsi="仿宋_GB2312" w:cs="仿宋_GB2312"/>
          <w:sz w:val="24"/>
          <w:highlight w:val="none"/>
          <w:u w:val="single"/>
        </w:rPr>
      </w:pPr>
      <w:r>
        <w:rPr>
          <w:rFonts w:hint="eastAsia" w:ascii="仿宋_GB2312" w:hAnsi="仿宋_GB2312" w:cs="仿宋_GB2312"/>
          <w:sz w:val="24"/>
          <w:highlight w:val="none"/>
        </w:rPr>
        <w:t>发包人（全称）：</w:t>
      </w:r>
      <w:r>
        <w:rPr>
          <w:rFonts w:hint="eastAsia" w:ascii="仿宋_GB2312" w:hAnsi="仿宋_GB2312" w:cs="仿宋_GB2312"/>
          <w:b/>
          <w:sz w:val="24"/>
          <w:szCs w:val="24"/>
          <w:highlight w:val="none"/>
          <w:u w:val="single"/>
        </w:rPr>
        <w:t>茂名市发展集团有限公司</w:t>
      </w:r>
    </w:p>
    <w:p>
      <w:pPr>
        <w:spacing w:line="600" w:lineRule="exact"/>
        <w:rPr>
          <w:rFonts w:ascii="仿宋_GB2312" w:hAnsi="仿宋_GB2312" w:cs="仿宋_GB2312"/>
          <w:sz w:val="24"/>
          <w:highlight w:val="none"/>
          <w:u w:val="single"/>
        </w:rPr>
      </w:pPr>
      <w:r>
        <w:rPr>
          <w:rFonts w:hint="eastAsia" w:ascii="仿宋_GB2312" w:hAnsi="仿宋_GB2312" w:cs="仿宋_GB2312"/>
          <w:sz w:val="24"/>
          <w:highlight w:val="none"/>
        </w:rPr>
        <w:t>承包人（全称）：</w:t>
      </w:r>
    </w:p>
    <w:p>
      <w:pPr>
        <w:spacing w:before="156" w:beforeLines="50" w:line="56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根据《中华人民共和国民法典（合同编）》、《中华人民共和国建筑法》及有关法律规定，遵循平等、自愿、公平和诚实信用的原则，双方就</w:t>
      </w:r>
      <w:r>
        <w:rPr>
          <w:rFonts w:hint="eastAsia" w:ascii="仿宋_GB2312" w:hAnsi="仿宋_GB2312" w:cs="仿宋_GB2312"/>
          <w:b/>
          <w:sz w:val="24"/>
          <w:szCs w:val="24"/>
          <w:highlight w:val="none"/>
          <w:u w:val="single"/>
        </w:rPr>
        <w:t>茂名市中心城区老旧小区改造项目--官山六路(西粤路--茂名大道)建设工程</w:t>
      </w:r>
      <w:r>
        <w:rPr>
          <w:rFonts w:hint="eastAsia" w:ascii="仿宋_GB2312" w:hAnsi="仿宋_GB2312" w:cs="仿宋_GB2312"/>
          <w:sz w:val="24"/>
          <w:szCs w:val="24"/>
          <w:highlight w:val="none"/>
        </w:rPr>
        <w:t>施工及有关事项协商一致，共同达成如下协议：</w:t>
      </w:r>
    </w:p>
    <w:p>
      <w:pPr>
        <w:spacing w:line="600" w:lineRule="exact"/>
        <w:rPr>
          <w:rFonts w:ascii="仿宋_GB2312" w:hAnsi="仿宋_GB2312" w:cs="仿宋_GB2312"/>
          <w:b/>
          <w:sz w:val="28"/>
          <w:szCs w:val="28"/>
          <w:highlight w:val="none"/>
        </w:rPr>
      </w:pPr>
      <w:r>
        <w:rPr>
          <w:rFonts w:hint="eastAsia" w:ascii="仿宋_GB2312" w:hAnsi="仿宋_GB2312" w:cs="仿宋_GB2312"/>
          <w:b/>
          <w:sz w:val="28"/>
          <w:szCs w:val="28"/>
          <w:highlight w:val="none"/>
        </w:rPr>
        <w:t>一、工程概况</w:t>
      </w:r>
    </w:p>
    <w:p>
      <w:pPr>
        <w:spacing w:line="560" w:lineRule="exact"/>
        <w:ind w:firstLine="470" w:firstLineChars="196"/>
        <w:rPr>
          <w:rFonts w:ascii="仿宋_GB2312" w:hAnsi="仿宋_GB2312" w:cs="仿宋_GB2312"/>
          <w:sz w:val="24"/>
          <w:highlight w:val="none"/>
          <w:u w:val="single"/>
        </w:rPr>
      </w:pPr>
      <w:r>
        <w:rPr>
          <w:rFonts w:hint="eastAsia" w:ascii="仿宋_GB2312" w:hAnsi="仿宋_GB2312" w:cs="仿宋_GB2312"/>
          <w:sz w:val="24"/>
          <w:szCs w:val="24"/>
          <w:highlight w:val="none"/>
        </w:rPr>
        <w:t>1.工程名称</w:t>
      </w:r>
      <w:r>
        <w:rPr>
          <w:rFonts w:hint="eastAsia" w:ascii="仿宋_GB2312" w:hAnsi="仿宋_GB2312" w:cs="仿宋_GB2312"/>
          <w:sz w:val="24"/>
          <w:highlight w:val="none"/>
        </w:rPr>
        <w:t>：</w:t>
      </w:r>
      <w:r>
        <w:rPr>
          <w:rFonts w:hint="eastAsia" w:ascii="仿宋_GB2312" w:hAnsi="仿宋_GB2312" w:cs="仿宋_GB2312"/>
          <w:b/>
          <w:sz w:val="24"/>
          <w:szCs w:val="24"/>
          <w:highlight w:val="none"/>
          <w:u w:val="single"/>
        </w:rPr>
        <w:t>茂名市中心城区老旧小区改造项目--官山六路(西粤路--茂名大道)建设工程</w:t>
      </w:r>
    </w:p>
    <w:p>
      <w:pPr>
        <w:spacing w:line="560" w:lineRule="exact"/>
        <w:ind w:firstLine="470" w:firstLineChars="196"/>
        <w:rPr>
          <w:rFonts w:ascii="仿宋_GB2312" w:hAnsi="仿宋_GB2312" w:cs="仿宋_GB2312"/>
          <w:sz w:val="24"/>
          <w:szCs w:val="24"/>
          <w:highlight w:val="none"/>
        </w:rPr>
      </w:pPr>
      <w:r>
        <w:rPr>
          <w:rFonts w:hint="eastAsia" w:ascii="仿宋_GB2312" w:hAnsi="仿宋_GB2312" w:cs="仿宋_GB2312"/>
          <w:sz w:val="24"/>
          <w:szCs w:val="24"/>
          <w:highlight w:val="none"/>
        </w:rPr>
        <w:t>2.工程地点</w:t>
      </w:r>
      <w:r>
        <w:rPr>
          <w:rFonts w:hint="eastAsia" w:ascii="仿宋_GB2312" w:hAnsi="仿宋_GB2312" w:cs="仿宋_GB2312"/>
          <w:sz w:val="24"/>
          <w:highlight w:val="none"/>
        </w:rPr>
        <w:t>：</w:t>
      </w:r>
      <w:r>
        <w:rPr>
          <w:rFonts w:hint="eastAsia" w:ascii="仿宋_GB2312" w:hAnsi="仿宋_GB2312" w:cs="仿宋_GB2312"/>
          <w:b/>
          <w:sz w:val="24"/>
          <w:szCs w:val="24"/>
          <w:highlight w:val="none"/>
          <w:u w:val="single"/>
        </w:rPr>
        <w:t>茂名市茂南区</w:t>
      </w:r>
    </w:p>
    <w:p>
      <w:pPr>
        <w:spacing w:line="560" w:lineRule="exact"/>
        <w:ind w:firstLine="470" w:firstLineChars="196"/>
        <w:rPr>
          <w:rFonts w:ascii="仿宋_GB2312" w:hAnsi="仿宋_GB2312" w:cs="仿宋_GB2312"/>
          <w:sz w:val="24"/>
          <w:szCs w:val="24"/>
          <w:highlight w:val="none"/>
        </w:rPr>
      </w:pPr>
      <w:r>
        <w:rPr>
          <w:rFonts w:hint="eastAsia" w:ascii="仿宋_GB2312" w:hAnsi="仿宋_GB2312" w:cs="仿宋_GB2312"/>
          <w:sz w:val="24"/>
          <w:szCs w:val="24"/>
          <w:highlight w:val="none"/>
        </w:rPr>
        <w:t>3.工程立项批准文号</w:t>
      </w:r>
      <w:r>
        <w:rPr>
          <w:rFonts w:hint="eastAsia" w:ascii="仿宋_GB2312" w:hAnsi="仿宋_GB2312" w:cs="仿宋_GB2312"/>
          <w:sz w:val="24"/>
          <w:highlight w:val="none"/>
        </w:rPr>
        <w:t>：</w:t>
      </w:r>
      <w:r>
        <w:rPr>
          <w:rFonts w:hint="eastAsia" w:ascii="仿宋_GB2312" w:hAnsi="仿宋_GB2312" w:cs="仿宋_GB2312"/>
          <w:b/>
          <w:sz w:val="24"/>
          <w:szCs w:val="24"/>
          <w:highlight w:val="none"/>
          <w:u w:val="single"/>
        </w:rPr>
        <w:t>茂发改投[202</w:t>
      </w:r>
      <w:r>
        <w:rPr>
          <w:rFonts w:ascii="仿宋_GB2312" w:hAnsi="仿宋_GB2312" w:cs="仿宋_GB2312"/>
          <w:b/>
          <w:sz w:val="24"/>
          <w:szCs w:val="24"/>
          <w:highlight w:val="none"/>
          <w:u w:val="single"/>
        </w:rPr>
        <w:t>0</w:t>
      </w:r>
      <w:r>
        <w:rPr>
          <w:rFonts w:hint="eastAsia" w:ascii="仿宋_GB2312" w:hAnsi="仿宋_GB2312" w:cs="仿宋_GB2312"/>
          <w:b/>
          <w:sz w:val="24"/>
          <w:szCs w:val="24"/>
          <w:highlight w:val="none"/>
          <w:u w:val="single"/>
        </w:rPr>
        <w:t>]</w:t>
      </w:r>
      <w:r>
        <w:rPr>
          <w:rFonts w:ascii="仿宋_GB2312" w:hAnsi="仿宋_GB2312" w:cs="仿宋_GB2312"/>
          <w:b/>
          <w:sz w:val="24"/>
          <w:szCs w:val="24"/>
          <w:highlight w:val="none"/>
          <w:u w:val="single"/>
        </w:rPr>
        <w:t>1170</w:t>
      </w:r>
      <w:r>
        <w:rPr>
          <w:rFonts w:hint="eastAsia" w:ascii="仿宋_GB2312" w:hAnsi="仿宋_GB2312" w:cs="仿宋_GB2312"/>
          <w:b/>
          <w:sz w:val="24"/>
          <w:szCs w:val="24"/>
          <w:highlight w:val="none"/>
          <w:u w:val="single"/>
        </w:rPr>
        <w:t>号</w:t>
      </w:r>
    </w:p>
    <w:p>
      <w:pPr>
        <w:spacing w:line="560" w:lineRule="exact"/>
        <w:ind w:firstLine="470" w:firstLineChars="196"/>
        <w:rPr>
          <w:rFonts w:ascii="仿宋_GB2312" w:hAnsi="仿宋_GB2312" w:cs="仿宋_GB2312"/>
          <w:sz w:val="24"/>
          <w:szCs w:val="24"/>
          <w:highlight w:val="none"/>
        </w:rPr>
      </w:pPr>
      <w:r>
        <w:rPr>
          <w:rFonts w:hint="eastAsia" w:ascii="仿宋_GB2312" w:hAnsi="仿宋_GB2312" w:cs="仿宋_GB2312"/>
          <w:sz w:val="24"/>
          <w:szCs w:val="24"/>
          <w:highlight w:val="none"/>
        </w:rPr>
        <w:t>4.资金来源</w:t>
      </w:r>
      <w:r>
        <w:rPr>
          <w:rFonts w:hint="eastAsia" w:ascii="仿宋_GB2312" w:hAnsi="仿宋_GB2312" w:cs="仿宋_GB2312"/>
          <w:sz w:val="24"/>
          <w:highlight w:val="none"/>
        </w:rPr>
        <w:t>：</w:t>
      </w:r>
      <w:r>
        <w:rPr>
          <w:rFonts w:hint="eastAsia" w:ascii="仿宋_GB2312" w:hAnsi="仿宋_GB2312" w:cs="仿宋_GB2312"/>
          <w:b/>
          <w:sz w:val="24"/>
          <w:szCs w:val="24"/>
          <w:highlight w:val="none"/>
          <w:u w:val="single"/>
        </w:rPr>
        <w:t>除争取上级专项补助外，通过申报地方政府债券解决。</w:t>
      </w:r>
    </w:p>
    <w:p>
      <w:pPr>
        <w:spacing w:line="560" w:lineRule="exact"/>
        <w:ind w:firstLine="480" w:firstLineChars="200"/>
        <w:rPr>
          <w:rFonts w:ascii="仿宋_GB2312" w:hAnsi="仿宋_GB2312" w:cs="仿宋_GB2312"/>
          <w:sz w:val="24"/>
          <w:szCs w:val="24"/>
          <w:highlight w:val="none"/>
          <w:u w:val="single"/>
        </w:rPr>
      </w:pPr>
      <w:r>
        <w:rPr>
          <w:rFonts w:hint="eastAsia" w:ascii="仿宋_GB2312" w:hAnsi="仿宋_GB2312" w:cs="仿宋_GB2312"/>
          <w:sz w:val="24"/>
          <w:szCs w:val="24"/>
          <w:highlight w:val="none"/>
        </w:rPr>
        <w:t>5.工程内容</w:t>
      </w:r>
      <w:r>
        <w:rPr>
          <w:rFonts w:hint="eastAsia" w:ascii="仿宋_GB2312" w:hAnsi="仿宋_GB2312" w:cs="仿宋_GB2312"/>
          <w:sz w:val="24"/>
          <w:highlight w:val="none"/>
        </w:rPr>
        <w:t>：</w:t>
      </w:r>
      <w:r>
        <w:rPr>
          <w:rFonts w:hint="eastAsia" w:ascii="仿宋_GB2312" w:hAnsi="仿宋_GB2312" w:cs="仿宋_GB2312"/>
          <w:b/>
          <w:sz w:val="24"/>
          <w:szCs w:val="24"/>
          <w:highlight w:val="none"/>
          <w:u w:val="single"/>
        </w:rPr>
        <w:t>官山六路( 西粤路--茂名大道)建设工程位于茂名市区东部道路呈东西走向，西起西粤路，东至茂名大道。主要内容包括拆除工程、道路工程、交通工程、排水工程、照明工程、绿化工程等。本项目道路全长 438 米，按城市主干道设计，双向八车道，红线宽 45 米，设计时速 40km/h。采用沥青路面结构。道路红线宽 45 米=6米人行道 (含无障碍带、绿道、设施带) +15 米(车行道)+3 米(中央绿化带)+15米(车行道) +6 米人行道(含设施带、绿道、无障碍带)。排水工程雨水系统采用DN400～DN1000二级钢筋混凝土管，污水系统采用DN500或DN600钢带增强螺旋波纹管。项目概算总投资约为8062.73万元。</w:t>
      </w:r>
    </w:p>
    <w:p>
      <w:pPr>
        <w:spacing w:line="560" w:lineRule="exact"/>
        <w:ind w:firstLine="463" w:firstLineChars="193"/>
        <w:rPr>
          <w:rFonts w:ascii="仿宋_GB2312" w:hAnsi="仿宋_GB2312" w:cs="仿宋_GB2312"/>
          <w:b/>
          <w:sz w:val="24"/>
          <w:szCs w:val="24"/>
          <w:highlight w:val="none"/>
          <w:u w:val="single"/>
        </w:rPr>
      </w:pPr>
      <w:r>
        <w:rPr>
          <w:rFonts w:hint="eastAsia" w:ascii="仿宋_GB2312" w:hAnsi="仿宋_GB2312" w:cs="仿宋_GB2312"/>
          <w:sz w:val="24"/>
          <w:szCs w:val="24"/>
          <w:highlight w:val="none"/>
        </w:rPr>
        <w:t>6.工程承包范围</w:t>
      </w:r>
      <w:r>
        <w:rPr>
          <w:rFonts w:hint="eastAsia" w:ascii="仿宋_GB2312" w:hAnsi="仿宋_GB2312" w:cs="仿宋_GB2312"/>
          <w:sz w:val="24"/>
          <w:highlight w:val="none"/>
        </w:rPr>
        <w:t>：</w:t>
      </w:r>
      <w:r>
        <w:rPr>
          <w:rFonts w:hint="eastAsia" w:ascii="仿宋_GB2312" w:hAnsi="仿宋_GB2312" w:cs="仿宋_GB2312"/>
          <w:b/>
          <w:sz w:val="24"/>
          <w:szCs w:val="24"/>
          <w:highlight w:val="none"/>
          <w:u w:val="single"/>
        </w:rPr>
        <w:t>本项目工程内容（具体以工程量清单为准）施工总承包</w:t>
      </w:r>
      <w:r>
        <w:rPr>
          <w:rFonts w:ascii="仿宋_GB2312" w:hAnsi="仿宋_GB2312" w:cs="仿宋_GB2312"/>
          <w:b/>
          <w:sz w:val="24"/>
          <w:szCs w:val="24"/>
          <w:highlight w:val="none"/>
          <w:u w:val="single"/>
        </w:rPr>
        <w:t>。</w:t>
      </w:r>
    </w:p>
    <w:p>
      <w:pPr>
        <w:spacing w:line="600" w:lineRule="exact"/>
        <w:rPr>
          <w:rFonts w:ascii="仿宋_GB2312" w:hAnsi="仿宋_GB2312" w:cs="仿宋_GB2312"/>
          <w:b/>
          <w:sz w:val="28"/>
          <w:szCs w:val="28"/>
          <w:highlight w:val="none"/>
        </w:rPr>
      </w:pPr>
      <w:r>
        <w:rPr>
          <w:rFonts w:hint="eastAsia" w:ascii="仿宋_GB2312" w:hAnsi="仿宋_GB2312" w:cs="仿宋_GB2312"/>
          <w:b/>
          <w:sz w:val="28"/>
          <w:szCs w:val="28"/>
          <w:highlight w:val="none"/>
        </w:rPr>
        <w:t>二、合同工期</w:t>
      </w:r>
    </w:p>
    <w:p>
      <w:pPr>
        <w:spacing w:line="560" w:lineRule="exact"/>
        <w:ind w:firstLine="459"/>
        <w:rPr>
          <w:rFonts w:ascii="仿宋_GB2312" w:hAnsi="仿宋_GB2312" w:cs="仿宋_GB2312"/>
          <w:sz w:val="24"/>
          <w:szCs w:val="24"/>
          <w:highlight w:val="none"/>
        </w:rPr>
      </w:pPr>
      <w:r>
        <w:rPr>
          <w:rFonts w:hint="eastAsia" w:ascii="仿宋_GB2312" w:hAnsi="仿宋_GB2312" w:cs="仿宋_GB2312"/>
          <w:sz w:val="24"/>
          <w:szCs w:val="24"/>
          <w:highlight w:val="none"/>
        </w:rPr>
        <w:t>计划开工日期：</w:t>
      </w:r>
      <w:r>
        <w:rPr>
          <w:rFonts w:hint="eastAsia" w:eastAsia="Times New Roman"/>
          <w:sz w:val="30"/>
          <w:szCs w:val="30"/>
          <w:highlight w:val="none"/>
          <w:u w:val="single"/>
        </w:rPr>
        <w:t></w:t>
      </w:r>
      <w:r>
        <w:rPr>
          <w:sz w:val="30"/>
          <w:szCs w:val="30"/>
          <w:highlight w:val="none"/>
          <w:u w:val="single"/>
        </w:rPr>
        <w:t xml:space="preserve">    </w:t>
      </w:r>
      <w:r>
        <w:rPr>
          <w:rFonts w:hint="eastAsia" w:eastAsia="Times New Roman"/>
          <w:sz w:val="30"/>
          <w:szCs w:val="30"/>
          <w:highlight w:val="none"/>
          <w:u w:val="single"/>
        </w:rPr>
        <w:t></w:t>
      </w:r>
      <w:r>
        <w:rPr>
          <w:rFonts w:hint="eastAsia"/>
          <w:sz w:val="30"/>
          <w:szCs w:val="30"/>
          <w:highlight w:val="none"/>
        </w:rPr>
        <w:t>年</w:t>
      </w:r>
      <w:r>
        <w:rPr>
          <w:rFonts w:hint="eastAsia" w:eastAsia="Times New Roman"/>
          <w:sz w:val="30"/>
          <w:szCs w:val="30"/>
          <w:highlight w:val="none"/>
          <w:u w:val="single"/>
        </w:rPr>
        <w:t></w:t>
      </w:r>
      <w:r>
        <w:rPr>
          <w:rFonts w:hint="eastAsia"/>
          <w:sz w:val="30"/>
          <w:szCs w:val="30"/>
          <w:highlight w:val="none"/>
        </w:rPr>
        <w:t>月</w:t>
      </w:r>
      <w:r>
        <w:rPr>
          <w:rFonts w:hint="eastAsia" w:eastAsia="Times New Roman"/>
          <w:sz w:val="30"/>
          <w:szCs w:val="30"/>
          <w:highlight w:val="none"/>
          <w:u w:val="single"/>
        </w:rPr>
        <w:t></w:t>
      </w:r>
      <w:r>
        <w:rPr>
          <w:rFonts w:hint="eastAsia"/>
          <w:sz w:val="30"/>
          <w:szCs w:val="30"/>
          <w:highlight w:val="none"/>
        </w:rPr>
        <w:t>日。</w:t>
      </w:r>
    </w:p>
    <w:p>
      <w:pPr>
        <w:spacing w:line="560" w:lineRule="exact"/>
        <w:ind w:firstLine="459"/>
        <w:rPr>
          <w:rFonts w:ascii="仿宋_GB2312" w:hAnsi="仿宋_GB2312" w:cs="仿宋_GB2312"/>
          <w:sz w:val="24"/>
          <w:szCs w:val="24"/>
          <w:highlight w:val="none"/>
        </w:rPr>
      </w:pPr>
      <w:r>
        <w:rPr>
          <w:rFonts w:hint="eastAsia" w:ascii="仿宋_GB2312" w:hAnsi="仿宋_GB2312" w:cs="仿宋_GB2312"/>
          <w:sz w:val="24"/>
          <w:szCs w:val="24"/>
          <w:highlight w:val="none"/>
        </w:rPr>
        <w:t>计划竣工日期：</w:t>
      </w:r>
      <w:r>
        <w:rPr>
          <w:rFonts w:hint="eastAsia" w:eastAsia="Times New Roman"/>
          <w:sz w:val="30"/>
          <w:szCs w:val="30"/>
          <w:highlight w:val="none"/>
          <w:u w:val="single"/>
        </w:rPr>
        <w:t></w:t>
      </w:r>
      <w:r>
        <w:rPr>
          <w:sz w:val="30"/>
          <w:szCs w:val="30"/>
          <w:highlight w:val="none"/>
          <w:u w:val="single"/>
        </w:rPr>
        <w:t xml:space="preserve">   </w:t>
      </w:r>
      <w:r>
        <w:rPr>
          <w:rFonts w:hint="eastAsia" w:eastAsia="Times New Roman"/>
          <w:sz w:val="30"/>
          <w:szCs w:val="30"/>
          <w:highlight w:val="none"/>
          <w:u w:val="single"/>
        </w:rPr>
        <w:t></w:t>
      </w:r>
      <w:r>
        <w:rPr>
          <w:rFonts w:hint="eastAsia"/>
          <w:sz w:val="30"/>
          <w:szCs w:val="30"/>
          <w:highlight w:val="none"/>
        </w:rPr>
        <w:t>年</w:t>
      </w:r>
      <w:r>
        <w:rPr>
          <w:rFonts w:hint="eastAsia" w:eastAsia="Times New Roman"/>
          <w:sz w:val="30"/>
          <w:szCs w:val="30"/>
          <w:highlight w:val="none"/>
          <w:u w:val="single"/>
        </w:rPr>
        <w:t></w:t>
      </w:r>
      <w:r>
        <w:rPr>
          <w:rFonts w:hint="eastAsia"/>
          <w:sz w:val="30"/>
          <w:szCs w:val="30"/>
          <w:highlight w:val="none"/>
        </w:rPr>
        <w:t>月</w:t>
      </w:r>
      <w:r>
        <w:rPr>
          <w:rFonts w:hint="eastAsia" w:eastAsia="Times New Roman"/>
          <w:sz w:val="30"/>
          <w:szCs w:val="30"/>
          <w:highlight w:val="none"/>
          <w:u w:val="single"/>
        </w:rPr>
        <w:t></w:t>
      </w:r>
      <w:r>
        <w:rPr>
          <w:rFonts w:hint="eastAsia"/>
          <w:sz w:val="30"/>
          <w:szCs w:val="30"/>
          <w:highlight w:val="none"/>
        </w:rPr>
        <w:t>日</w:t>
      </w:r>
      <w:r>
        <w:rPr>
          <w:rFonts w:hint="eastAsia" w:ascii="仿宋_GB2312" w:hAnsi="仿宋_GB2312" w:cs="仿宋_GB2312"/>
          <w:sz w:val="24"/>
          <w:szCs w:val="24"/>
          <w:highlight w:val="none"/>
        </w:rPr>
        <w:t>。</w:t>
      </w:r>
    </w:p>
    <w:p>
      <w:pPr>
        <w:spacing w:line="560" w:lineRule="exact"/>
        <w:ind w:firstLine="459"/>
        <w:rPr>
          <w:rFonts w:ascii="仿宋_GB2312" w:hAnsi="仿宋_GB2312" w:cs="仿宋_GB2312"/>
          <w:sz w:val="24"/>
          <w:szCs w:val="24"/>
          <w:highlight w:val="none"/>
        </w:rPr>
      </w:pPr>
      <w:r>
        <w:rPr>
          <w:rFonts w:hint="eastAsia" w:ascii="仿宋_GB2312" w:hAnsi="仿宋_GB2312" w:cs="仿宋_GB2312"/>
          <w:sz w:val="24"/>
          <w:szCs w:val="24"/>
          <w:highlight w:val="none"/>
        </w:rPr>
        <w:t>工期总日历天数</w:t>
      </w:r>
      <w:r>
        <w:rPr>
          <w:rFonts w:hint="eastAsia" w:ascii="仿宋_GB2312" w:hAnsi="仿宋_GB2312" w:cs="仿宋_GB2312"/>
          <w:sz w:val="24"/>
          <w:highlight w:val="none"/>
        </w:rPr>
        <w:t>：</w:t>
      </w:r>
      <w:r>
        <w:rPr>
          <w:sz w:val="30"/>
          <w:szCs w:val="30"/>
          <w:highlight w:val="none"/>
          <w:u w:val="single"/>
        </w:rPr>
        <w:t>200</w:t>
      </w:r>
      <w:r>
        <w:rPr>
          <w:rFonts w:hint="eastAsia" w:ascii="仿宋_GB2312" w:hAnsi="仿宋_GB2312" w:cs="仿宋_GB2312"/>
          <w:sz w:val="24"/>
          <w:szCs w:val="24"/>
          <w:highlight w:val="none"/>
        </w:rPr>
        <w:t>天。工期总日历天数与根据前述计划开竣工日期计算的工期天数不一致的，以工期总日历天数为准</w:t>
      </w:r>
      <w:r>
        <w:rPr>
          <w:rFonts w:hint="eastAsia" w:ascii="仿宋_GB2312" w:hAnsi="仿宋_GB2312" w:cs="仿宋_GB2312"/>
          <w:sz w:val="24"/>
          <w:highlight w:val="none"/>
        </w:rPr>
        <w:t>，</w:t>
      </w:r>
      <w:r>
        <w:rPr>
          <w:rFonts w:hint="eastAsia" w:ascii="仿宋_GB2312" w:hAnsi="仿宋_GB2312" w:cs="仿宋_GB2312"/>
          <w:spacing w:val="-2"/>
          <w:sz w:val="24"/>
          <w:szCs w:val="24"/>
          <w:highlight w:val="none"/>
        </w:rPr>
        <w:t>实际开工日以开工令为准。</w:t>
      </w:r>
    </w:p>
    <w:p>
      <w:pPr>
        <w:spacing w:line="600" w:lineRule="exact"/>
        <w:rPr>
          <w:rFonts w:ascii="仿宋_GB2312" w:hAnsi="仿宋_GB2312" w:cs="仿宋_GB2312"/>
          <w:b/>
          <w:sz w:val="28"/>
          <w:szCs w:val="28"/>
          <w:highlight w:val="none"/>
        </w:rPr>
      </w:pPr>
      <w:r>
        <w:rPr>
          <w:rFonts w:hint="eastAsia" w:ascii="仿宋_GB2312" w:hAnsi="仿宋_GB2312" w:cs="仿宋_GB2312"/>
          <w:b/>
          <w:sz w:val="28"/>
          <w:szCs w:val="28"/>
          <w:highlight w:val="none"/>
        </w:rPr>
        <w:t>三、质量标准</w:t>
      </w:r>
    </w:p>
    <w:p>
      <w:pPr>
        <w:spacing w:line="560" w:lineRule="exact"/>
        <w:ind w:firstLine="480" w:firstLineChars="200"/>
        <w:rPr>
          <w:rFonts w:ascii="仿宋_GB2312" w:hAnsi="仿宋_GB2312" w:cs="仿宋_GB2312"/>
          <w:b/>
          <w:sz w:val="24"/>
          <w:szCs w:val="24"/>
          <w:highlight w:val="none"/>
          <w:u w:val="single"/>
        </w:rPr>
      </w:pPr>
      <w:r>
        <w:rPr>
          <w:rFonts w:hint="eastAsia" w:ascii="仿宋_GB2312" w:hAnsi="仿宋_GB2312" w:cs="仿宋_GB2312"/>
          <w:sz w:val="24"/>
          <w:highlight w:val="none"/>
        </w:rPr>
        <w:t>工程质量标准：</w:t>
      </w:r>
      <w:r>
        <w:rPr>
          <w:rFonts w:hint="eastAsia" w:ascii="仿宋_GB2312" w:hAnsi="仿宋_GB2312" w:cs="仿宋_GB2312"/>
          <w:b/>
          <w:sz w:val="24"/>
          <w:szCs w:val="24"/>
          <w:highlight w:val="none"/>
          <w:u w:val="single"/>
        </w:rPr>
        <w:t>达到施工图纸要求和国家《建筑工程施工质量验收统一标准》（GB50300-2013）、《市政道路工程质量检验标准》及现行相关专业工程质量验收标准要求合格标准。</w:t>
      </w:r>
    </w:p>
    <w:p>
      <w:pPr>
        <w:spacing w:line="600" w:lineRule="exact"/>
        <w:rPr>
          <w:rFonts w:ascii="仿宋_GB2312" w:hAnsi="仿宋_GB2312" w:cs="仿宋_GB2312"/>
          <w:b/>
          <w:sz w:val="28"/>
          <w:szCs w:val="28"/>
          <w:highlight w:val="none"/>
        </w:rPr>
      </w:pPr>
      <w:r>
        <w:rPr>
          <w:rFonts w:hint="eastAsia" w:ascii="仿宋_GB2312" w:hAnsi="仿宋_GB2312" w:cs="仿宋_GB2312"/>
          <w:b/>
          <w:sz w:val="28"/>
          <w:szCs w:val="28"/>
          <w:highlight w:val="none"/>
        </w:rPr>
        <w:t>四、签约合同价与合同价格形式</w:t>
      </w:r>
    </w:p>
    <w:p>
      <w:pPr>
        <w:spacing w:line="56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1.签约合同价为：</w:t>
      </w:r>
    </w:p>
    <w:p>
      <w:pPr>
        <w:spacing w:line="560" w:lineRule="exact"/>
        <w:ind w:firstLine="600" w:firstLineChars="250"/>
        <w:rPr>
          <w:rFonts w:ascii="仿宋_GB2312" w:hAnsi="仿宋_GB2312" w:cs="仿宋_GB2312"/>
          <w:b/>
          <w:sz w:val="24"/>
          <w:szCs w:val="24"/>
          <w:highlight w:val="none"/>
          <w:u w:val="single"/>
        </w:rPr>
      </w:pPr>
      <w:r>
        <w:rPr>
          <w:rFonts w:hint="eastAsia" w:ascii="仿宋_GB2312" w:hAnsi="仿宋_GB2312" w:cs="仿宋_GB2312"/>
          <w:sz w:val="24"/>
          <w:szCs w:val="24"/>
          <w:highlight w:val="none"/>
        </w:rPr>
        <w:t>人民币（大写）</w:t>
      </w:r>
      <w:r>
        <w:rPr>
          <w:rFonts w:hint="eastAsia" w:ascii="仿宋_GB2312" w:hAnsi="仿宋_GB2312" w:cs="仿宋_GB2312"/>
          <w:b/>
          <w:sz w:val="24"/>
          <w:szCs w:val="24"/>
          <w:highlight w:val="none"/>
          <w:u w:val="single"/>
        </w:rPr>
        <w:t>；</w:t>
      </w:r>
    </w:p>
    <w:p>
      <w:pPr>
        <w:spacing w:line="56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其中：</w:t>
      </w:r>
    </w:p>
    <w:p>
      <w:pPr>
        <w:spacing w:line="56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（1）绿色施工安全防护措施费：</w:t>
      </w:r>
    </w:p>
    <w:p>
      <w:pPr>
        <w:spacing w:line="560" w:lineRule="exact"/>
        <w:ind w:firstLine="1080" w:firstLineChars="450"/>
        <w:rPr>
          <w:rFonts w:ascii="仿宋_GB2312" w:hAnsi="仿宋_GB2312" w:cs="仿宋_GB2312"/>
          <w:b/>
          <w:sz w:val="24"/>
          <w:szCs w:val="24"/>
          <w:highlight w:val="none"/>
          <w:u w:val="single"/>
        </w:rPr>
      </w:pPr>
      <w:r>
        <w:rPr>
          <w:rFonts w:hint="eastAsia" w:ascii="仿宋_GB2312" w:hAnsi="仿宋_GB2312" w:cs="仿宋_GB2312"/>
          <w:sz w:val="24"/>
          <w:szCs w:val="24"/>
          <w:highlight w:val="none"/>
        </w:rPr>
        <w:t>人民币（大写）</w:t>
      </w:r>
      <w:r>
        <w:rPr>
          <w:rFonts w:hint="eastAsia" w:ascii="仿宋_GB2312" w:hAnsi="仿宋_GB2312" w:cs="仿宋_GB2312"/>
          <w:b/>
          <w:sz w:val="24"/>
          <w:szCs w:val="24"/>
          <w:highlight w:val="none"/>
          <w:u w:val="single"/>
        </w:rPr>
        <w:t>；</w:t>
      </w:r>
    </w:p>
    <w:p>
      <w:pPr>
        <w:spacing w:line="56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（2）材料和工程设备暂估价金额：</w:t>
      </w:r>
    </w:p>
    <w:p>
      <w:pPr>
        <w:spacing w:line="560" w:lineRule="exact"/>
        <w:ind w:firstLine="1080" w:firstLineChars="450"/>
        <w:rPr>
          <w:rFonts w:ascii="仿宋_GB2312" w:hAnsi="仿宋_GB2312" w:cs="仿宋_GB2312"/>
          <w:sz w:val="24"/>
          <w:szCs w:val="24"/>
          <w:highlight w:val="none"/>
        </w:rPr>
      </w:pPr>
      <w:r>
        <w:rPr>
          <w:rFonts w:hint="eastAsia" w:ascii="仿宋_GB2312" w:hAnsi="仿宋_GB2312" w:cs="仿宋_GB2312"/>
          <w:sz w:val="24"/>
          <w:szCs w:val="24"/>
          <w:highlight w:val="none"/>
        </w:rPr>
        <w:t>人民币（大写）</w:t>
      </w:r>
      <w:r>
        <w:rPr>
          <w:rFonts w:hint="eastAsia" w:ascii="仿宋_GB2312" w:hAnsi="仿宋_GB2312" w:cs="仿宋_GB2312"/>
          <w:sz w:val="24"/>
          <w:szCs w:val="24"/>
          <w:highlight w:val="none"/>
          <w:u w:val="single"/>
        </w:rPr>
        <w:t xml:space="preserve">         /     </w:t>
      </w:r>
      <w:r>
        <w:rPr>
          <w:rFonts w:hint="eastAsia" w:ascii="仿宋_GB2312" w:hAnsi="仿宋_GB2312" w:cs="仿宋_GB2312"/>
          <w:sz w:val="24"/>
          <w:szCs w:val="24"/>
          <w:highlight w:val="none"/>
        </w:rPr>
        <w:t xml:space="preserve"> (¥</w:t>
      </w:r>
      <w:r>
        <w:rPr>
          <w:rFonts w:hint="eastAsia" w:ascii="仿宋_GB2312" w:hAnsi="仿宋_GB2312" w:cs="仿宋_GB2312"/>
          <w:sz w:val="24"/>
          <w:szCs w:val="24"/>
          <w:highlight w:val="none"/>
          <w:u w:val="single"/>
        </w:rPr>
        <w:t xml:space="preserve">     /     </w:t>
      </w:r>
      <w:r>
        <w:rPr>
          <w:rFonts w:hint="eastAsia" w:ascii="仿宋_GB2312" w:hAnsi="仿宋_GB2312" w:cs="仿宋_GB2312"/>
          <w:sz w:val="24"/>
          <w:szCs w:val="24"/>
          <w:highlight w:val="none"/>
        </w:rPr>
        <w:t>元)；</w:t>
      </w:r>
    </w:p>
    <w:p>
      <w:pPr>
        <w:spacing w:line="56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（3）专业工程暂估价金额：</w:t>
      </w:r>
    </w:p>
    <w:p>
      <w:pPr>
        <w:spacing w:line="560" w:lineRule="exact"/>
        <w:ind w:firstLine="1080" w:firstLineChars="450"/>
        <w:rPr>
          <w:rFonts w:ascii="仿宋_GB2312" w:hAnsi="仿宋_GB2312" w:cs="仿宋_GB2312"/>
          <w:sz w:val="24"/>
          <w:szCs w:val="24"/>
          <w:highlight w:val="none"/>
        </w:rPr>
      </w:pPr>
      <w:r>
        <w:rPr>
          <w:rFonts w:hint="eastAsia" w:ascii="仿宋_GB2312" w:hAnsi="仿宋_GB2312" w:cs="仿宋_GB2312"/>
          <w:sz w:val="24"/>
          <w:szCs w:val="24"/>
          <w:highlight w:val="none"/>
        </w:rPr>
        <w:t>人民币（大写）</w:t>
      </w:r>
      <w:r>
        <w:rPr>
          <w:rFonts w:hint="eastAsia" w:ascii="仿宋_GB2312" w:hAnsi="仿宋_GB2312" w:cs="仿宋_GB2312"/>
          <w:sz w:val="24"/>
          <w:szCs w:val="24"/>
          <w:highlight w:val="none"/>
          <w:u w:val="single"/>
        </w:rPr>
        <w:t xml:space="preserve">      /        </w:t>
      </w:r>
      <w:r>
        <w:rPr>
          <w:rFonts w:hint="eastAsia" w:ascii="仿宋_GB2312" w:hAnsi="仿宋_GB2312" w:cs="仿宋_GB2312"/>
          <w:sz w:val="24"/>
          <w:szCs w:val="24"/>
          <w:highlight w:val="none"/>
        </w:rPr>
        <w:t xml:space="preserve"> (¥</w:t>
      </w:r>
      <w:r>
        <w:rPr>
          <w:rFonts w:hint="eastAsia" w:ascii="仿宋_GB2312" w:hAnsi="仿宋_GB2312" w:cs="仿宋_GB2312"/>
          <w:sz w:val="24"/>
          <w:szCs w:val="24"/>
          <w:highlight w:val="none"/>
          <w:u w:val="single"/>
        </w:rPr>
        <w:t xml:space="preserve">      /    </w:t>
      </w:r>
      <w:r>
        <w:rPr>
          <w:rFonts w:hint="eastAsia" w:ascii="仿宋_GB2312" w:hAnsi="仿宋_GB2312" w:cs="仿宋_GB2312"/>
          <w:sz w:val="24"/>
          <w:szCs w:val="24"/>
          <w:highlight w:val="none"/>
        </w:rPr>
        <w:t>元)；</w:t>
      </w:r>
    </w:p>
    <w:p>
      <w:pPr>
        <w:spacing w:line="56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（4）暂列金额：</w:t>
      </w:r>
    </w:p>
    <w:p>
      <w:pPr>
        <w:spacing w:line="560" w:lineRule="exact"/>
        <w:ind w:firstLine="1080" w:firstLineChars="450"/>
        <w:rPr>
          <w:rFonts w:ascii="仿宋_GB2312" w:hAnsi="仿宋_GB2312" w:cs="仿宋_GB2312"/>
          <w:b/>
          <w:sz w:val="24"/>
          <w:szCs w:val="24"/>
          <w:highlight w:val="none"/>
          <w:u w:val="single"/>
        </w:rPr>
      </w:pPr>
      <w:r>
        <w:rPr>
          <w:rFonts w:hint="eastAsia" w:ascii="仿宋_GB2312" w:hAnsi="仿宋_GB2312" w:cs="仿宋_GB2312"/>
          <w:sz w:val="24"/>
          <w:szCs w:val="24"/>
          <w:highlight w:val="none"/>
        </w:rPr>
        <w:t>人民币（大写）</w:t>
      </w:r>
      <w:r>
        <w:rPr>
          <w:rFonts w:hint="eastAsia" w:ascii="仿宋_GB2312" w:hAnsi="仿宋_GB2312" w:cs="仿宋_GB2312"/>
          <w:b/>
          <w:sz w:val="24"/>
          <w:szCs w:val="24"/>
          <w:highlight w:val="none"/>
          <w:u w:val="single"/>
        </w:rPr>
        <w:t>。</w:t>
      </w:r>
    </w:p>
    <w:p>
      <w:pPr>
        <w:spacing w:line="560" w:lineRule="exact"/>
        <w:ind w:firstLine="480" w:firstLineChars="200"/>
        <w:rPr>
          <w:rFonts w:ascii="仿宋_GB2312" w:hAnsi="仿宋_GB2312" w:cs="仿宋_GB2312"/>
          <w:b/>
          <w:sz w:val="24"/>
          <w:szCs w:val="24"/>
          <w:highlight w:val="none"/>
          <w:u w:val="single"/>
        </w:rPr>
      </w:pPr>
      <w:r>
        <w:rPr>
          <w:rFonts w:hint="eastAsia" w:ascii="仿宋_GB2312" w:hAnsi="仿宋_GB2312" w:cs="仿宋_GB2312"/>
          <w:sz w:val="24"/>
          <w:szCs w:val="24"/>
          <w:highlight w:val="none"/>
        </w:rPr>
        <w:t>2.合同价格形式：</w:t>
      </w:r>
      <w:r>
        <w:rPr>
          <w:rFonts w:hint="eastAsia" w:ascii="仿宋_GB2312" w:hAnsi="仿宋_GB2312" w:cs="仿宋_GB2312"/>
          <w:b/>
          <w:sz w:val="24"/>
          <w:szCs w:val="24"/>
          <w:highlight w:val="none"/>
          <w:u w:val="single"/>
        </w:rPr>
        <w:t>固定单价合同，包工包料。</w:t>
      </w:r>
    </w:p>
    <w:p>
      <w:pPr>
        <w:spacing w:line="560" w:lineRule="exact"/>
        <w:ind w:firstLine="482" w:firstLineChars="200"/>
        <w:rPr>
          <w:rFonts w:ascii="仿宋_GB2312" w:hAnsi="仿宋_GB2312" w:cs="仿宋_GB2312"/>
          <w:b/>
          <w:sz w:val="24"/>
          <w:szCs w:val="24"/>
          <w:highlight w:val="none"/>
          <w:u w:val="single"/>
        </w:rPr>
      </w:pPr>
      <w:r>
        <w:rPr>
          <w:rFonts w:hint="eastAsia" w:ascii="仿宋_GB2312" w:hAnsi="仿宋_GB2312" w:cs="仿宋_GB2312"/>
          <w:b/>
          <w:sz w:val="24"/>
          <w:szCs w:val="24"/>
          <w:highlight w:val="none"/>
          <w:u w:val="single"/>
        </w:rPr>
        <w:t>本工程按中标价实行限额支付，即发包人最高支付合同金额不超过中标价（政府或相关部门明确调整合同价款除外），超出支付限额的所有费用由承包人自行承担。</w:t>
      </w:r>
    </w:p>
    <w:p>
      <w:pPr>
        <w:spacing w:line="600" w:lineRule="exact"/>
        <w:rPr>
          <w:rFonts w:ascii="仿宋_GB2312" w:hAnsi="仿宋_GB2312" w:cs="仿宋_GB2312"/>
          <w:b/>
          <w:sz w:val="28"/>
          <w:szCs w:val="28"/>
          <w:highlight w:val="none"/>
        </w:rPr>
      </w:pPr>
      <w:r>
        <w:rPr>
          <w:rFonts w:hint="eastAsia" w:ascii="仿宋_GB2312" w:hAnsi="仿宋_GB2312" w:cs="仿宋_GB2312"/>
          <w:b/>
          <w:sz w:val="28"/>
          <w:szCs w:val="28"/>
          <w:highlight w:val="none"/>
        </w:rPr>
        <w:t>五、项目经理</w:t>
      </w:r>
    </w:p>
    <w:p>
      <w:pPr>
        <w:adjustRightInd w:val="0"/>
        <w:snapToGrid w:val="0"/>
        <w:spacing w:line="560" w:lineRule="exact"/>
        <w:ind w:firstLine="475" w:firstLineChars="198"/>
        <w:rPr>
          <w:rFonts w:ascii="仿宋_GB2312" w:hAnsi="仿宋_GB2312" w:cs="仿宋_GB2312"/>
          <w:sz w:val="24"/>
          <w:highlight w:val="none"/>
        </w:rPr>
      </w:pPr>
      <w:r>
        <w:rPr>
          <w:rFonts w:hint="eastAsia" w:ascii="仿宋_GB2312" w:hAnsi="仿宋_GB2312" w:cs="仿宋_GB2312"/>
          <w:sz w:val="24"/>
          <w:highlight w:val="none"/>
        </w:rPr>
        <w:t>项目经理姓名：，电话号码：</w:t>
      </w:r>
    </w:p>
    <w:p>
      <w:pPr>
        <w:adjustRightInd w:val="0"/>
        <w:snapToGrid w:val="0"/>
        <w:spacing w:line="560" w:lineRule="exact"/>
        <w:ind w:firstLine="475" w:firstLineChars="198"/>
        <w:rPr>
          <w:rFonts w:ascii="仿宋_GB2312" w:hAnsi="仿宋_GB2312" w:cs="仿宋_GB2312"/>
          <w:sz w:val="24"/>
          <w:highlight w:val="none"/>
        </w:rPr>
      </w:pPr>
      <w:r>
        <w:rPr>
          <w:rFonts w:hint="eastAsia" w:ascii="仿宋_GB2312" w:hAnsi="仿宋_GB2312" w:cs="仿宋_GB2312"/>
          <w:sz w:val="24"/>
          <w:highlight w:val="none"/>
        </w:rPr>
        <w:t>建造师注册证书号：。</w:t>
      </w:r>
    </w:p>
    <w:p>
      <w:pPr>
        <w:spacing w:line="600" w:lineRule="exact"/>
        <w:rPr>
          <w:rFonts w:ascii="仿宋_GB2312" w:hAnsi="仿宋_GB2312" w:cs="仿宋_GB2312"/>
          <w:b/>
          <w:sz w:val="28"/>
          <w:szCs w:val="28"/>
          <w:highlight w:val="none"/>
        </w:rPr>
      </w:pPr>
      <w:r>
        <w:rPr>
          <w:rFonts w:hint="eastAsia" w:ascii="仿宋_GB2312" w:hAnsi="仿宋_GB2312" w:cs="仿宋_GB2312"/>
          <w:b/>
          <w:sz w:val="28"/>
          <w:szCs w:val="28"/>
          <w:highlight w:val="none"/>
        </w:rPr>
        <w:t>六、合同文件构成</w:t>
      </w:r>
    </w:p>
    <w:p>
      <w:pPr>
        <w:spacing w:line="56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本协议书与下列文件一起构成合同文件：</w:t>
      </w:r>
    </w:p>
    <w:p>
      <w:pPr>
        <w:autoSpaceDE w:val="0"/>
        <w:autoSpaceDN w:val="0"/>
        <w:adjustRightInd w:val="0"/>
        <w:spacing w:line="56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（1）中标通知书（如果有）；</w:t>
      </w:r>
    </w:p>
    <w:p>
      <w:pPr>
        <w:autoSpaceDE w:val="0"/>
        <w:autoSpaceDN w:val="0"/>
        <w:adjustRightInd w:val="0"/>
        <w:spacing w:line="56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（2）投标函及其附录（如果有）；</w:t>
      </w:r>
    </w:p>
    <w:p>
      <w:pPr>
        <w:autoSpaceDE w:val="0"/>
        <w:autoSpaceDN w:val="0"/>
        <w:adjustRightInd w:val="0"/>
        <w:spacing w:line="56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（3）专用合同条款及其附件；</w:t>
      </w:r>
    </w:p>
    <w:p>
      <w:pPr>
        <w:autoSpaceDE w:val="0"/>
        <w:autoSpaceDN w:val="0"/>
        <w:adjustRightInd w:val="0"/>
        <w:spacing w:line="56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（4）通用合同条款；</w:t>
      </w:r>
    </w:p>
    <w:p>
      <w:pPr>
        <w:autoSpaceDE w:val="0"/>
        <w:autoSpaceDN w:val="0"/>
        <w:adjustRightInd w:val="0"/>
        <w:spacing w:line="56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（5）技术标准和要求；</w:t>
      </w:r>
    </w:p>
    <w:p>
      <w:pPr>
        <w:autoSpaceDE w:val="0"/>
        <w:autoSpaceDN w:val="0"/>
        <w:adjustRightInd w:val="0"/>
        <w:spacing w:line="56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（6）图纸；</w:t>
      </w:r>
    </w:p>
    <w:p>
      <w:pPr>
        <w:autoSpaceDE w:val="0"/>
        <w:autoSpaceDN w:val="0"/>
        <w:adjustRightInd w:val="0"/>
        <w:spacing w:line="56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（7）已标价工程量清单或预算书；</w:t>
      </w:r>
    </w:p>
    <w:p>
      <w:pPr>
        <w:autoSpaceDE w:val="0"/>
        <w:autoSpaceDN w:val="0"/>
        <w:adjustRightInd w:val="0"/>
        <w:spacing w:line="56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（8）其他合同文件和发包人制定的相关管理办法。</w:t>
      </w:r>
    </w:p>
    <w:p>
      <w:pPr>
        <w:autoSpaceDE w:val="0"/>
        <w:autoSpaceDN w:val="0"/>
        <w:adjustRightInd w:val="0"/>
        <w:spacing w:line="56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在合同订立及履行过程中形成的与合同有关的文件均构成合同文件组成部分。</w:t>
      </w:r>
    </w:p>
    <w:p>
      <w:pPr>
        <w:autoSpaceDE w:val="0"/>
        <w:autoSpaceDN w:val="0"/>
        <w:adjustRightInd w:val="0"/>
        <w:spacing w:line="56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上述各项合同文件包括合同当事人就该项合同文件所作出的补充和修改，属于同一类内容的文件，应以最新签署的为准。专用合同条款及其附件须经合同当事人签字或盖章。</w:t>
      </w:r>
    </w:p>
    <w:p>
      <w:pPr>
        <w:spacing w:line="600" w:lineRule="exact"/>
        <w:rPr>
          <w:rFonts w:ascii="仿宋_GB2312" w:hAnsi="仿宋_GB2312" w:cs="仿宋_GB2312"/>
          <w:b/>
          <w:sz w:val="28"/>
          <w:szCs w:val="28"/>
          <w:highlight w:val="none"/>
        </w:rPr>
      </w:pPr>
      <w:r>
        <w:rPr>
          <w:rFonts w:hint="eastAsia" w:ascii="仿宋_GB2312" w:hAnsi="仿宋_GB2312" w:cs="仿宋_GB2312"/>
          <w:b/>
          <w:sz w:val="28"/>
          <w:szCs w:val="28"/>
          <w:highlight w:val="none"/>
        </w:rPr>
        <w:t>七、承诺</w:t>
      </w:r>
    </w:p>
    <w:p>
      <w:pPr>
        <w:spacing w:line="56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1.发包人承诺按照法律规定履行项目审批手续、筹集工程建设资金并按照合同约定的期限和方式支付合同价款。</w:t>
      </w:r>
    </w:p>
    <w:p>
      <w:pPr>
        <w:spacing w:line="56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2.承包人承诺按照法律规定及合同约定组织完成工程施工，确保工程质量和安全，不进行转包及违法分包，并在缺陷责任期及保修期内承担相应的工程维修责任。</w:t>
      </w:r>
    </w:p>
    <w:p>
      <w:pPr>
        <w:spacing w:line="56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3.发包人和承包人通过招投标形式签订合同的，双方理解并承诺不再就同一工程另行签订与合同实质性内容相背离的协议。</w:t>
      </w:r>
    </w:p>
    <w:p>
      <w:pPr>
        <w:spacing w:line="600" w:lineRule="exact"/>
        <w:rPr>
          <w:rFonts w:ascii="仿宋_GB2312" w:hAnsi="仿宋_GB2312" w:cs="仿宋_GB2312"/>
          <w:b/>
          <w:sz w:val="28"/>
          <w:szCs w:val="28"/>
          <w:highlight w:val="none"/>
        </w:rPr>
      </w:pPr>
      <w:r>
        <w:rPr>
          <w:rFonts w:hint="eastAsia" w:ascii="仿宋_GB2312" w:hAnsi="仿宋_GB2312" w:cs="仿宋_GB2312"/>
          <w:b/>
          <w:sz w:val="28"/>
          <w:szCs w:val="28"/>
          <w:highlight w:val="none"/>
        </w:rPr>
        <w:t>八、词语含义</w:t>
      </w:r>
    </w:p>
    <w:p>
      <w:pPr>
        <w:spacing w:line="6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本协议书中词语含义与第二部分通用合同条款中赋予的含义相同。</w:t>
      </w:r>
    </w:p>
    <w:p>
      <w:pPr>
        <w:spacing w:line="600" w:lineRule="exact"/>
        <w:rPr>
          <w:rFonts w:ascii="仿宋_GB2312" w:hAnsi="仿宋_GB2312" w:cs="仿宋_GB2312"/>
          <w:b/>
          <w:sz w:val="28"/>
          <w:szCs w:val="28"/>
          <w:highlight w:val="none"/>
        </w:rPr>
      </w:pPr>
      <w:r>
        <w:rPr>
          <w:rFonts w:hint="eastAsia" w:ascii="仿宋_GB2312" w:hAnsi="仿宋_GB2312" w:cs="仿宋_GB2312"/>
          <w:b/>
          <w:sz w:val="28"/>
          <w:szCs w:val="28"/>
          <w:highlight w:val="none"/>
        </w:rPr>
        <w:t>九、补充协议</w:t>
      </w:r>
    </w:p>
    <w:p>
      <w:pPr>
        <w:spacing w:line="600" w:lineRule="exact"/>
        <w:ind w:firstLine="480" w:firstLineChars="200"/>
        <w:rPr>
          <w:rFonts w:ascii="仿宋_GB2312" w:hAnsi="仿宋_GB2312" w:cs="仿宋_GB2312"/>
          <w:b/>
          <w:sz w:val="24"/>
          <w:szCs w:val="24"/>
          <w:highlight w:val="none"/>
        </w:rPr>
      </w:pPr>
      <w:r>
        <w:rPr>
          <w:rFonts w:hint="eastAsia" w:ascii="仿宋_GB2312" w:hAnsi="仿宋_GB2312" w:cs="仿宋_GB2312"/>
          <w:sz w:val="24"/>
          <w:szCs w:val="24"/>
          <w:highlight w:val="none"/>
        </w:rPr>
        <w:t>合同未尽事宜，合同当事人另行签订补充协议，补充协议是合同的组成部分。</w:t>
      </w:r>
    </w:p>
    <w:p>
      <w:pPr>
        <w:spacing w:line="600" w:lineRule="exact"/>
        <w:rPr>
          <w:rFonts w:ascii="仿宋_GB2312" w:hAnsi="仿宋_GB2312" w:cs="仿宋_GB2312"/>
          <w:b/>
          <w:sz w:val="28"/>
          <w:szCs w:val="28"/>
          <w:highlight w:val="none"/>
        </w:rPr>
      </w:pPr>
      <w:r>
        <w:rPr>
          <w:rFonts w:hint="eastAsia" w:ascii="仿宋_GB2312" w:hAnsi="仿宋_GB2312" w:cs="仿宋_GB2312"/>
          <w:b/>
          <w:sz w:val="28"/>
          <w:szCs w:val="28"/>
          <w:highlight w:val="none"/>
        </w:rPr>
        <w:t>十、签订时间、签订地点、合同份数、合同生效</w:t>
      </w:r>
    </w:p>
    <w:p>
      <w:pPr>
        <w:spacing w:line="560" w:lineRule="exact"/>
        <w:ind w:firstLine="480" w:firstLineChars="200"/>
        <w:rPr>
          <w:rFonts w:ascii="仿宋_GB2312" w:hAnsi="仿宋_GB2312" w:cs="仿宋_GB2312"/>
          <w:sz w:val="24"/>
          <w:szCs w:val="24"/>
          <w:highlight w:val="none"/>
        </w:rPr>
      </w:pPr>
      <w:r>
        <w:rPr>
          <w:rFonts w:hint="eastAsia" w:ascii="仿宋_GB2312" w:hAnsi="仿宋_GB2312" w:cs="仿宋_GB2312"/>
          <w:sz w:val="24"/>
          <w:highlight w:val="none"/>
        </w:rPr>
        <w:t>1、</w:t>
      </w:r>
      <w:r>
        <w:rPr>
          <w:rFonts w:hint="eastAsia" w:ascii="仿宋_GB2312" w:hAnsi="仿宋_GB2312" w:cs="仿宋_GB2312"/>
          <w:sz w:val="24"/>
          <w:szCs w:val="24"/>
          <w:highlight w:val="none"/>
        </w:rPr>
        <w:t xml:space="preserve">本合同于 </w:t>
      </w:r>
      <w:r>
        <w:rPr>
          <w:rFonts w:ascii="仿宋_GB2312" w:hAnsi="仿宋_GB2312" w:cs="仿宋_GB2312"/>
          <w:sz w:val="24"/>
          <w:szCs w:val="24"/>
          <w:highlight w:val="none"/>
        </w:rPr>
        <w:t xml:space="preserve"> </w:t>
      </w:r>
      <w:r>
        <w:rPr>
          <w:rFonts w:hint="eastAsia" w:ascii="仿宋_GB2312" w:hAnsi="仿宋_GB2312" w:cs="仿宋_GB2312"/>
          <w:sz w:val="24"/>
          <w:szCs w:val="24"/>
          <w:highlight w:val="none"/>
        </w:rPr>
        <w:t xml:space="preserve">年 </w:t>
      </w:r>
      <w:r>
        <w:rPr>
          <w:rFonts w:ascii="仿宋_GB2312" w:hAnsi="仿宋_GB2312" w:cs="仿宋_GB2312"/>
          <w:sz w:val="24"/>
          <w:szCs w:val="24"/>
          <w:highlight w:val="none"/>
        </w:rPr>
        <w:t xml:space="preserve"> </w:t>
      </w:r>
      <w:r>
        <w:rPr>
          <w:rFonts w:hint="eastAsia" w:ascii="仿宋_GB2312" w:hAnsi="仿宋_GB2312" w:cs="仿宋_GB2312"/>
          <w:sz w:val="24"/>
          <w:szCs w:val="24"/>
          <w:highlight w:val="none"/>
        </w:rPr>
        <w:t xml:space="preserve">月 </w:t>
      </w:r>
      <w:r>
        <w:rPr>
          <w:rFonts w:ascii="仿宋_GB2312" w:hAnsi="仿宋_GB2312" w:cs="仿宋_GB2312"/>
          <w:sz w:val="24"/>
          <w:szCs w:val="24"/>
          <w:highlight w:val="none"/>
        </w:rPr>
        <w:t xml:space="preserve"> </w:t>
      </w:r>
      <w:r>
        <w:rPr>
          <w:rFonts w:hint="eastAsia" w:ascii="仿宋_GB2312" w:hAnsi="仿宋_GB2312" w:cs="仿宋_GB2312"/>
          <w:sz w:val="24"/>
          <w:szCs w:val="24"/>
          <w:highlight w:val="none"/>
        </w:rPr>
        <w:t>日签订。</w:t>
      </w:r>
    </w:p>
    <w:p>
      <w:pPr>
        <w:spacing w:line="560" w:lineRule="exact"/>
        <w:ind w:firstLine="480" w:firstLineChars="200"/>
        <w:rPr>
          <w:rFonts w:ascii="仿宋_GB2312" w:hAnsi="仿宋_GB2312" w:cs="仿宋_GB2312"/>
          <w:sz w:val="24"/>
          <w:szCs w:val="24"/>
          <w:highlight w:val="none"/>
        </w:rPr>
      </w:pPr>
      <w:r>
        <w:rPr>
          <w:rFonts w:hint="eastAsia" w:ascii="仿宋_GB2312" w:hAnsi="仿宋_GB2312" w:cs="仿宋_GB2312"/>
          <w:sz w:val="24"/>
          <w:highlight w:val="none"/>
        </w:rPr>
        <w:t>2、</w:t>
      </w:r>
      <w:r>
        <w:rPr>
          <w:rFonts w:hint="eastAsia" w:ascii="仿宋_GB2312" w:hAnsi="仿宋_GB2312" w:cs="仿宋_GB2312"/>
          <w:sz w:val="24"/>
          <w:szCs w:val="24"/>
          <w:highlight w:val="none"/>
        </w:rPr>
        <w:t>本合同在</w:t>
      </w:r>
      <w:r>
        <w:rPr>
          <w:rFonts w:hint="eastAsia" w:ascii="仿宋_GB2312" w:hAnsi="仿宋_GB2312" w:cs="仿宋_GB2312"/>
          <w:b/>
          <w:sz w:val="24"/>
          <w:szCs w:val="24"/>
          <w:highlight w:val="none"/>
          <w:u w:val="single"/>
        </w:rPr>
        <w:t>茂名市</w:t>
      </w:r>
      <w:r>
        <w:rPr>
          <w:rFonts w:hint="eastAsia" w:ascii="仿宋_GB2312" w:hAnsi="仿宋_GB2312" w:cs="仿宋_GB2312"/>
          <w:sz w:val="24"/>
          <w:szCs w:val="24"/>
          <w:highlight w:val="none"/>
        </w:rPr>
        <w:t>签订。</w:t>
      </w:r>
    </w:p>
    <w:p>
      <w:pPr>
        <w:spacing w:line="560" w:lineRule="exact"/>
        <w:ind w:firstLine="480" w:firstLineChars="200"/>
        <w:rPr>
          <w:rFonts w:ascii="仿宋_GB2312" w:hAnsi="仿宋_GB2312" w:cs="仿宋_GB2312"/>
          <w:sz w:val="24"/>
          <w:szCs w:val="24"/>
          <w:highlight w:val="none"/>
        </w:rPr>
      </w:pPr>
      <w:r>
        <w:rPr>
          <w:rFonts w:hint="eastAsia" w:ascii="仿宋_GB2312" w:hAnsi="仿宋_GB2312" w:cs="仿宋_GB2312"/>
          <w:sz w:val="24"/>
          <w:highlight w:val="none"/>
        </w:rPr>
        <w:t>3、</w:t>
      </w:r>
      <w:r>
        <w:rPr>
          <w:rFonts w:hint="eastAsia" w:ascii="仿宋_GB2312" w:hAnsi="仿宋_GB2312" w:cs="仿宋_GB2312"/>
          <w:sz w:val="24"/>
          <w:szCs w:val="24"/>
          <w:highlight w:val="none"/>
        </w:rPr>
        <w:t>本合同一式</w:t>
      </w:r>
      <w:r>
        <w:rPr>
          <w:rFonts w:hint="eastAsia" w:ascii="仿宋_GB2312" w:hAnsi="仿宋_GB2312" w:cs="仿宋_GB2312"/>
          <w:b/>
          <w:sz w:val="24"/>
          <w:szCs w:val="24"/>
          <w:highlight w:val="none"/>
          <w:u w:val="single"/>
        </w:rPr>
        <w:t>拾</w:t>
      </w:r>
      <w:r>
        <w:rPr>
          <w:rFonts w:hint="eastAsia" w:ascii="仿宋_GB2312" w:hAnsi="仿宋_GB2312" w:cs="仿宋_GB2312"/>
          <w:sz w:val="24"/>
          <w:szCs w:val="24"/>
          <w:highlight w:val="none"/>
        </w:rPr>
        <w:t>份，均具有同等法律效力，发包人执</w:t>
      </w:r>
      <w:r>
        <w:rPr>
          <w:rFonts w:hint="eastAsia" w:ascii="仿宋_GB2312" w:hAnsi="仿宋_GB2312" w:cs="仿宋_GB2312"/>
          <w:b/>
          <w:sz w:val="24"/>
          <w:szCs w:val="24"/>
          <w:highlight w:val="none"/>
          <w:u w:val="single"/>
        </w:rPr>
        <w:t>伍</w:t>
      </w:r>
      <w:r>
        <w:rPr>
          <w:rFonts w:hint="eastAsia" w:ascii="仿宋_GB2312" w:hAnsi="仿宋_GB2312" w:cs="仿宋_GB2312"/>
          <w:sz w:val="24"/>
          <w:szCs w:val="24"/>
          <w:highlight w:val="none"/>
        </w:rPr>
        <w:t>份，承包人执</w:t>
      </w:r>
      <w:r>
        <w:rPr>
          <w:rFonts w:hint="eastAsia" w:ascii="仿宋_GB2312" w:hAnsi="仿宋_GB2312" w:cs="仿宋_GB2312"/>
          <w:b/>
          <w:sz w:val="24"/>
          <w:szCs w:val="24"/>
          <w:highlight w:val="none"/>
          <w:u w:val="single"/>
        </w:rPr>
        <w:t>伍</w:t>
      </w:r>
      <w:r>
        <w:rPr>
          <w:rFonts w:hint="eastAsia" w:ascii="仿宋_GB2312" w:hAnsi="仿宋_GB2312" w:cs="仿宋_GB2312"/>
          <w:sz w:val="24"/>
          <w:szCs w:val="24"/>
          <w:highlight w:val="none"/>
        </w:rPr>
        <w:t>份。</w:t>
      </w:r>
    </w:p>
    <w:p>
      <w:pPr>
        <w:spacing w:line="560" w:lineRule="exact"/>
        <w:ind w:firstLine="480" w:firstLineChars="200"/>
        <w:rPr>
          <w:rFonts w:ascii="仿宋_GB2312" w:hAnsi="仿宋_GB2312" w:cs="仿宋_GB2312"/>
          <w:sz w:val="24"/>
          <w:highlight w:val="none"/>
        </w:rPr>
      </w:pPr>
      <w:r>
        <w:rPr>
          <w:rFonts w:hint="eastAsia" w:ascii="仿宋_GB2312" w:hAnsi="仿宋_GB2312" w:cs="仿宋_GB2312"/>
          <w:sz w:val="24"/>
          <w:highlight w:val="none"/>
        </w:rPr>
        <w:t>4、发包人承包人约定本合同自双方签字盖章之日起即时生效。</w:t>
      </w:r>
    </w:p>
    <w:p>
      <w:pPr>
        <w:spacing w:line="600" w:lineRule="exact"/>
        <w:ind w:left="525"/>
        <w:rPr>
          <w:rFonts w:ascii="仿宋_GB2312" w:hAnsi="仿宋_GB2312" w:cs="仿宋_GB2312"/>
          <w:sz w:val="24"/>
          <w:highlight w:val="none"/>
        </w:rPr>
      </w:pPr>
    </w:p>
    <w:p>
      <w:pPr>
        <w:adjustRightInd w:val="0"/>
        <w:snapToGrid w:val="0"/>
        <w:spacing w:before="156" w:beforeLines="50" w:after="156" w:afterLines="50" w:line="600" w:lineRule="exact"/>
        <w:rPr>
          <w:rFonts w:ascii="仿宋_GB2312" w:hAnsi="仿宋_GB2312" w:cs="仿宋_GB2312"/>
          <w:sz w:val="24"/>
          <w:highlight w:val="none"/>
        </w:rPr>
      </w:pPr>
      <w:bookmarkStart w:id="13" w:name="_Toc531184898"/>
      <w:bookmarkStart w:id="14" w:name="_Toc531184868"/>
      <w:r>
        <w:rPr>
          <w:rFonts w:hint="eastAsia" w:ascii="仿宋_GB2312" w:hAnsi="仿宋_GB2312" w:cs="仿宋_GB2312"/>
          <w:sz w:val="24"/>
          <w:highlight w:val="none"/>
        </w:rPr>
        <w:t>发包人：</w:t>
      </w:r>
      <w:r>
        <w:rPr>
          <w:rFonts w:hint="eastAsia" w:ascii="仿宋_GB2312" w:hAnsi="仿宋_GB2312" w:cs="仿宋_GB2312"/>
          <w:b/>
          <w:spacing w:val="-4"/>
          <w:sz w:val="24"/>
          <w:szCs w:val="24"/>
          <w:highlight w:val="none"/>
          <w:u w:val="single"/>
        </w:rPr>
        <w:t>茂名市发展集团有限公司</w:t>
      </w:r>
      <w:r>
        <w:rPr>
          <w:rFonts w:hint="eastAsia" w:ascii="仿宋_GB2312" w:hAnsi="仿宋_GB2312" w:cs="仿宋_GB2312"/>
          <w:b/>
          <w:spacing w:val="-4"/>
          <w:sz w:val="24"/>
          <w:szCs w:val="24"/>
          <w:highlight w:val="none"/>
        </w:rPr>
        <w:t>（盖章）</w:t>
      </w:r>
      <w:r>
        <w:rPr>
          <w:rFonts w:hint="eastAsia" w:ascii="仿宋_GB2312" w:hAnsi="仿宋_GB2312" w:cs="仿宋_GB2312"/>
          <w:sz w:val="24"/>
          <w:highlight w:val="none"/>
        </w:rPr>
        <w:t>承包人：___________________（盖章）</w:t>
      </w:r>
    </w:p>
    <w:p>
      <w:pPr>
        <w:adjustRightInd w:val="0"/>
        <w:snapToGrid w:val="0"/>
        <w:spacing w:before="156" w:beforeLines="50" w:after="156" w:afterLines="50" w:line="600" w:lineRule="exact"/>
        <w:rPr>
          <w:rFonts w:ascii="仿宋_GB2312" w:hAnsi="仿宋_GB2312" w:cs="仿宋_GB2312"/>
          <w:sz w:val="24"/>
          <w:highlight w:val="none"/>
        </w:rPr>
      </w:pPr>
      <w:r>
        <w:rPr>
          <w:rFonts w:hint="eastAsia" w:ascii="仿宋_GB2312" w:hAnsi="仿宋_GB2312" w:cs="仿宋_GB2312"/>
          <w:sz w:val="24"/>
          <w:highlight w:val="none"/>
        </w:rPr>
        <w:t>地址：</w:t>
      </w:r>
      <w:r>
        <w:rPr>
          <w:rFonts w:hint="eastAsia" w:ascii="仿宋_GB2312" w:hAnsi="仿宋_GB2312" w:cs="仿宋_GB2312"/>
          <w:b/>
          <w:sz w:val="24"/>
          <w:szCs w:val="24"/>
          <w:highlight w:val="none"/>
          <w:u w:val="single"/>
        </w:rPr>
        <w:t xml:space="preserve">茂名市油城八路三号 </w:t>
      </w:r>
      <w:r>
        <w:rPr>
          <w:rFonts w:ascii="仿宋_GB2312" w:hAnsi="仿宋_GB2312" w:cs="仿宋_GB2312"/>
          <w:b/>
          <w:sz w:val="24"/>
          <w:szCs w:val="24"/>
          <w:highlight w:val="none"/>
          <w:u w:val="single"/>
        </w:rPr>
        <w:t xml:space="preserve">            </w:t>
      </w:r>
      <w:r>
        <w:rPr>
          <w:rFonts w:hint="eastAsia" w:ascii="仿宋_GB2312" w:hAnsi="仿宋_GB2312" w:cs="仿宋_GB2312"/>
          <w:sz w:val="24"/>
          <w:highlight w:val="none"/>
        </w:rPr>
        <w:t>地址：——————————————</w:t>
      </w:r>
    </w:p>
    <w:p>
      <w:pPr>
        <w:autoSpaceDE w:val="0"/>
        <w:autoSpaceDN w:val="0"/>
        <w:adjustRightInd w:val="0"/>
        <w:spacing w:before="156" w:beforeLines="50" w:after="156" w:afterLines="50" w:line="600" w:lineRule="exact"/>
        <w:jc w:val="left"/>
        <w:rPr>
          <w:rFonts w:ascii="仿宋_GB2312" w:hAnsi="仿宋_GB2312" w:cs="仿宋_GB2312"/>
          <w:kern w:val="0"/>
          <w:sz w:val="24"/>
          <w:szCs w:val="24"/>
          <w:highlight w:val="none"/>
          <w:u w:val="single"/>
        </w:rPr>
      </w:pPr>
      <w:r>
        <w:rPr>
          <w:rFonts w:hint="eastAsia" w:ascii="仿宋_GB2312" w:hAnsi="仿宋_GB2312" w:cs="仿宋_GB2312"/>
          <w:sz w:val="24"/>
          <w:highlight w:val="none"/>
        </w:rPr>
        <w:t xml:space="preserve">法定代表人或其授权 </w:t>
      </w:r>
      <w:r>
        <w:rPr>
          <w:rFonts w:ascii="仿宋_GB2312" w:hAnsi="仿宋_GB2312" w:cs="仿宋_GB2312"/>
          <w:sz w:val="24"/>
          <w:highlight w:val="none"/>
        </w:rPr>
        <w:t xml:space="preserve">                  </w:t>
      </w:r>
      <w:r>
        <w:rPr>
          <w:rFonts w:hint="eastAsia" w:ascii="仿宋_GB2312" w:hAnsi="仿宋_GB2312" w:cs="仿宋_GB2312"/>
          <w:sz w:val="24"/>
          <w:highlight w:val="none"/>
        </w:rPr>
        <w:t>法定代表人或其授权</w:t>
      </w:r>
    </w:p>
    <w:p>
      <w:pPr>
        <w:autoSpaceDE w:val="0"/>
        <w:autoSpaceDN w:val="0"/>
        <w:adjustRightInd w:val="0"/>
        <w:spacing w:before="156" w:beforeLines="50" w:after="156" w:afterLines="50" w:line="600" w:lineRule="exact"/>
        <w:jc w:val="left"/>
        <w:rPr>
          <w:rFonts w:ascii="仿宋_GB2312" w:hAnsi="仿宋_GB2312" w:cs="仿宋_GB2312"/>
          <w:sz w:val="24"/>
          <w:highlight w:val="none"/>
          <w:u w:val="single"/>
        </w:rPr>
      </w:pPr>
      <w:r>
        <w:rPr>
          <w:rFonts w:hint="eastAsia" w:ascii="仿宋_GB2312" w:hAnsi="仿宋_GB2312" w:cs="仿宋_GB2312"/>
          <w:sz w:val="24"/>
          <w:highlight w:val="none"/>
        </w:rPr>
        <w:t>的代理人：</w:t>
      </w:r>
      <w:r>
        <w:rPr>
          <w:rFonts w:hint="eastAsia" w:ascii="仿宋_GB2312" w:hAnsi="仿宋_GB2312" w:cs="仿宋_GB2312"/>
          <w:szCs w:val="21"/>
          <w:highlight w:val="none"/>
          <w:u w:val="single"/>
        </w:rPr>
        <w:t xml:space="preserve">（签字或盖章） </w:t>
      </w:r>
      <w:r>
        <w:rPr>
          <w:rFonts w:ascii="仿宋_GB2312" w:hAnsi="仿宋_GB2312" w:cs="仿宋_GB2312"/>
          <w:szCs w:val="21"/>
          <w:highlight w:val="none"/>
          <w:u w:val="single"/>
        </w:rPr>
        <w:t xml:space="preserve">                </w:t>
      </w:r>
      <w:r>
        <w:rPr>
          <w:rFonts w:hint="eastAsia" w:ascii="仿宋_GB2312" w:hAnsi="仿宋_GB2312" w:cs="仿宋_GB2312"/>
          <w:sz w:val="24"/>
          <w:highlight w:val="none"/>
        </w:rPr>
        <w:t>的代理人：</w:t>
      </w:r>
      <w:r>
        <w:rPr>
          <w:rFonts w:hint="eastAsia" w:ascii="仿宋_GB2312" w:hAnsi="仿宋_GB2312" w:cs="仿宋_GB2312"/>
          <w:szCs w:val="21"/>
          <w:highlight w:val="none"/>
          <w:u w:val="single"/>
        </w:rPr>
        <w:t>（签字或盖章）</w:t>
      </w:r>
    </w:p>
    <w:p>
      <w:pPr>
        <w:tabs>
          <w:tab w:val="left" w:pos="525"/>
          <w:tab w:val="left" w:pos="1155"/>
        </w:tabs>
        <w:spacing w:before="156" w:beforeLines="50" w:after="156" w:afterLines="50" w:line="600" w:lineRule="exact"/>
        <w:rPr>
          <w:rFonts w:ascii="仿宋_GB2312" w:hAnsi="仿宋_GB2312" w:cs="仿宋_GB2312"/>
          <w:sz w:val="24"/>
          <w:highlight w:val="none"/>
          <w:u w:val="single"/>
        </w:rPr>
      </w:pPr>
      <w:r>
        <w:rPr>
          <w:rFonts w:hint="eastAsia" w:ascii="仿宋_GB2312" w:hAnsi="仿宋_GB2312" w:cs="仿宋_GB2312"/>
          <w:sz w:val="24"/>
          <w:highlight w:val="none"/>
        </w:rPr>
        <w:t xml:space="preserve">开户银行： </w:t>
      </w:r>
      <w:r>
        <w:rPr>
          <w:rFonts w:ascii="仿宋_GB2312" w:hAnsi="仿宋_GB2312" w:cs="仿宋_GB2312"/>
          <w:sz w:val="24"/>
          <w:highlight w:val="none"/>
        </w:rPr>
        <w:t xml:space="preserve">                          </w:t>
      </w:r>
      <w:r>
        <w:rPr>
          <w:rFonts w:hint="eastAsia" w:ascii="仿宋_GB2312" w:hAnsi="仿宋_GB2312" w:cs="仿宋_GB2312"/>
          <w:sz w:val="24"/>
          <w:highlight w:val="none"/>
        </w:rPr>
        <w:t>开户银行：__________________</w:t>
      </w:r>
    </w:p>
    <w:p>
      <w:pPr>
        <w:tabs>
          <w:tab w:val="left" w:pos="525"/>
          <w:tab w:val="left" w:pos="1155"/>
        </w:tabs>
        <w:spacing w:before="156" w:beforeLines="50" w:after="156" w:afterLines="50" w:line="600" w:lineRule="exact"/>
        <w:rPr>
          <w:rFonts w:ascii="仿宋_GB2312" w:hAnsi="仿宋_GB2312" w:cs="仿宋_GB2312"/>
          <w:b/>
          <w:spacing w:val="-4"/>
          <w:sz w:val="24"/>
          <w:szCs w:val="24"/>
          <w:highlight w:val="none"/>
          <w:u w:val="single"/>
        </w:rPr>
      </w:pPr>
      <w:r>
        <w:rPr>
          <w:rFonts w:hint="eastAsia" w:ascii="仿宋_GB2312" w:hAnsi="仿宋_GB2312" w:cs="仿宋_GB2312"/>
          <w:sz w:val="24"/>
          <w:highlight w:val="none"/>
        </w:rPr>
        <w:t xml:space="preserve">帐号： </w:t>
      </w:r>
      <w:r>
        <w:rPr>
          <w:rFonts w:ascii="仿宋_GB2312" w:hAnsi="仿宋_GB2312" w:cs="仿宋_GB2312"/>
          <w:sz w:val="24"/>
          <w:highlight w:val="none"/>
        </w:rPr>
        <w:t xml:space="preserve">                              </w:t>
      </w:r>
      <w:r>
        <w:rPr>
          <w:rFonts w:hint="eastAsia" w:ascii="仿宋_GB2312" w:hAnsi="仿宋_GB2312" w:cs="仿宋_GB2312"/>
          <w:sz w:val="24"/>
          <w:highlight w:val="none"/>
        </w:rPr>
        <w:t>帐号：</w:t>
      </w:r>
      <w:r>
        <w:rPr>
          <w:rFonts w:hint="eastAsia" w:ascii="仿宋_GB2312" w:hAnsi="仿宋_GB2312" w:cs="仿宋_GB2312"/>
          <w:b/>
          <w:sz w:val="24"/>
          <w:highlight w:val="none"/>
        </w:rPr>
        <w:t>_____________________</w:t>
      </w:r>
    </w:p>
    <w:p>
      <w:pPr>
        <w:tabs>
          <w:tab w:val="left" w:pos="525"/>
          <w:tab w:val="left" w:pos="1155"/>
        </w:tabs>
        <w:spacing w:before="156" w:beforeLines="50" w:after="156" w:afterLines="50" w:line="600" w:lineRule="exact"/>
        <w:rPr>
          <w:rFonts w:ascii="仿宋_GB2312" w:hAnsi="仿宋_GB2312" w:cs="仿宋_GB2312"/>
          <w:b/>
          <w:spacing w:val="-4"/>
          <w:sz w:val="24"/>
          <w:szCs w:val="24"/>
          <w:highlight w:val="none"/>
          <w:u w:val="single"/>
        </w:rPr>
      </w:pPr>
      <w:r>
        <w:rPr>
          <w:rFonts w:hint="eastAsia" w:ascii="仿宋_GB2312" w:hAnsi="仿宋_GB2312" w:cs="仿宋_GB2312"/>
          <w:sz w:val="24"/>
          <w:highlight w:val="none"/>
        </w:rPr>
        <w:t>邮政编码：</w:t>
      </w:r>
      <w:r>
        <w:rPr>
          <w:rFonts w:hint="eastAsia" w:ascii="仿宋_GB2312" w:hAnsi="仿宋_GB2312" w:cs="仿宋_GB2312"/>
          <w:b/>
          <w:sz w:val="24"/>
          <w:szCs w:val="24"/>
          <w:highlight w:val="none"/>
          <w:u w:val="single"/>
        </w:rPr>
        <w:t xml:space="preserve"> 525000    </w:t>
      </w:r>
      <w:r>
        <w:rPr>
          <w:rFonts w:ascii="仿宋_GB2312" w:hAnsi="仿宋_GB2312" w:cs="仿宋_GB2312"/>
          <w:b/>
          <w:sz w:val="24"/>
          <w:szCs w:val="24"/>
          <w:highlight w:val="none"/>
          <w:u w:val="single"/>
        </w:rPr>
        <w:t xml:space="preserve">               </w:t>
      </w:r>
      <w:r>
        <w:rPr>
          <w:rFonts w:hint="eastAsia" w:ascii="仿宋_GB2312" w:hAnsi="仿宋_GB2312" w:cs="仿宋_GB2312"/>
          <w:sz w:val="24"/>
          <w:highlight w:val="none"/>
        </w:rPr>
        <w:t>邮政编码：</w:t>
      </w:r>
      <w:r>
        <w:rPr>
          <w:rFonts w:hint="eastAsia" w:ascii="仿宋_GB2312" w:hAnsi="仿宋_GB2312" w:cs="仿宋_GB2312"/>
          <w:b/>
          <w:sz w:val="24"/>
          <w:highlight w:val="none"/>
        </w:rPr>
        <w:t>_______________</w:t>
      </w:r>
    </w:p>
    <w:p>
      <w:pPr>
        <w:tabs>
          <w:tab w:val="left" w:pos="525"/>
          <w:tab w:val="left" w:pos="1155"/>
        </w:tabs>
        <w:spacing w:before="156" w:beforeLines="50" w:after="156" w:afterLines="50" w:line="600" w:lineRule="exact"/>
        <w:rPr>
          <w:rFonts w:ascii="仿宋_GB2312" w:hAnsi="仿宋_GB2312" w:cs="仿宋_GB2312"/>
          <w:sz w:val="24"/>
          <w:highlight w:val="none"/>
          <w:u w:val="single"/>
        </w:rPr>
      </w:pPr>
      <w:r>
        <w:rPr>
          <w:rFonts w:hint="eastAsia" w:ascii="仿宋_GB2312" w:hAnsi="仿宋_GB2312" w:cs="仿宋_GB2312"/>
          <w:sz w:val="24"/>
          <w:highlight w:val="none"/>
        </w:rPr>
        <w:t>联系电话：</w:t>
      </w:r>
      <w:r>
        <w:rPr>
          <w:rFonts w:hint="eastAsia" w:ascii="仿宋_GB2312" w:hAnsi="仿宋_GB2312" w:cs="仿宋_GB2312"/>
          <w:b/>
          <w:sz w:val="24"/>
          <w:szCs w:val="24"/>
          <w:highlight w:val="none"/>
          <w:u w:val="single"/>
        </w:rPr>
        <w:t xml:space="preserve">0668-2988277 </w:t>
      </w:r>
      <w:r>
        <w:rPr>
          <w:rFonts w:ascii="仿宋_GB2312" w:hAnsi="仿宋_GB2312" w:cs="仿宋_GB2312"/>
          <w:b/>
          <w:sz w:val="24"/>
          <w:szCs w:val="24"/>
          <w:highlight w:val="none"/>
          <w:u w:val="single"/>
        </w:rPr>
        <w:t xml:space="preserve">             </w:t>
      </w:r>
      <w:r>
        <w:rPr>
          <w:rFonts w:hint="eastAsia" w:ascii="仿宋_GB2312" w:hAnsi="仿宋_GB2312" w:cs="仿宋_GB2312"/>
          <w:sz w:val="24"/>
          <w:highlight w:val="none"/>
        </w:rPr>
        <w:t>联系电话：</w:t>
      </w:r>
      <w:r>
        <w:rPr>
          <w:rFonts w:hint="eastAsia" w:ascii="仿宋_GB2312" w:hAnsi="仿宋_GB2312" w:cs="仿宋_GB2312"/>
          <w:b/>
          <w:sz w:val="24"/>
          <w:highlight w:val="none"/>
        </w:rPr>
        <w:t>__________________</w:t>
      </w:r>
    </w:p>
    <w:p>
      <w:pPr>
        <w:tabs>
          <w:tab w:val="left" w:pos="525"/>
          <w:tab w:val="left" w:pos="1155"/>
        </w:tabs>
        <w:spacing w:before="156" w:beforeLines="50" w:after="156" w:afterLines="50" w:line="600" w:lineRule="exact"/>
        <w:rPr>
          <w:rFonts w:ascii="仿宋_GB2312" w:hAnsi="仿宋_GB2312" w:cs="仿宋_GB2312"/>
          <w:sz w:val="24"/>
          <w:highlight w:val="none"/>
        </w:rPr>
      </w:pPr>
      <w:bookmarkStart w:id="15" w:name="_Toc16909"/>
      <w:r>
        <w:rPr>
          <w:rFonts w:hint="eastAsia" w:ascii="仿宋_GB2312" w:hAnsi="仿宋_GB2312" w:cs="仿宋_GB2312"/>
          <w:sz w:val="24"/>
          <w:highlight w:val="none"/>
        </w:rPr>
        <w:t>电子邮箱：</w:t>
      </w:r>
      <w:r>
        <w:rPr>
          <w:rFonts w:hint="eastAsia" w:ascii="仿宋_GB2312" w:hAnsi="仿宋_GB2312" w:cs="仿宋_GB2312"/>
          <w:b/>
          <w:sz w:val="24"/>
          <w:szCs w:val="24"/>
          <w:highlight w:val="none"/>
          <w:u w:val="single"/>
        </w:rPr>
        <w:t xml:space="preserve">mm2988277@163.com  </w:t>
      </w:r>
      <w:r>
        <w:rPr>
          <w:rFonts w:ascii="仿宋_GB2312" w:hAnsi="仿宋_GB2312" w:cs="仿宋_GB2312"/>
          <w:b/>
          <w:sz w:val="24"/>
          <w:szCs w:val="24"/>
          <w:highlight w:val="none"/>
          <w:u w:val="single"/>
        </w:rPr>
        <w:t xml:space="preserve">       </w:t>
      </w:r>
      <w:r>
        <w:rPr>
          <w:rFonts w:hint="eastAsia" w:ascii="仿宋_GB2312" w:hAnsi="仿宋_GB2312" w:cs="仿宋_GB2312"/>
          <w:sz w:val="24"/>
          <w:highlight w:val="none"/>
        </w:rPr>
        <w:t>电子邮箱：———————</w:t>
      </w:r>
      <w:bookmarkEnd w:id="15"/>
    </w:p>
    <w:p>
      <w:pPr>
        <w:pStyle w:val="38"/>
        <w:jc w:val="both"/>
        <w:outlineLvl w:val="9"/>
        <w:rPr>
          <w:rFonts w:ascii="仿宋_GB2312" w:hAnsi="仿宋_GB2312" w:eastAsia="仿宋_GB2312" w:cs="仿宋_GB2312"/>
          <w:highlight w:val="none"/>
        </w:rPr>
      </w:pPr>
      <w:bookmarkStart w:id="16" w:name="_Toc2396"/>
    </w:p>
    <w:bookmarkEnd w:id="13"/>
    <w:bookmarkEnd w:id="14"/>
    <w:bookmarkEnd w:id="16"/>
    <w:p>
      <w:pPr>
        <w:pStyle w:val="5"/>
        <w:spacing w:before="156"/>
        <w:ind w:firstLine="643"/>
        <w:jc w:val="center"/>
        <w:rPr>
          <w:rFonts w:ascii="仿宋" w:hAnsi="仿宋" w:eastAsia="仿宋"/>
          <w:sz w:val="32"/>
          <w:highlight w:val="none"/>
        </w:rPr>
      </w:pPr>
      <w:bookmarkStart w:id="17" w:name="_Toc351203494"/>
      <w:r>
        <w:rPr>
          <w:rFonts w:ascii="仿宋" w:hAnsi="仿宋" w:eastAsia="仿宋"/>
          <w:sz w:val="32"/>
          <w:highlight w:val="none"/>
        </w:rPr>
        <w:br w:type="page"/>
      </w:r>
    </w:p>
    <w:p>
      <w:pPr>
        <w:pStyle w:val="5"/>
        <w:spacing w:before="156"/>
        <w:ind w:firstLine="643"/>
        <w:jc w:val="center"/>
        <w:rPr>
          <w:rFonts w:ascii="仿宋" w:hAnsi="仿宋" w:eastAsia="仿宋"/>
          <w:sz w:val="32"/>
          <w:highlight w:val="none"/>
        </w:rPr>
      </w:pPr>
      <w:r>
        <w:rPr>
          <w:rFonts w:hint="eastAsia" w:ascii="仿宋" w:hAnsi="仿宋" w:eastAsia="仿宋"/>
          <w:sz w:val="32"/>
          <w:highlight w:val="none"/>
        </w:rPr>
        <w:t>第二部分 通用合同条款</w:t>
      </w:r>
      <w:bookmarkEnd w:id="17"/>
      <w:bookmarkStart w:id="18" w:name="_Toc337558727"/>
    </w:p>
    <w:p>
      <w:pPr>
        <w:keepNext/>
        <w:keepLines/>
        <w:widowControl/>
        <w:tabs>
          <w:tab w:val="left" w:pos="864"/>
        </w:tabs>
        <w:spacing w:before="120" w:after="120" w:line="600" w:lineRule="exact"/>
        <w:ind w:left="864" w:hanging="864"/>
        <w:jc w:val="left"/>
        <w:outlineLvl w:val="3"/>
        <w:rPr>
          <w:rFonts w:eastAsia="Times New Roman"/>
          <w:kern w:val="0"/>
          <w:sz w:val="24"/>
          <w:szCs w:val="24"/>
          <w:highlight w:val="none"/>
        </w:rPr>
      </w:pPr>
      <w:bookmarkStart w:id="19" w:name="_Toc351203495"/>
      <w:r>
        <w:rPr>
          <w:rFonts w:hint="eastAsia" w:eastAsia="Times New Roman"/>
          <w:kern w:val="0"/>
          <w:sz w:val="24"/>
          <w:szCs w:val="24"/>
          <w:highlight w:val="none"/>
        </w:rPr>
        <w:t>1.</w:t>
      </w:r>
      <w:bookmarkStart w:id="20" w:name="_Toc303538973"/>
      <w:bookmarkEnd w:id="20"/>
      <w:bookmarkStart w:id="21" w:name="_Toc303538976"/>
      <w:bookmarkEnd w:id="21"/>
      <w:bookmarkStart w:id="22" w:name="_Toc303538972"/>
      <w:bookmarkEnd w:id="22"/>
      <w:bookmarkStart w:id="23" w:name="_Toc303538974"/>
      <w:bookmarkEnd w:id="23"/>
      <w:bookmarkStart w:id="24" w:name="_Toc303538975"/>
      <w:bookmarkEnd w:id="24"/>
      <w:bookmarkStart w:id="25" w:name="_Toc296503027"/>
      <w:bookmarkStart w:id="26" w:name="_Toc296346528"/>
      <w:r>
        <w:rPr>
          <w:rFonts w:hint="eastAsia" w:eastAsia="黑体"/>
          <w:kern w:val="0"/>
          <w:sz w:val="24"/>
          <w:szCs w:val="24"/>
          <w:highlight w:val="none"/>
        </w:rPr>
        <w:t>一般约定</w:t>
      </w:r>
      <w:bookmarkEnd w:id="18"/>
      <w:bookmarkEnd w:id="19"/>
      <w:bookmarkEnd w:id="25"/>
      <w:bookmarkEnd w:id="26"/>
    </w:p>
    <w:p>
      <w:pPr>
        <w:keepNext/>
        <w:keepLines/>
        <w:widowControl/>
        <w:tabs>
          <w:tab w:val="left" w:pos="1008"/>
        </w:tabs>
        <w:spacing w:before="120" w:after="120" w:line="600" w:lineRule="exact"/>
        <w:ind w:firstLine="480" w:firstLineChars="200"/>
        <w:jc w:val="left"/>
        <w:outlineLvl w:val="4"/>
        <w:rPr>
          <w:rFonts w:eastAsia="Times New Roman"/>
          <w:kern w:val="0"/>
          <w:sz w:val="24"/>
          <w:szCs w:val="24"/>
          <w:highlight w:val="none"/>
        </w:rPr>
      </w:pPr>
      <w:bookmarkStart w:id="27" w:name="_Toc337558728"/>
      <w:bookmarkStart w:id="28" w:name="_Toc296346529"/>
      <w:bookmarkStart w:id="29" w:name="_Toc296503028"/>
      <w:bookmarkStart w:id="30" w:name="_Toc351203496"/>
      <w:r>
        <w:rPr>
          <w:rFonts w:hint="eastAsia" w:eastAsia="Times New Roman"/>
          <w:kern w:val="0"/>
          <w:sz w:val="24"/>
          <w:szCs w:val="24"/>
          <w:highlight w:val="none"/>
        </w:rPr>
        <w:t>1.1</w:t>
      </w:r>
      <w:r>
        <w:rPr>
          <w:rFonts w:hint="eastAsia" w:eastAsia="黑体"/>
          <w:kern w:val="0"/>
          <w:sz w:val="24"/>
          <w:szCs w:val="24"/>
          <w:highlight w:val="none"/>
        </w:rPr>
        <w:t>词语定义</w:t>
      </w:r>
      <w:bookmarkEnd w:id="27"/>
      <w:bookmarkEnd w:id="28"/>
      <w:bookmarkEnd w:id="29"/>
      <w:r>
        <w:rPr>
          <w:rFonts w:hint="eastAsia" w:eastAsia="黑体"/>
          <w:kern w:val="0"/>
          <w:sz w:val="24"/>
          <w:szCs w:val="24"/>
          <w:highlight w:val="none"/>
        </w:rPr>
        <w:t>与解释</w:t>
      </w:r>
      <w:bookmarkEnd w:id="30"/>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合同协议书、通用合同条款、专用合同条款中的下列词语具有本款所赋予的含义：</w:t>
      </w:r>
    </w:p>
    <w:p>
      <w:pPr>
        <w:autoSpaceDE w:val="0"/>
        <w:autoSpaceDN w:val="0"/>
        <w:adjustRightInd w:val="0"/>
        <w:spacing w:line="600" w:lineRule="exact"/>
        <w:jc w:val="left"/>
        <w:rPr>
          <w:rFonts w:eastAsia="Times New Roman"/>
          <w:kern w:val="0"/>
          <w:sz w:val="24"/>
          <w:szCs w:val="24"/>
          <w:highlight w:val="none"/>
        </w:rPr>
      </w:pPr>
      <w:r>
        <w:rPr>
          <w:rFonts w:hint="eastAsia" w:eastAsia="Times New Roman"/>
          <w:kern w:val="0"/>
          <w:sz w:val="24"/>
          <w:szCs w:val="24"/>
          <w:highlight w:val="none"/>
        </w:rPr>
        <w:t xml:space="preserve">    1.1.1 </w:t>
      </w:r>
      <w:r>
        <w:rPr>
          <w:rFonts w:hint="eastAsia"/>
          <w:kern w:val="0"/>
          <w:sz w:val="24"/>
          <w:szCs w:val="24"/>
          <w:highlight w:val="none"/>
        </w:rPr>
        <w:t>合同</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1.1.1.1 </w:t>
      </w:r>
      <w:r>
        <w:rPr>
          <w:rFonts w:hint="eastAsia"/>
          <w:kern w:val="0"/>
          <w:sz w:val="24"/>
          <w:szCs w:val="24"/>
          <w:highlight w:val="none"/>
        </w:rPr>
        <w:t>合同：是指根据法律规定和合同当事人约定具有约束力的文件，构成合同的文件包括合同协议书、中标通知书（如果有）、投标函及其附录（如果有）、专用合同条款</w:t>
      </w:r>
      <w:r>
        <w:rPr>
          <w:rFonts w:hint="eastAsia"/>
          <w:sz w:val="24"/>
          <w:szCs w:val="24"/>
          <w:highlight w:val="none"/>
        </w:rPr>
        <w:t>及其附件</w:t>
      </w:r>
      <w:r>
        <w:rPr>
          <w:rFonts w:hint="eastAsia"/>
          <w:kern w:val="0"/>
          <w:sz w:val="24"/>
          <w:szCs w:val="24"/>
          <w:highlight w:val="none"/>
        </w:rPr>
        <w:t>、通用合同条款、技术标准和要求、图纸、已标价工程量清单或预算书以及其他合同文件。</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1.1.1.2 </w:t>
      </w:r>
      <w:r>
        <w:rPr>
          <w:rFonts w:hint="eastAsia"/>
          <w:kern w:val="0"/>
          <w:sz w:val="24"/>
          <w:szCs w:val="24"/>
          <w:highlight w:val="none"/>
        </w:rPr>
        <w:t>合同协议书：是指构成合同的由发包人和承包人共同签署的称为“合同协议书”的书面文件。</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1.1.1.3 </w:t>
      </w:r>
      <w:r>
        <w:rPr>
          <w:rFonts w:hint="eastAsia"/>
          <w:kern w:val="0"/>
          <w:sz w:val="24"/>
          <w:szCs w:val="24"/>
          <w:highlight w:val="none"/>
        </w:rPr>
        <w:t>中标通知书：是指构成合同的由发包人通知承包人中标的书面文件。</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1.1.1.4 </w:t>
      </w:r>
      <w:r>
        <w:rPr>
          <w:rFonts w:hint="eastAsia"/>
          <w:kern w:val="0"/>
          <w:sz w:val="24"/>
          <w:szCs w:val="24"/>
          <w:highlight w:val="none"/>
        </w:rPr>
        <w:t>投标函：是指构成合同的由承包人填写并签署的用于投标的称为“投标函”的文件。</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1.1.1.5 </w:t>
      </w:r>
      <w:r>
        <w:rPr>
          <w:rFonts w:hint="eastAsia"/>
          <w:kern w:val="0"/>
          <w:sz w:val="24"/>
          <w:szCs w:val="24"/>
          <w:highlight w:val="none"/>
        </w:rPr>
        <w:t>投标函附录：是指构成合同的附在投标函后的称为“投标函附录”的文件。</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1.1.1.6 </w:t>
      </w:r>
      <w:r>
        <w:rPr>
          <w:rFonts w:hint="eastAsia"/>
          <w:kern w:val="0"/>
          <w:sz w:val="24"/>
          <w:szCs w:val="24"/>
          <w:highlight w:val="none"/>
        </w:rPr>
        <w:t>技术标准和要求：是指构成合同的施工应当遵守的或指导施工的国家、行业或地方的技术标准和要求，以及合同约定的技术标准和要求。</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1.1.1.7 </w:t>
      </w:r>
      <w:r>
        <w:rPr>
          <w:rFonts w:hint="eastAsia"/>
          <w:kern w:val="0"/>
          <w:sz w:val="24"/>
          <w:szCs w:val="24"/>
          <w:highlight w:val="none"/>
        </w:rPr>
        <w:t>图纸：是指构成合同的图纸，包括由发包人按照合同约定提供或经发包人批准的设计文件、施工图、鸟瞰图及模型等，以及在合同履行过程中形成的图纸文件。图纸应当按照法律规定审查合格。</w:t>
      </w:r>
    </w:p>
    <w:p>
      <w:pPr>
        <w:autoSpaceDE w:val="0"/>
        <w:autoSpaceDN w:val="0"/>
        <w:adjustRightInd w:val="0"/>
        <w:spacing w:line="600" w:lineRule="exact"/>
        <w:ind w:firstLine="468" w:firstLineChars="195"/>
        <w:jc w:val="left"/>
        <w:rPr>
          <w:rFonts w:eastAsia="Times New Roman"/>
          <w:kern w:val="0"/>
          <w:sz w:val="24"/>
          <w:szCs w:val="24"/>
          <w:highlight w:val="none"/>
        </w:rPr>
      </w:pPr>
      <w:r>
        <w:rPr>
          <w:rFonts w:hint="eastAsia" w:eastAsia="Times New Roman"/>
          <w:kern w:val="0"/>
          <w:sz w:val="24"/>
          <w:szCs w:val="24"/>
          <w:highlight w:val="none"/>
        </w:rPr>
        <w:t xml:space="preserve">1.1.1.8 </w:t>
      </w:r>
      <w:r>
        <w:rPr>
          <w:rFonts w:hint="eastAsia"/>
          <w:kern w:val="0"/>
          <w:sz w:val="24"/>
          <w:szCs w:val="24"/>
          <w:highlight w:val="none"/>
        </w:rPr>
        <w:t>已标价工程量清单：是指构成合同的由承包人按照规定的格式和要求填写并标明价格的工程量清单，包括说明和表格。</w:t>
      </w:r>
    </w:p>
    <w:p>
      <w:pPr>
        <w:autoSpaceDE w:val="0"/>
        <w:autoSpaceDN w:val="0"/>
        <w:adjustRightInd w:val="0"/>
        <w:spacing w:line="600" w:lineRule="exact"/>
        <w:ind w:firstLine="468" w:firstLineChars="195"/>
        <w:jc w:val="left"/>
        <w:rPr>
          <w:rFonts w:eastAsia="Times New Roman"/>
          <w:kern w:val="0"/>
          <w:sz w:val="24"/>
          <w:szCs w:val="24"/>
          <w:highlight w:val="none"/>
        </w:rPr>
      </w:pPr>
      <w:r>
        <w:rPr>
          <w:rFonts w:hint="eastAsia" w:eastAsia="Times New Roman"/>
          <w:kern w:val="0"/>
          <w:sz w:val="24"/>
          <w:szCs w:val="24"/>
          <w:highlight w:val="none"/>
        </w:rPr>
        <w:t xml:space="preserve">1.1.1.9 </w:t>
      </w:r>
      <w:r>
        <w:rPr>
          <w:rFonts w:hint="eastAsia"/>
          <w:kern w:val="0"/>
          <w:sz w:val="24"/>
          <w:szCs w:val="24"/>
          <w:highlight w:val="none"/>
        </w:rPr>
        <w:t>预算书：是指构成合同的由承包人按照发包人规定的格式和要求编制的工程预算文件。</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1.1.1.10 </w:t>
      </w:r>
      <w:r>
        <w:rPr>
          <w:rFonts w:hint="eastAsia"/>
          <w:kern w:val="0"/>
          <w:sz w:val="24"/>
          <w:szCs w:val="24"/>
          <w:highlight w:val="none"/>
        </w:rPr>
        <w:t>其他合同文件：是指经合同当事人约定的与工程施工有关的具有合同约束力的文件或书面协议。合同当事人可以在专用合同条款中进行约定。</w:t>
      </w:r>
    </w:p>
    <w:p>
      <w:pPr>
        <w:autoSpaceDE w:val="0"/>
        <w:autoSpaceDN w:val="0"/>
        <w:adjustRightInd w:val="0"/>
        <w:spacing w:line="600" w:lineRule="exact"/>
        <w:jc w:val="left"/>
        <w:rPr>
          <w:rFonts w:eastAsia="Times New Roman"/>
          <w:kern w:val="0"/>
          <w:sz w:val="24"/>
          <w:szCs w:val="24"/>
          <w:highlight w:val="none"/>
        </w:rPr>
      </w:pPr>
      <w:r>
        <w:rPr>
          <w:rFonts w:hint="eastAsia" w:eastAsia="Times New Roman"/>
          <w:kern w:val="0"/>
          <w:sz w:val="24"/>
          <w:szCs w:val="24"/>
          <w:highlight w:val="none"/>
        </w:rPr>
        <w:t xml:space="preserve">    1.1.2 </w:t>
      </w:r>
      <w:r>
        <w:rPr>
          <w:rFonts w:hint="eastAsia"/>
          <w:kern w:val="0"/>
          <w:sz w:val="24"/>
          <w:szCs w:val="24"/>
          <w:highlight w:val="none"/>
        </w:rPr>
        <w:t>合同当事人及其他相关方</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1.1.2.1 </w:t>
      </w:r>
      <w:r>
        <w:rPr>
          <w:rFonts w:hint="eastAsia"/>
          <w:kern w:val="0"/>
          <w:sz w:val="24"/>
          <w:szCs w:val="24"/>
          <w:highlight w:val="none"/>
        </w:rPr>
        <w:t>合同当事人：是指发包人和（或）承包人。</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1.1.2.2 </w:t>
      </w:r>
      <w:r>
        <w:rPr>
          <w:rFonts w:hint="eastAsia"/>
          <w:kern w:val="0"/>
          <w:sz w:val="24"/>
          <w:szCs w:val="24"/>
          <w:highlight w:val="none"/>
        </w:rPr>
        <w:t>发包人：是指与承包人签订合同协议书的当事人及取得该当事人资格的合法继承人。</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1.1.2.3 </w:t>
      </w:r>
      <w:r>
        <w:rPr>
          <w:rFonts w:hint="eastAsia"/>
          <w:kern w:val="0"/>
          <w:sz w:val="24"/>
          <w:szCs w:val="24"/>
          <w:highlight w:val="none"/>
        </w:rPr>
        <w:t>承包人：是指与发包人签订合同协议书的，具有相应工程施工承包资质的当事人及取得该当事人资格的合法继承人。</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1.1.2.4 </w:t>
      </w:r>
      <w:r>
        <w:rPr>
          <w:rFonts w:hint="eastAsia"/>
          <w:kern w:val="0"/>
          <w:sz w:val="24"/>
          <w:szCs w:val="24"/>
          <w:highlight w:val="none"/>
        </w:rPr>
        <w:t>监理人：是指在专用合同条款中指明的，受发包人委托按照法律规定进行工程监督管理的法人或其他组织。</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1.1.2.5 </w:t>
      </w:r>
      <w:r>
        <w:rPr>
          <w:rFonts w:hint="eastAsia"/>
          <w:kern w:val="0"/>
          <w:sz w:val="24"/>
          <w:szCs w:val="24"/>
          <w:highlight w:val="none"/>
        </w:rPr>
        <w:t>设计人：是指在专用合同条款中指明的，受发包人委托负责工程设计并具备相应工程设计资质的法人或其他组织。</w:t>
      </w:r>
    </w:p>
    <w:p>
      <w:pPr>
        <w:spacing w:line="600" w:lineRule="exact"/>
        <w:ind w:firstLine="468" w:firstLineChars="195"/>
        <w:jc w:val="left"/>
        <w:rPr>
          <w:rFonts w:eastAsia="Times New Roman"/>
          <w:kern w:val="0"/>
          <w:sz w:val="24"/>
          <w:szCs w:val="24"/>
          <w:highlight w:val="none"/>
        </w:rPr>
      </w:pPr>
      <w:r>
        <w:rPr>
          <w:rFonts w:hint="eastAsia" w:eastAsia="Times New Roman"/>
          <w:kern w:val="0"/>
          <w:sz w:val="24"/>
          <w:szCs w:val="24"/>
          <w:highlight w:val="none"/>
        </w:rPr>
        <w:t xml:space="preserve">1.1.2.6 </w:t>
      </w:r>
      <w:r>
        <w:rPr>
          <w:rFonts w:hint="eastAsia"/>
          <w:kern w:val="0"/>
          <w:sz w:val="24"/>
          <w:szCs w:val="24"/>
          <w:highlight w:val="none"/>
        </w:rPr>
        <w:t>分包人：</w:t>
      </w:r>
      <w:bookmarkStart w:id="31" w:name="#go5"/>
      <w:bookmarkEnd w:id="31"/>
      <w:r>
        <w:rPr>
          <w:rFonts w:hint="eastAsia"/>
          <w:kern w:val="0"/>
          <w:sz w:val="24"/>
          <w:szCs w:val="24"/>
          <w:highlight w:val="none"/>
        </w:rPr>
        <w:t>是指按照法律规定和合同约定，分包部分工程或工作，并与承包人签订分包合同的具有相应资质的法人。</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1.1.2.7 </w:t>
      </w:r>
      <w:r>
        <w:rPr>
          <w:rFonts w:hint="eastAsia"/>
          <w:kern w:val="0"/>
          <w:sz w:val="24"/>
          <w:szCs w:val="24"/>
          <w:highlight w:val="none"/>
        </w:rPr>
        <w:t>发包人代表：是指由发包人任命并派驻施工现场在发包人授权范围内行使发包人权利的人。</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1.1.2.8 </w:t>
      </w:r>
      <w:r>
        <w:rPr>
          <w:rFonts w:hint="eastAsia"/>
          <w:kern w:val="0"/>
          <w:sz w:val="24"/>
          <w:szCs w:val="24"/>
          <w:highlight w:val="none"/>
        </w:rPr>
        <w:t>项目经理：是指由承包人任命并派驻施工现场，在承包人授权范围内负责合同履行，且按照法律规定具有相应资格的项目经理。</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1.1.2.9 </w:t>
      </w:r>
      <w:r>
        <w:rPr>
          <w:rFonts w:hint="eastAsia"/>
          <w:kern w:val="0"/>
          <w:sz w:val="24"/>
          <w:szCs w:val="24"/>
          <w:highlight w:val="none"/>
        </w:rPr>
        <w:t>总监理工程师：是指由监理人任命并派驻施工现场进行工程监理的总负责人。</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1.1.3 </w:t>
      </w:r>
      <w:r>
        <w:rPr>
          <w:rFonts w:hint="eastAsia"/>
          <w:kern w:val="0"/>
          <w:sz w:val="24"/>
          <w:szCs w:val="24"/>
          <w:highlight w:val="none"/>
        </w:rPr>
        <w:t>工程和设备</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1.1.3.1 </w:t>
      </w:r>
      <w:r>
        <w:rPr>
          <w:rFonts w:hint="eastAsia"/>
          <w:kern w:val="0"/>
          <w:sz w:val="24"/>
          <w:szCs w:val="24"/>
          <w:highlight w:val="none"/>
        </w:rPr>
        <w:t>工程：是指与合同协议书中工程承包范围对应的永久工程和（或）临时工程。</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1.1.3.2 </w:t>
      </w:r>
      <w:r>
        <w:rPr>
          <w:rFonts w:hint="eastAsia"/>
          <w:kern w:val="0"/>
          <w:sz w:val="24"/>
          <w:szCs w:val="24"/>
          <w:highlight w:val="none"/>
        </w:rPr>
        <w:t>永久工程：是指按合同约定建造并移交给发包人的工程，包括工程设备。</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1.1.3.3 </w:t>
      </w:r>
      <w:r>
        <w:rPr>
          <w:rFonts w:hint="eastAsia"/>
          <w:kern w:val="0"/>
          <w:sz w:val="24"/>
          <w:szCs w:val="24"/>
          <w:highlight w:val="none"/>
        </w:rPr>
        <w:t>临时工程：是指为完成合同约定的永久工程所修建的各类临时性工程，不包括施工设备。</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1.1.3.4 </w:t>
      </w:r>
      <w:r>
        <w:rPr>
          <w:rFonts w:hint="eastAsia"/>
          <w:kern w:val="0"/>
          <w:sz w:val="24"/>
          <w:szCs w:val="24"/>
          <w:highlight w:val="none"/>
        </w:rPr>
        <w:t>单位工程：是指在合同协议书中指明的，具备独立施工条件并能形成独立使用功能的永久工程。</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1.1.3.5 </w:t>
      </w:r>
      <w:r>
        <w:rPr>
          <w:rFonts w:hint="eastAsia"/>
          <w:kern w:val="0"/>
          <w:sz w:val="24"/>
          <w:szCs w:val="24"/>
          <w:highlight w:val="none"/>
        </w:rPr>
        <w:t>工程设备：是指构成永久工程的机电设备、金属结构设备、仪器及其他类似的设备和装置。</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1.1.3.6 </w:t>
      </w:r>
      <w:r>
        <w:rPr>
          <w:rFonts w:hint="eastAsia"/>
          <w:kern w:val="0"/>
          <w:sz w:val="24"/>
          <w:szCs w:val="24"/>
          <w:highlight w:val="none"/>
        </w:rPr>
        <w:t>施工设备：是指为完成合同约定的各项工作所需的设备、器具和其他物品，但不包括工程设备、临时工程和材料。</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1.1.3.7 </w:t>
      </w:r>
      <w:r>
        <w:rPr>
          <w:rFonts w:hint="eastAsia"/>
          <w:kern w:val="0"/>
          <w:sz w:val="24"/>
          <w:szCs w:val="24"/>
          <w:highlight w:val="none"/>
        </w:rPr>
        <w:t>施工现场：是指用于工程施工的场所，以及在专用合同条款中指明作为施工场所组成部分的其他场所，包括永久占地和临时占地。</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1.1.3.8</w:t>
      </w:r>
      <w:r>
        <w:rPr>
          <w:rFonts w:hint="eastAsia"/>
          <w:kern w:val="0"/>
          <w:sz w:val="24"/>
          <w:szCs w:val="24"/>
          <w:highlight w:val="none"/>
        </w:rPr>
        <w:t>临时设施：是指为完成合同约定的各项工作所服务的临时性生产和生活设施。</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1.1.3.9 </w:t>
      </w:r>
      <w:r>
        <w:rPr>
          <w:rFonts w:hint="eastAsia"/>
          <w:kern w:val="0"/>
          <w:sz w:val="24"/>
          <w:szCs w:val="24"/>
          <w:highlight w:val="none"/>
        </w:rPr>
        <w:t>永久占地：是指专用合同条款中指明为实施工程需永久占用的土地。</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1.1.3.10 </w:t>
      </w:r>
      <w:r>
        <w:rPr>
          <w:rFonts w:hint="eastAsia"/>
          <w:kern w:val="0"/>
          <w:sz w:val="24"/>
          <w:szCs w:val="24"/>
          <w:highlight w:val="none"/>
        </w:rPr>
        <w:t>临时占地：是指专用合同条款中指明为实施工程需要临时占用的土地。</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1.1.4 </w:t>
      </w:r>
      <w:r>
        <w:rPr>
          <w:rFonts w:hint="eastAsia"/>
          <w:kern w:val="0"/>
          <w:sz w:val="24"/>
          <w:szCs w:val="24"/>
          <w:highlight w:val="none"/>
        </w:rPr>
        <w:t>日期和期限</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1.1.4.1 </w:t>
      </w:r>
      <w:r>
        <w:rPr>
          <w:rFonts w:hint="eastAsia"/>
          <w:kern w:val="0"/>
          <w:sz w:val="24"/>
          <w:szCs w:val="24"/>
          <w:highlight w:val="none"/>
        </w:rPr>
        <w:t>开工日期：包括计划开工日期和实际开工日期。计划开工日期是指合同协议书约定的开工日期；实际开工日期是指监理人按照第7.3.2项〔开工通知〕约定发出的符合法律规定的开工通知中载明的开工日期。</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1.1.4.2 </w:t>
      </w:r>
      <w:r>
        <w:rPr>
          <w:rFonts w:hint="eastAsia"/>
          <w:kern w:val="0"/>
          <w:sz w:val="24"/>
          <w:szCs w:val="24"/>
          <w:highlight w:val="none"/>
        </w:rPr>
        <w:t>竣工日期：包括计划竣工日期和实际竣工日期。计划竣工日期是指合同协议书约定的竣工日期；实际竣工日期按照第13.2.3项〔竣工日期〕的约定确定。</w:t>
      </w:r>
    </w:p>
    <w:p>
      <w:pPr>
        <w:spacing w:line="600" w:lineRule="exact"/>
        <w:ind w:firstLine="487" w:firstLineChars="203"/>
        <w:rPr>
          <w:rFonts w:eastAsia="Times New Roman"/>
          <w:sz w:val="24"/>
          <w:szCs w:val="24"/>
          <w:highlight w:val="none"/>
        </w:rPr>
      </w:pPr>
      <w:r>
        <w:rPr>
          <w:rFonts w:hint="eastAsia" w:eastAsia="Times New Roman"/>
          <w:kern w:val="0"/>
          <w:sz w:val="24"/>
          <w:szCs w:val="24"/>
          <w:highlight w:val="none"/>
        </w:rPr>
        <w:t xml:space="preserve">1.1.4.3 </w:t>
      </w:r>
      <w:r>
        <w:rPr>
          <w:rFonts w:hint="eastAsia"/>
          <w:kern w:val="0"/>
          <w:sz w:val="24"/>
          <w:szCs w:val="24"/>
          <w:highlight w:val="none"/>
        </w:rPr>
        <w:t>工期：是指在合同协议书约定的承包人完成工程所需的期限，包括按照合同约定所作的期限变更。</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1.1.4.4 </w:t>
      </w:r>
      <w:r>
        <w:rPr>
          <w:rFonts w:hint="eastAsia"/>
          <w:kern w:val="0"/>
          <w:sz w:val="24"/>
          <w:szCs w:val="24"/>
          <w:highlight w:val="none"/>
        </w:rPr>
        <w:t>缺陷责任期：是指承包人按照合同约定承担缺陷修复义务，且发包人预留质量保证金（已缴纳履约保证金的除外）的期限，自工程实际竣工日期起计算。</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1.1.4.5 </w:t>
      </w:r>
      <w:r>
        <w:rPr>
          <w:rFonts w:hint="eastAsia"/>
          <w:kern w:val="0"/>
          <w:sz w:val="24"/>
          <w:szCs w:val="24"/>
          <w:highlight w:val="none"/>
        </w:rPr>
        <w:t>保修期：是指承包人按照合同约定对工程承担保修责任的期限，从工程竣工验收合格之日起计算。</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1.1.4.6 </w:t>
      </w:r>
      <w:r>
        <w:rPr>
          <w:rFonts w:hint="eastAsia"/>
          <w:kern w:val="0"/>
          <w:sz w:val="24"/>
          <w:szCs w:val="24"/>
          <w:highlight w:val="none"/>
        </w:rPr>
        <w:t>基准日期：招标发包的工程以投标截止日前28天的日期为基准日期，直接发包的工程以合同签订日前28天的日期为基准日期。</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1.1.4.7 </w:t>
      </w:r>
      <w:r>
        <w:rPr>
          <w:rFonts w:hint="eastAsia"/>
          <w:kern w:val="0"/>
          <w:sz w:val="24"/>
          <w:szCs w:val="24"/>
          <w:highlight w:val="none"/>
        </w:rPr>
        <w:t>天：除特别指明外，均指日历天。合同中按天计算时间的，开始当天不计入，从次日开始计算，期限最后一天的截止时间为当天24:00时。</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1.1.5 </w:t>
      </w:r>
      <w:r>
        <w:rPr>
          <w:rFonts w:hint="eastAsia"/>
          <w:kern w:val="0"/>
          <w:sz w:val="24"/>
          <w:szCs w:val="24"/>
          <w:highlight w:val="none"/>
        </w:rPr>
        <w:t>合同价格和费用</w:t>
      </w:r>
    </w:p>
    <w:p>
      <w:pPr>
        <w:spacing w:line="600" w:lineRule="exact"/>
        <w:ind w:firstLine="480" w:firstLineChars="200"/>
        <w:jc w:val="left"/>
        <w:rPr>
          <w:rFonts w:eastAsia="Times New Roman"/>
          <w:sz w:val="24"/>
          <w:szCs w:val="24"/>
          <w:highlight w:val="none"/>
        </w:rPr>
      </w:pPr>
      <w:r>
        <w:rPr>
          <w:rFonts w:hint="eastAsia" w:eastAsia="Times New Roman"/>
          <w:kern w:val="0"/>
          <w:sz w:val="24"/>
          <w:szCs w:val="24"/>
          <w:highlight w:val="none"/>
        </w:rPr>
        <w:t xml:space="preserve">1.1.5.1 </w:t>
      </w:r>
      <w:r>
        <w:rPr>
          <w:rFonts w:hint="eastAsia"/>
          <w:kern w:val="0"/>
          <w:sz w:val="24"/>
          <w:szCs w:val="24"/>
          <w:highlight w:val="none"/>
        </w:rPr>
        <w:t>签约合同价：是指</w:t>
      </w:r>
      <w:r>
        <w:rPr>
          <w:rFonts w:hint="eastAsia"/>
          <w:sz w:val="24"/>
          <w:szCs w:val="24"/>
          <w:highlight w:val="none"/>
        </w:rPr>
        <w:t>发包人和承包人在合同协议书中确定的总金额，包括安全文明施工费、暂估价及暂列金额等。</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1.1.5.2 </w:t>
      </w:r>
      <w:r>
        <w:rPr>
          <w:rFonts w:hint="eastAsia"/>
          <w:kern w:val="0"/>
          <w:sz w:val="24"/>
          <w:szCs w:val="24"/>
          <w:highlight w:val="none"/>
        </w:rPr>
        <w:t>合同价格：是指发包人用于支付承包人按照合同约定完成承包范围内全部工作的金额，包括合同履行过程中按合同约定发生的价格变化。</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1.1.5.3 </w:t>
      </w:r>
      <w:r>
        <w:rPr>
          <w:rFonts w:hint="eastAsia"/>
          <w:kern w:val="0"/>
          <w:sz w:val="24"/>
          <w:szCs w:val="24"/>
          <w:highlight w:val="none"/>
        </w:rPr>
        <w:t>费用：是指为履行合同所发生的或将要发生的所有必需的开支，包括管理费和应分摊的其他费用，但不包括利润。</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1.1.5.4 </w:t>
      </w:r>
      <w:r>
        <w:rPr>
          <w:rFonts w:hint="eastAsia"/>
          <w:kern w:val="0"/>
          <w:sz w:val="24"/>
          <w:szCs w:val="24"/>
          <w:highlight w:val="none"/>
        </w:rPr>
        <w:t>暂估价：是指发包人在工程量清单或预算书中提供的用于支付必然发生但暂时不能确定价格的材料、工程设备的单价、专业工程以及服务工作的金额。</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1.1.5.5 </w:t>
      </w:r>
      <w:r>
        <w:rPr>
          <w:rFonts w:hint="eastAsia"/>
          <w:kern w:val="0"/>
          <w:sz w:val="24"/>
          <w:szCs w:val="24"/>
          <w:highlight w:val="none"/>
        </w:rPr>
        <w:t>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1.1.5.6 </w:t>
      </w:r>
      <w:r>
        <w:rPr>
          <w:rFonts w:hint="eastAsia"/>
          <w:kern w:val="0"/>
          <w:sz w:val="24"/>
          <w:szCs w:val="24"/>
          <w:highlight w:val="none"/>
        </w:rPr>
        <w:t>计日工：是指合同履行过程中，承包人完成发包人提出的零星工作或需要采用计日工计价的变更工作时，按合同中约定的单价计价的一种方式。</w:t>
      </w:r>
    </w:p>
    <w:p>
      <w:pPr>
        <w:spacing w:line="600" w:lineRule="exact"/>
        <w:ind w:firstLine="480" w:firstLineChars="200"/>
        <w:jc w:val="left"/>
        <w:rPr>
          <w:rFonts w:eastAsia="Times New Roman"/>
          <w:sz w:val="24"/>
          <w:szCs w:val="24"/>
          <w:highlight w:val="none"/>
        </w:rPr>
      </w:pPr>
      <w:r>
        <w:rPr>
          <w:rFonts w:hint="eastAsia" w:eastAsia="Times New Roman"/>
          <w:kern w:val="0"/>
          <w:sz w:val="24"/>
          <w:szCs w:val="24"/>
          <w:highlight w:val="none"/>
        </w:rPr>
        <w:t xml:space="preserve">1.1.5.7 </w:t>
      </w:r>
      <w:r>
        <w:rPr>
          <w:rFonts w:hint="eastAsia"/>
          <w:kern w:val="0"/>
          <w:sz w:val="24"/>
          <w:szCs w:val="24"/>
          <w:highlight w:val="none"/>
        </w:rPr>
        <w:t>质量保证金</w:t>
      </w:r>
      <w:bookmarkStart w:id="32" w:name="#go2"/>
      <w:bookmarkEnd w:id="32"/>
      <w:r>
        <w:rPr>
          <w:rFonts w:hint="eastAsia"/>
          <w:kern w:val="0"/>
          <w:sz w:val="24"/>
          <w:szCs w:val="24"/>
          <w:highlight w:val="none"/>
        </w:rPr>
        <w:t>：是指按照第15.3款〔质量保证金〕约定承包人用于保证其在缺陷责任期内履行缺陷修补义务的担保</w:t>
      </w:r>
      <w:r>
        <w:rPr>
          <w:rFonts w:hint="eastAsia"/>
          <w:sz w:val="24"/>
          <w:szCs w:val="24"/>
          <w:highlight w:val="none"/>
        </w:rPr>
        <w:t>。</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1.1.5.8 </w:t>
      </w:r>
      <w:r>
        <w:rPr>
          <w:rFonts w:hint="eastAsia"/>
          <w:kern w:val="0"/>
          <w:sz w:val="24"/>
          <w:szCs w:val="24"/>
          <w:highlight w:val="none"/>
        </w:rPr>
        <w:t>总价项目：是指在现行国家、行业以及地方的计量规则中无工程量计算规则，在已标价工程量清单或预算书中以总价或以费率形式计算的项目。</w:t>
      </w:r>
    </w:p>
    <w:p>
      <w:pPr>
        <w:spacing w:line="600" w:lineRule="exact"/>
        <w:ind w:firstLine="480" w:firstLineChars="200"/>
        <w:jc w:val="left"/>
        <w:rPr>
          <w:rFonts w:eastAsia="Times New Roman"/>
          <w:sz w:val="24"/>
          <w:szCs w:val="24"/>
          <w:highlight w:val="none"/>
        </w:rPr>
      </w:pPr>
      <w:r>
        <w:rPr>
          <w:rFonts w:hint="eastAsia" w:eastAsia="Times New Roman"/>
          <w:sz w:val="24"/>
          <w:szCs w:val="24"/>
          <w:highlight w:val="none"/>
        </w:rPr>
        <w:t xml:space="preserve">1.1.6 </w:t>
      </w:r>
      <w:r>
        <w:rPr>
          <w:rFonts w:hint="eastAsia"/>
          <w:sz w:val="24"/>
          <w:szCs w:val="24"/>
          <w:highlight w:val="none"/>
        </w:rPr>
        <w:t>其他</w:t>
      </w:r>
    </w:p>
    <w:p>
      <w:pPr>
        <w:spacing w:line="600" w:lineRule="exact"/>
        <w:ind w:firstLine="480" w:firstLineChars="200"/>
        <w:jc w:val="left"/>
        <w:rPr>
          <w:rFonts w:eastAsia="Times New Roman"/>
          <w:sz w:val="24"/>
          <w:szCs w:val="24"/>
          <w:highlight w:val="none"/>
        </w:rPr>
      </w:pPr>
      <w:r>
        <w:rPr>
          <w:rFonts w:hint="eastAsia" w:eastAsia="Times New Roman"/>
          <w:sz w:val="24"/>
          <w:szCs w:val="24"/>
          <w:highlight w:val="none"/>
        </w:rPr>
        <w:t xml:space="preserve">1.1.6.1 </w:t>
      </w:r>
      <w:r>
        <w:rPr>
          <w:rFonts w:hint="eastAsia"/>
          <w:sz w:val="24"/>
          <w:szCs w:val="24"/>
          <w:highlight w:val="none"/>
        </w:rPr>
        <w:t>书面形式：是指合同文件、信函、电报、传真等可以有形地表现所载内容的形式。</w:t>
      </w:r>
    </w:p>
    <w:p>
      <w:pPr>
        <w:keepNext/>
        <w:keepLines/>
        <w:widowControl/>
        <w:tabs>
          <w:tab w:val="left" w:pos="1008"/>
        </w:tabs>
        <w:spacing w:before="120" w:after="120" w:line="600" w:lineRule="exact"/>
        <w:ind w:left="1008" w:hanging="1008"/>
        <w:jc w:val="left"/>
        <w:outlineLvl w:val="4"/>
        <w:rPr>
          <w:rFonts w:eastAsia="Times New Roman"/>
          <w:bCs/>
          <w:kern w:val="0"/>
          <w:sz w:val="24"/>
          <w:szCs w:val="24"/>
          <w:highlight w:val="none"/>
        </w:rPr>
      </w:pPr>
      <w:bookmarkStart w:id="33" w:name="_Toc351203497"/>
      <w:bookmarkStart w:id="34" w:name="_Toc337558729"/>
      <w:bookmarkStart w:id="35" w:name="_Toc296346530"/>
      <w:bookmarkStart w:id="36" w:name="_Toc296503029"/>
      <w:r>
        <w:rPr>
          <w:rFonts w:hint="eastAsia" w:eastAsia="Times New Roman"/>
          <w:bCs/>
          <w:kern w:val="0"/>
          <w:sz w:val="24"/>
          <w:szCs w:val="24"/>
          <w:highlight w:val="none"/>
        </w:rPr>
        <w:t>1.2</w:t>
      </w:r>
      <w:r>
        <w:rPr>
          <w:rFonts w:hint="eastAsia" w:eastAsia="黑体"/>
          <w:bCs/>
          <w:kern w:val="0"/>
          <w:sz w:val="24"/>
          <w:szCs w:val="24"/>
          <w:highlight w:val="none"/>
        </w:rPr>
        <w:t>语言文字</w:t>
      </w:r>
      <w:bookmarkEnd w:id="33"/>
      <w:bookmarkEnd w:id="34"/>
      <w:bookmarkEnd w:id="35"/>
      <w:bookmarkEnd w:id="36"/>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合同以中国的汉语简体文字编写、解释和说明。合同当事人在专用合同条款中约定使用两种以上语言时，汉语为优先解释和说明合同的语言。</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37" w:name="_Toc296346531"/>
      <w:bookmarkStart w:id="38" w:name="_Toc296503030"/>
      <w:bookmarkStart w:id="39" w:name="_Toc351203498"/>
      <w:bookmarkStart w:id="40" w:name="_Toc337558730"/>
      <w:r>
        <w:rPr>
          <w:rFonts w:hint="eastAsia" w:eastAsia="Times New Roman"/>
          <w:kern w:val="0"/>
          <w:sz w:val="24"/>
          <w:szCs w:val="24"/>
          <w:highlight w:val="none"/>
        </w:rPr>
        <w:t>1.3</w:t>
      </w:r>
      <w:r>
        <w:rPr>
          <w:rFonts w:hint="eastAsia" w:eastAsia="黑体"/>
          <w:kern w:val="0"/>
          <w:sz w:val="24"/>
          <w:szCs w:val="24"/>
          <w:highlight w:val="none"/>
        </w:rPr>
        <w:t>法律</w:t>
      </w:r>
      <w:bookmarkEnd w:id="37"/>
      <w:bookmarkEnd w:id="38"/>
      <w:bookmarkEnd w:id="39"/>
      <w:bookmarkEnd w:id="40"/>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合同所称法律是指中华人民共和国法律、行政法规、部门规章，以及工程所在地的地方性法规、自治条例、单行条例和地方政府规章等。</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合同当事人可以在专用合同条款中约定合同适用的其他规范性文件。</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41" w:name="_Toc351203499"/>
      <w:r>
        <w:rPr>
          <w:rFonts w:hint="eastAsia" w:eastAsia="Times New Roman"/>
          <w:kern w:val="0"/>
          <w:sz w:val="24"/>
          <w:szCs w:val="24"/>
          <w:highlight w:val="none"/>
        </w:rPr>
        <w:t xml:space="preserve">1.4 </w:t>
      </w:r>
      <w:r>
        <w:rPr>
          <w:rFonts w:hint="eastAsia" w:eastAsia="黑体"/>
          <w:kern w:val="0"/>
          <w:sz w:val="24"/>
          <w:szCs w:val="24"/>
          <w:highlight w:val="none"/>
        </w:rPr>
        <w:t>标准和规范</w:t>
      </w:r>
      <w:bookmarkEnd w:id="41"/>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1.4.1 </w:t>
      </w:r>
      <w:r>
        <w:rPr>
          <w:rFonts w:hint="eastAsia"/>
          <w:kern w:val="0"/>
          <w:sz w:val="24"/>
          <w:szCs w:val="24"/>
          <w:highlight w:val="none"/>
        </w:rPr>
        <w:t>适用于工程的国家标准、行业标准、工程所在地的地方性标准，以及相应的规范、规程等，合同当事人有特别要求的，应在专用合同条款中约定。</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1.4.2 </w:t>
      </w:r>
      <w:r>
        <w:rPr>
          <w:rFonts w:hint="eastAsia"/>
          <w:kern w:val="0"/>
          <w:sz w:val="24"/>
          <w:szCs w:val="24"/>
          <w:highlight w:val="none"/>
        </w:rPr>
        <w:t>发包人要求使用国外标准、规范的，发包人负责提供原文版本和中文译本，并在专用合同条款中约定提供标准规范的名称、份数和时间。</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1.4.3 </w:t>
      </w:r>
      <w:r>
        <w:rPr>
          <w:rFonts w:hint="eastAsia"/>
          <w:kern w:val="0"/>
          <w:sz w:val="24"/>
          <w:szCs w:val="24"/>
          <w:highlight w:val="none"/>
        </w:rPr>
        <w:t>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42" w:name="_Toc351203500"/>
      <w:r>
        <w:rPr>
          <w:rFonts w:hint="eastAsia" w:eastAsia="Times New Roman"/>
          <w:kern w:val="0"/>
          <w:sz w:val="24"/>
          <w:szCs w:val="24"/>
          <w:highlight w:val="none"/>
        </w:rPr>
        <w:t>1</w:t>
      </w:r>
      <w:bookmarkStart w:id="43" w:name="_Toc296503031"/>
      <w:bookmarkStart w:id="44" w:name="_Toc296346532"/>
      <w:bookmarkStart w:id="45" w:name="_Toc337558731"/>
      <w:r>
        <w:rPr>
          <w:rFonts w:hint="eastAsia" w:eastAsia="Times New Roman"/>
          <w:kern w:val="0"/>
          <w:sz w:val="24"/>
          <w:szCs w:val="24"/>
          <w:highlight w:val="none"/>
        </w:rPr>
        <w:t xml:space="preserve">.5 </w:t>
      </w:r>
      <w:r>
        <w:rPr>
          <w:rFonts w:hint="eastAsia" w:eastAsia="黑体"/>
          <w:kern w:val="0"/>
          <w:sz w:val="24"/>
          <w:szCs w:val="24"/>
          <w:highlight w:val="none"/>
        </w:rPr>
        <w:t>合同文件的优先顺序</w:t>
      </w:r>
      <w:bookmarkEnd w:id="42"/>
    </w:p>
    <w:bookmarkEnd w:id="43"/>
    <w:bookmarkEnd w:id="44"/>
    <w:bookmarkEnd w:id="45"/>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组成合同的各项文件应互相解释，互为说明。除专用合同条款另有约定外，解释合同文件的优先顺序如下：</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（1）合同协议书；</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（2）中标通知书（如果有）；</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（3）投标函及其附录（如果有）；</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（4）专用合同条款</w:t>
      </w:r>
      <w:r>
        <w:rPr>
          <w:rFonts w:hint="eastAsia"/>
          <w:sz w:val="24"/>
          <w:szCs w:val="24"/>
          <w:highlight w:val="none"/>
        </w:rPr>
        <w:t>及其附件</w:t>
      </w:r>
      <w:r>
        <w:rPr>
          <w:rFonts w:hint="eastAsia"/>
          <w:kern w:val="0"/>
          <w:sz w:val="24"/>
          <w:szCs w:val="24"/>
          <w:highlight w:val="none"/>
        </w:rPr>
        <w:t>；</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（5）通用合同条款；</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（6）技术标准和要求；</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（7）图纸；</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（8）已标价工程量清单或预算书；</w:t>
      </w:r>
    </w:p>
    <w:p>
      <w:pPr>
        <w:autoSpaceDE w:val="0"/>
        <w:autoSpaceDN w:val="0"/>
        <w:adjustRightInd w:val="0"/>
        <w:spacing w:line="600" w:lineRule="exact"/>
        <w:ind w:firstLine="480" w:firstLineChars="200"/>
        <w:jc w:val="left"/>
        <w:rPr>
          <w:rFonts w:eastAsia="Times New Roman"/>
          <w:sz w:val="24"/>
          <w:szCs w:val="24"/>
          <w:highlight w:val="none"/>
        </w:rPr>
      </w:pPr>
      <w:r>
        <w:rPr>
          <w:rFonts w:hint="eastAsia"/>
          <w:kern w:val="0"/>
          <w:sz w:val="24"/>
          <w:szCs w:val="24"/>
          <w:highlight w:val="none"/>
        </w:rPr>
        <w:t>（9）其他合同文件。</w:t>
      </w:r>
    </w:p>
    <w:p>
      <w:pPr>
        <w:spacing w:line="600" w:lineRule="exact"/>
        <w:ind w:firstLine="511" w:firstLineChars="213"/>
        <w:rPr>
          <w:rFonts w:eastAsia="Times New Roman"/>
          <w:sz w:val="24"/>
          <w:szCs w:val="24"/>
          <w:highlight w:val="none"/>
        </w:rPr>
      </w:pPr>
      <w:r>
        <w:rPr>
          <w:rFonts w:hint="eastAsia"/>
          <w:sz w:val="24"/>
          <w:szCs w:val="24"/>
          <w:highlight w:val="none"/>
        </w:rPr>
        <w:t>上述各项合同文件包括合同当事人就该项合同文件所作出的补充和修改，属于同一类内容的文件，应以最新签署的为准。</w:t>
      </w:r>
    </w:p>
    <w:p>
      <w:pPr>
        <w:spacing w:line="600" w:lineRule="exact"/>
        <w:ind w:firstLine="511" w:firstLineChars="213"/>
        <w:rPr>
          <w:rFonts w:eastAsia="Times New Roman"/>
          <w:sz w:val="24"/>
          <w:szCs w:val="24"/>
          <w:highlight w:val="none"/>
        </w:rPr>
      </w:pPr>
      <w:r>
        <w:rPr>
          <w:rFonts w:hint="eastAsia"/>
          <w:sz w:val="24"/>
          <w:szCs w:val="24"/>
          <w:highlight w:val="none"/>
        </w:rPr>
        <w:t>在合同订立及履行过程中形成的与合同有关的文件均构成合同文件组成部分，并根据其性质确定优先解释顺序。</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46" w:name="_Toc351203501"/>
      <w:r>
        <w:rPr>
          <w:rFonts w:hint="eastAsia" w:eastAsia="Times New Roman"/>
          <w:kern w:val="0"/>
          <w:sz w:val="24"/>
          <w:szCs w:val="24"/>
          <w:highlight w:val="none"/>
        </w:rPr>
        <w:t>1</w:t>
      </w:r>
      <w:bookmarkStart w:id="47" w:name="_Toc296346533"/>
      <w:bookmarkStart w:id="48" w:name="_Toc296503032"/>
      <w:bookmarkStart w:id="49" w:name="_Toc337558732"/>
      <w:r>
        <w:rPr>
          <w:rFonts w:hint="eastAsia" w:eastAsia="Times New Roman"/>
          <w:kern w:val="0"/>
          <w:sz w:val="24"/>
          <w:szCs w:val="24"/>
          <w:highlight w:val="none"/>
        </w:rPr>
        <w:t>.6</w:t>
      </w:r>
      <w:r>
        <w:rPr>
          <w:rFonts w:hint="eastAsia" w:eastAsia="黑体"/>
          <w:kern w:val="0"/>
          <w:sz w:val="24"/>
          <w:szCs w:val="24"/>
          <w:highlight w:val="none"/>
        </w:rPr>
        <w:t>图纸和承包人文件</w:t>
      </w:r>
      <w:bookmarkEnd w:id="46"/>
    </w:p>
    <w:bookmarkEnd w:id="47"/>
    <w:bookmarkEnd w:id="48"/>
    <w:bookmarkEnd w:id="49"/>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1.6.1 </w:t>
      </w:r>
      <w:r>
        <w:rPr>
          <w:rFonts w:hint="eastAsia"/>
          <w:kern w:val="0"/>
          <w:sz w:val="24"/>
          <w:szCs w:val="24"/>
          <w:highlight w:val="none"/>
        </w:rPr>
        <w:t>图纸的提供和交底</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因发包人未按合同约定提供图纸导致承包人费用增加和（或）工期延误的，按照第7.5.1项〔因发包人原因导致工期延误〕约定办理。</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1.6.2 </w:t>
      </w:r>
      <w:r>
        <w:rPr>
          <w:rFonts w:hint="eastAsia"/>
          <w:kern w:val="0"/>
          <w:sz w:val="24"/>
          <w:szCs w:val="24"/>
          <w:highlight w:val="none"/>
        </w:rPr>
        <w:t>图纸的错误</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1.6.3 </w:t>
      </w:r>
      <w:r>
        <w:rPr>
          <w:rFonts w:hint="eastAsia"/>
          <w:kern w:val="0"/>
          <w:sz w:val="24"/>
          <w:szCs w:val="24"/>
          <w:highlight w:val="none"/>
        </w:rPr>
        <w:t>图纸的修改和补充</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图纸需要修改和补充的，应经图纸原设计人及审批部门同意，并由监理人在工程或工程相应部位施工前将修改后的图纸或补充图纸提交给承包人，承包人应按修改或补充后的图纸施工。</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1.6.4 </w:t>
      </w:r>
      <w:r>
        <w:rPr>
          <w:rFonts w:hint="eastAsia"/>
          <w:kern w:val="0"/>
          <w:sz w:val="24"/>
          <w:szCs w:val="24"/>
          <w:highlight w:val="none"/>
        </w:rPr>
        <w:t>承包人文件</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承包人应按照专用合同条款的约定提供应当由其编制的与工程施工有关的文件，并按照专用合同条款约定的期限、数量和形式提交监理人，并由监理人报送发包人。</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1.6.5 </w:t>
      </w:r>
      <w:r>
        <w:rPr>
          <w:rFonts w:hint="eastAsia"/>
          <w:kern w:val="0"/>
          <w:sz w:val="24"/>
          <w:szCs w:val="24"/>
          <w:highlight w:val="none"/>
        </w:rPr>
        <w:t>图纸和承包人文件的保管</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除专用合同条款另有约定外，承包人应在施工现场另外保存一套完整的图纸和承包人文件，供发包人、监理人及有关人员进行工程检查时使用。</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50" w:name="_Toc351203502"/>
      <w:r>
        <w:rPr>
          <w:rFonts w:hint="eastAsia" w:eastAsia="Times New Roman"/>
          <w:kern w:val="0"/>
          <w:sz w:val="24"/>
          <w:szCs w:val="24"/>
          <w:highlight w:val="none"/>
        </w:rPr>
        <w:t>1</w:t>
      </w:r>
      <w:bookmarkStart w:id="51" w:name="_Toc296346534"/>
      <w:bookmarkStart w:id="52" w:name="_Toc337558733"/>
      <w:bookmarkStart w:id="53" w:name="_Toc296503033"/>
      <w:r>
        <w:rPr>
          <w:rFonts w:hint="eastAsia" w:eastAsia="Times New Roman"/>
          <w:kern w:val="0"/>
          <w:sz w:val="24"/>
          <w:szCs w:val="24"/>
          <w:highlight w:val="none"/>
        </w:rPr>
        <w:t>.7</w:t>
      </w:r>
      <w:r>
        <w:rPr>
          <w:rFonts w:hint="eastAsia" w:eastAsia="黑体"/>
          <w:kern w:val="0"/>
          <w:sz w:val="24"/>
          <w:szCs w:val="24"/>
          <w:highlight w:val="none"/>
        </w:rPr>
        <w:t>联络</w:t>
      </w:r>
      <w:bookmarkEnd w:id="50"/>
    </w:p>
    <w:bookmarkEnd w:id="51"/>
    <w:bookmarkEnd w:id="52"/>
    <w:bookmarkEnd w:id="53"/>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1.7.1 </w:t>
      </w:r>
      <w:r>
        <w:rPr>
          <w:rFonts w:hint="eastAsia"/>
          <w:kern w:val="0"/>
          <w:sz w:val="24"/>
          <w:szCs w:val="24"/>
          <w:highlight w:val="none"/>
        </w:rPr>
        <w:t>与合同有关的通知、批准、证明、证书、指示、指令、要求、请求、同意、意见、确定和决定等，均应采用书面形式，并应在合同约定的期限内送达接收人和送达地点。</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1.7.2 </w:t>
      </w:r>
      <w:r>
        <w:rPr>
          <w:rFonts w:hint="eastAsia"/>
          <w:kern w:val="0"/>
          <w:sz w:val="24"/>
          <w:szCs w:val="24"/>
          <w:highlight w:val="none"/>
        </w:rPr>
        <w:t>发包人和承包人应在专用合同条款中约定各自的送达接收人和送达地点。任何一方合同当事人指定的接收人或送达地点发生变动的，应提前3天以书面形式通知对方。</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1.7.3 </w:t>
      </w:r>
      <w:r>
        <w:rPr>
          <w:rFonts w:hint="eastAsia"/>
          <w:kern w:val="0"/>
          <w:sz w:val="24"/>
          <w:szCs w:val="24"/>
          <w:highlight w:val="none"/>
        </w:rPr>
        <w:t>发包人和承包人应当及时签收另一方送达至送达地点和指定接收人的来往信函。拒不签收的，由此增加的费用和（或）延误的工期由拒绝接收一方承担。</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54" w:name="_Toc351203503"/>
      <w:r>
        <w:rPr>
          <w:rFonts w:hint="eastAsia" w:eastAsia="Times New Roman"/>
          <w:kern w:val="0"/>
          <w:sz w:val="24"/>
          <w:szCs w:val="24"/>
          <w:highlight w:val="none"/>
        </w:rPr>
        <w:t>1</w:t>
      </w:r>
      <w:bookmarkStart w:id="55" w:name="_Toc337558734"/>
      <w:bookmarkStart w:id="56" w:name="_Toc296346536"/>
      <w:bookmarkStart w:id="57" w:name="_Toc296503035"/>
      <w:r>
        <w:rPr>
          <w:rFonts w:hint="eastAsia" w:eastAsia="Times New Roman"/>
          <w:kern w:val="0"/>
          <w:sz w:val="24"/>
          <w:szCs w:val="24"/>
          <w:highlight w:val="none"/>
        </w:rPr>
        <w:t>.8</w:t>
      </w:r>
      <w:r>
        <w:rPr>
          <w:rFonts w:hint="eastAsia" w:eastAsia="黑体"/>
          <w:kern w:val="0"/>
          <w:sz w:val="24"/>
          <w:szCs w:val="24"/>
          <w:highlight w:val="none"/>
        </w:rPr>
        <w:t>严禁贿赂</w:t>
      </w:r>
      <w:bookmarkEnd w:id="54"/>
    </w:p>
    <w:bookmarkEnd w:id="55"/>
    <w:bookmarkEnd w:id="56"/>
    <w:bookmarkEnd w:id="57"/>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合同当事人不得以贿赂或变相贿赂的方式，谋取非法利益或损害对方权益。因一方合同当事人的贿赂造成对方损失的，应赔偿损失，并承担相应的法律责任。</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58" w:name="_Toc351203504"/>
      <w:r>
        <w:rPr>
          <w:rFonts w:hint="eastAsia" w:eastAsia="Times New Roman"/>
          <w:kern w:val="0"/>
          <w:sz w:val="24"/>
          <w:szCs w:val="24"/>
          <w:highlight w:val="none"/>
        </w:rPr>
        <w:t>1</w:t>
      </w:r>
      <w:bookmarkStart w:id="59" w:name="_Toc337558735"/>
      <w:bookmarkStart w:id="60" w:name="_Toc296346537"/>
      <w:bookmarkStart w:id="61" w:name="_Toc296503036"/>
      <w:r>
        <w:rPr>
          <w:rFonts w:hint="eastAsia" w:eastAsia="Times New Roman"/>
          <w:kern w:val="0"/>
          <w:sz w:val="24"/>
          <w:szCs w:val="24"/>
          <w:highlight w:val="none"/>
        </w:rPr>
        <w:t>.9</w:t>
      </w:r>
      <w:r>
        <w:rPr>
          <w:rFonts w:hint="eastAsia" w:eastAsia="黑体"/>
          <w:kern w:val="0"/>
          <w:sz w:val="24"/>
          <w:szCs w:val="24"/>
          <w:highlight w:val="none"/>
        </w:rPr>
        <w:t>化石、文物</w:t>
      </w:r>
      <w:bookmarkEnd w:id="58"/>
    </w:p>
    <w:bookmarkEnd w:id="59"/>
    <w:bookmarkEnd w:id="60"/>
    <w:bookmarkEnd w:id="61"/>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发包人、监理人和承包人应按有关政府行政管理部门要求采取妥善的保护措施，由此增加的费用和（或）延误的工期由发包人承担。</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承包人发现文物后不及时报告或隐瞒不报，致使文物丢失或损坏的，应赔偿损失，并承担相应的法律责任。</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62" w:name="_Toc351203505"/>
      <w:r>
        <w:rPr>
          <w:rFonts w:hint="eastAsia" w:eastAsia="Times New Roman"/>
          <w:kern w:val="0"/>
          <w:sz w:val="24"/>
          <w:szCs w:val="24"/>
          <w:highlight w:val="none"/>
        </w:rPr>
        <w:t>1</w:t>
      </w:r>
      <w:bookmarkStart w:id="63" w:name="_Toc337558736"/>
      <w:r>
        <w:rPr>
          <w:rFonts w:hint="eastAsia" w:eastAsia="Times New Roman"/>
          <w:kern w:val="0"/>
          <w:sz w:val="24"/>
          <w:szCs w:val="24"/>
          <w:highlight w:val="none"/>
        </w:rPr>
        <w:t>.10</w:t>
      </w:r>
      <w:r>
        <w:rPr>
          <w:rFonts w:hint="eastAsia" w:eastAsia="黑体"/>
          <w:kern w:val="0"/>
          <w:sz w:val="24"/>
          <w:szCs w:val="24"/>
          <w:highlight w:val="none"/>
        </w:rPr>
        <w:t>交通运输</w:t>
      </w:r>
      <w:bookmarkEnd w:id="62"/>
    </w:p>
    <w:bookmarkEnd w:id="63"/>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1.10.1</w:t>
      </w:r>
      <w:r>
        <w:rPr>
          <w:rFonts w:hint="eastAsia"/>
          <w:kern w:val="0"/>
          <w:sz w:val="24"/>
          <w:szCs w:val="24"/>
          <w:highlight w:val="none"/>
        </w:rPr>
        <w:t>出入现场的权利</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1.10.2</w:t>
      </w:r>
      <w:r>
        <w:rPr>
          <w:rFonts w:hint="eastAsia"/>
          <w:kern w:val="0"/>
          <w:sz w:val="24"/>
          <w:szCs w:val="24"/>
          <w:highlight w:val="none"/>
        </w:rPr>
        <w:t>场外交通</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1.10.3</w:t>
      </w:r>
      <w:r>
        <w:rPr>
          <w:rFonts w:hint="eastAsia"/>
          <w:kern w:val="0"/>
          <w:sz w:val="24"/>
          <w:szCs w:val="24"/>
          <w:highlight w:val="none"/>
        </w:rPr>
        <w:t>场内交通</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场外交通和场内交通的边界由合同当事人在专用合同条款中约定。</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1.10.4</w:t>
      </w:r>
      <w:r>
        <w:rPr>
          <w:rFonts w:hint="eastAsia"/>
          <w:kern w:val="0"/>
          <w:sz w:val="24"/>
          <w:szCs w:val="24"/>
          <w:highlight w:val="none"/>
        </w:rPr>
        <w:t>超大件和超重件的运输</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1.10.5</w:t>
      </w:r>
      <w:r>
        <w:rPr>
          <w:rFonts w:hint="eastAsia"/>
          <w:kern w:val="0"/>
          <w:sz w:val="24"/>
          <w:szCs w:val="24"/>
          <w:highlight w:val="none"/>
        </w:rPr>
        <w:t>道路和桥梁的损坏责任</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因承包人运输造成施工场地内外公共道路和桥梁损坏的，由承包人承担修复损坏的全部费用和可能引起的赔偿。</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1.10.6</w:t>
      </w:r>
      <w:r>
        <w:rPr>
          <w:rFonts w:hint="eastAsia"/>
          <w:kern w:val="0"/>
          <w:sz w:val="24"/>
          <w:szCs w:val="24"/>
          <w:highlight w:val="none"/>
        </w:rPr>
        <w:t>水路和航空运输</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本款前述各项的内容适用于水路运输和航空运输，其中“道路”一词的涵义包括河道、航线、船闸、机场、码头、堤防以及水路或航空运输中其他相似结构物；“车辆”一词的涵义包括船舶和飞机等。</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64" w:name="_Toc351203506"/>
      <w:r>
        <w:rPr>
          <w:rFonts w:hint="eastAsia" w:eastAsia="Times New Roman"/>
          <w:kern w:val="0"/>
          <w:sz w:val="24"/>
          <w:szCs w:val="24"/>
          <w:highlight w:val="none"/>
        </w:rPr>
        <w:t>1</w:t>
      </w:r>
      <w:bookmarkStart w:id="65" w:name="_Toc337558737"/>
      <w:bookmarkStart w:id="66" w:name="_Toc296503037"/>
      <w:bookmarkStart w:id="67" w:name="_Toc296346538"/>
      <w:r>
        <w:rPr>
          <w:rFonts w:hint="eastAsia" w:eastAsia="Times New Roman"/>
          <w:kern w:val="0"/>
          <w:sz w:val="24"/>
          <w:szCs w:val="24"/>
          <w:highlight w:val="none"/>
        </w:rPr>
        <w:t>.11</w:t>
      </w:r>
      <w:r>
        <w:rPr>
          <w:rFonts w:hint="eastAsia" w:eastAsia="黑体"/>
          <w:kern w:val="0"/>
          <w:sz w:val="24"/>
          <w:szCs w:val="24"/>
          <w:highlight w:val="none"/>
        </w:rPr>
        <w:t>知识产权</w:t>
      </w:r>
      <w:bookmarkEnd w:id="64"/>
      <w:bookmarkEnd w:id="65"/>
    </w:p>
    <w:bookmarkEnd w:id="66"/>
    <w:bookmarkEnd w:id="67"/>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1.11.1 </w:t>
      </w:r>
      <w:r>
        <w:rPr>
          <w:rFonts w:hint="eastAsia"/>
          <w:kern w:val="0"/>
          <w:sz w:val="24"/>
          <w:szCs w:val="24"/>
          <w:highlight w:val="none"/>
        </w:rPr>
        <w:t>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1.11.2 </w:t>
      </w:r>
      <w:r>
        <w:rPr>
          <w:rFonts w:hint="eastAsia"/>
          <w:kern w:val="0"/>
          <w:sz w:val="24"/>
          <w:szCs w:val="24"/>
          <w:highlight w:val="none"/>
        </w:rPr>
        <w:t>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1.11.3 </w:t>
      </w:r>
      <w:r>
        <w:rPr>
          <w:rFonts w:hint="eastAsia"/>
          <w:kern w:val="0"/>
          <w:sz w:val="24"/>
          <w:szCs w:val="24"/>
          <w:highlight w:val="none"/>
        </w:rPr>
        <w:t>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pPr>
        <w:spacing w:line="600" w:lineRule="exact"/>
        <w:ind w:firstLine="480" w:firstLineChars="200"/>
        <w:rPr>
          <w:rFonts w:eastAsia="Times New Roman"/>
          <w:sz w:val="24"/>
          <w:szCs w:val="24"/>
          <w:highlight w:val="none"/>
        </w:rPr>
      </w:pPr>
      <w:r>
        <w:rPr>
          <w:rFonts w:hint="eastAsia" w:eastAsia="Times New Roman"/>
          <w:sz w:val="24"/>
          <w:szCs w:val="24"/>
          <w:highlight w:val="none"/>
        </w:rPr>
        <w:t xml:space="preserve">1.11.4 </w:t>
      </w:r>
      <w:r>
        <w:rPr>
          <w:rFonts w:hint="eastAsia"/>
          <w:sz w:val="24"/>
          <w:szCs w:val="24"/>
          <w:highlight w:val="none"/>
        </w:rPr>
        <w:t>除专用合同条款另有约定外，承包人在合同签订前和签订时已确定采用的专利、专有技术、技术秘密的使用费已包含在签约合同价中。</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68" w:name="_Toc351203507"/>
      <w:r>
        <w:rPr>
          <w:rFonts w:hint="eastAsia" w:eastAsia="Times New Roman"/>
          <w:kern w:val="0"/>
          <w:sz w:val="24"/>
          <w:szCs w:val="24"/>
          <w:highlight w:val="none"/>
        </w:rPr>
        <w:t>1</w:t>
      </w:r>
      <w:bookmarkStart w:id="69" w:name="_Toc337558738"/>
      <w:r>
        <w:rPr>
          <w:rFonts w:hint="eastAsia" w:eastAsia="Times New Roman"/>
          <w:kern w:val="0"/>
          <w:sz w:val="24"/>
          <w:szCs w:val="24"/>
          <w:highlight w:val="none"/>
        </w:rPr>
        <w:t>.12</w:t>
      </w:r>
      <w:r>
        <w:rPr>
          <w:rFonts w:hint="eastAsia" w:eastAsia="黑体"/>
          <w:kern w:val="0"/>
          <w:sz w:val="24"/>
          <w:szCs w:val="24"/>
          <w:highlight w:val="none"/>
        </w:rPr>
        <w:t>保密</w:t>
      </w:r>
      <w:bookmarkEnd w:id="68"/>
    </w:p>
    <w:bookmarkEnd w:id="69"/>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除法律规定或合同另有约定外，未经发包人同意，承包人不得将发包人提供的图纸、文件以及声明需要保密的资料信息等商业秘密泄露给第三方。</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除法律规定或合同另有约定外，未经承包人同意，发包人不得将承包人提供的技术秘密及声明需要保密的资料信息等商业秘密泄露给第三方。</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70" w:name="_Toc351203508"/>
      <w:r>
        <w:rPr>
          <w:rFonts w:hint="eastAsia" w:eastAsia="Times New Roman"/>
          <w:kern w:val="0"/>
          <w:sz w:val="24"/>
          <w:szCs w:val="24"/>
          <w:highlight w:val="none"/>
        </w:rPr>
        <w:t>1.13</w:t>
      </w:r>
      <w:r>
        <w:rPr>
          <w:rFonts w:hint="eastAsia" w:eastAsia="黑体"/>
          <w:kern w:val="0"/>
          <w:sz w:val="24"/>
          <w:szCs w:val="24"/>
          <w:highlight w:val="none"/>
        </w:rPr>
        <w:t>工程量清单错误的修正</w:t>
      </w:r>
      <w:bookmarkEnd w:id="70"/>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除专用合同条款另有约定外，发包人提供的工程量清单，应被认为是准确的和完整的。出现下列情形之一时，发包人应予以修正，并相应调整合同价格：</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（1）工程量清单存在缺项、漏项的；</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（2）工程量清单偏差超出专用合同条款约定的工程量偏差范围的；</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（3）未按照国家现行计量规范强制性规定计量的。</w:t>
      </w:r>
    </w:p>
    <w:p>
      <w:pPr>
        <w:keepNext/>
        <w:keepLines/>
        <w:widowControl/>
        <w:tabs>
          <w:tab w:val="left" w:pos="864"/>
        </w:tabs>
        <w:spacing w:before="120" w:after="120" w:line="600" w:lineRule="exact"/>
        <w:ind w:left="864" w:hanging="864"/>
        <w:jc w:val="left"/>
        <w:outlineLvl w:val="3"/>
        <w:rPr>
          <w:rFonts w:eastAsia="Times New Roman"/>
          <w:kern w:val="0"/>
          <w:sz w:val="24"/>
          <w:szCs w:val="24"/>
          <w:highlight w:val="none"/>
        </w:rPr>
      </w:pPr>
      <w:bookmarkStart w:id="71" w:name="_Toc351203509"/>
      <w:r>
        <w:rPr>
          <w:rFonts w:hint="eastAsia" w:eastAsia="Times New Roman"/>
          <w:kern w:val="0"/>
          <w:sz w:val="24"/>
          <w:szCs w:val="24"/>
          <w:highlight w:val="none"/>
        </w:rPr>
        <w:t>2</w:t>
      </w:r>
      <w:bookmarkStart w:id="72" w:name="_Toc296503038"/>
      <w:bookmarkStart w:id="73" w:name="_Toc296346539"/>
      <w:bookmarkStart w:id="74" w:name="_Toc337558739"/>
      <w:bookmarkStart w:id="75" w:name="OLE_LINK1"/>
      <w:bookmarkStart w:id="76" w:name="OLE_LINK2"/>
      <w:r>
        <w:rPr>
          <w:rFonts w:hint="eastAsia" w:eastAsia="Times New Roman"/>
          <w:kern w:val="0"/>
          <w:sz w:val="24"/>
          <w:szCs w:val="24"/>
          <w:highlight w:val="none"/>
        </w:rPr>
        <w:t xml:space="preserve">. </w:t>
      </w:r>
      <w:r>
        <w:rPr>
          <w:rFonts w:hint="eastAsia" w:eastAsia="黑体"/>
          <w:kern w:val="0"/>
          <w:sz w:val="24"/>
          <w:szCs w:val="24"/>
          <w:highlight w:val="none"/>
        </w:rPr>
        <w:t>发包人</w:t>
      </w:r>
      <w:bookmarkEnd w:id="71"/>
    </w:p>
    <w:bookmarkEnd w:id="72"/>
    <w:bookmarkEnd w:id="73"/>
    <w:bookmarkEnd w:id="74"/>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77" w:name="_Toc351203510"/>
      <w:r>
        <w:rPr>
          <w:rFonts w:hint="eastAsia" w:eastAsia="Times New Roman"/>
          <w:kern w:val="0"/>
          <w:sz w:val="24"/>
          <w:szCs w:val="24"/>
          <w:highlight w:val="none"/>
        </w:rPr>
        <w:t>2</w:t>
      </w:r>
      <w:bookmarkStart w:id="78" w:name="_Toc296346540"/>
      <w:bookmarkStart w:id="79" w:name="_Toc296503039"/>
      <w:bookmarkStart w:id="80" w:name="_Toc337558740"/>
      <w:r>
        <w:rPr>
          <w:rFonts w:hint="eastAsia" w:eastAsia="Times New Roman"/>
          <w:kern w:val="0"/>
          <w:sz w:val="24"/>
          <w:szCs w:val="24"/>
          <w:highlight w:val="none"/>
        </w:rPr>
        <w:t xml:space="preserve">.1 </w:t>
      </w:r>
      <w:r>
        <w:rPr>
          <w:rFonts w:hint="eastAsia" w:eastAsia="黑体"/>
          <w:kern w:val="0"/>
          <w:sz w:val="24"/>
          <w:szCs w:val="24"/>
          <w:highlight w:val="none"/>
        </w:rPr>
        <w:t>许可或批准</w:t>
      </w:r>
      <w:bookmarkEnd w:id="77"/>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因发包人原因未能及时办理完毕前述许可、批准或备案，由发包人承担由此增加的费用和（或）延误的工期，并支付承包人合理的利润。</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81" w:name="_Toc351203511"/>
      <w:r>
        <w:rPr>
          <w:rFonts w:hint="eastAsia" w:eastAsia="Times New Roman"/>
          <w:kern w:val="0"/>
          <w:sz w:val="24"/>
          <w:szCs w:val="24"/>
          <w:highlight w:val="none"/>
        </w:rPr>
        <w:t xml:space="preserve">2.2 </w:t>
      </w:r>
      <w:r>
        <w:rPr>
          <w:rFonts w:hint="eastAsia" w:eastAsia="黑体"/>
          <w:kern w:val="0"/>
          <w:sz w:val="24"/>
          <w:szCs w:val="24"/>
          <w:highlight w:val="none"/>
        </w:rPr>
        <w:t>发包人代表</w:t>
      </w:r>
      <w:bookmarkEnd w:id="81"/>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pPr>
        <w:spacing w:line="600" w:lineRule="exact"/>
        <w:ind w:firstLine="480" w:firstLineChars="200"/>
        <w:rPr>
          <w:rFonts w:eastAsia="Times New Roman"/>
          <w:kern w:val="0"/>
          <w:sz w:val="24"/>
          <w:szCs w:val="24"/>
          <w:highlight w:val="none"/>
        </w:rPr>
      </w:pPr>
      <w:r>
        <w:rPr>
          <w:rFonts w:hint="eastAsia"/>
          <w:kern w:val="0"/>
          <w:sz w:val="24"/>
          <w:szCs w:val="24"/>
          <w:highlight w:val="none"/>
        </w:rPr>
        <w:t>发包人代表不能按照合同约定履行其职责及义务，并导致合同无法继续正常履行的，承包人可以要求发包人撤换发包人代表。</w:t>
      </w:r>
    </w:p>
    <w:p>
      <w:pPr>
        <w:spacing w:line="600" w:lineRule="exact"/>
        <w:ind w:firstLine="480" w:firstLineChars="200"/>
        <w:rPr>
          <w:rFonts w:eastAsia="Times New Roman"/>
          <w:sz w:val="24"/>
          <w:szCs w:val="24"/>
          <w:highlight w:val="none"/>
        </w:rPr>
      </w:pPr>
      <w:r>
        <w:rPr>
          <w:rFonts w:hint="eastAsia"/>
          <w:kern w:val="0"/>
          <w:sz w:val="24"/>
          <w:szCs w:val="24"/>
          <w:highlight w:val="none"/>
        </w:rPr>
        <w:t>不属于法定必须监理的工程，监理人的职权可以由发包人代表或发包人指定的其他人员行使。</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82" w:name="_Toc351203512"/>
      <w:r>
        <w:rPr>
          <w:rFonts w:hint="eastAsia" w:eastAsia="Times New Roman"/>
          <w:kern w:val="0"/>
          <w:sz w:val="24"/>
          <w:szCs w:val="24"/>
          <w:highlight w:val="none"/>
        </w:rPr>
        <w:t xml:space="preserve">2.3 </w:t>
      </w:r>
      <w:r>
        <w:rPr>
          <w:rFonts w:hint="eastAsia" w:eastAsia="黑体"/>
          <w:kern w:val="0"/>
          <w:sz w:val="24"/>
          <w:szCs w:val="24"/>
          <w:highlight w:val="none"/>
        </w:rPr>
        <w:t>发包人人员</w:t>
      </w:r>
      <w:bookmarkEnd w:id="82"/>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发包人应要求在施工现场的发包人人员遵守法律及有关安全、质量、环境保护、文明施工等规定，并保障承包人免于承受因发包人人员未遵守上述要求给承包人造成的损失和责任。</w:t>
      </w:r>
    </w:p>
    <w:p>
      <w:pPr>
        <w:spacing w:line="600" w:lineRule="exact"/>
        <w:ind w:firstLine="640"/>
        <w:jc w:val="left"/>
        <w:rPr>
          <w:rFonts w:eastAsia="Times New Roman"/>
          <w:kern w:val="0"/>
          <w:sz w:val="24"/>
          <w:szCs w:val="24"/>
          <w:highlight w:val="none"/>
        </w:rPr>
      </w:pPr>
      <w:r>
        <w:rPr>
          <w:rFonts w:hint="eastAsia"/>
          <w:kern w:val="0"/>
          <w:sz w:val="24"/>
          <w:szCs w:val="24"/>
          <w:highlight w:val="none"/>
        </w:rPr>
        <w:t>发包人人员包括发包人代表及其他由发包人派驻施工现场的人员。</w:t>
      </w:r>
      <w:bookmarkEnd w:id="78"/>
      <w:bookmarkEnd w:id="79"/>
      <w:bookmarkEnd w:id="80"/>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83" w:name="_Toc351203513"/>
      <w:r>
        <w:rPr>
          <w:rFonts w:hint="eastAsia" w:eastAsia="Times New Roman"/>
          <w:kern w:val="0"/>
          <w:sz w:val="24"/>
          <w:szCs w:val="24"/>
          <w:highlight w:val="none"/>
        </w:rPr>
        <w:t>2</w:t>
      </w:r>
      <w:bookmarkStart w:id="84" w:name="_Toc296346541"/>
      <w:bookmarkStart w:id="85" w:name="_Toc337558741"/>
      <w:bookmarkStart w:id="86" w:name="_Toc296503040"/>
      <w:r>
        <w:rPr>
          <w:rFonts w:hint="eastAsia" w:eastAsia="Times New Roman"/>
          <w:kern w:val="0"/>
          <w:sz w:val="24"/>
          <w:szCs w:val="24"/>
          <w:highlight w:val="none"/>
        </w:rPr>
        <w:t xml:space="preserve">.4 </w:t>
      </w:r>
      <w:r>
        <w:rPr>
          <w:rFonts w:hint="eastAsia" w:eastAsia="黑体"/>
          <w:kern w:val="0"/>
          <w:sz w:val="24"/>
          <w:szCs w:val="24"/>
          <w:highlight w:val="none"/>
        </w:rPr>
        <w:t>施工现场、施工条件和基础资料的提供</w:t>
      </w:r>
      <w:bookmarkEnd w:id="83"/>
      <w:bookmarkEnd w:id="84"/>
      <w:bookmarkEnd w:id="85"/>
      <w:bookmarkEnd w:id="86"/>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2.4.1 </w:t>
      </w:r>
      <w:r>
        <w:rPr>
          <w:rFonts w:hint="eastAsia"/>
          <w:kern w:val="0"/>
          <w:sz w:val="24"/>
          <w:szCs w:val="24"/>
          <w:highlight w:val="none"/>
        </w:rPr>
        <w:t>提供施工现场</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w:t>
      </w:r>
      <w:bookmarkEnd w:id="75"/>
      <w:bookmarkEnd w:id="76"/>
      <w:r>
        <w:rPr>
          <w:rFonts w:hint="eastAsia"/>
          <w:kern w:val="0"/>
          <w:sz w:val="24"/>
          <w:szCs w:val="24"/>
          <w:highlight w:val="none"/>
        </w:rPr>
        <w:t>专用合同条款另有约定外，发包人应最迟于开工日期7天前向承包人移交施工现场。</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2.4.2 </w:t>
      </w:r>
      <w:r>
        <w:rPr>
          <w:rFonts w:hint="eastAsia"/>
          <w:kern w:val="0"/>
          <w:sz w:val="24"/>
          <w:szCs w:val="24"/>
          <w:highlight w:val="none"/>
        </w:rPr>
        <w:t>提供施工条件</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除专用合同条款另有约定外，发包人应负责提供施工所需要的条件，包括：</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（1）将施工用水、电力、通讯线路等施工所必需的条件接至施工现场内；</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（2）保证向承包人提供正常施工所需要的进入施工现场的交通条件；</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（3）协调处理施工现场周围地下管线和邻近建筑物、构筑物、古树名木的保护工作，并承担相关费用；</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（4）按照专用合同条款约定应提供的其他设施和条件。</w:t>
      </w:r>
    </w:p>
    <w:p>
      <w:pPr>
        <w:autoSpaceDE w:val="0"/>
        <w:autoSpaceDN w:val="0"/>
        <w:adjustRightInd w:val="0"/>
        <w:spacing w:line="600" w:lineRule="exact"/>
        <w:ind w:firstLine="480" w:firstLineChars="200"/>
        <w:jc w:val="left"/>
        <w:rPr>
          <w:rFonts w:eastAsia="Times New Roman"/>
          <w:sz w:val="24"/>
          <w:szCs w:val="24"/>
          <w:highlight w:val="none"/>
        </w:rPr>
      </w:pPr>
      <w:r>
        <w:rPr>
          <w:rFonts w:hint="eastAsia" w:eastAsia="Times New Roman"/>
          <w:kern w:val="0"/>
          <w:sz w:val="24"/>
          <w:szCs w:val="24"/>
          <w:highlight w:val="none"/>
        </w:rPr>
        <w:t xml:space="preserve">2.4.3 </w:t>
      </w:r>
      <w:r>
        <w:rPr>
          <w:rFonts w:hint="eastAsia"/>
          <w:kern w:val="0"/>
          <w:sz w:val="24"/>
          <w:szCs w:val="24"/>
          <w:highlight w:val="none"/>
        </w:rPr>
        <w:t>提供基础资料</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按照法律规定确需在开工后方能提供的基础资料，发包人应尽其努力及时地在相应工程施工前的合理期限内提供，合理期限应以不影响承包人的正常施工为限。</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2.4.4 </w:t>
      </w:r>
      <w:r>
        <w:rPr>
          <w:rFonts w:hint="eastAsia"/>
          <w:kern w:val="0"/>
          <w:sz w:val="24"/>
          <w:szCs w:val="24"/>
          <w:highlight w:val="none"/>
        </w:rPr>
        <w:t>逾期提供的责任</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因发包人原因未能按合同约定及时向承包人提供施工现场、施工条件、基础资料的，由发包人承担由此增加的费用和（或）延误的工期。</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87" w:name="_Toc351203514"/>
      <w:r>
        <w:rPr>
          <w:rFonts w:hint="eastAsia" w:eastAsia="Times New Roman"/>
          <w:kern w:val="0"/>
          <w:sz w:val="24"/>
          <w:szCs w:val="24"/>
          <w:highlight w:val="none"/>
        </w:rPr>
        <w:t>2</w:t>
      </w:r>
      <w:bookmarkStart w:id="88" w:name="_Toc296346543"/>
      <w:bookmarkStart w:id="89" w:name="_Toc296503042"/>
      <w:bookmarkStart w:id="90" w:name="_Toc337558745"/>
      <w:r>
        <w:rPr>
          <w:rFonts w:hint="eastAsia" w:eastAsia="Times New Roman"/>
          <w:kern w:val="0"/>
          <w:sz w:val="24"/>
          <w:szCs w:val="24"/>
          <w:highlight w:val="none"/>
        </w:rPr>
        <w:t xml:space="preserve">.5 </w:t>
      </w:r>
      <w:r>
        <w:rPr>
          <w:rFonts w:hint="eastAsia" w:eastAsia="黑体"/>
          <w:kern w:val="0"/>
          <w:sz w:val="24"/>
          <w:szCs w:val="24"/>
          <w:highlight w:val="none"/>
        </w:rPr>
        <w:t>资</w:t>
      </w:r>
      <w:bookmarkEnd w:id="88"/>
      <w:bookmarkEnd w:id="89"/>
      <w:bookmarkEnd w:id="90"/>
      <w:r>
        <w:rPr>
          <w:rFonts w:hint="eastAsia" w:eastAsia="黑体"/>
          <w:kern w:val="0"/>
          <w:sz w:val="24"/>
          <w:szCs w:val="24"/>
          <w:highlight w:val="none"/>
        </w:rPr>
        <w:t>金来源证明及支付担保</w:t>
      </w:r>
      <w:bookmarkEnd w:id="87"/>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除专用合同条款另有约定外，发包人应在收到承包人要求提供资金来源证明的书面通知后28天内，向承包人提供能够按照合同约定支付合同价款的相应资金来源证明。</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除专用合同条款另有约定外，发包人要求承包人提供履约担保的，发包人应当向承包人提供支付担保。支付担保可以采用银行保函或担保公司担保等形式，具体由合同当事人在专用合同条款中约定。</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91" w:name="_Toc351203515"/>
      <w:r>
        <w:rPr>
          <w:rFonts w:hint="eastAsia" w:eastAsia="Times New Roman"/>
          <w:kern w:val="0"/>
          <w:sz w:val="24"/>
          <w:szCs w:val="24"/>
          <w:highlight w:val="none"/>
        </w:rPr>
        <w:t xml:space="preserve">2.6 </w:t>
      </w:r>
      <w:r>
        <w:rPr>
          <w:rFonts w:hint="eastAsia" w:eastAsia="黑体"/>
          <w:kern w:val="0"/>
          <w:sz w:val="24"/>
          <w:szCs w:val="24"/>
          <w:highlight w:val="none"/>
        </w:rPr>
        <w:t>支付合同价款</w:t>
      </w:r>
      <w:bookmarkEnd w:id="91"/>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发包人应按合同约定向承包人及时支付合同价款。</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92" w:name="_Toc351203516"/>
      <w:r>
        <w:rPr>
          <w:rFonts w:hint="eastAsia" w:eastAsia="Times New Roman"/>
          <w:kern w:val="0"/>
          <w:sz w:val="24"/>
          <w:szCs w:val="24"/>
          <w:highlight w:val="none"/>
        </w:rPr>
        <w:t xml:space="preserve">2.7 </w:t>
      </w:r>
      <w:r>
        <w:rPr>
          <w:rFonts w:hint="eastAsia" w:eastAsia="黑体"/>
          <w:kern w:val="0"/>
          <w:sz w:val="24"/>
          <w:szCs w:val="24"/>
          <w:highlight w:val="none"/>
        </w:rPr>
        <w:t>组织竣工验收</w:t>
      </w:r>
      <w:bookmarkEnd w:id="92"/>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发包人应按合同约定及时组织竣工验收。</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93" w:name="_Toc351203517"/>
      <w:r>
        <w:rPr>
          <w:rFonts w:hint="eastAsia" w:eastAsia="Times New Roman"/>
          <w:kern w:val="0"/>
          <w:sz w:val="24"/>
          <w:szCs w:val="24"/>
          <w:highlight w:val="none"/>
        </w:rPr>
        <w:t xml:space="preserve">2.8 </w:t>
      </w:r>
      <w:r>
        <w:rPr>
          <w:rFonts w:hint="eastAsia" w:eastAsia="黑体"/>
          <w:kern w:val="0"/>
          <w:sz w:val="24"/>
          <w:szCs w:val="24"/>
          <w:highlight w:val="none"/>
        </w:rPr>
        <w:t>现场统一管理协议</w:t>
      </w:r>
      <w:bookmarkEnd w:id="93"/>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发包人应与承包人、由发包人直接发包的专业工程的承包人签订施工现场统一管理协议，明确各方的权利义务。施工现场统一管理协议作为专用合同条款的附件。</w:t>
      </w:r>
    </w:p>
    <w:p>
      <w:pPr>
        <w:keepNext/>
        <w:keepLines/>
        <w:widowControl/>
        <w:tabs>
          <w:tab w:val="left" w:pos="864"/>
        </w:tabs>
        <w:spacing w:before="120" w:after="120" w:line="600" w:lineRule="exact"/>
        <w:ind w:left="864" w:hanging="864"/>
        <w:jc w:val="left"/>
        <w:outlineLvl w:val="3"/>
        <w:rPr>
          <w:rFonts w:eastAsia="Times New Roman"/>
          <w:kern w:val="0"/>
          <w:sz w:val="24"/>
          <w:szCs w:val="24"/>
          <w:highlight w:val="none"/>
        </w:rPr>
      </w:pPr>
      <w:bookmarkStart w:id="94" w:name="_Toc351203518"/>
      <w:r>
        <w:rPr>
          <w:rFonts w:hint="eastAsia" w:eastAsia="Times New Roman"/>
          <w:kern w:val="0"/>
          <w:sz w:val="24"/>
          <w:szCs w:val="24"/>
          <w:highlight w:val="none"/>
        </w:rPr>
        <w:t>3</w:t>
      </w:r>
      <w:bookmarkStart w:id="95" w:name="_Toc337558746"/>
      <w:bookmarkStart w:id="96" w:name="_Toc296346546"/>
      <w:bookmarkStart w:id="97" w:name="_Toc296503045"/>
      <w:r>
        <w:rPr>
          <w:rFonts w:hint="eastAsia" w:eastAsia="Times New Roman"/>
          <w:kern w:val="0"/>
          <w:sz w:val="24"/>
          <w:szCs w:val="24"/>
          <w:highlight w:val="none"/>
        </w:rPr>
        <w:t xml:space="preserve">. </w:t>
      </w:r>
      <w:r>
        <w:rPr>
          <w:rFonts w:hint="eastAsia" w:eastAsia="黑体"/>
          <w:kern w:val="0"/>
          <w:sz w:val="24"/>
          <w:szCs w:val="24"/>
          <w:highlight w:val="none"/>
        </w:rPr>
        <w:t>承包人</w:t>
      </w:r>
      <w:bookmarkEnd w:id="94"/>
    </w:p>
    <w:bookmarkEnd w:id="95"/>
    <w:bookmarkEnd w:id="96"/>
    <w:bookmarkEnd w:id="97"/>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98" w:name="_Toc351203519"/>
      <w:r>
        <w:rPr>
          <w:rFonts w:hint="eastAsia" w:eastAsia="Times New Roman"/>
          <w:kern w:val="0"/>
          <w:sz w:val="24"/>
          <w:szCs w:val="24"/>
          <w:highlight w:val="none"/>
        </w:rPr>
        <w:t>3</w:t>
      </w:r>
      <w:bookmarkStart w:id="99" w:name="_Toc337558747"/>
      <w:bookmarkStart w:id="100" w:name="_Toc296503046"/>
      <w:bookmarkStart w:id="101" w:name="_Toc296346547"/>
      <w:r>
        <w:rPr>
          <w:rFonts w:hint="eastAsia" w:eastAsia="Times New Roman"/>
          <w:kern w:val="0"/>
          <w:sz w:val="24"/>
          <w:szCs w:val="24"/>
          <w:highlight w:val="none"/>
        </w:rPr>
        <w:t xml:space="preserve">.1 </w:t>
      </w:r>
      <w:r>
        <w:rPr>
          <w:rFonts w:hint="eastAsia" w:eastAsia="黑体"/>
          <w:kern w:val="0"/>
          <w:sz w:val="24"/>
          <w:szCs w:val="24"/>
          <w:highlight w:val="none"/>
        </w:rPr>
        <w:t>承包人的一般义务</w:t>
      </w:r>
      <w:bookmarkEnd w:id="98"/>
    </w:p>
    <w:bookmarkEnd w:id="99"/>
    <w:bookmarkEnd w:id="100"/>
    <w:bookmarkEnd w:id="101"/>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承包人在履行合同过程中应遵守法律和工程建设标准规范，并履行以下义务：</w:t>
      </w:r>
    </w:p>
    <w:p>
      <w:pPr>
        <w:numPr>
          <w:ilvl w:val="0"/>
          <w:numId w:val="1"/>
        </w:num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办理法律规定应由承包人办理的许可和批准，并将办理结果书面报送发包人留存；</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（2）按法律规定和合同约定完成工程，并在保修期内承担保修义务；</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（3）按法律规定和合同约定采取施工安全和环境保护措施，办理工伤保险，确保工程及人员、材料、设备和设施的安全；</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（4）按合同约定的工作内容和施工进度要求，编制施工组织设计和施工措施计划，并对所有施工作业和施工方法的完备性和安全可靠性负责；</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（6）按照第6.3款〔环境保护〕约定负责施工场地及其周边环境与生态的保护工作；</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（7）按第6.1款〔安全文明施工〕约定采取施工安全措施，确保工程及其人员、材料、设备和设施的安全，防止因工程施工造成的人身伤害和财产损失；</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（8）将发包人按合同约定支付的各项价款专用于合同工程，且应及时支付其雇用人员工资，并及时向分包人支付合同价款；</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（9）按照法律规定和合同约定编制竣工资料，完成竣工资料立卷及归档，并按专用合同条款约定的竣工资料的套数、内容、时间等要求移交发包人；</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（10）应履行的其他义务。</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102" w:name="_Toc351203520"/>
      <w:r>
        <w:rPr>
          <w:rFonts w:hint="eastAsia" w:eastAsia="Times New Roman"/>
          <w:kern w:val="0"/>
          <w:sz w:val="24"/>
          <w:szCs w:val="24"/>
          <w:highlight w:val="none"/>
        </w:rPr>
        <w:t>3</w:t>
      </w:r>
      <w:bookmarkStart w:id="103" w:name="_Toc296503047"/>
      <w:bookmarkStart w:id="104" w:name="_Toc296346548"/>
      <w:bookmarkStart w:id="105" w:name="_Toc337558748"/>
      <w:r>
        <w:rPr>
          <w:rFonts w:hint="eastAsia" w:eastAsia="Times New Roman"/>
          <w:kern w:val="0"/>
          <w:sz w:val="24"/>
          <w:szCs w:val="24"/>
          <w:highlight w:val="none"/>
        </w:rPr>
        <w:t xml:space="preserve">.2 </w:t>
      </w:r>
      <w:bookmarkEnd w:id="102"/>
      <w:r>
        <w:rPr>
          <w:rFonts w:hint="eastAsia" w:eastAsia="黑体"/>
          <w:kern w:val="0"/>
          <w:sz w:val="24"/>
          <w:szCs w:val="24"/>
          <w:highlight w:val="none"/>
        </w:rPr>
        <w:t>项目经理</w:t>
      </w:r>
    </w:p>
    <w:bookmarkEnd w:id="103"/>
    <w:bookmarkEnd w:id="104"/>
    <w:bookmarkEnd w:id="105"/>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3.2.1 </w:t>
      </w:r>
      <w:r>
        <w:rPr>
          <w:rFonts w:hint="eastAsia"/>
          <w:kern w:val="0"/>
          <w:sz w:val="24"/>
          <w:szCs w:val="24"/>
          <w:highlight w:val="none"/>
        </w:rPr>
        <w:t>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承包人违反上述约定的，应按照专用合同条款的约定，承担违约责任。</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3.2.2 </w:t>
      </w:r>
      <w:r>
        <w:rPr>
          <w:rFonts w:hint="eastAsia"/>
          <w:kern w:val="0"/>
          <w:sz w:val="24"/>
          <w:szCs w:val="24"/>
          <w:highlight w:val="none"/>
        </w:rPr>
        <w:t>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3.2.3 </w:t>
      </w:r>
      <w:r>
        <w:rPr>
          <w:rFonts w:hint="eastAsia"/>
          <w:kern w:val="0"/>
          <w:sz w:val="24"/>
          <w:szCs w:val="24"/>
          <w:highlight w:val="none"/>
        </w:rPr>
        <w:t>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3.2.4 </w:t>
      </w:r>
      <w:r>
        <w:rPr>
          <w:rFonts w:hint="eastAsia"/>
          <w:kern w:val="0"/>
          <w:sz w:val="24"/>
          <w:szCs w:val="24"/>
          <w:highlight w:val="none"/>
        </w:rPr>
        <w:t>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3.2.5 </w:t>
      </w:r>
      <w:r>
        <w:rPr>
          <w:rFonts w:hint="eastAsia"/>
          <w:kern w:val="0"/>
          <w:sz w:val="24"/>
          <w:szCs w:val="24"/>
          <w:highlight w:val="none"/>
        </w:rPr>
        <w:t>项目经理因特殊情况授权其下属人员履行其某项工作职责的，该下属人员应具备履行相应职责的能力，并应提前7天将上述人员的姓名和授权范围书面通知监理人，并征得发包人书面同意。</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106" w:name="_Toc351203521"/>
      <w:r>
        <w:rPr>
          <w:rFonts w:hint="eastAsia" w:eastAsia="Times New Roman"/>
          <w:kern w:val="0"/>
          <w:sz w:val="24"/>
          <w:szCs w:val="24"/>
          <w:highlight w:val="none"/>
        </w:rPr>
        <w:t>3</w:t>
      </w:r>
      <w:bookmarkStart w:id="107" w:name="_Toc296503048"/>
      <w:bookmarkStart w:id="108" w:name="_Toc296346549"/>
      <w:bookmarkStart w:id="109" w:name="_Toc337558749"/>
      <w:r>
        <w:rPr>
          <w:rFonts w:hint="eastAsia" w:eastAsia="Times New Roman"/>
          <w:kern w:val="0"/>
          <w:sz w:val="24"/>
          <w:szCs w:val="24"/>
          <w:highlight w:val="none"/>
        </w:rPr>
        <w:t xml:space="preserve">.3 </w:t>
      </w:r>
      <w:bookmarkEnd w:id="107"/>
      <w:bookmarkEnd w:id="108"/>
      <w:r>
        <w:rPr>
          <w:rFonts w:hint="eastAsia" w:eastAsia="黑体"/>
          <w:kern w:val="0"/>
          <w:sz w:val="24"/>
          <w:szCs w:val="24"/>
          <w:highlight w:val="none"/>
        </w:rPr>
        <w:t>承包人人员</w:t>
      </w:r>
      <w:bookmarkEnd w:id="106"/>
    </w:p>
    <w:bookmarkEnd w:id="109"/>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3.3.1 </w:t>
      </w:r>
      <w:r>
        <w:rPr>
          <w:rFonts w:hint="eastAsia"/>
          <w:kern w:val="0"/>
          <w:sz w:val="24"/>
          <w:szCs w:val="24"/>
          <w:highlight w:val="none"/>
        </w:rPr>
        <w:t>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3.3.2 </w:t>
      </w:r>
      <w:r>
        <w:rPr>
          <w:rFonts w:hint="eastAsia"/>
          <w:kern w:val="0"/>
          <w:sz w:val="24"/>
          <w:szCs w:val="24"/>
          <w:highlight w:val="none"/>
        </w:rPr>
        <w:t>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特殊工种作业人员均应持有相应的资格证明，监理人可以随时检查。</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3.3.3 </w:t>
      </w:r>
      <w:r>
        <w:rPr>
          <w:rFonts w:hint="eastAsia"/>
          <w:kern w:val="0"/>
          <w:sz w:val="24"/>
          <w:szCs w:val="24"/>
          <w:highlight w:val="none"/>
        </w:rPr>
        <w:t>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3.3.4 </w:t>
      </w:r>
      <w:r>
        <w:rPr>
          <w:rFonts w:hint="eastAsia"/>
          <w:kern w:val="0"/>
          <w:sz w:val="24"/>
          <w:szCs w:val="24"/>
          <w:highlight w:val="none"/>
        </w:rPr>
        <w:t>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3.3.5 </w:t>
      </w:r>
      <w:r>
        <w:rPr>
          <w:rFonts w:hint="eastAsia"/>
          <w:kern w:val="0"/>
          <w:sz w:val="24"/>
          <w:szCs w:val="24"/>
          <w:highlight w:val="none"/>
        </w:rPr>
        <w:t>承包人擅自更换主要施工管理人员，或前述人员未经监理人或发包人同意擅自离开施工现场的，应按照专用合同条款约定承担违约责任。</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110" w:name="_Toc351203522"/>
      <w:r>
        <w:rPr>
          <w:rFonts w:hint="eastAsia" w:eastAsia="Times New Roman"/>
          <w:kern w:val="0"/>
          <w:sz w:val="24"/>
          <w:szCs w:val="24"/>
          <w:highlight w:val="none"/>
        </w:rPr>
        <w:t>3</w:t>
      </w:r>
      <w:bookmarkStart w:id="111" w:name="_Toc337558750"/>
      <w:bookmarkStart w:id="112" w:name="_Toc296346551"/>
      <w:bookmarkStart w:id="113" w:name="_Toc296503050"/>
      <w:r>
        <w:rPr>
          <w:rFonts w:hint="eastAsia" w:eastAsia="Times New Roman"/>
          <w:kern w:val="0"/>
          <w:sz w:val="24"/>
          <w:szCs w:val="24"/>
          <w:highlight w:val="none"/>
        </w:rPr>
        <w:t xml:space="preserve">.4 </w:t>
      </w:r>
      <w:r>
        <w:rPr>
          <w:rFonts w:hint="eastAsia" w:eastAsia="黑体"/>
          <w:kern w:val="0"/>
          <w:sz w:val="24"/>
          <w:szCs w:val="24"/>
          <w:highlight w:val="none"/>
        </w:rPr>
        <w:t>承包人现场查勘</w:t>
      </w:r>
      <w:bookmarkEnd w:id="110"/>
    </w:p>
    <w:bookmarkEnd w:id="111"/>
    <w:bookmarkEnd w:id="112"/>
    <w:bookmarkEnd w:id="113"/>
    <w:p>
      <w:pPr>
        <w:autoSpaceDE w:val="0"/>
        <w:autoSpaceDN w:val="0"/>
        <w:adjustRightInd w:val="0"/>
        <w:spacing w:line="600" w:lineRule="exact"/>
        <w:ind w:firstLine="480" w:firstLineChars="200"/>
        <w:jc w:val="left"/>
        <w:rPr>
          <w:rFonts w:eastAsia="Times New Roman"/>
          <w:sz w:val="24"/>
          <w:szCs w:val="24"/>
          <w:highlight w:val="none"/>
        </w:rPr>
      </w:pPr>
      <w:r>
        <w:rPr>
          <w:rFonts w:hint="eastAsia"/>
          <w:kern w:val="0"/>
          <w:sz w:val="24"/>
          <w:szCs w:val="24"/>
          <w:highlight w:val="none"/>
        </w:rPr>
        <w:t>承包人应对基于发包人按照第2.4.3项〔提供基础资料〕提交的基础资料所做出的解释和推断负责，但因基础资料存在错误、遗漏导致承包人解释或推断失实的，由发包人承担责任。</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114" w:name="_Toc351203523"/>
      <w:r>
        <w:rPr>
          <w:rFonts w:hint="eastAsia" w:eastAsia="Times New Roman"/>
          <w:kern w:val="0"/>
          <w:sz w:val="24"/>
          <w:szCs w:val="24"/>
          <w:highlight w:val="none"/>
        </w:rPr>
        <w:t>3</w:t>
      </w:r>
      <w:bookmarkStart w:id="115" w:name="_Toc337558751"/>
      <w:bookmarkStart w:id="116" w:name="_Toc296503051"/>
      <w:bookmarkStart w:id="117" w:name="_Toc296346552"/>
      <w:r>
        <w:rPr>
          <w:rFonts w:hint="eastAsia" w:eastAsia="Times New Roman"/>
          <w:kern w:val="0"/>
          <w:sz w:val="24"/>
          <w:szCs w:val="24"/>
          <w:highlight w:val="none"/>
        </w:rPr>
        <w:t xml:space="preserve">.5 </w:t>
      </w:r>
      <w:r>
        <w:rPr>
          <w:rFonts w:hint="eastAsia" w:eastAsia="黑体"/>
          <w:kern w:val="0"/>
          <w:sz w:val="24"/>
          <w:szCs w:val="24"/>
          <w:highlight w:val="none"/>
        </w:rPr>
        <w:t>分包</w:t>
      </w:r>
      <w:bookmarkEnd w:id="114"/>
    </w:p>
    <w:bookmarkEnd w:id="115"/>
    <w:bookmarkEnd w:id="116"/>
    <w:bookmarkEnd w:id="117"/>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3.5.1 </w:t>
      </w:r>
      <w:r>
        <w:rPr>
          <w:rFonts w:hint="eastAsia"/>
          <w:kern w:val="0"/>
          <w:sz w:val="24"/>
          <w:szCs w:val="24"/>
          <w:highlight w:val="none"/>
        </w:rPr>
        <w:t>分包的一般约定</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承包人不得以劳务分包的名义转包或违法分包工程。</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3.5.2 </w:t>
      </w:r>
      <w:r>
        <w:rPr>
          <w:rFonts w:hint="eastAsia"/>
          <w:kern w:val="0"/>
          <w:sz w:val="24"/>
          <w:szCs w:val="24"/>
          <w:highlight w:val="none"/>
        </w:rPr>
        <w:t>分包的确定</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3.5.3 </w:t>
      </w:r>
      <w:r>
        <w:rPr>
          <w:rFonts w:hint="eastAsia"/>
          <w:kern w:val="0"/>
          <w:sz w:val="24"/>
          <w:szCs w:val="24"/>
          <w:highlight w:val="none"/>
        </w:rPr>
        <w:t>分包管理</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承包人应向监理人提交分包人的主要施工管理人员表，并对分包人的施工人员进行实名制管理，包括但不限于进出场管理、登记造册以及各种证照的办理。</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3.5.4 </w:t>
      </w:r>
      <w:r>
        <w:rPr>
          <w:rFonts w:hint="eastAsia"/>
          <w:kern w:val="0"/>
          <w:sz w:val="24"/>
          <w:szCs w:val="24"/>
          <w:highlight w:val="none"/>
        </w:rPr>
        <w:t>分包合同价款</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（1）除本项第（2）目约定的情况或专用合同条款另有约定外，分包合同价款由承包人与分包人结算，未经承包人同意，发包人不得向分包人支付分包工程价款；</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（2）生效法律文书要求发包人向分包人支付分包合同价款的，发包人有权从应付承包人工程款中扣除该部分款项。</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3.5.5 </w:t>
      </w:r>
      <w:r>
        <w:rPr>
          <w:rFonts w:hint="eastAsia"/>
          <w:kern w:val="0"/>
          <w:sz w:val="24"/>
          <w:szCs w:val="24"/>
          <w:highlight w:val="none"/>
        </w:rPr>
        <w:t>分包合同权益的转让</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118" w:name="_Toc351203524"/>
    </w:p>
    <w:p>
      <w:pPr>
        <w:keepNext/>
        <w:keepLines/>
        <w:widowControl/>
        <w:tabs>
          <w:tab w:val="left" w:pos="1008"/>
        </w:tabs>
        <w:spacing w:before="120" w:after="120" w:line="600" w:lineRule="exact"/>
        <w:jc w:val="left"/>
        <w:outlineLvl w:val="4"/>
        <w:rPr>
          <w:rFonts w:eastAsia="Times New Roman"/>
          <w:kern w:val="0"/>
          <w:sz w:val="24"/>
          <w:szCs w:val="24"/>
          <w:highlight w:val="none"/>
        </w:rPr>
      </w:pPr>
      <w:r>
        <w:rPr>
          <w:rFonts w:hint="eastAsia" w:eastAsia="Times New Roman"/>
          <w:kern w:val="0"/>
          <w:sz w:val="24"/>
          <w:szCs w:val="24"/>
          <w:highlight w:val="none"/>
        </w:rPr>
        <w:t xml:space="preserve">3.6 </w:t>
      </w:r>
      <w:r>
        <w:rPr>
          <w:rFonts w:hint="eastAsia" w:eastAsia="黑体"/>
          <w:kern w:val="0"/>
          <w:sz w:val="24"/>
          <w:szCs w:val="24"/>
          <w:highlight w:val="none"/>
        </w:rPr>
        <w:t>工程照管与成品、半成品保护</w:t>
      </w:r>
      <w:bookmarkEnd w:id="118"/>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（1）除专用合同条款另有约定外，自发包人向承包人移交施工现场之日起，承包人应负责照管工程及工程相关的材料、工程设备，直到颁发工程接收证书之日止。</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（2）在承包人负责照管期间，因承包人原因造成工程、材料、工程设备损坏的，由承包人负责修复或更换，并承担由此增加的费用和（或）延误的工期。</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（3）对合同内分期完成的成品和半成品，在工程接收证书颁发前，由承包人承担保护责任。因承包人原因造成成品或半成品损坏的，由承包人负责修复或更换，并承担由此增加的费用和（或）延误的工期。</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119" w:name="_Toc351203525"/>
      <w:r>
        <w:rPr>
          <w:rFonts w:hint="eastAsia" w:eastAsia="Times New Roman"/>
          <w:kern w:val="0"/>
          <w:sz w:val="24"/>
          <w:szCs w:val="24"/>
          <w:highlight w:val="none"/>
        </w:rPr>
        <w:t>3</w:t>
      </w:r>
      <w:bookmarkStart w:id="120" w:name="_Toc337558752"/>
      <w:bookmarkStart w:id="121" w:name="_Toc296503052"/>
      <w:bookmarkStart w:id="122" w:name="_Toc296346553"/>
      <w:r>
        <w:rPr>
          <w:rFonts w:hint="eastAsia" w:eastAsia="Times New Roman"/>
          <w:kern w:val="0"/>
          <w:sz w:val="24"/>
          <w:szCs w:val="24"/>
          <w:highlight w:val="none"/>
        </w:rPr>
        <w:t xml:space="preserve">.7 </w:t>
      </w:r>
      <w:r>
        <w:rPr>
          <w:rFonts w:hint="eastAsia" w:eastAsia="黑体"/>
          <w:kern w:val="0"/>
          <w:sz w:val="24"/>
          <w:szCs w:val="24"/>
          <w:highlight w:val="none"/>
        </w:rPr>
        <w:t>履约担保</w:t>
      </w:r>
      <w:bookmarkEnd w:id="119"/>
    </w:p>
    <w:bookmarkEnd w:id="120"/>
    <w:bookmarkEnd w:id="121"/>
    <w:bookmarkEnd w:id="122"/>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发包人需要承包人提供履约担保的，由合同当事人在专用合同条款中约定履约担保的方式、金额及期限等。履约担保可以采用银行保函或担保公司担保等形式，具体由合同当事人在专用合同条款中约定。</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因承包人原因导致工期延长的，继续提供履约担保所增加的费用由承包人承担；非因承包人原因导致工期延长的，继续提供履约担保所增加的费用由发包人承担。</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123" w:name="_Toc351203526"/>
      <w:r>
        <w:rPr>
          <w:rFonts w:hint="eastAsia" w:eastAsia="Times New Roman"/>
          <w:kern w:val="0"/>
          <w:sz w:val="24"/>
          <w:szCs w:val="24"/>
          <w:highlight w:val="none"/>
        </w:rPr>
        <w:t xml:space="preserve">3.8 </w:t>
      </w:r>
      <w:r>
        <w:rPr>
          <w:rFonts w:hint="eastAsia" w:eastAsia="黑体"/>
          <w:kern w:val="0"/>
          <w:sz w:val="24"/>
          <w:szCs w:val="24"/>
          <w:highlight w:val="none"/>
        </w:rPr>
        <w:t>联合体</w:t>
      </w:r>
      <w:bookmarkEnd w:id="123"/>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3.8.1 </w:t>
      </w:r>
      <w:r>
        <w:rPr>
          <w:rFonts w:hint="eastAsia"/>
          <w:kern w:val="0"/>
          <w:sz w:val="24"/>
          <w:szCs w:val="24"/>
          <w:highlight w:val="none"/>
        </w:rPr>
        <w:t>联合体各方应共同与发包人签订合同协议书。联合体各方应为履行合同向发包人承担连带责任。</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3.8.2 </w:t>
      </w:r>
      <w:r>
        <w:rPr>
          <w:rFonts w:hint="eastAsia"/>
          <w:kern w:val="0"/>
          <w:sz w:val="24"/>
          <w:szCs w:val="24"/>
          <w:highlight w:val="none"/>
        </w:rPr>
        <w:t>联合体协议经发包人确认后作为合同附件。在履行合同过程中，未经发包人同意，不得修改联合体协议。</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3.8.3 </w:t>
      </w:r>
      <w:r>
        <w:rPr>
          <w:rFonts w:hint="eastAsia"/>
          <w:kern w:val="0"/>
          <w:sz w:val="24"/>
          <w:szCs w:val="24"/>
          <w:highlight w:val="none"/>
        </w:rPr>
        <w:t>联合体牵头人负责与发包人和监理人联系，并接受指示，负责组织联合体各成员全面履行合同。</w:t>
      </w:r>
    </w:p>
    <w:p>
      <w:pPr>
        <w:keepNext/>
        <w:keepLines/>
        <w:widowControl/>
        <w:tabs>
          <w:tab w:val="left" w:pos="864"/>
        </w:tabs>
        <w:spacing w:before="120" w:after="120" w:line="600" w:lineRule="exact"/>
        <w:ind w:left="864" w:hanging="864"/>
        <w:jc w:val="left"/>
        <w:outlineLvl w:val="3"/>
        <w:rPr>
          <w:rFonts w:eastAsia="Times New Roman"/>
          <w:kern w:val="0"/>
          <w:sz w:val="24"/>
          <w:szCs w:val="24"/>
          <w:highlight w:val="none"/>
        </w:rPr>
      </w:pPr>
      <w:bookmarkStart w:id="124" w:name="_Toc351203527"/>
      <w:r>
        <w:rPr>
          <w:rFonts w:hint="eastAsia" w:eastAsia="Times New Roman"/>
          <w:kern w:val="0"/>
          <w:sz w:val="24"/>
          <w:szCs w:val="24"/>
          <w:highlight w:val="none"/>
        </w:rPr>
        <w:t>4</w:t>
      </w:r>
      <w:bookmarkStart w:id="125" w:name="_Toc296503053"/>
      <w:bookmarkStart w:id="126" w:name="_Toc296346554"/>
      <w:bookmarkStart w:id="127" w:name="_Toc337558753"/>
      <w:r>
        <w:rPr>
          <w:rFonts w:hint="eastAsia" w:eastAsia="Times New Roman"/>
          <w:kern w:val="0"/>
          <w:sz w:val="24"/>
          <w:szCs w:val="24"/>
          <w:highlight w:val="none"/>
        </w:rPr>
        <w:t xml:space="preserve">. </w:t>
      </w:r>
      <w:r>
        <w:rPr>
          <w:rFonts w:hint="eastAsia" w:eastAsia="黑体"/>
          <w:kern w:val="0"/>
          <w:sz w:val="24"/>
          <w:szCs w:val="24"/>
          <w:highlight w:val="none"/>
        </w:rPr>
        <w:t>监</w:t>
      </w:r>
      <w:bookmarkEnd w:id="125"/>
      <w:bookmarkEnd w:id="126"/>
      <w:r>
        <w:rPr>
          <w:rFonts w:hint="eastAsia" w:eastAsia="黑体"/>
          <w:kern w:val="0"/>
          <w:sz w:val="24"/>
          <w:szCs w:val="24"/>
          <w:highlight w:val="none"/>
        </w:rPr>
        <w:t>理人</w:t>
      </w:r>
      <w:bookmarkEnd w:id="124"/>
    </w:p>
    <w:bookmarkEnd w:id="127"/>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128" w:name="_Toc351203528"/>
      <w:r>
        <w:rPr>
          <w:rFonts w:hint="eastAsia" w:eastAsia="Times New Roman"/>
          <w:kern w:val="0"/>
          <w:sz w:val="24"/>
          <w:szCs w:val="24"/>
          <w:highlight w:val="none"/>
        </w:rPr>
        <w:t>4</w:t>
      </w:r>
      <w:bookmarkStart w:id="129" w:name="_Toc337558754"/>
      <w:bookmarkStart w:id="130" w:name="_Toc296503054"/>
      <w:bookmarkStart w:id="131" w:name="_Toc296346555"/>
      <w:r>
        <w:rPr>
          <w:rFonts w:hint="eastAsia" w:eastAsia="Times New Roman"/>
          <w:kern w:val="0"/>
          <w:sz w:val="24"/>
          <w:szCs w:val="24"/>
          <w:highlight w:val="none"/>
        </w:rPr>
        <w:t>.1</w:t>
      </w:r>
      <w:r>
        <w:rPr>
          <w:rFonts w:hint="eastAsia" w:eastAsia="黑体"/>
          <w:kern w:val="0"/>
          <w:sz w:val="24"/>
          <w:szCs w:val="24"/>
          <w:highlight w:val="none"/>
        </w:rPr>
        <w:t>监理人的一般规定</w:t>
      </w:r>
      <w:bookmarkEnd w:id="128"/>
    </w:p>
    <w:bookmarkEnd w:id="129"/>
    <w:bookmarkEnd w:id="130"/>
    <w:bookmarkEnd w:id="131"/>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除专用合同条款另有约定外，监理人在施工现场的办公场所、生活场所由承包人提供，所发生的费用由发包人承担。</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132" w:name="_Toc351203529"/>
      <w:r>
        <w:rPr>
          <w:rFonts w:hint="eastAsia" w:eastAsia="Times New Roman"/>
          <w:kern w:val="0"/>
          <w:sz w:val="24"/>
          <w:szCs w:val="24"/>
          <w:highlight w:val="none"/>
        </w:rPr>
        <w:t>4</w:t>
      </w:r>
      <w:bookmarkStart w:id="133" w:name="_Toc337558755"/>
      <w:r>
        <w:rPr>
          <w:rFonts w:hint="eastAsia" w:eastAsia="Times New Roman"/>
          <w:kern w:val="0"/>
          <w:sz w:val="24"/>
          <w:szCs w:val="24"/>
          <w:highlight w:val="none"/>
        </w:rPr>
        <w:t>.2</w:t>
      </w:r>
      <w:r>
        <w:rPr>
          <w:rFonts w:hint="eastAsia" w:eastAsia="黑体"/>
          <w:kern w:val="0"/>
          <w:sz w:val="24"/>
          <w:szCs w:val="24"/>
          <w:highlight w:val="none"/>
        </w:rPr>
        <w:t>监理人员</w:t>
      </w:r>
      <w:bookmarkEnd w:id="132"/>
    </w:p>
    <w:bookmarkEnd w:id="133"/>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134" w:name="_Toc351203530"/>
      <w:r>
        <w:rPr>
          <w:rFonts w:hint="eastAsia" w:eastAsia="Times New Roman"/>
          <w:kern w:val="0"/>
          <w:sz w:val="24"/>
          <w:szCs w:val="24"/>
          <w:highlight w:val="none"/>
        </w:rPr>
        <w:t>4</w:t>
      </w:r>
      <w:bookmarkStart w:id="135" w:name="_Toc296346556"/>
      <w:bookmarkStart w:id="136" w:name="_Toc296503055"/>
      <w:bookmarkStart w:id="137" w:name="_Toc337558756"/>
      <w:r>
        <w:rPr>
          <w:rFonts w:hint="eastAsia" w:eastAsia="Times New Roman"/>
          <w:kern w:val="0"/>
          <w:sz w:val="24"/>
          <w:szCs w:val="24"/>
          <w:highlight w:val="none"/>
        </w:rPr>
        <w:t>.3</w:t>
      </w:r>
      <w:bookmarkEnd w:id="135"/>
      <w:bookmarkEnd w:id="136"/>
      <w:r>
        <w:rPr>
          <w:rFonts w:hint="eastAsia" w:eastAsia="黑体"/>
          <w:kern w:val="0"/>
          <w:sz w:val="24"/>
          <w:szCs w:val="24"/>
          <w:highlight w:val="none"/>
        </w:rPr>
        <w:t>监理人的指</w:t>
      </w:r>
      <w:bookmarkEnd w:id="137"/>
      <w:r>
        <w:rPr>
          <w:rFonts w:hint="eastAsia" w:eastAsia="黑体"/>
          <w:kern w:val="0"/>
          <w:sz w:val="24"/>
          <w:szCs w:val="24"/>
          <w:highlight w:val="none"/>
        </w:rPr>
        <w:t>示</w:t>
      </w:r>
      <w:bookmarkEnd w:id="134"/>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承包人对监理人发出的指示有疑问的，应向监理人提出书面异议，监理人应在48小时内对该指示予以确认、更改或撤销，监理人逾期未回复的，承包人有权拒绝执行上述指示。</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监理人对承包人的任何工作、工程或其采用的材料和工程设备未在约定的或合理期限内提出意见的，视为批准，但不免除或减轻承包人对该工作、工程、材料、工程设备等应承担的责任和义务。</w:t>
      </w:r>
    </w:p>
    <w:p>
      <w:pPr>
        <w:keepNext/>
        <w:keepLines/>
        <w:widowControl/>
        <w:tabs>
          <w:tab w:val="left" w:pos="864"/>
        </w:tabs>
        <w:spacing w:before="120" w:after="120" w:line="600" w:lineRule="exact"/>
        <w:jc w:val="left"/>
        <w:outlineLvl w:val="3"/>
        <w:rPr>
          <w:rFonts w:eastAsia="Times New Roman"/>
          <w:kern w:val="0"/>
          <w:sz w:val="24"/>
          <w:szCs w:val="24"/>
          <w:highlight w:val="none"/>
        </w:rPr>
      </w:pPr>
      <w:bookmarkStart w:id="138" w:name="_Toc351203531"/>
      <w:r>
        <w:rPr>
          <w:rFonts w:hint="eastAsia" w:eastAsia="Times New Roman"/>
          <w:kern w:val="0"/>
          <w:sz w:val="24"/>
          <w:szCs w:val="24"/>
          <w:highlight w:val="none"/>
        </w:rPr>
        <w:t>4</w:t>
      </w:r>
      <w:bookmarkStart w:id="139" w:name="_Toc337558757"/>
      <w:bookmarkStart w:id="140" w:name="_Toc296346558"/>
      <w:bookmarkStart w:id="141" w:name="_Toc296503057"/>
      <w:r>
        <w:rPr>
          <w:rFonts w:hint="eastAsia" w:eastAsia="Times New Roman"/>
          <w:kern w:val="0"/>
          <w:sz w:val="24"/>
          <w:szCs w:val="24"/>
          <w:highlight w:val="none"/>
        </w:rPr>
        <w:t xml:space="preserve">.4 </w:t>
      </w:r>
      <w:r>
        <w:rPr>
          <w:rFonts w:hint="eastAsia" w:eastAsia="黑体"/>
          <w:kern w:val="0"/>
          <w:sz w:val="24"/>
          <w:szCs w:val="24"/>
          <w:highlight w:val="none"/>
        </w:rPr>
        <w:t>商定或确定</w:t>
      </w:r>
      <w:bookmarkEnd w:id="138"/>
    </w:p>
    <w:bookmarkEnd w:id="139"/>
    <w:bookmarkEnd w:id="140"/>
    <w:bookmarkEnd w:id="141"/>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合同当事人进行商定或确定时，总监理工程师应当会同合同当事人尽量通过协商达成一致，不能达成一致的，由总监理工程师按照合同约定审慎做出公正的确定。</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pPr>
        <w:keepNext/>
        <w:keepLines/>
        <w:widowControl/>
        <w:tabs>
          <w:tab w:val="left" w:pos="864"/>
        </w:tabs>
        <w:spacing w:before="120" w:after="120" w:line="600" w:lineRule="exact"/>
        <w:ind w:left="864" w:hanging="864"/>
        <w:jc w:val="left"/>
        <w:outlineLvl w:val="3"/>
        <w:rPr>
          <w:rFonts w:eastAsia="Times New Roman"/>
          <w:kern w:val="0"/>
          <w:sz w:val="24"/>
          <w:szCs w:val="24"/>
          <w:highlight w:val="none"/>
        </w:rPr>
      </w:pPr>
      <w:bookmarkStart w:id="142" w:name="_Toc351203532"/>
      <w:r>
        <w:rPr>
          <w:rFonts w:hint="eastAsia" w:eastAsia="Times New Roman"/>
          <w:kern w:val="0"/>
          <w:sz w:val="24"/>
          <w:szCs w:val="24"/>
          <w:highlight w:val="none"/>
        </w:rPr>
        <w:t>5</w:t>
      </w:r>
      <w:bookmarkStart w:id="143" w:name="_Toc337558758"/>
      <w:r>
        <w:rPr>
          <w:rFonts w:hint="eastAsia" w:eastAsia="Times New Roman"/>
          <w:kern w:val="0"/>
          <w:sz w:val="24"/>
          <w:szCs w:val="24"/>
          <w:highlight w:val="none"/>
        </w:rPr>
        <w:t xml:space="preserve">. </w:t>
      </w:r>
      <w:r>
        <w:rPr>
          <w:rFonts w:hint="eastAsia" w:eastAsia="黑体"/>
          <w:kern w:val="0"/>
          <w:sz w:val="24"/>
          <w:szCs w:val="24"/>
          <w:highlight w:val="none"/>
        </w:rPr>
        <w:t>工程质量</w:t>
      </w:r>
      <w:bookmarkEnd w:id="142"/>
    </w:p>
    <w:bookmarkEnd w:id="143"/>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144" w:name="_Toc351203533"/>
      <w:r>
        <w:rPr>
          <w:rFonts w:hint="eastAsia" w:eastAsia="Times New Roman"/>
          <w:kern w:val="0"/>
          <w:sz w:val="24"/>
          <w:szCs w:val="24"/>
          <w:highlight w:val="none"/>
        </w:rPr>
        <w:t>5</w:t>
      </w:r>
      <w:bookmarkStart w:id="145" w:name="_Toc337558759"/>
      <w:r>
        <w:rPr>
          <w:rFonts w:hint="eastAsia" w:eastAsia="Times New Roman"/>
          <w:kern w:val="0"/>
          <w:sz w:val="24"/>
          <w:szCs w:val="24"/>
          <w:highlight w:val="none"/>
        </w:rPr>
        <w:t>.1</w:t>
      </w:r>
      <w:r>
        <w:rPr>
          <w:rFonts w:hint="eastAsia" w:eastAsia="黑体"/>
          <w:kern w:val="0"/>
          <w:sz w:val="24"/>
          <w:szCs w:val="24"/>
          <w:highlight w:val="none"/>
        </w:rPr>
        <w:t>质量要求</w:t>
      </w:r>
      <w:bookmarkEnd w:id="144"/>
    </w:p>
    <w:bookmarkEnd w:id="145"/>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5.1.1 </w:t>
      </w:r>
      <w:r>
        <w:rPr>
          <w:rFonts w:hint="eastAsia"/>
          <w:kern w:val="0"/>
          <w:sz w:val="24"/>
          <w:szCs w:val="24"/>
          <w:highlight w:val="none"/>
        </w:rPr>
        <w:t>工程质量标准必须符合现行国家有关工程施工质量验收规范和标准的要求。有关工程质量的特殊标准或要求由合同当事人在专用合同条款中约定。</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5.1.2 </w:t>
      </w:r>
      <w:r>
        <w:rPr>
          <w:rFonts w:hint="eastAsia"/>
          <w:kern w:val="0"/>
          <w:sz w:val="24"/>
          <w:szCs w:val="24"/>
          <w:highlight w:val="none"/>
        </w:rPr>
        <w:t>因发包人原因造成工程质量未达到合同约定标准的，由发包人承担由此增加的费用和（或）延误的工期，并支付承包人合理的利润。</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5.1.3 </w:t>
      </w:r>
      <w:r>
        <w:rPr>
          <w:rFonts w:hint="eastAsia"/>
          <w:kern w:val="0"/>
          <w:sz w:val="24"/>
          <w:szCs w:val="24"/>
          <w:highlight w:val="none"/>
        </w:rPr>
        <w:t>因承包人原因造成工程质量未达到合同约定标准的，发包人有权要求承包人返工直至工程质量达到合同约定的标准为止，并由承包人承担由此增加的费用和（或）延误的工期。</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146" w:name="_Toc351203534"/>
      <w:r>
        <w:rPr>
          <w:rFonts w:hint="eastAsia" w:eastAsia="Times New Roman"/>
          <w:kern w:val="0"/>
          <w:sz w:val="24"/>
          <w:szCs w:val="24"/>
          <w:highlight w:val="none"/>
        </w:rPr>
        <w:t>5</w:t>
      </w:r>
      <w:bookmarkStart w:id="147" w:name="_Toc337558760"/>
      <w:r>
        <w:rPr>
          <w:rFonts w:hint="eastAsia" w:eastAsia="Times New Roman"/>
          <w:kern w:val="0"/>
          <w:sz w:val="24"/>
          <w:szCs w:val="24"/>
          <w:highlight w:val="none"/>
        </w:rPr>
        <w:t>.2</w:t>
      </w:r>
      <w:r>
        <w:rPr>
          <w:rFonts w:hint="eastAsia" w:eastAsia="黑体"/>
          <w:kern w:val="0"/>
          <w:sz w:val="24"/>
          <w:szCs w:val="24"/>
          <w:highlight w:val="none"/>
        </w:rPr>
        <w:t>质量保证措施</w:t>
      </w:r>
      <w:bookmarkEnd w:id="146"/>
    </w:p>
    <w:bookmarkEnd w:id="147"/>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5.2.1 </w:t>
      </w:r>
      <w:r>
        <w:rPr>
          <w:rFonts w:hint="eastAsia"/>
          <w:kern w:val="0"/>
          <w:sz w:val="24"/>
          <w:szCs w:val="24"/>
          <w:highlight w:val="none"/>
        </w:rPr>
        <w:t>发包人的质量管理</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发包人应按照法律规定及合同约定完成与工程质量有关的各项工作。</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5.2.2 </w:t>
      </w:r>
      <w:r>
        <w:rPr>
          <w:rFonts w:hint="eastAsia"/>
          <w:kern w:val="0"/>
          <w:sz w:val="24"/>
          <w:szCs w:val="24"/>
          <w:highlight w:val="none"/>
        </w:rPr>
        <w:t>承包人的质量管理</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承包人应对施工人员进行质量教育和技术培训，定期考核施工人员的劳动技能，严格执行施工规范和操作规程。</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5.2.3 </w:t>
      </w:r>
      <w:r>
        <w:rPr>
          <w:rFonts w:hint="eastAsia"/>
          <w:kern w:val="0"/>
          <w:sz w:val="24"/>
          <w:szCs w:val="24"/>
          <w:highlight w:val="none"/>
        </w:rPr>
        <w:t>监理人的质量检查和检验</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148" w:name="_Toc351203535"/>
      <w:r>
        <w:rPr>
          <w:rFonts w:hint="eastAsia" w:eastAsia="Times New Roman"/>
          <w:kern w:val="0"/>
          <w:sz w:val="24"/>
          <w:szCs w:val="24"/>
          <w:highlight w:val="none"/>
        </w:rPr>
        <w:t>5</w:t>
      </w:r>
      <w:bookmarkStart w:id="149" w:name="_Toc337558761"/>
      <w:r>
        <w:rPr>
          <w:rFonts w:hint="eastAsia" w:eastAsia="Times New Roman"/>
          <w:kern w:val="0"/>
          <w:sz w:val="24"/>
          <w:szCs w:val="24"/>
          <w:highlight w:val="none"/>
        </w:rPr>
        <w:t xml:space="preserve">.3 </w:t>
      </w:r>
      <w:r>
        <w:rPr>
          <w:rFonts w:hint="eastAsia" w:eastAsia="黑体"/>
          <w:kern w:val="0"/>
          <w:sz w:val="24"/>
          <w:szCs w:val="24"/>
          <w:highlight w:val="none"/>
        </w:rPr>
        <w:t>隐蔽工程检查</w:t>
      </w:r>
      <w:bookmarkEnd w:id="148"/>
    </w:p>
    <w:bookmarkEnd w:id="149"/>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5.3.1</w:t>
      </w:r>
      <w:r>
        <w:rPr>
          <w:rFonts w:hint="eastAsia"/>
          <w:kern w:val="0"/>
          <w:sz w:val="24"/>
          <w:szCs w:val="24"/>
          <w:highlight w:val="none"/>
        </w:rPr>
        <w:t>承包人自检</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承包人应当对工程隐蔽部位进行自检，并经自检确认是否具备覆盖条件。</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5.3.2</w:t>
      </w:r>
      <w:r>
        <w:rPr>
          <w:rFonts w:hint="eastAsia"/>
          <w:kern w:val="0"/>
          <w:sz w:val="24"/>
          <w:szCs w:val="24"/>
          <w:highlight w:val="none"/>
        </w:rPr>
        <w:t>检查程序</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5.3.3 </w:t>
      </w:r>
      <w:r>
        <w:rPr>
          <w:rFonts w:hint="eastAsia"/>
          <w:kern w:val="0"/>
          <w:sz w:val="24"/>
          <w:szCs w:val="24"/>
          <w:highlight w:val="none"/>
        </w:rPr>
        <w:t>重新检查</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5.3.4 </w:t>
      </w:r>
      <w:r>
        <w:rPr>
          <w:rFonts w:hint="eastAsia"/>
          <w:kern w:val="0"/>
          <w:sz w:val="24"/>
          <w:szCs w:val="24"/>
          <w:highlight w:val="none"/>
        </w:rPr>
        <w:t>承包人私自覆盖</w:t>
      </w:r>
    </w:p>
    <w:p>
      <w:pPr>
        <w:spacing w:line="600" w:lineRule="exact"/>
        <w:ind w:firstLine="480" w:firstLineChars="200"/>
        <w:jc w:val="left"/>
        <w:rPr>
          <w:rFonts w:eastAsia="Times New Roman"/>
          <w:sz w:val="24"/>
          <w:szCs w:val="24"/>
          <w:highlight w:val="none"/>
        </w:rPr>
      </w:pPr>
      <w:r>
        <w:rPr>
          <w:rFonts w:hint="eastAsia"/>
          <w:kern w:val="0"/>
          <w:sz w:val="24"/>
          <w:szCs w:val="24"/>
          <w:highlight w:val="none"/>
        </w:rPr>
        <w:t>承包人未通知监理人到场检查，私自将工程隐蔽部位覆盖的，监理人有权指示承包人钻孔探测或揭开检查，无论工程隐蔽部位质量是否合格，由此增加的费用和（或）延误的工期均由承包人承担。</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150" w:name="_Toc351203536"/>
      <w:r>
        <w:rPr>
          <w:rFonts w:hint="eastAsia" w:eastAsia="Times New Roman"/>
          <w:kern w:val="0"/>
          <w:sz w:val="24"/>
          <w:szCs w:val="24"/>
          <w:highlight w:val="none"/>
        </w:rPr>
        <w:t>5</w:t>
      </w:r>
      <w:bookmarkStart w:id="151" w:name="_Toc337558762"/>
      <w:r>
        <w:rPr>
          <w:rFonts w:hint="eastAsia" w:eastAsia="Times New Roman"/>
          <w:kern w:val="0"/>
          <w:sz w:val="24"/>
          <w:szCs w:val="24"/>
          <w:highlight w:val="none"/>
        </w:rPr>
        <w:t>.4</w:t>
      </w:r>
      <w:r>
        <w:rPr>
          <w:rFonts w:hint="eastAsia" w:eastAsia="黑体"/>
          <w:kern w:val="0"/>
          <w:sz w:val="24"/>
          <w:szCs w:val="24"/>
          <w:highlight w:val="none"/>
        </w:rPr>
        <w:t>不合格工程的处理</w:t>
      </w:r>
      <w:bookmarkEnd w:id="150"/>
    </w:p>
    <w:bookmarkEnd w:id="151"/>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5.4.1 </w:t>
      </w:r>
      <w:r>
        <w:rPr>
          <w:rFonts w:hint="eastAsia"/>
          <w:kern w:val="0"/>
          <w:sz w:val="24"/>
          <w:szCs w:val="24"/>
          <w:highlight w:val="none"/>
        </w:rPr>
        <w:t>因承包人原因造成工程不合格的，发包人有权随时要求承包人采取补救措施，直至达到合同要求的质量标准，由此增加的费用和（或）延误的工期由承包人承担。无法补救的，按照第13.2.4项〔拒绝接收全部或部分工程〕约定执行。</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5.4.2 </w:t>
      </w:r>
      <w:r>
        <w:rPr>
          <w:rFonts w:hint="eastAsia"/>
          <w:kern w:val="0"/>
          <w:sz w:val="24"/>
          <w:szCs w:val="24"/>
          <w:highlight w:val="none"/>
        </w:rPr>
        <w:t>因发包人原因造成工程不合格的，由此增加的费用和（或）延误的工期由发包人承担，并支付承包人合理的利润。</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152" w:name="_Toc351203537"/>
      <w:r>
        <w:rPr>
          <w:rFonts w:hint="eastAsia" w:eastAsia="Times New Roman"/>
          <w:kern w:val="0"/>
          <w:sz w:val="24"/>
          <w:szCs w:val="24"/>
          <w:highlight w:val="none"/>
        </w:rPr>
        <w:t xml:space="preserve">5.5 </w:t>
      </w:r>
      <w:r>
        <w:rPr>
          <w:rFonts w:hint="eastAsia" w:eastAsia="黑体"/>
          <w:kern w:val="0"/>
          <w:sz w:val="24"/>
          <w:szCs w:val="24"/>
          <w:highlight w:val="none"/>
        </w:rPr>
        <w:t>质量争议检测</w:t>
      </w:r>
      <w:bookmarkEnd w:id="152"/>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合同当事人对工程质量有争议的，由双方协商确定的工程质量检测机构鉴定，由此产生的费用及因此造成的损失，由责任方承担。</w:t>
      </w:r>
    </w:p>
    <w:p>
      <w:pPr>
        <w:autoSpaceDE w:val="0"/>
        <w:autoSpaceDN w:val="0"/>
        <w:adjustRightInd w:val="0"/>
        <w:spacing w:line="600" w:lineRule="exact"/>
        <w:jc w:val="left"/>
        <w:rPr>
          <w:rFonts w:eastAsia="Times New Roman"/>
          <w:kern w:val="0"/>
          <w:sz w:val="24"/>
          <w:szCs w:val="24"/>
          <w:highlight w:val="none"/>
        </w:rPr>
      </w:pPr>
      <w:r>
        <w:rPr>
          <w:rFonts w:hint="eastAsia"/>
          <w:kern w:val="0"/>
          <w:sz w:val="24"/>
          <w:szCs w:val="24"/>
          <w:highlight w:val="none"/>
        </w:rPr>
        <w:t>合同当事人均有责任的，由双方根据其责任分别承担。合同当事人无法达成一致的，按照第4.4款〔商定或确定〕执行。</w:t>
      </w:r>
    </w:p>
    <w:p>
      <w:pPr>
        <w:keepNext/>
        <w:keepLines/>
        <w:widowControl/>
        <w:tabs>
          <w:tab w:val="left" w:pos="864"/>
        </w:tabs>
        <w:spacing w:before="120" w:after="120" w:line="600" w:lineRule="exact"/>
        <w:ind w:left="864" w:hanging="864"/>
        <w:jc w:val="left"/>
        <w:outlineLvl w:val="3"/>
        <w:rPr>
          <w:rFonts w:eastAsia="Times New Roman"/>
          <w:kern w:val="0"/>
          <w:sz w:val="24"/>
          <w:szCs w:val="24"/>
          <w:highlight w:val="none"/>
        </w:rPr>
      </w:pPr>
      <w:bookmarkStart w:id="153" w:name="_Toc351203538"/>
      <w:r>
        <w:rPr>
          <w:rFonts w:hint="eastAsia" w:eastAsia="Times New Roman"/>
          <w:kern w:val="0"/>
          <w:sz w:val="24"/>
          <w:szCs w:val="24"/>
          <w:highlight w:val="none"/>
        </w:rPr>
        <w:t>6</w:t>
      </w:r>
      <w:bookmarkStart w:id="154" w:name="_Toc337558763"/>
      <w:r>
        <w:rPr>
          <w:rFonts w:hint="eastAsia" w:eastAsia="Times New Roman"/>
          <w:kern w:val="0"/>
          <w:sz w:val="24"/>
          <w:szCs w:val="24"/>
          <w:highlight w:val="none"/>
        </w:rPr>
        <w:t xml:space="preserve">. </w:t>
      </w:r>
      <w:r>
        <w:rPr>
          <w:rFonts w:hint="eastAsia" w:eastAsia="黑体"/>
          <w:kern w:val="0"/>
          <w:sz w:val="24"/>
          <w:szCs w:val="24"/>
          <w:highlight w:val="none"/>
        </w:rPr>
        <w:t>安全文明施工与环境保护</w:t>
      </w:r>
      <w:bookmarkEnd w:id="153"/>
    </w:p>
    <w:bookmarkEnd w:id="154"/>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155" w:name="_Toc351203539"/>
      <w:r>
        <w:rPr>
          <w:rFonts w:hint="eastAsia" w:eastAsia="Times New Roman"/>
          <w:kern w:val="0"/>
          <w:sz w:val="24"/>
          <w:szCs w:val="24"/>
          <w:highlight w:val="none"/>
        </w:rPr>
        <w:t>6</w:t>
      </w:r>
      <w:bookmarkStart w:id="156" w:name="_Toc337558764"/>
      <w:r>
        <w:rPr>
          <w:rFonts w:hint="eastAsia" w:eastAsia="Times New Roman"/>
          <w:kern w:val="0"/>
          <w:sz w:val="24"/>
          <w:szCs w:val="24"/>
          <w:highlight w:val="none"/>
        </w:rPr>
        <w:t>.1</w:t>
      </w:r>
      <w:r>
        <w:rPr>
          <w:rFonts w:hint="eastAsia" w:eastAsia="黑体"/>
          <w:kern w:val="0"/>
          <w:sz w:val="24"/>
          <w:szCs w:val="24"/>
          <w:highlight w:val="none"/>
        </w:rPr>
        <w:t>安全文明施工</w:t>
      </w:r>
      <w:bookmarkEnd w:id="155"/>
    </w:p>
    <w:bookmarkEnd w:id="156"/>
    <w:p>
      <w:pPr>
        <w:spacing w:line="600" w:lineRule="exact"/>
        <w:ind w:firstLine="480" w:firstLineChars="200"/>
        <w:rPr>
          <w:rFonts w:eastAsia="Times New Roman"/>
          <w:sz w:val="24"/>
          <w:szCs w:val="24"/>
          <w:highlight w:val="none"/>
        </w:rPr>
      </w:pPr>
      <w:r>
        <w:rPr>
          <w:rFonts w:hint="eastAsia" w:eastAsia="Times New Roman"/>
          <w:sz w:val="24"/>
          <w:szCs w:val="24"/>
          <w:highlight w:val="none"/>
        </w:rPr>
        <w:t>6.1.1</w:t>
      </w:r>
      <w:r>
        <w:rPr>
          <w:rFonts w:hint="eastAsia"/>
          <w:sz w:val="24"/>
          <w:szCs w:val="24"/>
          <w:highlight w:val="none"/>
        </w:rPr>
        <w:t>安全生产要求</w:t>
      </w:r>
    </w:p>
    <w:p>
      <w:pPr>
        <w:spacing w:line="600" w:lineRule="exact"/>
        <w:ind w:firstLine="480" w:firstLineChars="200"/>
        <w:rPr>
          <w:rFonts w:eastAsia="Times New Roman"/>
          <w:sz w:val="24"/>
          <w:szCs w:val="24"/>
          <w:highlight w:val="none"/>
        </w:rPr>
      </w:pPr>
      <w:r>
        <w:rPr>
          <w:rFonts w:hint="eastAsia"/>
          <w:sz w:val="24"/>
          <w:szCs w:val="24"/>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pPr>
        <w:spacing w:line="600" w:lineRule="exact"/>
        <w:ind w:firstLine="480" w:firstLineChars="200"/>
        <w:rPr>
          <w:rFonts w:eastAsia="Times New Roman"/>
          <w:sz w:val="24"/>
          <w:szCs w:val="24"/>
          <w:highlight w:val="none"/>
        </w:rPr>
      </w:pPr>
      <w:r>
        <w:rPr>
          <w:rFonts w:hint="eastAsia"/>
          <w:sz w:val="24"/>
          <w:szCs w:val="24"/>
          <w:highlight w:val="none"/>
        </w:rPr>
        <w:t>在施工过程中，如遇到突发的地质变动、事先未知的地下施工障碍等影响施工安全的紧急情况，承包人应及时报告监理人和发包人，发包人应当及时下令停工并报</w:t>
      </w:r>
      <w:r>
        <w:rPr>
          <w:rFonts w:hint="eastAsia"/>
          <w:kern w:val="0"/>
          <w:sz w:val="24"/>
          <w:szCs w:val="24"/>
          <w:highlight w:val="none"/>
        </w:rPr>
        <w:t>政府有关行政管理部门</w:t>
      </w:r>
      <w:r>
        <w:rPr>
          <w:rFonts w:hint="eastAsia"/>
          <w:sz w:val="24"/>
          <w:szCs w:val="24"/>
          <w:highlight w:val="none"/>
        </w:rPr>
        <w:t>采取应急措施。</w:t>
      </w:r>
    </w:p>
    <w:p>
      <w:pPr>
        <w:spacing w:line="600" w:lineRule="exact"/>
        <w:ind w:firstLine="480" w:firstLineChars="200"/>
        <w:rPr>
          <w:rFonts w:eastAsia="Times New Roman"/>
          <w:sz w:val="24"/>
          <w:szCs w:val="24"/>
          <w:highlight w:val="none"/>
        </w:rPr>
      </w:pPr>
      <w:r>
        <w:rPr>
          <w:rFonts w:hint="eastAsia"/>
          <w:sz w:val="24"/>
          <w:szCs w:val="24"/>
          <w:highlight w:val="none"/>
        </w:rPr>
        <w:t>因安全生产需要暂停施工的，按照第7.8款〔暂停施工〕的约定执行。</w:t>
      </w:r>
    </w:p>
    <w:p>
      <w:pPr>
        <w:spacing w:line="600" w:lineRule="exact"/>
        <w:ind w:firstLine="480" w:firstLineChars="200"/>
        <w:rPr>
          <w:rFonts w:eastAsia="Times New Roman"/>
          <w:sz w:val="24"/>
          <w:szCs w:val="24"/>
          <w:highlight w:val="none"/>
        </w:rPr>
      </w:pPr>
      <w:r>
        <w:rPr>
          <w:rFonts w:hint="eastAsia" w:eastAsia="Times New Roman"/>
          <w:sz w:val="24"/>
          <w:szCs w:val="24"/>
          <w:highlight w:val="none"/>
        </w:rPr>
        <w:t xml:space="preserve">6.1.2 </w:t>
      </w:r>
      <w:r>
        <w:rPr>
          <w:rFonts w:hint="eastAsia"/>
          <w:sz w:val="24"/>
          <w:szCs w:val="24"/>
          <w:highlight w:val="none"/>
        </w:rPr>
        <w:t>安全生产保证措施</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sz w:val="24"/>
          <w:szCs w:val="24"/>
          <w:highlight w:val="none"/>
        </w:rPr>
        <w:t>承包人应当按照有关</w:t>
      </w:r>
      <w:r>
        <w:rPr>
          <w:rFonts w:hint="eastAsia"/>
          <w:kern w:val="0"/>
          <w:sz w:val="24"/>
          <w:szCs w:val="24"/>
          <w:highlight w:val="none"/>
        </w:rPr>
        <w:t>规定编制安全技术措施或者专项施工方案，</w:t>
      </w:r>
      <w:r>
        <w:rPr>
          <w:rFonts w:hint="eastAsia"/>
          <w:sz w:val="24"/>
          <w:szCs w:val="24"/>
          <w:highlight w:val="none"/>
        </w:rPr>
        <w:t>建立安全生产责任制度、治安保卫制度及安全生产教育培训制度，并</w:t>
      </w:r>
      <w:r>
        <w:rPr>
          <w:rFonts w:hint="eastAsia"/>
          <w:kern w:val="0"/>
          <w:sz w:val="24"/>
          <w:szCs w:val="24"/>
          <w:highlight w:val="none"/>
        </w:rPr>
        <w:t>按安全生产法律规定及合同约定履行安全职责，如实</w:t>
      </w:r>
      <w:r>
        <w:rPr>
          <w:rFonts w:hint="eastAsia"/>
          <w:sz w:val="24"/>
          <w:szCs w:val="24"/>
          <w:highlight w:val="none"/>
        </w:rPr>
        <w:t>编制工程安全生产的有关记录，</w:t>
      </w:r>
      <w:r>
        <w:rPr>
          <w:rFonts w:hint="eastAsia"/>
          <w:kern w:val="0"/>
          <w:sz w:val="24"/>
          <w:szCs w:val="24"/>
          <w:highlight w:val="none"/>
        </w:rPr>
        <w:t>接受发包人、监理人及政府安全监督部门的检查与监督。</w:t>
      </w:r>
    </w:p>
    <w:p>
      <w:pPr>
        <w:spacing w:line="600" w:lineRule="exact"/>
        <w:ind w:firstLine="480" w:firstLineChars="200"/>
        <w:rPr>
          <w:rFonts w:eastAsia="Times New Roman"/>
          <w:sz w:val="24"/>
          <w:szCs w:val="24"/>
          <w:highlight w:val="none"/>
        </w:rPr>
      </w:pPr>
      <w:r>
        <w:rPr>
          <w:rFonts w:hint="eastAsia" w:eastAsia="Times New Roman"/>
          <w:sz w:val="24"/>
          <w:szCs w:val="24"/>
          <w:highlight w:val="none"/>
        </w:rPr>
        <w:t>6.1.3</w:t>
      </w:r>
      <w:r>
        <w:rPr>
          <w:rFonts w:hint="eastAsia"/>
          <w:sz w:val="24"/>
          <w:szCs w:val="24"/>
          <w:highlight w:val="none"/>
        </w:rPr>
        <w:t>特别安全生产事项</w:t>
      </w:r>
    </w:p>
    <w:p>
      <w:pPr>
        <w:spacing w:line="600" w:lineRule="exact"/>
        <w:ind w:firstLine="480" w:firstLineChars="200"/>
        <w:rPr>
          <w:rFonts w:eastAsia="Times New Roman"/>
          <w:sz w:val="24"/>
          <w:szCs w:val="24"/>
          <w:highlight w:val="none"/>
        </w:rPr>
      </w:pPr>
      <w:r>
        <w:rPr>
          <w:rFonts w:hint="eastAsia"/>
          <w:sz w:val="24"/>
          <w:szCs w:val="24"/>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spacing w:line="600" w:lineRule="exact"/>
        <w:ind w:firstLine="480" w:firstLineChars="200"/>
        <w:rPr>
          <w:rFonts w:eastAsia="Times New Roman"/>
          <w:sz w:val="24"/>
          <w:szCs w:val="24"/>
          <w:highlight w:val="none"/>
        </w:rPr>
      </w:pPr>
      <w:r>
        <w:rPr>
          <w:rFonts w:hint="eastAsia"/>
          <w:sz w:val="24"/>
          <w:szCs w:val="24"/>
          <w:highlight w:val="none"/>
        </w:rPr>
        <w:t>承包人在动力设备、输电线路、地下管道、密封防震车间、易燃易爆地段以及临街交通要道附近施工时，施工开始前应向发包人和监理人提出安全防护措施，经发包人认可后实施。</w:t>
      </w:r>
    </w:p>
    <w:p>
      <w:pPr>
        <w:spacing w:line="600" w:lineRule="exact"/>
        <w:ind w:firstLine="480" w:firstLineChars="200"/>
        <w:rPr>
          <w:rFonts w:eastAsia="Times New Roman"/>
          <w:sz w:val="24"/>
          <w:szCs w:val="24"/>
          <w:highlight w:val="none"/>
        </w:rPr>
      </w:pPr>
      <w:r>
        <w:rPr>
          <w:rFonts w:hint="eastAsia"/>
          <w:sz w:val="24"/>
          <w:szCs w:val="24"/>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pPr>
        <w:spacing w:line="600" w:lineRule="exact"/>
        <w:ind w:firstLine="480" w:firstLineChars="200"/>
        <w:rPr>
          <w:rFonts w:eastAsia="Times New Roman"/>
          <w:sz w:val="24"/>
          <w:szCs w:val="24"/>
          <w:highlight w:val="none"/>
        </w:rPr>
      </w:pPr>
      <w:r>
        <w:rPr>
          <w:rFonts w:hint="eastAsia"/>
          <w:sz w:val="24"/>
          <w:szCs w:val="24"/>
          <w:highlight w:val="none"/>
        </w:rPr>
        <w:t>需单独编制危险性较大分部分项专项工程施工方案的，及要求进行专家论证的超过一定规模的危险性较大的分部分项工程，承包人应及时编制和组织论证。</w:t>
      </w:r>
    </w:p>
    <w:p>
      <w:pPr>
        <w:spacing w:line="600" w:lineRule="exact"/>
        <w:ind w:firstLine="480" w:firstLineChars="200"/>
        <w:rPr>
          <w:rFonts w:eastAsia="Times New Roman"/>
          <w:sz w:val="24"/>
          <w:szCs w:val="24"/>
          <w:highlight w:val="none"/>
        </w:rPr>
      </w:pPr>
      <w:r>
        <w:rPr>
          <w:rFonts w:hint="eastAsia" w:eastAsia="Times New Roman"/>
          <w:sz w:val="24"/>
          <w:szCs w:val="24"/>
          <w:highlight w:val="none"/>
        </w:rPr>
        <w:t xml:space="preserve">6.1.4 </w:t>
      </w:r>
      <w:r>
        <w:rPr>
          <w:rFonts w:hint="eastAsia"/>
          <w:sz w:val="24"/>
          <w:szCs w:val="24"/>
          <w:highlight w:val="none"/>
        </w:rPr>
        <w:t>治安保卫</w:t>
      </w:r>
    </w:p>
    <w:p>
      <w:pPr>
        <w:spacing w:line="600" w:lineRule="exact"/>
        <w:ind w:firstLine="480" w:firstLineChars="200"/>
        <w:rPr>
          <w:rFonts w:eastAsia="Times New Roman"/>
          <w:sz w:val="24"/>
          <w:szCs w:val="24"/>
          <w:highlight w:val="none"/>
        </w:rPr>
      </w:pPr>
      <w:r>
        <w:rPr>
          <w:rFonts w:hint="eastAsia"/>
          <w:sz w:val="24"/>
          <w:szCs w:val="24"/>
          <w:highlight w:val="none"/>
        </w:rPr>
        <w:t>除专用合同条款另有约定外，发包人应与当地公安部门协商，在现场建立治安管理机构或联防组织，统一管理施工场地的治安保卫事项，履行合同工程的治安保卫职责。</w:t>
      </w:r>
    </w:p>
    <w:p>
      <w:pPr>
        <w:spacing w:line="600" w:lineRule="exact"/>
        <w:ind w:firstLine="480" w:firstLineChars="200"/>
        <w:rPr>
          <w:rFonts w:eastAsia="Times New Roman"/>
          <w:sz w:val="24"/>
          <w:szCs w:val="24"/>
          <w:highlight w:val="none"/>
        </w:rPr>
      </w:pPr>
      <w:r>
        <w:rPr>
          <w:rFonts w:hint="eastAsia"/>
          <w:sz w:val="24"/>
          <w:szCs w:val="24"/>
          <w:highlight w:val="none"/>
        </w:rPr>
        <w:t>发包人和承包人除应协助现场治安管理机构或联防组织维护施工场地的社会治安外，还应做好包括生活区在内的各自管辖区的治安保卫工作。</w:t>
      </w:r>
    </w:p>
    <w:p>
      <w:pPr>
        <w:spacing w:line="600" w:lineRule="exact"/>
        <w:ind w:firstLine="480" w:firstLineChars="200"/>
        <w:rPr>
          <w:rFonts w:eastAsia="Times New Roman"/>
          <w:sz w:val="24"/>
          <w:szCs w:val="24"/>
          <w:highlight w:val="none"/>
        </w:rPr>
      </w:pPr>
      <w:r>
        <w:rPr>
          <w:rFonts w:hint="eastAsia"/>
          <w:sz w:val="24"/>
          <w:szCs w:val="24"/>
          <w:highlight w:val="none"/>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pPr>
        <w:spacing w:line="600" w:lineRule="exact"/>
        <w:ind w:firstLine="480" w:firstLineChars="200"/>
        <w:rPr>
          <w:rFonts w:eastAsia="Times New Roman"/>
          <w:kern w:val="0"/>
          <w:sz w:val="24"/>
          <w:szCs w:val="24"/>
          <w:highlight w:val="none"/>
        </w:rPr>
      </w:pPr>
      <w:r>
        <w:rPr>
          <w:rFonts w:hint="eastAsia" w:eastAsia="Times New Roman"/>
          <w:sz w:val="24"/>
          <w:szCs w:val="24"/>
          <w:highlight w:val="none"/>
        </w:rPr>
        <w:t xml:space="preserve">6.1.5 </w:t>
      </w:r>
      <w:r>
        <w:rPr>
          <w:rFonts w:hint="eastAsia"/>
          <w:sz w:val="24"/>
          <w:szCs w:val="24"/>
          <w:highlight w:val="none"/>
        </w:rPr>
        <w:t>文明施工</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承包人在工程施工期间，应当采取措施保持施工现场平整，物料堆放整齐。工程所在地有关政府行政管理部门有特殊要求的，按照其要求执行。合同当事人对文明施工有其他要求的，可以在专用合同条款中明确。</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spacing w:line="600" w:lineRule="exact"/>
        <w:ind w:firstLine="480" w:firstLineChars="200"/>
        <w:rPr>
          <w:rFonts w:eastAsia="Times New Roman"/>
          <w:sz w:val="24"/>
          <w:szCs w:val="24"/>
          <w:highlight w:val="none"/>
        </w:rPr>
      </w:pPr>
      <w:r>
        <w:rPr>
          <w:rFonts w:hint="eastAsia" w:eastAsia="Times New Roman"/>
          <w:sz w:val="24"/>
          <w:szCs w:val="24"/>
          <w:highlight w:val="none"/>
        </w:rPr>
        <w:t xml:space="preserve">6.1.6 </w:t>
      </w:r>
      <w:r>
        <w:rPr>
          <w:rFonts w:hint="eastAsia"/>
          <w:sz w:val="24"/>
          <w:szCs w:val="24"/>
          <w:highlight w:val="none"/>
        </w:rPr>
        <w:t>安全文明施工费</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安全文明施工费由发包人承担，发包人不得以任何形式扣减该部分费用。因基准日期后合同所适用的法律或政府有关规定发生变化，增加的安全文明施工费由发包人承担。</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6.1.7 </w:t>
      </w:r>
      <w:r>
        <w:rPr>
          <w:rFonts w:hint="eastAsia"/>
          <w:kern w:val="0"/>
          <w:sz w:val="24"/>
          <w:szCs w:val="24"/>
          <w:highlight w:val="none"/>
        </w:rPr>
        <w:t>紧急情况处理</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6.1.8 </w:t>
      </w:r>
      <w:r>
        <w:rPr>
          <w:rFonts w:hint="eastAsia"/>
          <w:kern w:val="0"/>
          <w:sz w:val="24"/>
          <w:szCs w:val="24"/>
          <w:highlight w:val="none"/>
        </w:rPr>
        <w:t>事故处理</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6.1.9 </w:t>
      </w:r>
      <w:r>
        <w:rPr>
          <w:rFonts w:hint="eastAsia"/>
          <w:kern w:val="0"/>
          <w:sz w:val="24"/>
          <w:szCs w:val="24"/>
          <w:highlight w:val="none"/>
        </w:rPr>
        <w:t>安全生产责任</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6.1.9.1 </w:t>
      </w:r>
      <w:r>
        <w:rPr>
          <w:rFonts w:hint="eastAsia"/>
          <w:kern w:val="0"/>
          <w:sz w:val="24"/>
          <w:szCs w:val="24"/>
          <w:highlight w:val="none"/>
        </w:rPr>
        <w:t>发包人的安全责任</w:t>
      </w:r>
    </w:p>
    <w:p>
      <w:pPr>
        <w:spacing w:line="600" w:lineRule="exact"/>
        <w:ind w:firstLine="480" w:firstLineChars="200"/>
        <w:rPr>
          <w:rFonts w:eastAsia="Times New Roman"/>
          <w:sz w:val="24"/>
          <w:szCs w:val="24"/>
          <w:highlight w:val="none"/>
        </w:rPr>
      </w:pPr>
      <w:r>
        <w:rPr>
          <w:rFonts w:hint="eastAsia"/>
          <w:sz w:val="24"/>
          <w:szCs w:val="24"/>
          <w:highlight w:val="none"/>
        </w:rPr>
        <w:t>发包人应负责赔偿以下各种情况造成的损失：</w:t>
      </w:r>
    </w:p>
    <w:p>
      <w:pPr>
        <w:spacing w:line="600" w:lineRule="exact"/>
        <w:ind w:firstLine="480" w:firstLineChars="200"/>
        <w:rPr>
          <w:rFonts w:eastAsia="Times New Roman"/>
          <w:sz w:val="24"/>
          <w:szCs w:val="24"/>
          <w:highlight w:val="none"/>
        </w:rPr>
      </w:pPr>
      <w:r>
        <w:rPr>
          <w:rFonts w:hint="eastAsia"/>
          <w:sz w:val="24"/>
          <w:szCs w:val="24"/>
          <w:highlight w:val="none"/>
        </w:rPr>
        <w:t>（1）工程或工程的任何部分对土地的占用所造成的第三者财产损失；</w:t>
      </w:r>
    </w:p>
    <w:p>
      <w:pPr>
        <w:spacing w:line="600" w:lineRule="exact"/>
        <w:ind w:firstLine="480" w:firstLineChars="200"/>
        <w:rPr>
          <w:rFonts w:eastAsia="Times New Roman"/>
          <w:sz w:val="24"/>
          <w:szCs w:val="24"/>
          <w:highlight w:val="none"/>
        </w:rPr>
      </w:pPr>
      <w:r>
        <w:rPr>
          <w:rFonts w:hint="eastAsia"/>
          <w:sz w:val="24"/>
          <w:szCs w:val="24"/>
          <w:highlight w:val="none"/>
        </w:rPr>
        <w:t>（2）由于发包人原因在施工场地及其毗邻地带造成的第三者人身伤亡和财产损失；</w:t>
      </w:r>
    </w:p>
    <w:p>
      <w:pPr>
        <w:spacing w:line="600" w:lineRule="exact"/>
        <w:ind w:firstLine="480" w:firstLineChars="200"/>
        <w:rPr>
          <w:rFonts w:eastAsia="Times New Roman"/>
          <w:sz w:val="24"/>
          <w:szCs w:val="24"/>
          <w:highlight w:val="none"/>
        </w:rPr>
      </w:pPr>
      <w:r>
        <w:rPr>
          <w:rFonts w:hint="eastAsia"/>
          <w:sz w:val="24"/>
          <w:szCs w:val="24"/>
          <w:highlight w:val="none"/>
        </w:rPr>
        <w:t>（3）由于发包人原因对承包人、监理人造成的人员人身伤亡和财产损失；</w:t>
      </w:r>
    </w:p>
    <w:p>
      <w:pPr>
        <w:spacing w:line="600" w:lineRule="exact"/>
        <w:ind w:firstLine="480" w:firstLineChars="200"/>
        <w:rPr>
          <w:rFonts w:eastAsia="Times New Roman"/>
          <w:sz w:val="24"/>
          <w:szCs w:val="24"/>
          <w:highlight w:val="none"/>
        </w:rPr>
      </w:pPr>
      <w:r>
        <w:rPr>
          <w:rFonts w:hint="eastAsia"/>
          <w:sz w:val="24"/>
          <w:szCs w:val="24"/>
          <w:highlight w:val="none"/>
        </w:rPr>
        <w:t>（4）由于发包人原因造成的发包人自身人员的人身伤害以及财产损失。</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6.1.9.2 </w:t>
      </w:r>
      <w:r>
        <w:rPr>
          <w:rFonts w:hint="eastAsia"/>
          <w:kern w:val="0"/>
          <w:sz w:val="24"/>
          <w:szCs w:val="24"/>
          <w:highlight w:val="none"/>
        </w:rPr>
        <w:t>承包人的安全责任</w:t>
      </w:r>
    </w:p>
    <w:p>
      <w:pPr>
        <w:spacing w:line="600" w:lineRule="exact"/>
        <w:ind w:firstLine="480" w:firstLineChars="200"/>
        <w:rPr>
          <w:rFonts w:eastAsia="Times New Roman"/>
          <w:kern w:val="0"/>
          <w:sz w:val="24"/>
          <w:szCs w:val="24"/>
          <w:highlight w:val="none"/>
        </w:rPr>
      </w:pPr>
      <w:r>
        <w:rPr>
          <w:rFonts w:hint="eastAsia"/>
          <w:sz w:val="24"/>
          <w:szCs w:val="24"/>
          <w:highlight w:val="none"/>
        </w:rPr>
        <w:t>由于承包人原因在施工场地内及其毗邻地带造成的发包人、监理人以及第三者人员伤亡和财产损失，由承包人负责赔偿。</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157" w:name="_Toc351203540"/>
      <w:r>
        <w:rPr>
          <w:rFonts w:hint="eastAsia" w:eastAsia="Times New Roman"/>
          <w:kern w:val="0"/>
          <w:sz w:val="24"/>
          <w:szCs w:val="24"/>
          <w:highlight w:val="none"/>
        </w:rPr>
        <w:t>6</w:t>
      </w:r>
      <w:bookmarkStart w:id="158" w:name="_Toc337558765"/>
      <w:r>
        <w:rPr>
          <w:rFonts w:hint="eastAsia" w:eastAsia="Times New Roman"/>
          <w:kern w:val="0"/>
          <w:sz w:val="24"/>
          <w:szCs w:val="24"/>
          <w:highlight w:val="none"/>
        </w:rPr>
        <w:t xml:space="preserve">.2 </w:t>
      </w:r>
      <w:r>
        <w:rPr>
          <w:rFonts w:hint="eastAsia" w:eastAsia="黑体"/>
          <w:kern w:val="0"/>
          <w:sz w:val="24"/>
          <w:szCs w:val="24"/>
          <w:highlight w:val="none"/>
        </w:rPr>
        <w:t>职业健康</w:t>
      </w:r>
      <w:bookmarkEnd w:id="157"/>
    </w:p>
    <w:bookmarkEnd w:id="158"/>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6.2.1 </w:t>
      </w:r>
      <w:r>
        <w:rPr>
          <w:rFonts w:hint="eastAsia"/>
          <w:kern w:val="0"/>
          <w:sz w:val="24"/>
          <w:szCs w:val="24"/>
          <w:highlight w:val="none"/>
        </w:rPr>
        <w:t>劳动保护</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承包人应按法律规定安排工作时间，保证其雇佣人员享有休息和休假的权利。因工程施工的特殊需要占用休假日或延长工作时间的，应不超过法律规定的限度，并按法律规定给予补休或付酬。</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6.2.2 </w:t>
      </w:r>
      <w:r>
        <w:rPr>
          <w:rFonts w:hint="eastAsia"/>
          <w:kern w:val="0"/>
          <w:sz w:val="24"/>
          <w:szCs w:val="24"/>
          <w:highlight w:val="none"/>
        </w:rPr>
        <w:t>生活条件</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159" w:name="_Toc351203541"/>
      <w:r>
        <w:rPr>
          <w:rFonts w:hint="eastAsia" w:eastAsia="Times New Roman"/>
          <w:kern w:val="0"/>
          <w:sz w:val="24"/>
          <w:szCs w:val="24"/>
          <w:highlight w:val="none"/>
        </w:rPr>
        <w:t>6</w:t>
      </w:r>
      <w:bookmarkStart w:id="160" w:name="_Toc337558766"/>
      <w:r>
        <w:rPr>
          <w:rFonts w:hint="eastAsia" w:eastAsia="Times New Roman"/>
          <w:kern w:val="0"/>
          <w:sz w:val="24"/>
          <w:szCs w:val="24"/>
          <w:highlight w:val="none"/>
        </w:rPr>
        <w:t xml:space="preserve">.3 </w:t>
      </w:r>
      <w:r>
        <w:rPr>
          <w:rFonts w:hint="eastAsia" w:eastAsia="黑体"/>
          <w:kern w:val="0"/>
          <w:sz w:val="24"/>
          <w:szCs w:val="24"/>
          <w:highlight w:val="none"/>
        </w:rPr>
        <w:t>环境保护</w:t>
      </w:r>
      <w:bookmarkEnd w:id="159"/>
    </w:p>
    <w:bookmarkEnd w:id="160"/>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承包人应当承担因其原因引起的环境污染侵权损害赔偿责任，因上述环境污染引起纠纷而导致暂停施工的，由此增加的费用和（或）延误的工期由承包人承担。</w:t>
      </w:r>
    </w:p>
    <w:p>
      <w:pPr>
        <w:keepNext/>
        <w:keepLines/>
        <w:widowControl/>
        <w:tabs>
          <w:tab w:val="left" w:pos="864"/>
        </w:tabs>
        <w:spacing w:before="120" w:after="120" w:line="600" w:lineRule="exact"/>
        <w:ind w:left="864" w:hanging="864"/>
        <w:jc w:val="left"/>
        <w:outlineLvl w:val="3"/>
        <w:rPr>
          <w:rFonts w:eastAsia="Times New Roman"/>
          <w:kern w:val="0"/>
          <w:sz w:val="24"/>
          <w:szCs w:val="24"/>
          <w:highlight w:val="none"/>
        </w:rPr>
      </w:pPr>
      <w:bookmarkStart w:id="161" w:name="_Toc351203542"/>
      <w:r>
        <w:rPr>
          <w:rFonts w:hint="eastAsia" w:eastAsia="Times New Roman"/>
          <w:kern w:val="0"/>
          <w:sz w:val="24"/>
          <w:szCs w:val="24"/>
          <w:highlight w:val="none"/>
        </w:rPr>
        <w:t>7</w:t>
      </w:r>
      <w:bookmarkStart w:id="162" w:name="_Toc337558767"/>
      <w:r>
        <w:rPr>
          <w:rFonts w:hint="eastAsia" w:eastAsia="Times New Roman"/>
          <w:kern w:val="0"/>
          <w:sz w:val="24"/>
          <w:szCs w:val="24"/>
          <w:highlight w:val="none"/>
        </w:rPr>
        <w:t xml:space="preserve">. </w:t>
      </w:r>
      <w:r>
        <w:rPr>
          <w:rFonts w:hint="eastAsia" w:eastAsia="黑体"/>
          <w:kern w:val="0"/>
          <w:sz w:val="24"/>
          <w:szCs w:val="24"/>
          <w:highlight w:val="none"/>
        </w:rPr>
        <w:t>工期和进度</w:t>
      </w:r>
      <w:bookmarkEnd w:id="161"/>
    </w:p>
    <w:bookmarkEnd w:id="162"/>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163" w:name="_Toc351203543"/>
      <w:r>
        <w:rPr>
          <w:rFonts w:hint="eastAsia" w:eastAsia="Times New Roman"/>
          <w:kern w:val="0"/>
          <w:sz w:val="24"/>
          <w:szCs w:val="24"/>
          <w:highlight w:val="none"/>
        </w:rPr>
        <w:t>7</w:t>
      </w:r>
      <w:bookmarkStart w:id="164" w:name="_Toc337558768"/>
      <w:bookmarkStart w:id="165" w:name="_Toc296346567"/>
      <w:bookmarkStart w:id="166" w:name="_Toc296503066"/>
      <w:r>
        <w:rPr>
          <w:rFonts w:hint="eastAsia" w:eastAsia="Times New Roman"/>
          <w:kern w:val="0"/>
          <w:sz w:val="24"/>
          <w:szCs w:val="24"/>
          <w:highlight w:val="none"/>
        </w:rPr>
        <w:t>.1</w:t>
      </w:r>
      <w:r>
        <w:rPr>
          <w:rFonts w:hint="eastAsia" w:eastAsia="黑体"/>
          <w:kern w:val="0"/>
          <w:sz w:val="24"/>
          <w:szCs w:val="24"/>
          <w:highlight w:val="none"/>
        </w:rPr>
        <w:t>施工组织设计</w:t>
      </w:r>
      <w:bookmarkEnd w:id="163"/>
    </w:p>
    <w:bookmarkEnd w:id="164"/>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sz w:val="24"/>
          <w:szCs w:val="24"/>
          <w:highlight w:val="none"/>
        </w:rPr>
        <w:t>7.1.1</w:t>
      </w:r>
      <w:r>
        <w:rPr>
          <w:rFonts w:hint="eastAsia"/>
          <w:kern w:val="0"/>
          <w:sz w:val="24"/>
          <w:szCs w:val="24"/>
          <w:highlight w:val="none"/>
        </w:rPr>
        <w:t>施工组织设计的内容</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施工组织设计应包含以下内容：</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（1）施工方案；</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（2）施工现场平面布置图；</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（3）施工进度计划和保证措施；</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（4）劳动力及材料供应计划；</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（5）施工机械设备的选用；</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（6）质量保证体系及措施；</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（7）安全生产、文明施工措施；</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（8）环境保护、成本控制措施；</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（9）合同当事人约定的其他内容。</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sz w:val="24"/>
          <w:szCs w:val="24"/>
          <w:highlight w:val="none"/>
        </w:rPr>
        <w:t>7.1.2</w:t>
      </w:r>
      <w:r>
        <w:rPr>
          <w:rFonts w:hint="eastAsia"/>
          <w:kern w:val="0"/>
          <w:sz w:val="24"/>
          <w:szCs w:val="24"/>
          <w:highlight w:val="none"/>
        </w:rPr>
        <w:t>施工组织设计的提交和修改</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施工进度计划的编制和修改按照第7.2款〔施工进度计划〕执行。</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167" w:name="_Toc351203544"/>
      <w:r>
        <w:rPr>
          <w:rFonts w:hint="eastAsia" w:eastAsia="Times New Roman"/>
          <w:kern w:val="0"/>
          <w:sz w:val="24"/>
          <w:szCs w:val="24"/>
          <w:highlight w:val="none"/>
        </w:rPr>
        <w:t>7</w:t>
      </w:r>
      <w:bookmarkStart w:id="168" w:name="_Toc337558769"/>
      <w:r>
        <w:rPr>
          <w:rFonts w:hint="eastAsia" w:eastAsia="Times New Roman"/>
          <w:kern w:val="0"/>
          <w:sz w:val="24"/>
          <w:szCs w:val="24"/>
          <w:highlight w:val="none"/>
        </w:rPr>
        <w:t xml:space="preserve">.2 </w:t>
      </w:r>
      <w:r>
        <w:rPr>
          <w:rFonts w:hint="eastAsia" w:eastAsia="黑体"/>
          <w:kern w:val="0"/>
          <w:sz w:val="24"/>
          <w:szCs w:val="24"/>
          <w:highlight w:val="none"/>
        </w:rPr>
        <w:t>施工进度计划</w:t>
      </w:r>
      <w:bookmarkEnd w:id="167"/>
    </w:p>
    <w:bookmarkEnd w:id="168"/>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7.2.1 </w:t>
      </w:r>
      <w:r>
        <w:rPr>
          <w:rFonts w:hint="eastAsia"/>
          <w:kern w:val="0"/>
          <w:sz w:val="24"/>
          <w:szCs w:val="24"/>
          <w:highlight w:val="none"/>
        </w:rPr>
        <w:t>施工进度计划的编制</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sz w:val="24"/>
          <w:szCs w:val="24"/>
          <w:highlight w:val="none"/>
        </w:rPr>
        <w:t xml:space="preserve">7.2.2 </w:t>
      </w:r>
      <w:r>
        <w:rPr>
          <w:rFonts w:hint="eastAsia"/>
          <w:sz w:val="24"/>
          <w:szCs w:val="24"/>
          <w:highlight w:val="none"/>
        </w:rPr>
        <w:t>施工进度计划的修订</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169" w:name="_Toc351203545"/>
      <w:r>
        <w:rPr>
          <w:rFonts w:hint="eastAsia" w:eastAsia="Times New Roman"/>
          <w:kern w:val="0"/>
          <w:sz w:val="24"/>
          <w:szCs w:val="24"/>
          <w:highlight w:val="none"/>
        </w:rPr>
        <w:t>7</w:t>
      </w:r>
      <w:bookmarkStart w:id="170" w:name="_Toc337558770"/>
      <w:r>
        <w:rPr>
          <w:rFonts w:hint="eastAsia" w:eastAsia="Times New Roman"/>
          <w:kern w:val="0"/>
          <w:sz w:val="24"/>
          <w:szCs w:val="24"/>
          <w:highlight w:val="none"/>
        </w:rPr>
        <w:t xml:space="preserve">.3 </w:t>
      </w:r>
      <w:r>
        <w:rPr>
          <w:rFonts w:hint="eastAsia" w:eastAsia="黑体"/>
          <w:kern w:val="0"/>
          <w:sz w:val="24"/>
          <w:szCs w:val="24"/>
          <w:highlight w:val="none"/>
        </w:rPr>
        <w:t>开工</w:t>
      </w:r>
      <w:bookmarkEnd w:id="169"/>
    </w:p>
    <w:p>
      <w:pPr>
        <w:spacing w:line="600" w:lineRule="exact"/>
        <w:ind w:firstLine="480" w:firstLineChars="200"/>
        <w:rPr>
          <w:rFonts w:eastAsia="Times New Roman"/>
          <w:sz w:val="24"/>
          <w:szCs w:val="24"/>
          <w:highlight w:val="none"/>
        </w:rPr>
      </w:pPr>
      <w:r>
        <w:rPr>
          <w:rFonts w:hint="eastAsia" w:eastAsia="Times New Roman"/>
          <w:kern w:val="0"/>
          <w:sz w:val="24"/>
          <w:szCs w:val="24"/>
          <w:highlight w:val="none"/>
        </w:rPr>
        <w:t xml:space="preserve">7.3.1 </w:t>
      </w:r>
      <w:r>
        <w:rPr>
          <w:rFonts w:hint="eastAsia"/>
          <w:kern w:val="0"/>
          <w:sz w:val="24"/>
          <w:szCs w:val="24"/>
          <w:highlight w:val="none"/>
        </w:rPr>
        <w:t>开工准备</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除专用合同条款另有约定外，合同当事人应按约定完成开工准备工作。</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7.3.2 </w:t>
      </w:r>
      <w:r>
        <w:rPr>
          <w:rFonts w:hint="eastAsia"/>
          <w:kern w:val="0"/>
          <w:sz w:val="24"/>
          <w:szCs w:val="24"/>
          <w:highlight w:val="none"/>
        </w:rPr>
        <w:t>开工通知</w:t>
      </w:r>
    </w:p>
    <w:bookmarkEnd w:id="170"/>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发包人应按照法律规定获得工程施工所需的许可。经发包人同意后，监理人发出的开工通知应符合法律规定。监理人应在计划开工日期7天前向承包人发出开工通知，工期自开工通知中载明的开工日期起算。</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171" w:name="_Toc351203546"/>
      <w:r>
        <w:rPr>
          <w:rFonts w:hint="eastAsia" w:eastAsia="Times New Roman"/>
          <w:kern w:val="0"/>
          <w:sz w:val="24"/>
          <w:szCs w:val="24"/>
          <w:highlight w:val="none"/>
        </w:rPr>
        <w:t>7.4</w:t>
      </w:r>
      <w:r>
        <w:rPr>
          <w:rFonts w:hint="eastAsia" w:eastAsia="黑体"/>
          <w:kern w:val="0"/>
          <w:sz w:val="24"/>
          <w:szCs w:val="24"/>
          <w:highlight w:val="none"/>
        </w:rPr>
        <w:t>测量放线</w:t>
      </w:r>
      <w:bookmarkEnd w:id="171"/>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7.4.1 </w:t>
      </w:r>
      <w:r>
        <w:rPr>
          <w:rFonts w:hint="eastAsia"/>
          <w:kern w:val="0"/>
          <w:sz w:val="24"/>
          <w:szCs w:val="24"/>
          <w:highlight w:val="none"/>
        </w:rPr>
        <w:t>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7.4.2 </w:t>
      </w:r>
      <w:r>
        <w:rPr>
          <w:rFonts w:hint="eastAsia"/>
          <w:kern w:val="0"/>
          <w:sz w:val="24"/>
          <w:szCs w:val="24"/>
          <w:highlight w:val="none"/>
        </w:rPr>
        <w:t>承包人负责施工过程中的全部施工测量放线工作，并配置具有相应资质的人员、合格的仪器、设备和其他物品。承包人应矫正工程的位置、标高、尺寸或准线中出现的任何差错，并对工程各部分的定位负责。</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施工过程中对施工现场内水准点等测量标志物的保护工作由承包人负责。</w:t>
      </w:r>
      <w:bookmarkStart w:id="172" w:name="_Toc351203547"/>
    </w:p>
    <w:p>
      <w:pPr>
        <w:keepNext/>
        <w:keepLines/>
        <w:widowControl/>
        <w:tabs>
          <w:tab w:val="left" w:pos="1008"/>
        </w:tabs>
        <w:spacing w:before="120" w:after="120" w:line="600" w:lineRule="exact"/>
        <w:jc w:val="left"/>
        <w:outlineLvl w:val="4"/>
        <w:rPr>
          <w:rFonts w:eastAsia="Times New Roman"/>
          <w:kern w:val="0"/>
          <w:sz w:val="24"/>
          <w:szCs w:val="24"/>
          <w:highlight w:val="none"/>
        </w:rPr>
      </w:pPr>
      <w:r>
        <w:rPr>
          <w:rFonts w:hint="eastAsia" w:eastAsia="Times New Roman"/>
          <w:kern w:val="0"/>
          <w:sz w:val="24"/>
          <w:szCs w:val="24"/>
          <w:highlight w:val="none"/>
        </w:rPr>
        <w:t>7</w:t>
      </w:r>
      <w:bookmarkEnd w:id="165"/>
      <w:bookmarkEnd w:id="166"/>
      <w:bookmarkStart w:id="173" w:name="_Toc296346574"/>
      <w:bookmarkStart w:id="174" w:name="_Toc296503073"/>
      <w:bookmarkStart w:id="175" w:name="_Toc337558772"/>
      <w:r>
        <w:rPr>
          <w:rFonts w:hint="eastAsia" w:eastAsia="Times New Roman"/>
          <w:kern w:val="0"/>
          <w:sz w:val="24"/>
          <w:szCs w:val="24"/>
          <w:highlight w:val="none"/>
        </w:rPr>
        <w:t>.5</w:t>
      </w:r>
      <w:r>
        <w:rPr>
          <w:rFonts w:hint="eastAsia" w:eastAsia="黑体"/>
          <w:kern w:val="0"/>
          <w:sz w:val="24"/>
          <w:szCs w:val="24"/>
          <w:highlight w:val="none"/>
        </w:rPr>
        <w:t>工期延误</w:t>
      </w:r>
      <w:bookmarkEnd w:id="172"/>
    </w:p>
    <w:bookmarkEnd w:id="173"/>
    <w:bookmarkEnd w:id="174"/>
    <w:bookmarkEnd w:id="175"/>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7.5.1 </w:t>
      </w:r>
      <w:r>
        <w:rPr>
          <w:rFonts w:hint="eastAsia"/>
          <w:kern w:val="0"/>
          <w:sz w:val="24"/>
          <w:szCs w:val="24"/>
          <w:highlight w:val="none"/>
        </w:rPr>
        <w:t>因发包人原因导致工期延误</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在合同履行过程中，因下列情况导致工期延误和（或）费用增加的，由发包人承担由此延误的工期和（或）增加的费用，且发包人应支付承包人合理的利润：</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（1）发包人未能按合同约定提供图纸或所提供图纸不符合合同约定的；</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（2）发包人未能按合同约定提供施工现场、施工条件、基础资料、许可、批准等开工条件的；</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（3）发包人提供的测量基准点、基准线和水准点及其书面资料存在错误或疏漏的；</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（4）发包人未能在计划开工日期之日起7天内同意下达开工通知的；</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（5）发包人未能按合同约定日期支付工程预付款、进度款或竣工结算款的；</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（6）监理人未按合同约定发出指示、批准等文件的；</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（7）专用合同条款中约定的其他情形。</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pPr>
        <w:autoSpaceDE w:val="0"/>
        <w:autoSpaceDN w:val="0"/>
        <w:adjustRightInd w:val="0"/>
        <w:spacing w:line="600" w:lineRule="exact"/>
        <w:ind w:firstLine="480" w:firstLineChars="200"/>
        <w:jc w:val="left"/>
        <w:rPr>
          <w:rFonts w:eastAsia="Times New Roman"/>
          <w:sz w:val="24"/>
          <w:szCs w:val="24"/>
          <w:highlight w:val="none"/>
        </w:rPr>
      </w:pPr>
      <w:r>
        <w:rPr>
          <w:rFonts w:hint="eastAsia" w:eastAsia="Times New Roman"/>
          <w:kern w:val="0"/>
          <w:sz w:val="24"/>
          <w:szCs w:val="24"/>
          <w:highlight w:val="none"/>
        </w:rPr>
        <w:t xml:space="preserve">7.5.2 </w:t>
      </w:r>
      <w:r>
        <w:rPr>
          <w:rFonts w:hint="eastAsia"/>
          <w:kern w:val="0"/>
          <w:sz w:val="24"/>
          <w:szCs w:val="24"/>
          <w:highlight w:val="none"/>
        </w:rPr>
        <w:t>因承包人原因导致工期延误</w:t>
      </w:r>
    </w:p>
    <w:p>
      <w:pPr>
        <w:autoSpaceDE w:val="0"/>
        <w:autoSpaceDN w:val="0"/>
        <w:adjustRightInd w:val="0"/>
        <w:spacing w:line="600" w:lineRule="exact"/>
        <w:ind w:firstLine="480" w:firstLineChars="200"/>
        <w:jc w:val="left"/>
        <w:rPr>
          <w:rFonts w:eastAsia="Times New Roman"/>
          <w:kern w:val="0"/>
          <w:sz w:val="24"/>
          <w:szCs w:val="24"/>
          <w:highlight w:val="none"/>
        </w:rPr>
      </w:pPr>
      <w:bookmarkStart w:id="176" w:name="_Toc296346577"/>
      <w:bookmarkStart w:id="177" w:name="_Toc296503076"/>
      <w:r>
        <w:rPr>
          <w:rFonts w:hint="eastAsia"/>
          <w:kern w:val="0"/>
          <w:sz w:val="24"/>
          <w:szCs w:val="24"/>
          <w:highlight w:val="none"/>
        </w:rPr>
        <w:t>因</w:t>
      </w:r>
      <w:bookmarkEnd w:id="176"/>
      <w:bookmarkEnd w:id="177"/>
      <w:r>
        <w:rPr>
          <w:rFonts w:hint="eastAsia"/>
          <w:kern w:val="0"/>
          <w:sz w:val="24"/>
          <w:szCs w:val="24"/>
          <w:highlight w:val="none"/>
        </w:rPr>
        <w:t>承包人原因造成工期延误的，可以在专用合同条款中约定逾期竣工违约金的计算方法和逾期竣工违约金的上限。承包人支付逾期竣工违约金后，不免除承包人继续完成工程及修补缺陷的义务。</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178" w:name="_Toc351203548"/>
      <w:r>
        <w:rPr>
          <w:rFonts w:hint="eastAsia" w:eastAsia="Times New Roman"/>
          <w:kern w:val="0"/>
          <w:sz w:val="24"/>
          <w:szCs w:val="24"/>
          <w:highlight w:val="none"/>
        </w:rPr>
        <w:t>7</w:t>
      </w:r>
      <w:bookmarkStart w:id="179" w:name="_Toc296346575"/>
      <w:bookmarkStart w:id="180" w:name="_Toc296503074"/>
      <w:bookmarkStart w:id="181" w:name="_Toc337558773"/>
      <w:bookmarkStart w:id="182" w:name="_Toc296346578"/>
      <w:bookmarkStart w:id="183" w:name="_Toc296503077"/>
      <w:r>
        <w:rPr>
          <w:rFonts w:hint="eastAsia" w:eastAsia="Times New Roman"/>
          <w:kern w:val="0"/>
          <w:sz w:val="24"/>
          <w:szCs w:val="24"/>
          <w:highlight w:val="none"/>
        </w:rPr>
        <w:t xml:space="preserve">.6 </w:t>
      </w:r>
      <w:r>
        <w:rPr>
          <w:rFonts w:hint="eastAsia" w:eastAsia="黑体"/>
          <w:kern w:val="0"/>
          <w:sz w:val="24"/>
          <w:szCs w:val="24"/>
          <w:highlight w:val="none"/>
        </w:rPr>
        <w:t>不利物质条件</w:t>
      </w:r>
      <w:bookmarkEnd w:id="178"/>
    </w:p>
    <w:bookmarkEnd w:id="179"/>
    <w:bookmarkEnd w:id="180"/>
    <w:bookmarkEnd w:id="181"/>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184" w:name="_Toc351203549"/>
      <w:r>
        <w:rPr>
          <w:rFonts w:hint="eastAsia" w:eastAsia="Times New Roman"/>
          <w:kern w:val="0"/>
          <w:sz w:val="24"/>
          <w:szCs w:val="24"/>
          <w:highlight w:val="none"/>
        </w:rPr>
        <w:t>7</w:t>
      </w:r>
      <w:bookmarkStart w:id="185" w:name="_Toc296346576"/>
      <w:bookmarkStart w:id="186" w:name="_Toc296503075"/>
      <w:bookmarkStart w:id="187" w:name="_Toc337558774"/>
      <w:r>
        <w:rPr>
          <w:rFonts w:hint="eastAsia" w:eastAsia="Times New Roman"/>
          <w:kern w:val="0"/>
          <w:sz w:val="24"/>
          <w:szCs w:val="24"/>
          <w:highlight w:val="none"/>
        </w:rPr>
        <w:t>.7</w:t>
      </w:r>
      <w:r>
        <w:rPr>
          <w:rFonts w:hint="eastAsia" w:eastAsia="黑体"/>
          <w:kern w:val="0"/>
          <w:sz w:val="24"/>
          <w:szCs w:val="24"/>
          <w:highlight w:val="none"/>
        </w:rPr>
        <w:t>异常恶劣的气候条件</w:t>
      </w:r>
      <w:bookmarkEnd w:id="184"/>
    </w:p>
    <w:bookmarkEnd w:id="185"/>
    <w:bookmarkEnd w:id="186"/>
    <w:bookmarkEnd w:id="187"/>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188" w:name="_Toc351203550"/>
    </w:p>
    <w:p>
      <w:pPr>
        <w:keepNext/>
        <w:keepLines/>
        <w:widowControl/>
        <w:tabs>
          <w:tab w:val="left" w:pos="1008"/>
        </w:tabs>
        <w:spacing w:before="120" w:after="120" w:line="600" w:lineRule="exact"/>
        <w:ind w:left="910" w:leftChars="-1" w:hanging="912" w:hangingChars="380"/>
        <w:jc w:val="left"/>
        <w:outlineLvl w:val="4"/>
        <w:rPr>
          <w:rFonts w:eastAsia="Times New Roman"/>
          <w:bCs/>
          <w:kern w:val="0"/>
          <w:sz w:val="24"/>
          <w:szCs w:val="24"/>
          <w:highlight w:val="none"/>
        </w:rPr>
      </w:pPr>
      <w:r>
        <w:rPr>
          <w:rFonts w:hint="eastAsia" w:eastAsia="Times New Roman"/>
          <w:bCs/>
          <w:kern w:val="0"/>
          <w:sz w:val="24"/>
          <w:szCs w:val="24"/>
          <w:highlight w:val="none"/>
        </w:rPr>
        <w:t>7</w:t>
      </w:r>
      <w:bookmarkStart w:id="189" w:name="_Toc337558775"/>
      <w:r>
        <w:rPr>
          <w:rFonts w:hint="eastAsia" w:eastAsia="Times New Roman"/>
          <w:bCs/>
          <w:kern w:val="0"/>
          <w:sz w:val="24"/>
          <w:szCs w:val="24"/>
          <w:highlight w:val="none"/>
        </w:rPr>
        <w:t>.8</w:t>
      </w:r>
      <w:r>
        <w:rPr>
          <w:rFonts w:hint="eastAsia" w:eastAsia="黑体"/>
          <w:bCs/>
          <w:kern w:val="0"/>
          <w:sz w:val="24"/>
          <w:szCs w:val="24"/>
          <w:highlight w:val="none"/>
        </w:rPr>
        <w:t>暂停施工</w:t>
      </w:r>
      <w:bookmarkEnd w:id="188"/>
    </w:p>
    <w:bookmarkEnd w:id="182"/>
    <w:bookmarkEnd w:id="183"/>
    <w:bookmarkEnd w:id="189"/>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7.8.1</w:t>
      </w:r>
      <w:r>
        <w:rPr>
          <w:rFonts w:hint="eastAsia"/>
          <w:kern w:val="0"/>
          <w:sz w:val="24"/>
          <w:szCs w:val="24"/>
          <w:highlight w:val="none"/>
        </w:rPr>
        <w:t>发包人原因引起的暂停施工</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因发包人原因引起暂停施工的，监理人经发包人同意后，应及时下达暂停施工指示。情况紧急且监理人未及时下达暂停施工指示的，按照第7.8.4项〔紧急情况下的暂停施工〕执行。</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因发包人原因引起的暂停施工，发包人应承担由此增加的费用和（或）延误的工期，并支付承包人合理的利润。</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7.8.2 </w:t>
      </w:r>
      <w:r>
        <w:rPr>
          <w:rFonts w:hint="eastAsia"/>
          <w:kern w:val="0"/>
          <w:sz w:val="24"/>
          <w:szCs w:val="24"/>
          <w:highlight w:val="none"/>
        </w:rPr>
        <w:t>承包人原因引起的暂停施工</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7.8.3 </w:t>
      </w:r>
      <w:r>
        <w:rPr>
          <w:rFonts w:hint="eastAsia"/>
          <w:kern w:val="0"/>
          <w:sz w:val="24"/>
          <w:szCs w:val="24"/>
          <w:highlight w:val="none"/>
        </w:rPr>
        <w:t>指示暂停施工</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监理人认为有必要时，并经发包人批准后，可向承包人作出暂停施工的指示，承包人应按监理人指示暂停施工。</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7.8.4 </w:t>
      </w:r>
      <w:r>
        <w:rPr>
          <w:rFonts w:hint="eastAsia"/>
          <w:kern w:val="0"/>
          <w:sz w:val="24"/>
          <w:szCs w:val="24"/>
          <w:highlight w:val="none"/>
        </w:rPr>
        <w:t>紧急情况下的暂停施工</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7.8.5 </w:t>
      </w:r>
      <w:r>
        <w:rPr>
          <w:rFonts w:hint="eastAsia"/>
          <w:kern w:val="0"/>
          <w:sz w:val="24"/>
          <w:szCs w:val="24"/>
          <w:highlight w:val="none"/>
        </w:rPr>
        <w:t>暂停施工后的复工</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承包人无故拖延和拒绝复工的，承包人承担由此增加的费用和（或）延误的工期；因发包人原因无法按时复工的，按照第7.5.1项〔因发包人原因导致工期延误〕约定办理。</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7.8.6 </w:t>
      </w:r>
      <w:r>
        <w:rPr>
          <w:rFonts w:hint="eastAsia"/>
          <w:kern w:val="0"/>
          <w:sz w:val="24"/>
          <w:szCs w:val="24"/>
          <w:highlight w:val="none"/>
        </w:rPr>
        <w:t>暂停施工持续56天以上</w:t>
      </w:r>
    </w:p>
    <w:p>
      <w:pPr>
        <w:spacing w:line="600" w:lineRule="exact"/>
        <w:ind w:firstLine="468" w:firstLineChars="195"/>
        <w:jc w:val="left"/>
        <w:rPr>
          <w:rFonts w:eastAsia="Times New Roman"/>
          <w:kern w:val="0"/>
          <w:sz w:val="24"/>
          <w:szCs w:val="24"/>
          <w:highlight w:val="none"/>
        </w:rPr>
      </w:pPr>
      <w:r>
        <w:rPr>
          <w:rFonts w:hint="eastAsia"/>
          <w:kern w:val="0"/>
          <w:sz w:val="24"/>
          <w:szCs w:val="24"/>
          <w:highlight w:val="none"/>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pPr>
        <w:spacing w:line="600" w:lineRule="exact"/>
        <w:ind w:firstLine="468" w:firstLineChars="195"/>
        <w:jc w:val="left"/>
        <w:rPr>
          <w:rFonts w:eastAsia="Times New Roman"/>
          <w:kern w:val="0"/>
          <w:sz w:val="24"/>
          <w:szCs w:val="24"/>
          <w:highlight w:val="none"/>
        </w:rPr>
      </w:pPr>
      <w:r>
        <w:rPr>
          <w:rFonts w:hint="eastAsia"/>
          <w:kern w:val="0"/>
          <w:sz w:val="24"/>
          <w:szCs w:val="24"/>
          <w:highlight w:val="none"/>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pPr>
        <w:spacing w:line="600" w:lineRule="exact"/>
        <w:ind w:left="16" w:firstLine="468" w:firstLineChars="195"/>
        <w:jc w:val="left"/>
        <w:rPr>
          <w:rFonts w:eastAsia="Times New Roman"/>
          <w:kern w:val="0"/>
          <w:sz w:val="24"/>
          <w:szCs w:val="24"/>
          <w:highlight w:val="none"/>
        </w:rPr>
      </w:pPr>
      <w:r>
        <w:rPr>
          <w:rFonts w:hint="eastAsia" w:eastAsia="Times New Roman"/>
          <w:kern w:val="0"/>
          <w:sz w:val="24"/>
          <w:szCs w:val="24"/>
          <w:highlight w:val="none"/>
        </w:rPr>
        <w:t xml:space="preserve">7.8.7 </w:t>
      </w:r>
      <w:r>
        <w:rPr>
          <w:rFonts w:hint="eastAsia"/>
          <w:kern w:val="0"/>
          <w:sz w:val="24"/>
          <w:szCs w:val="24"/>
          <w:highlight w:val="none"/>
        </w:rPr>
        <w:t>暂停施工期间的工程照管</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暂停施工期间，承包人应负责妥善照管工程并提供安全保障，由此增加的费用由责任方承担。</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7.8.8 </w:t>
      </w:r>
      <w:r>
        <w:rPr>
          <w:rFonts w:hint="eastAsia"/>
          <w:kern w:val="0"/>
          <w:sz w:val="24"/>
          <w:szCs w:val="24"/>
          <w:highlight w:val="none"/>
        </w:rPr>
        <w:t>暂停施工的措施</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暂停施工期间，发包人和承包人均应采取必要的措施确保工程质量及安全，防止因暂停施工扩大损失。</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190" w:name="_Toc351203551"/>
      <w:r>
        <w:rPr>
          <w:rFonts w:hint="eastAsia" w:eastAsia="Times New Roman"/>
          <w:kern w:val="0"/>
          <w:sz w:val="24"/>
          <w:szCs w:val="24"/>
          <w:highlight w:val="none"/>
        </w:rPr>
        <w:t>7.9</w:t>
      </w:r>
      <w:r>
        <w:rPr>
          <w:rFonts w:hint="eastAsia" w:eastAsia="黑体"/>
          <w:kern w:val="0"/>
          <w:sz w:val="24"/>
          <w:szCs w:val="24"/>
          <w:highlight w:val="none"/>
        </w:rPr>
        <w:t>提前竣工</w:t>
      </w:r>
      <w:bookmarkEnd w:id="190"/>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7.9.1 </w:t>
      </w:r>
      <w:r>
        <w:rPr>
          <w:rFonts w:hint="eastAsia"/>
          <w:kern w:val="0"/>
          <w:sz w:val="24"/>
          <w:szCs w:val="24"/>
          <w:highlight w:val="none"/>
        </w:rPr>
        <w:t>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7.9.2 </w:t>
      </w:r>
      <w:r>
        <w:rPr>
          <w:rFonts w:hint="eastAsia"/>
          <w:kern w:val="0"/>
          <w:sz w:val="24"/>
          <w:szCs w:val="24"/>
          <w:highlight w:val="none"/>
        </w:rPr>
        <w:t>发包人要求承包人提前竣工，或承包人提出提前竣工的建议能够给发包人带来效益的，合同当事人可以在专用合同条款中约定提前竣工的奖励。</w:t>
      </w:r>
    </w:p>
    <w:p>
      <w:pPr>
        <w:keepNext/>
        <w:keepLines/>
        <w:widowControl/>
        <w:tabs>
          <w:tab w:val="left" w:pos="864"/>
        </w:tabs>
        <w:spacing w:before="120" w:after="120" w:line="600" w:lineRule="exact"/>
        <w:ind w:left="864" w:hanging="864"/>
        <w:jc w:val="left"/>
        <w:outlineLvl w:val="3"/>
        <w:rPr>
          <w:rFonts w:eastAsia="Times New Roman"/>
          <w:kern w:val="0"/>
          <w:sz w:val="24"/>
          <w:szCs w:val="24"/>
          <w:highlight w:val="none"/>
        </w:rPr>
      </w:pPr>
      <w:bookmarkStart w:id="191" w:name="_Toc351203552"/>
      <w:r>
        <w:rPr>
          <w:rFonts w:hint="eastAsia" w:eastAsia="Times New Roman"/>
          <w:kern w:val="0"/>
          <w:sz w:val="24"/>
          <w:szCs w:val="24"/>
          <w:highlight w:val="none"/>
        </w:rPr>
        <w:t>8</w:t>
      </w:r>
      <w:bookmarkStart w:id="192" w:name="_Toc296503058"/>
      <w:bookmarkStart w:id="193" w:name="_Toc337558776"/>
      <w:bookmarkStart w:id="194" w:name="_Toc296346559"/>
      <w:r>
        <w:rPr>
          <w:rFonts w:hint="eastAsia" w:eastAsia="Times New Roman"/>
          <w:kern w:val="0"/>
          <w:sz w:val="24"/>
          <w:szCs w:val="24"/>
          <w:highlight w:val="none"/>
        </w:rPr>
        <w:t xml:space="preserve">. </w:t>
      </w:r>
      <w:r>
        <w:rPr>
          <w:rFonts w:hint="eastAsia" w:eastAsia="黑体"/>
          <w:kern w:val="0"/>
          <w:sz w:val="24"/>
          <w:szCs w:val="24"/>
          <w:highlight w:val="none"/>
        </w:rPr>
        <w:t>材料与设备</w:t>
      </w:r>
      <w:bookmarkEnd w:id="191"/>
    </w:p>
    <w:bookmarkEnd w:id="192"/>
    <w:bookmarkEnd w:id="193"/>
    <w:bookmarkEnd w:id="194"/>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195" w:name="_Toc351203553"/>
      <w:r>
        <w:rPr>
          <w:rFonts w:hint="eastAsia" w:eastAsia="Times New Roman"/>
          <w:kern w:val="0"/>
          <w:sz w:val="24"/>
          <w:szCs w:val="24"/>
          <w:highlight w:val="none"/>
        </w:rPr>
        <w:t>8</w:t>
      </w:r>
      <w:bookmarkStart w:id="196" w:name="_Toc296503059"/>
      <w:bookmarkStart w:id="197" w:name="_Toc337558777"/>
      <w:bookmarkStart w:id="198" w:name="_Toc296346560"/>
      <w:bookmarkStart w:id="199" w:name="_Toc468936960"/>
      <w:r>
        <w:rPr>
          <w:rFonts w:hint="eastAsia" w:eastAsia="Times New Roman"/>
          <w:kern w:val="0"/>
          <w:sz w:val="24"/>
          <w:szCs w:val="24"/>
          <w:highlight w:val="none"/>
        </w:rPr>
        <w:t>.1</w:t>
      </w:r>
      <w:r>
        <w:rPr>
          <w:rFonts w:hint="eastAsia" w:eastAsia="黑体"/>
          <w:kern w:val="0"/>
          <w:sz w:val="24"/>
          <w:szCs w:val="24"/>
          <w:highlight w:val="none"/>
        </w:rPr>
        <w:t>发包人供应材料与工程设备</w:t>
      </w:r>
      <w:bookmarkEnd w:id="195"/>
    </w:p>
    <w:bookmarkEnd w:id="196"/>
    <w:bookmarkEnd w:id="197"/>
    <w:bookmarkEnd w:id="198"/>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发包人自行供应材料、工程设备的，应在签订合同时在专用合同条款的附件《发包人供应材料设备一览表》中明确材料、工程设备的品种、规格、型号、数量、单价、质量等级和送达地点。</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pPr>
        <w:keepNext/>
        <w:keepLines/>
        <w:widowControl/>
        <w:tabs>
          <w:tab w:val="left" w:pos="1008"/>
        </w:tabs>
        <w:spacing w:before="120" w:after="120" w:line="600" w:lineRule="exact"/>
        <w:jc w:val="left"/>
        <w:outlineLvl w:val="4"/>
        <w:rPr>
          <w:rFonts w:eastAsia="Times New Roman"/>
          <w:b/>
          <w:kern w:val="0"/>
          <w:sz w:val="24"/>
          <w:szCs w:val="24"/>
          <w:highlight w:val="none"/>
        </w:rPr>
      </w:pPr>
      <w:bookmarkStart w:id="200" w:name="_Toc351203554"/>
      <w:r>
        <w:rPr>
          <w:rFonts w:hint="eastAsia" w:eastAsia="Times New Roman"/>
          <w:kern w:val="0"/>
          <w:sz w:val="24"/>
          <w:szCs w:val="24"/>
          <w:highlight w:val="none"/>
        </w:rPr>
        <w:t>8</w:t>
      </w:r>
      <w:bookmarkStart w:id="201" w:name="_Toc337558778"/>
      <w:bookmarkStart w:id="202" w:name="_Toc296503060"/>
      <w:bookmarkStart w:id="203" w:name="_Toc296346561"/>
      <w:r>
        <w:rPr>
          <w:rFonts w:hint="eastAsia" w:eastAsia="Times New Roman"/>
          <w:kern w:val="0"/>
          <w:sz w:val="24"/>
          <w:szCs w:val="24"/>
          <w:highlight w:val="none"/>
        </w:rPr>
        <w:t>.2</w:t>
      </w:r>
      <w:r>
        <w:rPr>
          <w:rFonts w:hint="eastAsia" w:eastAsia="黑体"/>
          <w:kern w:val="0"/>
          <w:sz w:val="24"/>
          <w:szCs w:val="24"/>
          <w:highlight w:val="none"/>
        </w:rPr>
        <w:t>承包人采购材料与工程设备</w:t>
      </w:r>
      <w:bookmarkEnd w:id="200"/>
    </w:p>
    <w:bookmarkEnd w:id="201"/>
    <w:bookmarkEnd w:id="202"/>
    <w:bookmarkEnd w:id="203"/>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204" w:name="_Toc351203555"/>
      <w:r>
        <w:rPr>
          <w:rFonts w:hint="eastAsia" w:eastAsia="Times New Roman"/>
          <w:kern w:val="0"/>
          <w:sz w:val="24"/>
          <w:szCs w:val="24"/>
          <w:highlight w:val="none"/>
        </w:rPr>
        <w:t>8</w:t>
      </w:r>
      <w:bookmarkStart w:id="205" w:name="_Toc296503061"/>
      <w:bookmarkStart w:id="206" w:name="_Toc296346562"/>
      <w:bookmarkStart w:id="207" w:name="_Toc337558779"/>
      <w:r>
        <w:rPr>
          <w:rFonts w:hint="eastAsia" w:eastAsia="Times New Roman"/>
          <w:kern w:val="0"/>
          <w:sz w:val="24"/>
          <w:szCs w:val="24"/>
          <w:highlight w:val="none"/>
        </w:rPr>
        <w:t>.3</w:t>
      </w:r>
      <w:r>
        <w:rPr>
          <w:rFonts w:hint="eastAsia" w:eastAsia="黑体"/>
          <w:kern w:val="0"/>
          <w:sz w:val="24"/>
          <w:szCs w:val="24"/>
          <w:highlight w:val="none"/>
        </w:rPr>
        <w:t>材料与工程设备的接收与拒收</w:t>
      </w:r>
      <w:bookmarkEnd w:id="204"/>
    </w:p>
    <w:bookmarkEnd w:id="205"/>
    <w:bookmarkEnd w:id="206"/>
    <w:bookmarkEnd w:id="207"/>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8.3.1 </w:t>
      </w:r>
      <w:r>
        <w:rPr>
          <w:rFonts w:hint="eastAsia"/>
          <w:kern w:val="0"/>
          <w:sz w:val="24"/>
          <w:szCs w:val="24"/>
          <w:highlight w:val="none"/>
        </w:rPr>
        <w:t>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发包人提供的材料和工程设备的规格、数量或质量不符合合同约定的，或因发包人原因导致交货日期延误或交货地点变更等情况的，按照第16.1款〔发包人违约〕约定办理。</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8.3.2 </w:t>
      </w:r>
      <w:r>
        <w:rPr>
          <w:rFonts w:hint="eastAsia"/>
          <w:kern w:val="0"/>
          <w:sz w:val="24"/>
          <w:szCs w:val="24"/>
          <w:highlight w:val="none"/>
        </w:rPr>
        <w:t>承包人采购的材料和工程设备，应保证产品质量合格，承包人应在材料和工程设备到货前24小时通知监理人检验。承</w:t>
      </w:r>
      <w:bookmarkStart w:id="208" w:name="_Toc250655469"/>
      <w:r>
        <w:rPr>
          <w:rFonts w:hint="eastAsia"/>
          <w:kern w:val="0"/>
          <w:sz w:val="24"/>
          <w:szCs w:val="24"/>
          <w:highlight w:val="none"/>
        </w:rPr>
        <w:t>包人进行永久设备、材料的制造和生产的，应符合相关质量标准，并向监理人提交材料的样本以及有关资料，并应在使用该材料或工程设备之前获得监理人同意。</w:t>
      </w:r>
    </w:p>
    <w:bookmarkEnd w:id="208"/>
    <w:p>
      <w:pPr>
        <w:autoSpaceDE w:val="0"/>
        <w:autoSpaceDN w:val="0"/>
        <w:adjustRightInd w:val="0"/>
        <w:spacing w:line="600" w:lineRule="exact"/>
        <w:ind w:firstLine="360" w:firstLineChars="150"/>
        <w:jc w:val="left"/>
        <w:rPr>
          <w:rFonts w:eastAsia="Times New Roman"/>
          <w:kern w:val="0"/>
          <w:sz w:val="24"/>
          <w:szCs w:val="24"/>
          <w:highlight w:val="none"/>
        </w:rPr>
      </w:pPr>
      <w:r>
        <w:rPr>
          <w:rFonts w:hint="eastAsia"/>
          <w:kern w:val="0"/>
          <w:sz w:val="24"/>
          <w:szCs w:val="24"/>
          <w:highlight w:val="none"/>
        </w:rPr>
        <w:t>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209" w:name="_Toc351203556"/>
      <w:r>
        <w:rPr>
          <w:rFonts w:hint="eastAsia" w:eastAsia="Times New Roman"/>
          <w:kern w:val="0"/>
          <w:sz w:val="24"/>
          <w:szCs w:val="24"/>
          <w:highlight w:val="none"/>
        </w:rPr>
        <w:t>8</w:t>
      </w:r>
      <w:bookmarkStart w:id="210" w:name="_Toc296346563"/>
      <w:bookmarkStart w:id="211" w:name="_Toc337558780"/>
      <w:bookmarkStart w:id="212" w:name="_Toc296503062"/>
      <w:r>
        <w:rPr>
          <w:rFonts w:hint="eastAsia" w:eastAsia="Times New Roman"/>
          <w:kern w:val="0"/>
          <w:sz w:val="24"/>
          <w:szCs w:val="24"/>
          <w:highlight w:val="none"/>
        </w:rPr>
        <w:t>.4</w:t>
      </w:r>
      <w:r>
        <w:rPr>
          <w:rFonts w:hint="eastAsia" w:eastAsia="黑体"/>
          <w:kern w:val="0"/>
          <w:sz w:val="24"/>
          <w:szCs w:val="24"/>
          <w:highlight w:val="none"/>
        </w:rPr>
        <w:t>材料与工程设备的保管与使用</w:t>
      </w:r>
      <w:bookmarkEnd w:id="209"/>
    </w:p>
    <w:bookmarkEnd w:id="210"/>
    <w:bookmarkEnd w:id="211"/>
    <w:bookmarkEnd w:id="212"/>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8.4.1 </w:t>
      </w:r>
      <w:r>
        <w:rPr>
          <w:rFonts w:hint="eastAsia"/>
          <w:kern w:val="0"/>
          <w:sz w:val="24"/>
          <w:szCs w:val="24"/>
          <w:highlight w:val="none"/>
        </w:rPr>
        <w:t>发包人供应</w:t>
      </w:r>
      <w:r>
        <w:rPr>
          <w:rFonts w:hint="eastAsia"/>
          <w:sz w:val="24"/>
          <w:szCs w:val="24"/>
          <w:highlight w:val="none"/>
        </w:rPr>
        <w:t>材料与</w:t>
      </w:r>
      <w:r>
        <w:rPr>
          <w:rFonts w:hint="eastAsia"/>
          <w:kern w:val="0"/>
          <w:sz w:val="24"/>
          <w:szCs w:val="24"/>
          <w:highlight w:val="none"/>
        </w:rPr>
        <w:t>工程</w:t>
      </w:r>
      <w:r>
        <w:rPr>
          <w:rFonts w:hint="eastAsia"/>
          <w:sz w:val="24"/>
          <w:szCs w:val="24"/>
          <w:highlight w:val="none"/>
        </w:rPr>
        <w:t>设备的保管与使用</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发包人供应的材料和工程设备使用前，由承包人负责检验，检验费用由发包人承担，不合格的不得使用。</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8.4.2 </w:t>
      </w:r>
      <w:r>
        <w:rPr>
          <w:rFonts w:hint="eastAsia"/>
          <w:kern w:val="0"/>
          <w:sz w:val="24"/>
          <w:szCs w:val="24"/>
          <w:highlight w:val="none"/>
        </w:rPr>
        <w:t>承包人采购</w:t>
      </w:r>
      <w:r>
        <w:rPr>
          <w:rFonts w:hint="eastAsia"/>
          <w:sz w:val="24"/>
          <w:szCs w:val="24"/>
          <w:highlight w:val="none"/>
        </w:rPr>
        <w:t>材料与</w:t>
      </w:r>
      <w:r>
        <w:rPr>
          <w:rFonts w:hint="eastAsia"/>
          <w:kern w:val="0"/>
          <w:sz w:val="24"/>
          <w:szCs w:val="24"/>
          <w:highlight w:val="none"/>
        </w:rPr>
        <w:t>工程</w:t>
      </w:r>
      <w:r>
        <w:rPr>
          <w:rFonts w:hint="eastAsia"/>
          <w:sz w:val="24"/>
          <w:szCs w:val="24"/>
          <w:highlight w:val="none"/>
        </w:rPr>
        <w:t>设备的保管与使用</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发包人或监理人发现承包人使用不符合设计或有关标准要求的材料和工程设备时，有权要求承包人进行修复、拆除或重新采购，由此增加的费用和（或）延误的工期，由承包人承担。</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213" w:name="_Toc351203557"/>
      <w:r>
        <w:rPr>
          <w:rFonts w:hint="eastAsia" w:eastAsia="Times New Roman"/>
          <w:kern w:val="0"/>
          <w:sz w:val="24"/>
          <w:szCs w:val="24"/>
          <w:highlight w:val="none"/>
        </w:rPr>
        <w:t>8.5</w:t>
      </w:r>
      <w:r>
        <w:rPr>
          <w:rFonts w:hint="eastAsia" w:eastAsia="黑体"/>
          <w:kern w:val="0"/>
          <w:sz w:val="24"/>
          <w:szCs w:val="24"/>
          <w:highlight w:val="none"/>
        </w:rPr>
        <w:t>禁止使用不合格的材料和工程设备</w:t>
      </w:r>
      <w:bookmarkEnd w:id="213"/>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8.5.1 </w:t>
      </w:r>
      <w:r>
        <w:rPr>
          <w:rFonts w:hint="eastAsia"/>
          <w:kern w:val="0"/>
          <w:sz w:val="24"/>
          <w:szCs w:val="24"/>
          <w:highlight w:val="none"/>
        </w:rPr>
        <w:t>监理人有权拒绝承包人提供的不合格材料或工程设备，并要求承包人立即进行更换。监理人应在更换后再次进行检查和检验，由此增加的费用和（或）延误的工期由承包人承担。</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8.5.2 </w:t>
      </w:r>
      <w:r>
        <w:rPr>
          <w:rFonts w:hint="eastAsia"/>
          <w:kern w:val="0"/>
          <w:sz w:val="24"/>
          <w:szCs w:val="24"/>
          <w:highlight w:val="none"/>
        </w:rPr>
        <w:t>监理人发现承包人使用了不合格的材料和工程设备，承包人应按照监理人的指示立即改正，并禁止在工程中继续使用不合格的材料和工程设备。</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8.5.3 </w:t>
      </w:r>
      <w:r>
        <w:rPr>
          <w:rFonts w:hint="eastAsia"/>
          <w:kern w:val="0"/>
          <w:sz w:val="24"/>
          <w:szCs w:val="24"/>
          <w:highlight w:val="none"/>
        </w:rPr>
        <w:t>发包人提供的材料或工程设备不符合合同要求的，承包人有权拒绝，并可要求发包人更换，由此增加的费用和（或）延误的工期由发包人承担，并支付承包人合理的利润。</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214" w:name="_Toc351203558"/>
      <w:r>
        <w:rPr>
          <w:rFonts w:hint="eastAsia" w:eastAsia="Times New Roman"/>
          <w:kern w:val="0"/>
          <w:sz w:val="24"/>
          <w:szCs w:val="24"/>
          <w:highlight w:val="none"/>
        </w:rPr>
        <w:t xml:space="preserve">8.6 </w:t>
      </w:r>
      <w:r>
        <w:rPr>
          <w:rFonts w:hint="eastAsia" w:eastAsia="黑体"/>
          <w:kern w:val="0"/>
          <w:sz w:val="24"/>
          <w:szCs w:val="24"/>
          <w:highlight w:val="none"/>
        </w:rPr>
        <w:t>样品</w:t>
      </w:r>
      <w:bookmarkEnd w:id="214"/>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8.6.1</w:t>
      </w:r>
      <w:r>
        <w:rPr>
          <w:rFonts w:hint="eastAsia" w:eastAsia="Times New Roman"/>
          <w:kern w:val="0"/>
          <w:sz w:val="24"/>
          <w:szCs w:val="24"/>
          <w:highlight w:val="none"/>
        </w:rPr>
        <w:tab/>
      </w:r>
      <w:r>
        <w:rPr>
          <w:rFonts w:hint="eastAsia"/>
          <w:kern w:val="0"/>
          <w:sz w:val="24"/>
          <w:szCs w:val="24"/>
          <w:highlight w:val="none"/>
        </w:rPr>
        <w:t>样品的报送与封存</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需要承包人报送样品的材料或工程设备，样品的种类、名称、规格、数量等要求均应在专用合同条款中约定。样品的报送程序如下：</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（3）经发包人和监理人审批确认的样品应按约定的方法封样，封存的样品作为检验工程相关部分的标准之一。承包人在施工过程中不得使用与样品不符的材料或工程设备。</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8.6.2 </w:t>
      </w:r>
      <w:r>
        <w:rPr>
          <w:rFonts w:hint="eastAsia"/>
          <w:kern w:val="0"/>
          <w:sz w:val="24"/>
          <w:szCs w:val="24"/>
          <w:highlight w:val="none"/>
        </w:rPr>
        <w:t>样品的保管</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经批准的样品应由监理人负责封存于现场，承包人应在现场为保存样品提供适当和固定的场所并保持适当和良好的存储环境条件。</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215" w:name="_Toc351203559"/>
      <w:r>
        <w:rPr>
          <w:rFonts w:hint="eastAsia" w:eastAsia="Times New Roman"/>
          <w:kern w:val="0"/>
          <w:sz w:val="24"/>
          <w:szCs w:val="24"/>
          <w:highlight w:val="none"/>
        </w:rPr>
        <w:t>8.7</w:t>
      </w:r>
      <w:r>
        <w:rPr>
          <w:rFonts w:hint="eastAsia" w:eastAsia="黑体"/>
          <w:kern w:val="0"/>
          <w:sz w:val="24"/>
          <w:szCs w:val="24"/>
          <w:highlight w:val="none"/>
        </w:rPr>
        <w:t>材料与工程设备的替代</w:t>
      </w:r>
      <w:bookmarkEnd w:id="215"/>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8.7.1 </w:t>
      </w:r>
      <w:r>
        <w:rPr>
          <w:rFonts w:hint="eastAsia"/>
          <w:kern w:val="0"/>
          <w:sz w:val="24"/>
          <w:szCs w:val="24"/>
          <w:highlight w:val="none"/>
        </w:rPr>
        <w:t>出现下列情况需要使用替代材料和工程设备的，承包人应按照第8.7.2项约定的程序执行：</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（1）基准日期后生效的法律规定禁止使用的；</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（2）发包人要求使用替代品的；</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（3）因其他原因必须使用替代品的。</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8.7.2 </w:t>
      </w:r>
      <w:r>
        <w:rPr>
          <w:rFonts w:hint="eastAsia"/>
          <w:kern w:val="0"/>
          <w:sz w:val="24"/>
          <w:szCs w:val="24"/>
          <w:highlight w:val="none"/>
        </w:rPr>
        <w:t>承包人应在使用替代材料和工程设备28天前书面通知监理人，并附下列文件：</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（1）被替代的材料和工程设备的名称、数量、规格、型号、品牌、性能、价格及其他相关资料；</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（2）替代品的名称、数量、规格、型号、品牌、性能、价格及其他相关资料；</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（3）替代品与被替代产品之间的差异以及使用替代品可能对工程产生的影响；</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（4）替代品与被替代产品的价格差异；</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（5）使用替代品的理由和原因说明；</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（6）监理人要求的其他文件。</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监理人应在收到通知后14天内向承包人发出经发包人签认的书面指示；监理人逾期发出书面指示的，视为发包人和监理人同意使用替代品。</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8.7.3 </w:t>
      </w:r>
      <w:r>
        <w:rPr>
          <w:rFonts w:hint="eastAsia"/>
          <w:kern w:val="0"/>
          <w:sz w:val="24"/>
          <w:szCs w:val="24"/>
          <w:highlight w:val="none"/>
        </w:rPr>
        <w:t>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216" w:name="_Toc351203560"/>
      <w:r>
        <w:rPr>
          <w:rFonts w:hint="eastAsia" w:eastAsia="Times New Roman"/>
          <w:kern w:val="0"/>
          <w:sz w:val="24"/>
          <w:szCs w:val="24"/>
          <w:highlight w:val="none"/>
        </w:rPr>
        <w:t>8.8</w:t>
      </w:r>
      <w:r>
        <w:rPr>
          <w:rFonts w:hint="eastAsia" w:eastAsia="黑体"/>
          <w:kern w:val="0"/>
          <w:sz w:val="24"/>
          <w:szCs w:val="24"/>
          <w:highlight w:val="none"/>
        </w:rPr>
        <w:t>施工设备和临时设施</w:t>
      </w:r>
      <w:bookmarkEnd w:id="216"/>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8.8.1 </w:t>
      </w:r>
      <w:r>
        <w:rPr>
          <w:rFonts w:hint="eastAsia"/>
          <w:kern w:val="0"/>
          <w:sz w:val="24"/>
          <w:szCs w:val="24"/>
          <w:highlight w:val="none"/>
        </w:rPr>
        <w:t>承包人提供的施工设备和临时设施</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承包人应按合同进度计划的要求，及时配置施工设备和修建临时设施。进入施工场地的承包人设备需经监理人核查后才能投入使用。承包人更换合同约定的承包人设备的，应报监理人批准。</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除专用合同条款另有约定外，承包人应自行承担修建临时设施的费用，需要临时占地的，应由发包人办理申请手续并承担相应费用。</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8.8.2</w:t>
      </w:r>
      <w:r>
        <w:rPr>
          <w:rFonts w:hint="eastAsia"/>
          <w:kern w:val="0"/>
          <w:sz w:val="24"/>
          <w:szCs w:val="24"/>
          <w:highlight w:val="none"/>
        </w:rPr>
        <w:t>发包人提供的施工设备和临时设施</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发包人提供的施工设备或临时设施在专用合同条款中约定。</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8.8.3</w:t>
      </w:r>
      <w:r>
        <w:rPr>
          <w:rFonts w:hint="eastAsia"/>
          <w:kern w:val="0"/>
          <w:sz w:val="24"/>
          <w:szCs w:val="24"/>
          <w:highlight w:val="none"/>
        </w:rPr>
        <w:t>要求承包人增加或更换施工设备</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承包人使用的施工设备不能满足合同进度计划和（或）质量要求时，监理人有权要求承包人增加或更换施工设备，承包人应及时增加或更换，由此增加的费用和（或）延误的工期由承包人承担。</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217" w:name="_Toc351203561"/>
      <w:r>
        <w:rPr>
          <w:rFonts w:hint="eastAsia" w:eastAsia="Times New Roman"/>
          <w:kern w:val="0"/>
          <w:sz w:val="24"/>
          <w:szCs w:val="24"/>
          <w:highlight w:val="none"/>
        </w:rPr>
        <w:t>8</w:t>
      </w:r>
      <w:bookmarkStart w:id="218" w:name="_Toc337558781"/>
      <w:bookmarkStart w:id="219" w:name="_Toc296346564"/>
      <w:bookmarkStart w:id="220" w:name="_Toc296503063"/>
      <w:r>
        <w:rPr>
          <w:rFonts w:hint="eastAsia" w:eastAsia="Times New Roman"/>
          <w:kern w:val="0"/>
          <w:sz w:val="24"/>
          <w:szCs w:val="24"/>
          <w:highlight w:val="none"/>
        </w:rPr>
        <w:t>.9</w:t>
      </w:r>
      <w:r>
        <w:rPr>
          <w:rFonts w:hint="eastAsia" w:eastAsia="黑体"/>
          <w:kern w:val="0"/>
          <w:sz w:val="24"/>
          <w:szCs w:val="24"/>
          <w:highlight w:val="none"/>
        </w:rPr>
        <w:t>材料与设备专用</w:t>
      </w:r>
      <w:bookmarkEnd w:id="217"/>
      <w:r>
        <w:rPr>
          <w:rFonts w:hint="eastAsia" w:eastAsia="黑体"/>
          <w:kern w:val="0"/>
          <w:sz w:val="24"/>
          <w:szCs w:val="24"/>
          <w:highlight w:val="none"/>
        </w:rPr>
        <w:t>要求</w:t>
      </w:r>
    </w:p>
    <w:bookmarkEnd w:id="218"/>
    <w:bookmarkEnd w:id="219"/>
    <w:bookmarkEnd w:id="220"/>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承包人运入施工现场的材料、工程设备、施工设备以及在施工场地建设的临时设施，包括备品备件、安装工具与资料，必须专用于工程。未经发包人批准，承包人不得运出施工现场或挪作他用；</w:t>
      </w:r>
      <w:bookmarkEnd w:id="199"/>
      <w:r>
        <w:rPr>
          <w:rFonts w:hint="eastAsia"/>
          <w:kern w:val="0"/>
          <w:sz w:val="24"/>
          <w:szCs w:val="24"/>
          <w:highlight w:val="none"/>
        </w:rPr>
        <w:t>经发包人批准，承包人可以根据施工进度计划撤走闲置的施工设备和其他物品。</w:t>
      </w:r>
    </w:p>
    <w:p>
      <w:pPr>
        <w:keepNext/>
        <w:keepLines/>
        <w:widowControl/>
        <w:tabs>
          <w:tab w:val="left" w:pos="864"/>
        </w:tabs>
        <w:spacing w:before="120" w:after="120" w:line="600" w:lineRule="exact"/>
        <w:ind w:left="864" w:hanging="864"/>
        <w:jc w:val="left"/>
        <w:outlineLvl w:val="3"/>
        <w:rPr>
          <w:rFonts w:eastAsia="Times New Roman"/>
          <w:kern w:val="0"/>
          <w:sz w:val="24"/>
          <w:szCs w:val="24"/>
          <w:highlight w:val="none"/>
        </w:rPr>
      </w:pPr>
      <w:bookmarkStart w:id="221" w:name="_Toc351203562"/>
      <w:r>
        <w:rPr>
          <w:rFonts w:hint="eastAsia" w:eastAsia="Times New Roman"/>
          <w:kern w:val="0"/>
          <w:sz w:val="24"/>
          <w:szCs w:val="24"/>
          <w:highlight w:val="none"/>
        </w:rPr>
        <w:t>9</w:t>
      </w:r>
      <w:bookmarkStart w:id="222" w:name="_Toc337558782"/>
      <w:bookmarkStart w:id="223" w:name="_Toc296503083"/>
      <w:bookmarkStart w:id="224" w:name="_Toc296346584"/>
      <w:r>
        <w:rPr>
          <w:rFonts w:hint="eastAsia" w:eastAsia="Times New Roman"/>
          <w:kern w:val="0"/>
          <w:sz w:val="24"/>
          <w:szCs w:val="24"/>
          <w:highlight w:val="none"/>
        </w:rPr>
        <w:t xml:space="preserve">. </w:t>
      </w:r>
      <w:r>
        <w:rPr>
          <w:rFonts w:hint="eastAsia" w:eastAsia="黑体"/>
          <w:kern w:val="0"/>
          <w:sz w:val="24"/>
          <w:szCs w:val="24"/>
          <w:highlight w:val="none"/>
        </w:rPr>
        <w:t>试验与检验</w:t>
      </w:r>
      <w:bookmarkEnd w:id="221"/>
    </w:p>
    <w:bookmarkEnd w:id="222"/>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225" w:name="_Toc351203563"/>
      <w:r>
        <w:rPr>
          <w:rFonts w:hint="eastAsia" w:eastAsia="Times New Roman"/>
          <w:kern w:val="0"/>
          <w:sz w:val="24"/>
          <w:szCs w:val="24"/>
          <w:highlight w:val="none"/>
        </w:rPr>
        <w:t>9</w:t>
      </w:r>
      <w:bookmarkStart w:id="226" w:name="_Toc337558783"/>
      <w:r>
        <w:rPr>
          <w:rFonts w:hint="eastAsia" w:eastAsia="Times New Roman"/>
          <w:kern w:val="0"/>
          <w:sz w:val="24"/>
          <w:szCs w:val="24"/>
          <w:highlight w:val="none"/>
        </w:rPr>
        <w:t>.1</w:t>
      </w:r>
      <w:r>
        <w:rPr>
          <w:rFonts w:hint="eastAsia" w:eastAsia="黑体"/>
          <w:kern w:val="0"/>
          <w:sz w:val="24"/>
          <w:szCs w:val="24"/>
          <w:highlight w:val="none"/>
        </w:rPr>
        <w:t>试验设备与试验人员</w:t>
      </w:r>
      <w:bookmarkEnd w:id="225"/>
    </w:p>
    <w:bookmarkEnd w:id="226"/>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9.1.1 </w:t>
      </w:r>
      <w:r>
        <w:rPr>
          <w:rFonts w:hint="eastAsia"/>
          <w:kern w:val="0"/>
          <w:sz w:val="24"/>
          <w:szCs w:val="24"/>
          <w:highlight w:val="none"/>
        </w:rPr>
        <w:t>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9.1.2 </w:t>
      </w:r>
      <w:r>
        <w:rPr>
          <w:rFonts w:hint="eastAsia"/>
          <w:kern w:val="0"/>
          <w:sz w:val="24"/>
          <w:szCs w:val="24"/>
          <w:highlight w:val="none"/>
        </w:rPr>
        <w:t>承包人应按专用合同条款的约定提供试验设备、取样装置、试验场所和试验条件，并向监理人提交相应进场计划表。</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承包人配置的试验设备要符合相应试验规程的要求并经过具有资质的检测单位检测，且在正式使用该试验设备前，需要经过监理人与承包人共同校定。</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9.1.3 </w:t>
      </w:r>
      <w:r>
        <w:rPr>
          <w:rFonts w:hint="eastAsia"/>
          <w:kern w:val="0"/>
          <w:sz w:val="24"/>
          <w:szCs w:val="24"/>
          <w:highlight w:val="none"/>
        </w:rPr>
        <w:t>承包人应向监理人提交试验人员的名单及其岗位、资格等证明资料，试验人员必须能够熟练进行相应的检测试验，承包人对试验人员的试验程序和试验结果的正确性负责。</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227" w:name="_Toc351203564"/>
      <w:r>
        <w:rPr>
          <w:rFonts w:hint="eastAsia" w:eastAsia="Times New Roman"/>
          <w:kern w:val="0"/>
          <w:sz w:val="24"/>
          <w:szCs w:val="24"/>
          <w:highlight w:val="none"/>
        </w:rPr>
        <w:t>9</w:t>
      </w:r>
      <w:bookmarkStart w:id="228" w:name="_Toc337558784"/>
      <w:r>
        <w:rPr>
          <w:rFonts w:hint="eastAsia" w:eastAsia="Times New Roman"/>
          <w:kern w:val="0"/>
          <w:sz w:val="24"/>
          <w:szCs w:val="24"/>
          <w:highlight w:val="none"/>
        </w:rPr>
        <w:t>.2</w:t>
      </w:r>
      <w:r>
        <w:rPr>
          <w:rFonts w:hint="eastAsia" w:eastAsia="黑体"/>
          <w:kern w:val="0"/>
          <w:sz w:val="24"/>
          <w:szCs w:val="24"/>
          <w:highlight w:val="none"/>
        </w:rPr>
        <w:t>取样</w:t>
      </w:r>
      <w:bookmarkEnd w:id="227"/>
    </w:p>
    <w:bookmarkEnd w:id="228"/>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试验属于自检性质的，承包人可以单独取样。试验属于监理人抽检性质的，可由监理人取样，也可由承包人的试验人员在监理人的监督下取样。</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229" w:name="_Toc351203565"/>
      <w:r>
        <w:rPr>
          <w:rFonts w:hint="eastAsia" w:eastAsia="Times New Roman"/>
          <w:kern w:val="0"/>
          <w:sz w:val="24"/>
          <w:szCs w:val="24"/>
          <w:highlight w:val="none"/>
        </w:rPr>
        <w:t>9</w:t>
      </w:r>
      <w:bookmarkStart w:id="230" w:name="_Toc337558785"/>
      <w:r>
        <w:rPr>
          <w:rFonts w:hint="eastAsia" w:eastAsia="Times New Roman"/>
          <w:kern w:val="0"/>
          <w:sz w:val="24"/>
          <w:szCs w:val="24"/>
          <w:highlight w:val="none"/>
        </w:rPr>
        <w:t>.3</w:t>
      </w:r>
      <w:r>
        <w:rPr>
          <w:rFonts w:hint="eastAsia" w:eastAsia="黑体"/>
          <w:kern w:val="0"/>
          <w:sz w:val="24"/>
          <w:szCs w:val="24"/>
          <w:highlight w:val="none"/>
        </w:rPr>
        <w:t>材料、工程设备和工程的试验和检验</w:t>
      </w:r>
      <w:bookmarkEnd w:id="229"/>
    </w:p>
    <w:bookmarkEnd w:id="230"/>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9.3.1</w:t>
      </w:r>
      <w:r>
        <w:rPr>
          <w:rFonts w:hint="eastAsia"/>
          <w:kern w:val="0"/>
          <w:sz w:val="24"/>
          <w:szCs w:val="24"/>
          <w:highlight w:val="none"/>
        </w:rPr>
        <w:t>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9.3.2</w:t>
      </w:r>
      <w:r>
        <w:rPr>
          <w:rFonts w:hint="eastAsia"/>
          <w:kern w:val="0"/>
          <w:sz w:val="24"/>
          <w:szCs w:val="24"/>
          <w:highlight w:val="none"/>
        </w:rPr>
        <w:t>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9.3.3</w:t>
      </w:r>
      <w:r>
        <w:rPr>
          <w:rFonts w:hint="eastAsia"/>
          <w:kern w:val="0"/>
          <w:sz w:val="24"/>
          <w:szCs w:val="24"/>
          <w:highlight w:val="none"/>
        </w:rPr>
        <w:t>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231" w:name="_Toc351203566"/>
      <w:r>
        <w:rPr>
          <w:rFonts w:hint="eastAsia" w:eastAsia="Times New Roman"/>
          <w:kern w:val="0"/>
          <w:sz w:val="24"/>
          <w:szCs w:val="24"/>
          <w:highlight w:val="none"/>
        </w:rPr>
        <w:t>9</w:t>
      </w:r>
      <w:bookmarkStart w:id="232" w:name="_Toc337558786"/>
      <w:r>
        <w:rPr>
          <w:rFonts w:hint="eastAsia" w:eastAsia="Times New Roman"/>
          <w:kern w:val="0"/>
          <w:sz w:val="24"/>
          <w:szCs w:val="24"/>
          <w:highlight w:val="none"/>
        </w:rPr>
        <w:t>.4</w:t>
      </w:r>
      <w:r>
        <w:rPr>
          <w:rFonts w:hint="eastAsia" w:eastAsia="黑体"/>
          <w:kern w:val="0"/>
          <w:sz w:val="24"/>
          <w:szCs w:val="24"/>
          <w:highlight w:val="none"/>
        </w:rPr>
        <w:t>现场工艺试验</w:t>
      </w:r>
      <w:bookmarkEnd w:id="231"/>
    </w:p>
    <w:bookmarkEnd w:id="232"/>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承包人应按合同约定或监理人指示进行现场工艺试验。对大型的现场工艺试验，监理人认为必要时，承包人应根据监理人提出的工艺试验要求，编制工艺试验措施计划，报送监理人审查。</w:t>
      </w:r>
    </w:p>
    <w:p>
      <w:pPr>
        <w:keepNext/>
        <w:keepLines/>
        <w:widowControl/>
        <w:tabs>
          <w:tab w:val="left" w:pos="864"/>
        </w:tabs>
        <w:spacing w:before="120" w:after="120" w:line="600" w:lineRule="exact"/>
        <w:ind w:left="864" w:hanging="864"/>
        <w:jc w:val="left"/>
        <w:outlineLvl w:val="3"/>
        <w:rPr>
          <w:rFonts w:eastAsia="Times New Roman"/>
          <w:kern w:val="0"/>
          <w:sz w:val="24"/>
          <w:szCs w:val="24"/>
          <w:highlight w:val="none"/>
        </w:rPr>
      </w:pPr>
      <w:bookmarkStart w:id="233" w:name="_Toc351203567"/>
      <w:r>
        <w:rPr>
          <w:rFonts w:hint="eastAsia" w:eastAsia="Times New Roman"/>
          <w:kern w:val="0"/>
          <w:sz w:val="24"/>
          <w:szCs w:val="24"/>
          <w:highlight w:val="none"/>
        </w:rPr>
        <w:t>1</w:t>
      </w:r>
      <w:bookmarkStart w:id="234" w:name="_Toc337558787"/>
      <w:r>
        <w:rPr>
          <w:rFonts w:hint="eastAsia" w:eastAsia="Times New Roman"/>
          <w:kern w:val="0"/>
          <w:sz w:val="24"/>
          <w:szCs w:val="24"/>
          <w:highlight w:val="none"/>
        </w:rPr>
        <w:t xml:space="preserve">0. </w:t>
      </w:r>
      <w:r>
        <w:rPr>
          <w:rFonts w:hint="eastAsia" w:eastAsia="黑体"/>
          <w:kern w:val="0"/>
          <w:sz w:val="24"/>
          <w:szCs w:val="24"/>
          <w:highlight w:val="none"/>
        </w:rPr>
        <w:t>变更</w:t>
      </w:r>
      <w:bookmarkEnd w:id="223"/>
      <w:bookmarkEnd w:id="224"/>
      <w:bookmarkEnd w:id="233"/>
    </w:p>
    <w:bookmarkEnd w:id="234"/>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235" w:name="_Toc351203568"/>
      <w:r>
        <w:rPr>
          <w:rFonts w:hint="eastAsia" w:eastAsia="Times New Roman"/>
          <w:kern w:val="0"/>
          <w:sz w:val="24"/>
          <w:szCs w:val="24"/>
          <w:highlight w:val="none"/>
        </w:rPr>
        <w:t>1</w:t>
      </w:r>
      <w:bookmarkStart w:id="236" w:name="_Toc296503084"/>
      <w:bookmarkStart w:id="237" w:name="_Toc337558788"/>
      <w:bookmarkStart w:id="238" w:name="_Toc296346585"/>
      <w:r>
        <w:rPr>
          <w:rFonts w:hint="eastAsia" w:eastAsia="Times New Roman"/>
          <w:kern w:val="0"/>
          <w:sz w:val="24"/>
          <w:szCs w:val="24"/>
          <w:highlight w:val="none"/>
        </w:rPr>
        <w:t>0.1</w:t>
      </w:r>
      <w:r>
        <w:rPr>
          <w:rFonts w:hint="eastAsia" w:eastAsia="黑体"/>
          <w:kern w:val="0"/>
          <w:sz w:val="24"/>
          <w:szCs w:val="24"/>
          <w:highlight w:val="none"/>
        </w:rPr>
        <w:t>变更的范围</w:t>
      </w:r>
      <w:bookmarkEnd w:id="235"/>
    </w:p>
    <w:bookmarkEnd w:id="236"/>
    <w:bookmarkEnd w:id="237"/>
    <w:bookmarkEnd w:id="238"/>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除专用合同条款另有约定外，合同履行过程中发生以下情形的，应按照本条约定进行变更：</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（1）增加或减少合同中任何工作，或追加额外的工作；</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（2）取消合同中任何工作，但转由他人实施的工作除外；</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（3）改变合同中任何工作的质量标准或其他特性；</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（4）改变工程的基线、标高、位置和尺寸；</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（5）改变工程的时间安排或实施顺序。</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239" w:name="_Toc351203569"/>
      <w:r>
        <w:rPr>
          <w:rFonts w:hint="eastAsia" w:eastAsia="Times New Roman"/>
          <w:kern w:val="0"/>
          <w:sz w:val="24"/>
          <w:szCs w:val="24"/>
          <w:highlight w:val="none"/>
        </w:rPr>
        <w:t>1</w:t>
      </w:r>
      <w:bookmarkStart w:id="240" w:name="_Toc337558789"/>
      <w:bookmarkStart w:id="241" w:name="_Toc296346586"/>
      <w:bookmarkStart w:id="242" w:name="_Toc296503085"/>
      <w:r>
        <w:rPr>
          <w:rFonts w:hint="eastAsia" w:eastAsia="Times New Roman"/>
          <w:kern w:val="0"/>
          <w:sz w:val="24"/>
          <w:szCs w:val="24"/>
          <w:highlight w:val="none"/>
        </w:rPr>
        <w:t>0.2</w:t>
      </w:r>
      <w:r>
        <w:rPr>
          <w:rFonts w:hint="eastAsia" w:eastAsia="黑体"/>
          <w:kern w:val="0"/>
          <w:sz w:val="24"/>
          <w:szCs w:val="24"/>
          <w:highlight w:val="none"/>
        </w:rPr>
        <w:t>变更权</w:t>
      </w:r>
      <w:bookmarkEnd w:id="239"/>
    </w:p>
    <w:bookmarkEnd w:id="240"/>
    <w:bookmarkEnd w:id="241"/>
    <w:bookmarkEnd w:id="242"/>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涉及设计变更的，应由设计人提供变更后的图纸和说明。如变更超过原设计标准或批准的建设规模时，发包人应及时办理规划、设计变更等审批手续。</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243" w:name="_Toc351203570"/>
      <w:r>
        <w:rPr>
          <w:rFonts w:hint="eastAsia" w:eastAsia="Times New Roman"/>
          <w:kern w:val="0"/>
          <w:sz w:val="24"/>
          <w:szCs w:val="24"/>
          <w:highlight w:val="none"/>
        </w:rPr>
        <w:t>1</w:t>
      </w:r>
      <w:bookmarkStart w:id="244" w:name="_Toc296503086"/>
      <w:bookmarkStart w:id="245" w:name="_Toc337558790"/>
      <w:bookmarkStart w:id="246" w:name="_Toc296346587"/>
      <w:r>
        <w:rPr>
          <w:rFonts w:hint="eastAsia" w:eastAsia="Times New Roman"/>
          <w:kern w:val="0"/>
          <w:sz w:val="24"/>
          <w:szCs w:val="24"/>
          <w:highlight w:val="none"/>
        </w:rPr>
        <w:t>0.3</w:t>
      </w:r>
      <w:r>
        <w:rPr>
          <w:rFonts w:hint="eastAsia" w:eastAsia="黑体"/>
          <w:kern w:val="0"/>
          <w:sz w:val="24"/>
          <w:szCs w:val="24"/>
          <w:highlight w:val="none"/>
        </w:rPr>
        <w:t>变更程序</w:t>
      </w:r>
      <w:bookmarkEnd w:id="243"/>
    </w:p>
    <w:bookmarkEnd w:id="244"/>
    <w:bookmarkEnd w:id="245"/>
    <w:bookmarkEnd w:id="246"/>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sz w:val="24"/>
          <w:szCs w:val="24"/>
          <w:highlight w:val="none"/>
        </w:rPr>
        <w:t>10</w:t>
      </w:r>
      <w:r>
        <w:rPr>
          <w:rFonts w:hint="eastAsia" w:eastAsia="Times New Roman"/>
          <w:kern w:val="0"/>
          <w:sz w:val="24"/>
          <w:szCs w:val="24"/>
          <w:highlight w:val="none"/>
        </w:rPr>
        <w:t xml:space="preserve">.3.1 </w:t>
      </w:r>
      <w:r>
        <w:rPr>
          <w:rFonts w:hint="eastAsia"/>
          <w:kern w:val="0"/>
          <w:sz w:val="24"/>
          <w:szCs w:val="24"/>
          <w:highlight w:val="none"/>
        </w:rPr>
        <w:t>发包人提出变更</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发包人提出变更的，应通过监理人向承包人发出变更指示，变更指示应说明计划变更的工程范围和变更的内容。</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sz w:val="24"/>
          <w:szCs w:val="24"/>
          <w:highlight w:val="none"/>
        </w:rPr>
        <w:t>10</w:t>
      </w:r>
      <w:r>
        <w:rPr>
          <w:rFonts w:hint="eastAsia" w:eastAsia="Times New Roman"/>
          <w:kern w:val="0"/>
          <w:sz w:val="24"/>
          <w:szCs w:val="24"/>
          <w:highlight w:val="none"/>
        </w:rPr>
        <w:t xml:space="preserve">.3.2 </w:t>
      </w:r>
      <w:r>
        <w:rPr>
          <w:rFonts w:hint="eastAsia"/>
          <w:kern w:val="0"/>
          <w:sz w:val="24"/>
          <w:szCs w:val="24"/>
          <w:highlight w:val="none"/>
        </w:rPr>
        <w:t>监理人提出变更建议</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pPr>
        <w:autoSpaceDE w:val="0"/>
        <w:autoSpaceDN w:val="0"/>
        <w:adjustRightInd w:val="0"/>
        <w:spacing w:line="600" w:lineRule="exact"/>
        <w:ind w:firstLine="480" w:firstLineChars="200"/>
        <w:jc w:val="left"/>
        <w:rPr>
          <w:rFonts w:eastAsia="Times New Roman"/>
          <w:sz w:val="24"/>
          <w:szCs w:val="24"/>
          <w:highlight w:val="none"/>
        </w:rPr>
      </w:pPr>
      <w:r>
        <w:rPr>
          <w:rFonts w:hint="eastAsia"/>
          <w:sz w:val="24"/>
          <w:szCs w:val="24"/>
          <w:highlight w:val="none"/>
        </w:rPr>
        <w:t>10.3.3 变更执行</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247" w:name="_Toc351203571"/>
      <w:r>
        <w:rPr>
          <w:rFonts w:hint="eastAsia" w:eastAsia="Times New Roman"/>
          <w:kern w:val="0"/>
          <w:sz w:val="24"/>
          <w:szCs w:val="24"/>
          <w:highlight w:val="none"/>
        </w:rPr>
        <w:t>1</w:t>
      </w:r>
      <w:bookmarkStart w:id="248" w:name="_Toc337558791"/>
      <w:bookmarkStart w:id="249" w:name="_Toc296346588"/>
      <w:bookmarkStart w:id="250" w:name="_Toc296503087"/>
      <w:r>
        <w:rPr>
          <w:rFonts w:hint="eastAsia" w:eastAsia="Times New Roman"/>
          <w:kern w:val="0"/>
          <w:sz w:val="24"/>
          <w:szCs w:val="24"/>
          <w:highlight w:val="none"/>
        </w:rPr>
        <w:t>0.4</w:t>
      </w:r>
      <w:r>
        <w:rPr>
          <w:rFonts w:hint="eastAsia" w:eastAsia="黑体"/>
          <w:kern w:val="0"/>
          <w:sz w:val="24"/>
          <w:szCs w:val="24"/>
          <w:highlight w:val="none"/>
        </w:rPr>
        <w:t>变更估价</w:t>
      </w:r>
      <w:bookmarkEnd w:id="247"/>
    </w:p>
    <w:bookmarkEnd w:id="248"/>
    <w:bookmarkEnd w:id="249"/>
    <w:bookmarkEnd w:id="250"/>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10.4.1 变更估价原则</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除专用合同条款另有约定外，变更估价按照本款约定处理：</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（1）已标价工程量清单或预算书有相同项目的，按照相同项目单价认定；</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（2）已标价工程量清单或预算书中无相同项目，但有类似项目的，参照类似项目的单价认定；</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10.4.2 变更估价程序</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因变更引起的价格调整应计入最近一期的进度款中支付。</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251" w:name="_Toc351203572"/>
      <w:r>
        <w:rPr>
          <w:rFonts w:hint="eastAsia" w:eastAsia="Times New Roman"/>
          <w:kern w:val="0"/>
          <w:sz w:val="24"/>
          <w:szCs w:val="24"/>
          <w:highlight w:val="none"/>
        </w:rPr>
        <w:t>1</w:t>
      </w:r>
      <w:bookmarkStart w:id="252" w:name="_Toc296346595"/>
      <w:bookmarkStart w:id="253" w:name="_Toc296503094"/>
      <w:bookmarkStart w:id="254" w:name="_Toc337558792"/>
      <w:r>
        <w:rPr>
          <w:rFonts w:hint="eastAsia" w:eastAsia="Times New Roman"/>
          <w:kern w:val="0"/>
          <w:sz w:val="24"/>
          <w:szCs w:val="24"/>
          <w:highlight w:val="none"/>
        </w:rPr>
        <w:t>0.5</w:t>
      </w:r>
      <w:r>
        <w:rPr>
          <w:rFonts w:hint="eastAsia" w:eastAsia="黑体"/>
          <w:kern w:val="0"/>
          <w:sz w:val="24"/>
          <w:szCs w:val="24"/>
          <w:highlight w:val="none"/>
        </w:rPr>
        <w:t>承包人的合理化建议</w:t>
      </w:r>
      <w:bookmarkEnd w:id="251"/>
    </w:p>
    <w:bookmarkEnd w:id="252"/>
    <w:bookmarkEnd w:id="253"/>
    <w:bookmarkEnd w:id="254"/>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承包人提出合理化建议的，应向监理人提交合理化建议说明，说明建议的内容和理由，以及实施该建议对合同价格和工期的影响。</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合理化建议降低了合同价格或者提高了工程经济效益的，发包人可对承包人给予奖励，奖励的方法和金额在专用合同条款中约定。</w:t>
      </w:r>
    </w:p>
    <w:p>
      <w:pPr>
        <w:keepNext/>
        <w:keepLines/>
        <w:widowControl/>
        <w:tabs>
          <w:tab w:val="left" w:pos="1008"/>
        </w:tabs>
        <w:spacing w:before="120" w:after="120" w:line="600" w:lineRule="exact"/>
        <w:jc w:val="left"/>
        <w:outlineLvl w:val="4"/>
        <w:rPr>
          <w:rFonts w:eastAsia="Times New Roman"/>
          <w:b/>
          <w:kern w:val="0"/>
          <w:sz w:val="24"/>
          <w:szCs w:val="24"/>
          <w:highlight w:val="none"/>
        </w:rPr>
      </w:pPr>
      <w:bookmarkStart w:id="255" w:name="_Toc351203573"/>
      <w:r>
        <w:rPr>
          <w:rFonts w:hint="eastAsia" w:eastAsia="Times New Roman"/>
          <w:kern w:val="0"/>
          <w:sz w:val="24"/>
          <w:szCs w:val="24"/>
          <w:highlight w:val="none"/>
        </w:rPr>
        <w:t>1</w:t>
      </w:r>
      <w:bookmarkStart w:id="256" w:name="_Toc337558793"/>
      <w:r>
        <w:rPr>
          <w:rFonts w:hint="eastAsia" w:eastAsia="Times New Roman"/>
          <w:kern w:val="0"/>
          <w:sz w:val="24"/>
          <w:szCs w:val="24"/>
          <w:highlight w:val="none"/>
        </w:rPr>
        <w:t>0.6</w:t>
      </w:r>
      <w:r>
        <w:rPr>
          <w:rFonts w:hint="eastAsia" w:eastAsia="黑体"/>
          <w:kern w:val="0"/>
          <w:sz w:val="24"/>
          <w:szCs w:val="24"/>
          <w:highlight w:val="none"/>
        </w:rPr>
        <w:t>变更引起的工期调整</w:t>
      </w:r>
      <w:bookmarkEnd w:id="255"/>
      <w:bookmarkEnd w:id="256"/>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因变更引起工期变化的，合同当事人均可要求调整合同工期，由合同当事人按照第4.4款〔商定或确定〕并参考工程所在地的工期定额标准确定增减工期天数。</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257" w:name="_Toc351203574"/>
      <w:r>
        <w:rPr>
          <w:rFonts w:hint="eastAsia" w:eastAsia="Times New Roman"/>
          <w:kern w:val="0"/>
          <w:sz w:val="24"/>
          <w:szCs w:val="24"/>
          <w:highlight w:val="none"/>
        </w:rPr>
        <w:t>10.7</w:t>
      </w:r>
      <w:r>
        <w:rPr>
          <w:rFonts w:hint="eastAsia" w:eastAsia="黑体"/>
          <w:kern w:val="0"/>
          <w:sz w:val="24"/>
          <w:szCs w:val="24"/>
          <w:highlight w:val="none"/>
        </w:rPr>
        <w:t>暂估价</w:t>
      </w:r>
      <w:bookmarkEnd w:id="257"/>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暂估价专业分包工程、服务、材料和工程设备的明细由合同当事人在专用合同条款中约定。</w:t>
      </w:r>
    </w:p>
    <w:p>
      <w:pPr>
        <w:spacing w:line="600" w:lineRule="exact"/>
        <w:ind w:firstLine="480" w:firstLineChars="200"/>
        <w:jc w:val="left"/>
        <w:rPr>
          <w:rFonts w:eastAsia="Times New Roman"/>
          <w:kern w:val="0"/>
          <w:sz w:val="24"/>
          <w:szCs w:val="24"/>
          <w:highlight w:val="none"/>
        </w:rPr>
      </w:pPr>
      <w:r>
        <w:rPr>
          <w:rFonts w:hint="eastAsia" w:eastAsia="Times New Roman"/>
          <w:sz w:val="24"/>
          <w:szCs w:val="24"/>
          <w:highlight w:val="none"/>
        </w:rPr>
        <w:t>10.7.1</w:t>
      </w:r>
      <w:r>
        <w:rPr>
          <w:rFonts w:hint="eastAsia"/>
          <w:kern w:val="0"/>
          <w:sz w:val="24"/>
          <w:szCs w:val="24"/>
          <w:highlight w:val="none"/>
        </w:rPr>
        <w:t>依法必须招标的暂估价项目</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对于依法必须招标的暂估价项目，采取以下第1种方式确定。合同当事人也可以在专用合同条款中选择其他招标方式。</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第1种方式：对于依法必须招标的暂估价项目，由承包人招标，对该暂估价项目的确认和批准按照以下约定执行：</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pPr>
        <w:spacing w:line="600" w:lineRule="exact"/>
        <w:jc w:val="left"/>
        <w:rPr>
          <w:rFonts w:eastAsia="Times New Roman"/>
          <w:kern w:val="0"/>
          <w:sz w:val="24"/>
          <w:szCs w:val="24"/>
          <w:highlight w:val="none"/>
        </w:rPr>
      </w:pPr>
      <w:r>
        <w:rPr>
          <w:rFonts w:hint="eastAsia"/>
          <w:kern w:val="0"/>
          <w:sz w:val="24"/>
          <w:szCs w:val="24"/>
          <w:highlight w:val="none"/>
        </w:rPr>
        <w:t>（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pPr>
        <w:spacing w:line="600" w:lineRule="exact"/>
        <w:ind w:firstLine="480" w:firstLineChars="200"/>
        <w:jc w:val="left"/>
        <w:rPr>
          <w:rFonts w:eastAsia="Times New Roman"/>
          <w:kern w:val="0"/>
          <w:sz w:val="24"/>
          <w:szCs w:val="24"/>
          <w:highlight w:val="none"/>
        </w:rPr>
      </w:pPr>
      <w:r>
        <w:rPr>
          <w:rFonts w:hint="eastAsia" w:eastAsia="Times New Roman"/>
          <w:sz w:val="24"/>
          <w:szCs w:val="24"/>
          <w:highlight w:val="none"/>
        </w:rPr>
        <w:t>10.7.2</w:t>
      </w:r>
      <w:r>
        <w:rPr>
          <w:rFonts w:hint="eastAsia"/>
          <w:kern w:val="0"/>
          <w:sz w:val="24"/>
          <w:szCs w:val="24"/>
          <w:highlight w:val="none"/>
        </w:rPr>
        <w:t>不属于依法必须招标的暂估价项目</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除专用合同条款另有约定外，对于不属于依法必须招标的暂估价项目，采取以下第1种方式确定：</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第1种方式：对于不属于依法必须招标的暂估价项目，按本项约定确认和批准：</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（2）发包人认为承包人确定的供应商、分包人无法满足工程质量或合同要求的，发包人可以要求承包人重新确定暂估价项目的供应商、分包人;</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（3）承包人应当在签订暂估价合同后7天内，将暂估价合同副本报送发包人留存。</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第2种方式：承包人按照第10.7.1项〔依法必须招标的暂估价项目〕约定的第1种方式确定暂估价项目。</w:t>
      </w:r>
    </w:p>
    <w:p>
      <w:pPr>
        <w:spacing w:line="600" w:lineRule="exact"/>
        <w:ind w:firstLine="480" w:firstLineChars="200"/>
        <w:jc w:val="left"/>
        <w:rPr>
          <w:rFonts w:eastAsia="Times New Roman"/>
          <w:kern w:val="0"/>
          <w:sz w:val="24"/>
          <w:szCs w:val="24"/>
          <w:highlight w:val="none"/>
        </w:rPr>
      </w:pPr>
      <w:r>
        <w:rPr>
          <w:rFonts w:hint="eastAsia"/>
          <w:sz w:val="24"/>
          <w:szCs w:val="24"/>
          <w:highlight w:val="none"/>
        </w:rPr>
        <w:t>第3种方式：</w:t>
      </w:r>
      <w:r>
        <w:rPr>
          <w:rFonts w:hint="eastAsia"/>
          <w:kern w:val="0"/>
          <w:sz w:val="24"/>
          <w:szCs w:val="24"/>
          <w:highlight w:val="none"/>
        </w:rPr>
        <w:t>承包人直接实施的暂估价项目</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承包人具备实施暂估价项目的资格和条件的，经发包人和承包人协商一致后，可由承包人自行实施暂估价项目，合同当事人可以在专用合同条款约定具体事项。</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10.7.3 </w:t>
      </w:r>
      <w:r>
        <w:rPr>
          <w:rFonts w:hint="eastAsia"/>
          <w:kern w:val="0"/>
          <w:sz w:val="24"/>
          <w:szCs w:val="24"/>
          <w:highlight w:val="none"/>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258" w:name="_Toc351203575"/>
      <w:r>
        <w:rPr>
          <w:rFonts w:hint="eastAsia" w:eastAsia="Times New Roman"/>
          <w:kern w:val="0"/>
          <w:sz w:val="24"/>
          <w:szCs w:val="24"/>
          <w:highlight w:val="none"/>
        </w:rPr>
        <w:t>1</w:t>
      </w:r>
      <w:bookmarkStart w:id="259" w:name="_Toc337558794"/>
      <w:bookmarkStart w:id="260" w:name="_Toc296346591"/>
      <w:bookmarkStart w:id="261" w:name="_Toc296503090"/>
      <w:bookmarkStart w:id="262" w:name="_Toc322522561"/>
      <w:r>
        <w:rPr>
          <w:rFonts w:hint="eastAsia" w:eastAsia="Times New Roman"/>
          <w:kern w:val="0"/>
          <w:sz w:val="24"/>
          <w:szCs w:val="24"/>
          <w:highlight w:val="none"/>
        </w:rPr>
        <w:t>0.8</w:t>
      </w:r>
      <w:r>
        <w:rPr>
          <w:rFonts w:hint="eastAsia" w:eastAsia="黑体"/>
          <w:kern w:val="0"/>
          <w:sz w:val="24"/>
          <w:szCs w:val="24"/>
          <w:highlight w:val="none"/>
        </w:rPr>
        <w:t>暂列金额</w:t>
      </w:r>
      <w:bookmarkEnd w:id="258"/>
    </w:p>
    <w:bookmarkEnd w:id="259"/>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暂列金额应按照发包人的要求使用，发包人的要求应通过监理人发出。合同当事人可以在专用合同条款中协商确定有关事项。</w:t>
      </w:r>
    </w:p>
    <w:bookmarkEnd w:id="260"/>
    <w:bookmarkEnd w:id="261"/>
    <w:bookmarkEnd w:id="262"/>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263" w:name="_Toc351203576"/>
      <w:r>
        <w:rPr>
          <w:rFonts w:hint="eastAsia" w:eastAsia="Times New Roman"/>
          <w:kern w:val="0"/>
          <w:sz w:val="24"/>
          <w:szCs w:val="24"/>
          <w:highlight w:val="none"/>
        </w:rPr>
        <w:t>1</w:t>
      </w:r>
      <w:bookmarkStart w:id="264" w:name="_Toc296346592"/>
      <w:bookmarkStart w:id="265" w:name="_Toc296503091"/>
      <w:bookmarkStart w:id="266" w:name="_Toc337558796"/>
      <w:r>
        <w:rPr>
          <w:rFonts w:hint="eastAsia" w:eastAsia="Times New Roman"/>
          <w:kern w:val="0"/>
          <w:sz w:val="24"/>
          <w:szCs w:val="24"/>
          <w:highlight w:val="none"/>
        </w:rPr>
        <w:t>0.9</w:t>
      </w:r>
      <w:r>
        <w:rPr>
          <w:rFonts w:hint="eastAsia" w:eastAsia="黑体"/>
          <w:kern w:val="0"/>
          <w:sz w:val="24"/>
          <w:szCs w:val="24"/>
          <w:highlight w:val="none"/>
        </w:rPr>
        <w:t>计日工</w:t>
      </w:r>
      <w:bookmarkEnd w:id="263"/>
      <w:bookmarkEnd w:id="264"/>
      <w:bookmarkEnd w:id="265"/>
      <w:bookmarkEnd w:id="266"/>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采用计日工计价的任何一项工作，承包人应在该项工作实施过程中，每天提交以下报表和有关凭证报送监理人审查：</w:t>
      </w:r>
    </w:p>
    <w:p>
      <w:pPr>
        <w:spacing w:line="600" w:lineRule="exact"/>
        <w:ind w:firstLine="360" w:firstLineChars="150"/>
        <w:jc w:val="left"/>
        <w:rPr>
          <w:rFonts w:eastAsia="Times New Roman"/>
          <w:kern w:val="0"/>
          <w:sz w:val="24"/>
          <w:szCs w:val="24"/>
          <w:highlight w:val="none"/>
        </w:rPr>
      </w:pPr>
      <w:r>
        <w:rPr>
          <w:rFonts w:hint="eastAsia"/>
          <w:kern w:val="0"/>
          <w:sz w:val="24"/>
          <w:szCs w:val="24"/>
          <w:highlight w:val="none"/>
        </w:rPr>
        <w:t>（1）工作名称、内容和数量；</w:t>
      </w:r>
    </w:p>
    <w:p>
      <w:pPr>
        <w:spacing w:line="600" w:lineRule="exact"/>
        <w:ind w:firstLine="360" w:firstLineChars="150"/>
        <w:jc w:val="left"/>
        <w:rPr>
          <w:rFonts w:eastAsia="Times New Roman"/>
          <w:kern w:val="0"/>
          <w:sz w:val="24"/>
          <w:szCs w:val="24"/>
          <w:highlight w:val="none"/>
        </w:rPr>
      </w:pPr>
      <w:r>
        <w:rPr>
          <w:rFonts w:hint="eastAsia"/>
          <w:kern w:val="0"/>
          <w:sz w:val="24"/>
          <w:szCs w:val="24"/>
          <w:highlight w:val="none"/>
        </w:rPr>
        <w:t>（2）投入该工作的所有人员的姓名、专业、工种、级别和耗用工时；</w:t>
      </w:r>
    </w:p>
    <w:p>
      <w:pPr>
        <w:spacing w:line="600" w:lineRule="exact"/>
        <w:ind w:firstLine="360" w:firstLineChars="150"/>
        <w:jc w:val="left"/>
        <w:rPr>
          <w:rFonts w:eastAsia="Times New Roman"/>
          <w:kern w:val="0"/>
          <w:sz w:val="24"/>
          <w:szCs w:val="24"/>
          <w:highlight w:val="none"/>
        </w:rPr>
      </w:pPr>
      <w:r>
        <w:rPr>
          <w:rFonts w:hint="eastAsia"/>
          <w:kern w:val="0"/>
          <w:sz w:val="24"/>
          <w:szCs w:val="24"/>
          <w:highlight w:val="none"/>
        </w:rPr>
        <w:t>（3）投入该工作的材料类别和数量；</w:t>
      </w:r>
    </w:p>
    <w:p>
      <w:pPr>
        <w:spacing w:line="600" w:lineRule="exact"/>
        <w:ind w:firstLine="360" w:firstLineChars="150"/>
        <w:jc w:val="left"/>
        <w:rPr>
          <w:rFonts w:eastAsia="Times New Roman"/>
          <w:kern w:val="0"/>
          <w:sz w:val="24"/>
          <w:szCs w:val="24"/>
          <w:highlight w:val="none"/>
        </w:rPr>
      </w:pPr>
      <w:r>
        <w:rPr>
          <w:rFonts w:hint="eastAsia"/>
          <w:kern w:val="0"/>
          <w:sz w:val="24"/>
          <w:szCs w:val="24"/>
          <w:highlight w:val="none"/>
        </w:rPr>
        <w:t>（4）投入该工作的施工设备型号、台数和耗用台时；</w:t>
      </w:r>
    </w:p>
    <w:p>
      <w:pPr>
        <w:spacing w:line="600" w:lineRule="exact"/>
        <w:ind w:firstLine="360" w:firstLineChars="150"/>
        <w:jc w:val="left"/>
        <w:rPr>
          <w:rFonts w:eastAsia="Times New Roman"/>
          <w:kern w:val="0"/>
          <w:sz w:val="24"/>
          <w:szCs w:val="24"/>
          <w:highlight w:val="none"/>
        </w:rPr>
      </w:pPr>
      <w:r>
        <w:rPr>
          <w:rFonts w:hint="eastAsia"/>
          <w:kern w:val="0"/>
          <w:sz w:val="24"/>
          <w:szCs w:val="24"/>
          <w:highlight w:val="none"/>
        </w:rPr>
        <w:t>（5）其他有关资料和凭证。</w:t>
      </w:r>
    </w:p>
    <w:p>
      <w:pPr>
        <w:spacing w:line="600" w:lineRule="exact"/>
        <w:ind w:firstLine="360" w:firstLineChars="150"/>
        <w:jc w:val="left"/>
        <w:rPr>
          <w:rFonts w:eastAsia="Times New Roman"/>
          <w:kern w:val="0"/>
          <w:sz w:val="24"/>
          <w:szCs w:val="24"/>
          <w:highlight w:val="none"/>
        </w:rPr>
      </w:pPr>
      <w:r>
        <w:rPr>
          <w:rFonts w:hint="eastAsia"/>
          <w:kern w:val="0"/>
          <w:sz w:val="24"/>
          <w:szCs w:val="24"/>
          <w:highlight w:val="none"/>
        </w:rPr>
        <w:t>计日工由承包人汇总后，列入最近一期进度付款申请单，由监理人审查并经发包人批准后列入进度付款。</w:t>
      </w:r>
    </w:p>
    <w:p>
      <w:pPr>
        <w:keepNext/>
        <w:keepLines/>
        <w:widowControl/>
        <w:tabs>
          <w:tab w:val="left" w:pos="864"/>
        </w:tabs>
        <w:spacing w:before="120" w:after="120" w:line="600" w:lineRule="exact"/>
        <w:ind w:left="864" w:hanging="864"/>
        <w:jc w:val="left"/>
        <w:outlineLvl w:val="3"/>
        <w:rPr>
          <w:rFonts w:eastAsia="Times New Roman"/>
          <w:kern w:val="0"/>
          <w:sz w:val="24"/>
          <w:szCs w:val="24"/>
          <w:highlight w:val="none"/>
        </w:rPr>
      </w:pPr>
      <w:bookmarkStart w:id="267" w:name="_Toc351203577"/>
      <w:r>
        <w:rPr>
          <w:rFonts w:hint="eastAsia" w:eastAsia="Times New Roman"/>
          <w:kern w:val="0"/>
          <w:sz w:val="24"/>
          <w:szCs w:val="24"/>
          <w:highlight w:val="none"/>
        </w:rPr>
        <w:t xml:space="preserve">11. </w:t>
      </w:r>
      <w:r>
        <w:rPr>
          <w:rFonts w:hint="eastAsia" w:eastAsia="黑体"/>
          <w:kern w:val="0"/>
          <w:sz w:val="24"/>
          <w:szCs w:val="24"/>
          <w:highlight w:val="none"/>
        </w:rPr>
        <w:t>价格调整</w:t>
      </w:r>
      <w:bookmarkEnd w:id="267"/>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268" w:name="_Toc351203578"/>
      <w:bookmarkStart w:id="269" w:name="_Toc296503092"/>
      <w:bookmarkStart w:id="270" w:name="_Toc337558797"/>
      <w:bookmarkStart w:id="271" w:name="_Toc296346593"/>
      <w:r>
        <w:rPr>
          <w:rFonts w:hint="eastAsia" w:eastAsia="Times New Roman"/>
          <w:kern w:val="0"/>
          <w:sz w:val="24"/>
          <w:szCs w:val="24"/>
          <w:highlight w:val="none"/>
        </w:rPr>
        <w:t>11.1</w:t>
      </w:r>
      <w:r>
        <w:rPr>
          <w:rFonts w:hint="eastAsia" w:eastAsia="黑体"/>
          <w:kern w:val="0"/>
          <w:sz w:val="24"/>
          <w:szCs w:val="24"/>
          <w:highlight w:val="none"/>
        </w:rPr>
        <w:t>市场价格波动引起的调整</w:t>
      </w:r>
      <w:bookmarkEnd w:id="268"/>
    </w:p>
    <w:bookmarkEnd w:id="269"/>
    <w:bookmarkEnd w:id="270"/>
    <w:bookmarkEnd w:id="271"/>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除专用合同条款另有约定外，市场价格波动超过合同当事人约定的范围，合同价格应当调整。合同当事人可以在专用合同条款中约定选择以下一种方式对合同价格进行调整：</w:t>
      </w:r>
    </w:p>
    <w:p>
      <w:pPr>
        <w:spacing w:line="600" w:lineRule="exact"/>
        <w:ind w:firstLine="480" w:firstLineChars="200"/>
        <w:rPr>
          <w:rFonts w:eastAsia="Times New Roman"/>
          <w:sz w:val="24"/>
          <w:szCs w:val="24"/>
          <w:highlight w:val="none"/>
        </w:rPr>
      </w:pPr>
      <w:r>
        <w:rPr>
          <w:rFonts w:hint="eastAsia"/>
          <w:sz w:val="24"/>
          <w:szCs w:val="24"/>
          <w:highlight w:val="none"/>
        </w:rPr>
        <w:t>第1种方式：采用价格指数进行价格调整。</w:t>
      </w:r>
    </w:p>
    <w:p>
      <w:pPr>
        <w:tabs>
          <w:tab w:val="left" w:pos="0"/>
          <w:tab w:val="left" w:pos="360"/>
          <w:tab w:val="left" w:pos="540"/>
        </w:tabs>
        <w:spacing w:line="600" w:lineRule="exact"/>
        <w:ind w:firstLine="480" w:firstLineChars="200"/>
        <w:rPr>
          <w:rFonts w:eastAsia="Times New Roman"/>
          <w:sz w:val="24"/>
          <w:szCs w:val="24"/>
          <w:highlight w:val="none"/>
        </w:rPr>
      </w:pPr>
      <w:r>
        <w:rPr>
          <w:rFonts w:hint="eastAsia"/>
          <w:sz w:val="24"/>
          <w:szCs w:val="24"/>
          <w:highlight w:val="none"/>
        </w:rPr>
        <w:t>（1）价格调整公式</w:t>
      </w:r>
    </w:p>
    <w:p>
      <w:pPr>
        <w:tabs>
          <w:tab w:val="left" w:pos="0"/>
          <w:tab w:val="left" w:pos="360"/>
          <w:tab w:val="left" w:pos="540"/>
        </w:tabs>
        <w:spacing w:line="600" w:lineRule="exact"/>
        <w:ind w:firstLine="480" w:firstLineChars="200"/>
        <w:rPr>
          <w:rFonts w:eastAsia="Times New Roman"/>
          <w:sz w:val="24"/>
          <w:szCs w:val="24"/>
          <w:highlight w:val="none"/>
        </w:rPr>
      </w:pPr>
      <w:r>
        <w:rPr>
          <w:rFonts w:hint="eastAsia"/>
          <w:sz w:val="24"/>
          <w:szCs w:val="24"/>
          <w:highlight w:val="none"/>
        </w:rPr>
        <w:t>因人工、材料和设备等价格波动影响合同价格时，根据专用合同条款中约定的数据，按以下公式计算差额并调整合同价格：</w:t>
      </w:r>
    </w:p>
    <w:p>
      <w:pPr>
        <w:tabs>
          <w:tab w:val="left" w:pos="0"/>
          <w:tab w:val="left" w:pos="360"/>
          <w:tab w:val="left" w:pos="540"/>
        </w:tabs>
        <w:spacing w:line="600" w:lineRule="exact"/>
        <w:ind w:firstLine="480" w:firstLineChars="200"/>
        <w:rPr>
          <w:rFonts w:eastAsia="Times New Roman"/>
          <w:sz w:val="24"/>
          <w:szCs w:val="24"/>
          <w:highlight w:val="none"/>
        </w:rPr>
      </w:pPr>
      <w:r>
        <w:rPr>
          <w:position w:val="-30"/>
          <w:sz w:val="24"/>
          <w:szCs w:val="24"/>
          <w:highlight w:val="none"/>
        </w:rPr>
        <w:object>
          <v:shape id="_x0000_i1026" o:spt="75" type="#_x0000_t75" style="height:44.5pt;width:360pt;" o:ole="t" filled="f" o:preferrelative="t" stroked="f" coordsize="21600,21600">
            <v:path/>
            <v:fill on="f" focussize="0,0"/>
            <v:stroke on="f" joinstyle="miter"/>
            <v:imagedata r:id="rId23" embosscolor="#FFFFFF" o:title=""/>
            <o:lock v:ext="edit" aspectratio="t"/>
            <w10:wrap type="none"/>
            <w10:anchorlock/>
          </v:shape>
          <o:OLEObject Type="Embed" ProgID="Equation.3" ShapeID="_x0000_i1026" DrawAspect="Content" ObjectID="_1468075726" r:id="rId22">
            <o:LockedField>false</o:LockedField>
          </o:OLEObject>
        </w:object>
      </w:r>
    </w:p>
    <w:p>
      <w:pPr>
        <w:tabs>
          <w:tab w:val="left" w:pos="0"/>
          <w:tab w:val="left" w:pos="360"/>
          <w:tab w:val="left" w:pos="540"/>
        </w:tabs>
        <w:spacing w:line="600" w:lineRule="exact"/>
        <w:ind w:firstLine="640"/>
        <w:rPr>
          <w:rFonts w:eastAsia="Times New Roman"/>
          <w:sz w:val="24"/>
          <w:szCs w:val="24"/>
          <w:highlight w:val="none"/>
        </w:rPr>
      </w:pPr>
      <w:r>
        <w:rPr>
          <w:rFonts w:hint="eastAsia"/>
          <w:sz w:val="24"/>
          <w:szCs w:val="24"/>
          <w:highlight w:val="none"/>
        </w:rPr>
        <w:t>公式中：ΔP——需调整的价格差额；</w:t>
      </w:r>
    </w:p>
    <w:p>
      <w:pPr>
        <w:tabs>
          <w:tab w:val="left" w:pos="0"/>
          <w:tab w:val="left" w:pos="360"/>
          <w:tab w:val="left" w:pos="540"/>
        </w:tabs>
        <w:spacing w:line="600" w:lineRule="exact"/>
        <w:ind w:firstLine="1440" w:firstLineChars="600"/>
        <w:rPr>
          <w:rFonts w:eastAsia="Times New Roman"/>
          <w:sz w:val="24"/>
          <w:szCs w:val="24"/>
          <w:highlight w:val="none"/>
        </w:rPr>
      </w:pPr>
      <w:r>
        <w:rPr>
          <w:position w:val="-6"/>
          <w:sz w:val="24"/>
          <w:szCs w:val="24"/>
          <w:highlight w:val="none"/>
        </w:rPr>
        <w:object>
          <v:shape id="_x0000_i1027" o:spt="75" type="#_x0000_t75" style="height:17pt;width:17pt;" o:ole="t" filled="f" o:preferrelative="t" stroked="f" coordsize="21600,21600">
            <v:path/>
            <v:fill on="f" focussize="0,0"/>
            <v:stroke on="f" joinstyle="miter"/>
            <v:imagedata r:id="rId25" embosscolor="#FFFFFF" o:title=""/>
            <o:lock v:ext="edit" aspectratio="t"/>
            <w10:wrap type="none"/>
            <w10:anchorlock/>
          </v:shape>
          <o:OLEObject Type="Embed" ProgID="Equation.3" ShapeID="_x0000_i1027" DrawAspect="Content" ObjectID="_1468075727" r:id="rId24">
            <o:LockedField>false</o:LockedField>
          </o:OLEObject>
        </w:object>
      </w:r>
      <w:r>
        <w:rPr>
          <w:rFonts w:hint="eastAsia" w:eastAsia="Times New Roman"/>
          <w:sz w:val="24"/>
          <w:szCs w:val="24"/>
          <w:highlight w:val="none"/>
        </w:rPr>
        <w:t>——</w:t>
      </w:r>
      <w:r>
        <w:rPr>
          <w:rFonts w:hint="eastAsia"/>
          <w:sz w:val="24"/>
          <w:szCs w:val="24"/>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pPr>
        <w:tabs>
          <w:tab w:val="left" w:pos="0"/>
          <w:tab w:val="left" w:pos="360"/>
          <w:tab w:val="left" w:pos="540"/>
        </w:tabs>
        <w:spacing w:line="600" w:lineRule="exact"/>
        <w:ind w:firstLine="480" w:firstLineChars="200"/>
        <w:rPr>
          <w:rFonts w:eastAsia="Times New Roman"/>
          <w:sz w:val="24"/>
          <w:szCs w:val="24"/>
          <w:highlight w:val="none"/>
        </w:rPr>
      </w:pPr>
      <w:r>
        <w:rPr>
          <w:rFonts w:hint="eastAsia" w:eastAsia="Times New Roman"/>
          <w:sz w:val="24"/>
          <w:szCs w:val="24"/>
          <w:highlight w:val="none"/>
        </w:rPr>
        <w:t>A——</w:t>
      </w:r>
      <w:r>
        <w:rPr>
          <w:rFonts w:hint="eastAsia"/>
          <w:sz w:val="24"/>
          <w:szCs w:val="24"/>
          <w:highlight w:val="none"/>
        </w:rPr>
        <w:t>定值权重（即不调部分的权重）；</w:t>
      </w:r>
    </w:p>
    <w:p>
      <w:pPr>
        <w:tabs>
          <w:tab w:val="left" w:pos="0"/>
          <w:tab w:val="left" w:pos="360"/>
          <w:tab w:val="left" w:pos="540"/>
        </w:tabs>
        <w:spacing w:line="600" w:lineRule="exact"/>
        <w:ind w:firstLine="480" w:firstLineChars="200"/>
        <w:rPr>
          <w:rFonts w:eastAsia="Times New Roman"/>
          <w:sz w:val="24"/>
          <w:szCs w:val="24"/>
          <w:highlight w:val="none"/>
        </w:rPr>
      </w:pPr>
      <w:r>
        <w:rPr>
          <w:position w:val="-10"/>
          <w:sz w:val="24"/>
          <w:szCs w:val="24"/>
          <w:highlight w:val="none"/>
        </w:rPr>
        <w:object>
          <v:shape id="_x0000_i1028" o:spt="75" type="#_x0000_t75" style="height:21pt;width:101.5pt;" o:ole="t" filled="f" o:preferrelative="t" stroked="f" coordsize="21600,21600">
            <v:path/>
            <v:fill on="f" focussize="0,0"/>
            <v:stroke on="f" joinstyle="miter"/>
            <v:imagedata r:id="rId27" embosscolor="#FFFFFF" o:title=""/>
            <o:lock v:ext="edit" aspectratio="t"/>
            <w10:wrap type="none"/>
            <w10:anchorlock/>
          </v:shape>
          <o:OLEObject Type="Embed" ProgID="Equation.3" ShapeID="_x0000_i1028" DrawAspect="Content" ObjectID="_1468075728" r:id="rId26">
            <o:LockedField>false</o:LockedField>
          </o:OLEObject>
        </w:object>
      </w:r>
      <w:r>
        <w:rPr>
          <w:rFonts w:hint="eastAsia" w:eastAsia="Times New Roman"/>
          <w:sz w:val="24"/>
          <w:szCs w:val="24"/>
          <w:highlight w:val="none"/>
        </w:rPr>
        <w:t>——</w:t>
      </w:r>
      <w:r>
        <w:rPr>
          <w:rFonts w:hint="eastAsia"/>
          <w:sz w:val="24"/>
          <w:szCs w:val="24"/>
          <w:highlight w:val="none"/>
        </w:rPr>
        <w:t>各可调因子的变值权重（即可调部分的权重），为各可调因子在签约合同价中所占的比例；</w:t>
      </w:r>
    </w:p>
    <w:p>
      <w:pPr>
        <w:tabs>
          <w:tab w:val="left" w:pos="0"/>
          <w:tab w:val="left" w:pos="360"/>
          <w:tab w:val="left" w:pos="540"/>
        </w:tabs>
        <w:spacing w:line="600" w:lineRule="exact"/>
        <w:ind w:firstLine="480" w:firstLineChars="200"/>
        <w:rPr>
          <w:rFonts w:eastAsia="Times New Roman"/>
          <w:sz w:val="24"/>
          <w:szCs w:val="24"/>
          <w:highlight w:val="none"/>
        </w:rPr>
      </w:pPr>
      <w:r>
        <w:rPr>
          <w:position w:val="-10"/>
          <w:sz w:val="24"/>
          <w:szCs w:val="24"/>
          <w:highlight w:val="none"/>
        </w:rPr>
        <w:object>
          <v:shape id="_x0000_i1029" o:spt="75" type="#_x0000_t75" style="height:21pt;width:102pt;" o:ole="t" filled="f" o:preferrelative="t" stroked="f" coordsize="21600,21600">
            <v:path/>
            <v:fill on="f" focussize="0,0"/>
            <v:stroke on="f" joinstyle="miter"/>
            <v:imagedata r:id="rId29" embosscolor="#FFFFFF" o:title=""/>
            <o:lock v:ext="edit" aspectratio="t"/>
            <w10:wrap type="none"/>
            <w10:anchorlock/>
          </v:shape>
          <o:OLEObject Type="Embed" ProgID="Equation.3" ShapeID="_x0000_i1029" DrawAspect="Content" ObjectID="_1468075729" r:id="rId28">
            <o:LockedField>false</o:LockedField>
          </o:OLEObject>
        </w:object>
      </w:r>
      <w:r>
        <w:rPr>
          <w:rFonts w:hint="eastAsia" w:eastAsia="Times New Roman"/>
          <w:sz w:val="24"/>
          <w:szCs w:val="24"/>
          <w:highlight w:val="none"/>
        </w:rPr>
        <w:t>——</w:t>
      </w:r>
      <w:r>
        <w:rPr>
          <w:rFonts w:hint="eastAsia"/>
          <w:sz w:val="24"/>
          <w:szCs w:val="24"/>
          <w:highlight w:val="none"/>
        </w:rPr>
        <w:t>各可调因子的现行价格指数，指约定的付款证书相关周期最后一天的前42天的各可调因子的价格指数；</w:t>
      </w:r>
    </w:p>
    <w:p>
      <w:pPr>
        <w:tabs>
          <w:tab w:val="left" w:pos="0"/>
          <w:tab w:val="left" w:pos="360"/>
          <w:tab w:val="left" w:pos="540"/>
        </w:tabs>
        <w:spacing w:line="600" w:lineRule="exact"/>
        <w:ind w:firstLine="480" w:firstLineChars="200"/>
        <w:rPr>
          <w:rFonts w:eastAsia="Times New Roman"/>
          <w:sz w:val="24"/>
          <w:szCs w:val="24"/>
          <w:highlight w:val="none"/>
        </w:rPr>
      </w:pPr>
      <w:r>
        <w:rPr>
          <w:position w:val="-10"/>
          <w:sz w:val="24"/>
          <w:szCs w:val="24"/>
          <w:highlight w:val="none"/>
        </w:rPr>
        <w:object>
          <v:shape id="_x0000_i1030" o:spt="75" type="#_x0000_t75" style="height:21pt;width:108pt;" o:ole="t" filled="f" o:preferrelative="t" stroked="f" coordsize="21600,21600">
            <v:path/>
            <v:fill on="f" focussize="0,0"/>
            <v:stroke on="f" joinstyle="miter"/>
            <v:imagedata r:id="rId31" embosscolor="#FFFFFF" o:title=""/>
            <o:lock v:ext="edit" aspectratio="t"/>
            <w10:wrap type="none"/>
            <w10:anchorlock/>
          </v:shape>
          <o:OLEObject Type="Embed" ProgID="Equation.3" ShapeID="_x0000_i1030" DrawAspect="Content" ObjectID="_1468075730" r:id="rId30">
            <o:LockedField>false</o:LockedField>
          </o:OLEObject>
        </w:object>
      </w:r>
      <w:r>
        <w:rPr>
          <w:rFonts w:hint="eastAsia" w:eastAsia="Times New Roman"/>
          <w:sz w:val="24"/>
          <w:szCs w:val="24"/>
          <w:highlight w:val="none"/>
        </w:rPr>
        <w:t>——</w:t>
      </w:r>
      <w:r>
        <w:rPr>
          <w:rFonts w:hint="eastAsia"/>
          <w:sz w:val="24"/>
          <w:szCs w:val="24"/>
          <w:highlight w:val="none"/>
        </w:rPr>
        <w:t>各可调因子的基本价格指数，指基准日期的各可调因子的价格指数。</w:t>
      </w:r>
    </w:p>
    <w:p>
      <w:pPr>
        <w:tabs>
          <w:tab w:val="left" w:pos="0"/>
          <w:tab w:val="left" w:pos="360"/>
          <w:tab w:val="left" w:pos="540"/>
        </w:tabs>
        <w:spacing w:line="600" w:lineRule="exact"/>
        <w:ind w:firstLine="480" w:firstLineChars="200"/>
        <w:rPr>
          <w:rFonts w:eastAsia="Times New Roman"/>
          <w:sz w:val="24"/>
          <w:szCs w:val="24"/>
          <w:highlight w:val="none"/>
        </w:rPr>
      </w:pPr>
      <w:r>
        <w:rPr>
          <w:rFonts w:hint="eastAsia"/>
          <w:sz w:val="24"/>
          <w:szCs w:val="24"/>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pPr>
        <w:tabs>
          <w:tab w:val="left" w:pos="0"/>
          <w:tab w:val="left" w:pos="360"/>
          <w:tab w:val="left" w:pos="540"/>
        </w:tabs>
        <w:spacing w:line="600" w:lineRule="exact"/>
        <w:ind w:firstLine="480" w:firstLineChars="200"/>
        <w:rPr>
          <w:rFonts w:eastAsia="Times New Roman"/>
          <w:sz w:val="24"/>
          <w:szCs w:val="24"/>
          <w:highlight w:val="none"/>
        </w:rPr>
      </w:pPr>
      <w:r>
        <w:rPr>
          <w:rFonts w:hint="eastAsia"/>
          <w:sz w:val="24"/>
          <w:szCs w:val="24"/>
          <w:highlight w:val="none"/>
        </w:rPr>
        <w:t>（2）暂时确定调整差额</w:t>
      </w:r>
    </w:p>
    <w:p>
      <w:pPr>
        <w:tabs>
          <w:tab w:val="left" w:pos="0"/>
          <w:tab w:val="left" w:pos="360"/>
          <w:tab w:val="left" w:pos="540"/>
        </w:tabs>
        <w:spacing w:line="600" w:lineRule="exact"/>
        <w:ind w:firstLine="480" w:firstLineChars="200"/>
        <w:rPr>
          <w:rFonts w:eastAsia="Times New Roman"/>
          <w:sz w:val="24"/>
          <w:szCs w:val="24"/>
          <w:highlight w:val="none"/>
        </w:rPr>
      </w:pPr>
      <w:r>
        <w:rPr>
          <w:rFonts w:hint="eastAsia"/>
          <w:sz w:val="24"/>
          <w:szCs w:val="24"/>
          <w:highlight w:val="none"/>
        </w:rPr>
        <w:t>在计算调整差额时无现行价格指数的，合同当事人同意暂用前次价格指数计算。实际价格指数有调整的，合同当事人进行相应调整。</w:t>
      </w:r>
    </w:p>
    <w:p>
      <w:pPr>
        <w:tabs>
          <w:tab w:val="left" w:pos="0"/>
          <w:tab w:val="left" w:pos="360"/>
          <w:tab w:val="left" w:pos="540"/>
        </w:tabs>
        <w:spacing w:line="600" w:lineRule="exact"/>
        <w:ind w:firstLine="480" w:firstLineChars="200"/>
        <w:rPr>
          <w:rFonts w:eastAsia="Times New Roman"/>
          <w:sz w:val="24"/>
          <w:szCs w:val="24"/>
          <w:highlight w:val="none"/>
        </w:rPr>
      </w:pPr>
      <w:r>
        <w:rPr>
          <w:rFonts w:hint="eastAsia"/>
          <w:sz w:val="24"/>
          <w:szCs w:val="24"/>
          <w:highlight w:val="none"/>
        </w:rPr>
        <w:t>（3）权重的调整</w:t>
      </w:r>
    </w:p>
    <w:p>
      <w:pPr>
        <w:tabs>
          <w:tab w:val="left" w:pos="0"/>
          <w:tab w:val="left" w:pos="360"/>
          <w:tab w:val="left" w:pos="540"/>
        </w:tabs>
        <w:spacing w:line="600" w:lineRule="exact"/>
        <w:ind w:firstLine="480" w:firstLineChars="200"/>
        <w:rPr>
          <w:rFonts w:eastAsia="Times New Roman"/>
          <w:sz w:val="24"/>
          <w:szCs w:val="24"/>
          <w:highlight w:val="none"/>
        </w:rPr>
      </w:pPr>
      <w:r>
        <w:rPr>
          <w:rFonts w:hint="eastAsia"/>
          <w:sz w:val="24"/>
          <w:szCs w:val="24"/>
          <w:highlight w:val="none"/>
        </w:rPr>
        <w:t>因变更导致合同约定的权重不合理时，按照第4.4款〔商定或确定〕执行。</w:t>
      </w:r>
    </w:p>
    <w:p>
      <w:pPr>
        <w:tabs>
          <w:tab w:val="left" w:pos="0"/>
          <w:tab w:val="left" w:pos="360"/>
          <w:tab w:val="left" w:pos="540"/>
        </w:tabs>
        <w:spacing w:line="600" w:lineRule="exact"/>
        <w:ind w:firstLine="480" w:firstLineChars="200"/>
        <w:rPr>
          <w:rFonts w:eastAsia="Times New Roman"/>
          <w:sz w:val="24"/>
          <w:szCs w:val="24"/>
          <w:highlight w:val="none"/>
        </w:rPr>
      </w:pPr>
      <w:r>
        <w:rPr>
          <w:rFonts w:hint="eastAsia"/>
          <w:sz w:val="24"/>
          <w:szCs w:val="24"/>
          <w:highlight w:val="none"/>
        </w:rPr>
        <w:t>（4）因承包人原因工期延误后的价格调整</w:t>
      </w:r>
    </w:p>
    <w:p>
      <w:pPr>
        <w:tabs>
          <w:tab w:val="left" w:pos="0"/>
          <w:tab w:val="left" w:pos="360"/>
          <w:tab w:val="left" w:pos="540"/>
        </w:tabs>
        <w:spacing w:line="600" w:lineRule="exact"/>
        <w:ind w:firstLine="480" w:firstLineChars="200"/>
        <w:rPr>
          <w:rFonts w:eastAsia="Times New Roman"/>
          <w:sz w:val="24"/>
          <w:szCs w:val="24"/>
          <w:highlight w:val="none"/>
        </w:rPr>
      </w:pPr>
      <w:r>
        <w:rPr>
          <w:rFonts w:hint="eastAsia"/>
          <w:sz w:val="24"/>
          <w:szCs w:val="24"/>
          <w:highlight w:val="none"/>
        </w:rPr>
        <w:t>因承包人原因未按期竣工的，对合同约定的竣工日期后继续施工的工程，在使用价格调整公式时，应采用计划竣工日期与实际竣工日期的两个价格指数中较低的一个作为现行价格指数。</w:t>
      </w:r>
    </w:p>
    <w:p>
      <w:pPr>
        <w:spacing w:line="600" w:lineRule="exact"/>
        <w:ind w:firstLine="480" w:firstLineChars="200"/>
        <w:rPr>
          <w:rFonts w:eastAsia="Times New Roman"/>
          <w:sz w:val="24"/>
          <w:szCs w:val="24"/>
          <w:highlight w:val="none"/>
        </w:rPr>
      </w:pPr>
      <w:r>
        <w:rPr>
          <w:rFonts w:hint="eastAsia"/>
          <w:sz w:val="24"/>
          <w:szCs w:val="24"/>
          <w:highlight w:val="none"/>
        </w:rPr>
        <w:t>第2种方式：采用造价信息进行价格调整。</w:t>
      </w:r>
    </w:p>
    <w:p>
      <w:pPr>
        <w:spacing w:line="600" w:lineRule="exact"/>
        <w:ind w:firstLine="480" w:firstLineChars="200"/>
        <w:rPr>
          <w:rFonts w:eastAsia="Times New Roman"/>
          <w:sz w:val="24"/>
          <w:szCs w:val="24"/>
          <w:highlight w:val="none"/>
        </w:rPr>
      </w:pPr>
      <w:r>
        <w:rPr>
          <w:rFonts w:hint="eastAsia"/>
          <w:sz w:val="24"/>
          <w:szCs w:val="24"/>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pPr>
        <w:spacing w:line="600" w:lineRule="exact"/>
        <w:ind w:firstLine="480" w:firstLineChars="200"/>
        <w:rPr>
          <w:rFonts w:eastAsia="Times New Roman"/>
          <w:sz w:val="24"/>
          <w:szCs w:val="24"/>
          <w:highlight w:val="none"/>
        </w:rPr>
      </w:pPr>
      <w:r>
        <w:rPr>
          <w:rFonts w:hint="eastAsia"/>
          <w:sz w:val="24"/>
          <w:szCs w:val="24"/>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pPr>
        <w:spacing w:line="600" w:lineRule="exact"/>
        <w:ind w:firstLine="480" w:firstLineChars="200"/>
        <w:rPr>
          <w:rFonts w:eastAsia="Times New Roman"/>
          <w:sz w:val="24"/>
          <w:szCs w:val="24"/>
          <w:highlight w:val="none"/>
        </w:rPr>
      </w:pPr>
      <w:r>
        <w:rPr>
          <w:rFonts w:hint="eastAsia"/>
          <w:sz w:val="24"/>
          <w:szCs w:val="24"/>
          <w:highlight w:val="none"/>
        </w:rPr>
        <w:t>（2）材料、工程设备价格变化的价款调整按照发包人提供的基准价格，按以下风险范围规定执行:</w:t>
      </w:r>
    </w:p>
    <w:p>
      <w:pPr>
        <w:spacing w:line="600" w:lineRule="exact"/>
        <w:ind w:firstLine="480" w:firstLineChars="200"/>
        <w:rPr>
          <w:rFonts w:eastAsia="Times New Roman"/>
          <w:sz w:val="24"/>
          <w:szCs w:val="24"/>
          <w:highlight w:val="none"/>
        </w:rPr>
      </w:pPr>
      <w:r>
        <w:rPr>
          <w:rFonts w:ascii="宋体" w:hAnsi="宋体" w:cs="宋体"/>
          <w:sz w:val="24"/>
          <w:szCs w:val="24"/>
          <w:highlight w:val="none"/>
        </w:rPr>
        <w:t>①</w:t>
      </w:r>
      <w:r>
        <w:rPr>
          <w:rFonts w:hint="eastAsia"/>
          <w:sz w:val="24"/>
          <w:szCs w:val="24"/>
          <w:highlight w:val="none"/>
        </w:rPr>
        <w:t>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pPr>
        <w:spacing w:line="600" w:lineRule="exact"/>
        <w:ind w:firstLine="480" w:firstLineChars="200"/>
        <w:rPr>
          <w:rFonts w:eastAsia="Times New Roman"/>
          <w:sz w:val="24"/>
          <w:szCs w:val="24"/>
          <w:highlight w:val="none"/>
        </w:rPr>
      </w:pPr>
      <w:r>
        <w:rPr>
          <w:rFonts w:ascii="宋体" w:hAnsi="宋体" w:cs="宋体"/>
          <w:sz w:val="24"/>
          <w:szCs w:val="24"/>
          <w:highlight w:val="none"/>
        </w:rPr>
        <w:t>②</w:t>
      </w:r>
      <w:r>
        <w:rPr>
          <w:rFonts w:hint="eastAsia"/>
          <w:sz w:val="24"/>
          <w:szCs w:val="24"/>
          <w:highlight w:val="none"/>
        </w:rPr>
        <w:t>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pPr>
        <w:spacing w:line="600" w:lineRule="exact"/>
        <w:ind w:firstLine="480" w:firstLineChars="200"/>
        <w:rPr>
          <w:rFonts w:eastAsia="Times New Roman"/>
          <w:sz w:val="24"/>
          <w:szCs w:val="24"/>
          <w:highlight w:val="none"/>
        </w:rPr>
      </w:pPr>
      <w:r>
        <w:rPr>
          <w:rFonts w:ascii="宋体" w:hAnsi="宋体" w:cs="宋体"/>
          <w:sz w:val="24"/>
          <w:szCs w:val="24"/>
          <w:highlight w:val="none"/>
        </w:rPr>
        <w:t>③</w:t>
      </w:r>
      <w:r>
        <w:rPr>
          <w:rFonts w:hint="eastAsia"/>
          <w:sz w:val="24"/>
          <w:szCs w:val="24"/>
          <w:highlight w:val="none"/>
        </w:rPr>
        <w:t>承包人在已标价工程量清单或预算书中载明材料单价等于基准价格的：除专用合同条款另有约定外，合同履行期间材料单价涨跌幅以基准价格为基础超过±5%时，其超过部分据实调整。</w:t>
      </w:r>
    </w:p>
    <w:p>
      <w:pPr>
        <w:spacing w:line="600" w:lineRule="exact"/>
        <w:ind w:firstLine="480" w:firstLineChars="200"/>
        <w:rPr>
          <w:rFonts w:eastAsia="Times New Roman"/>
          <w:sz w:val="24"/>
          <w:szCs w:val="24"/>
          <w:highlight w:val="none"/>
        </w:rPr>
      </w:pPr>
      <w:r>
        <w:rPr>
          <w:rFonts w:ascii="宋体" w:hAnsi="宋体" w:cs="宋体"/>
          <w:sz w:val="24"/>
          <w:szCs w:val="24"/>
          <w:highlight w:val="none"/>
        </w:rPr>
        <w:t>④</w:t>
      </w:r>
      <w:r>
        <w:rPr>
          <w:rFonts w:hint="eastAsia"/>
          <w:sz w:val="24"/>
          <w:szCs w:val="24"/>
          <w:highlight w:val="none"/>
        </w:rPr>
        <w:t>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pPr>
        <w:spacing w:line="600" w:lineRule="exact"/>
        <w:ind w:firstLine="480" w:firstLineChars="200"/>
        <w:rPr>
          <w:rFonts w:eastAsia="Times New Roman"/>
          <w:sz w:val="24"/>
          <w:szCs w:val="24"/>
          <w:highlight w:val="none"/>
        </w:rPr>
      </w:pPr>
      <w:bookmarkStart w:id="272" w:name="OLE_LINK3"/>
      <w:r>
        <w:rPr>
          <w:rFonts w:hint="eastAsia"/>
          <w:sz w:val="24"/>
          <w:szCs w:val="24"/>
          <w:highlight w:val="none"/>
        </w:rPr>
        <w:t>前述基准价格是指由发包人在招标文件或专用合同条款中给定的材料、工程设备的价格，该价格原则上应当按照省级或行业建设主管部门或其授权的工程造价管理机构发布的信息价编制。</w:t>
      </w:r>
    </w:p>
    <w:p>
      <w:pPr>
        <w:spacing w:line="600" w:lineRule="exact"/>
        <w:ind w:firstLine="480" w:firstLineChars="200"/>
        <w:rPr>
          <w:rFonts w:eastAsia="Times New Roman"/>
          <w:sz w:val="24"/>
          <w:szCs w:val="24"/>
          <w:highlight w:val="none"/>
        </w:rPr>
      </w:pPr>
      <w:r>
        <w:rPr>
          <w:rFonts w:hint="eastAsia"/>
          <w:sz w:val="24"/>
          <w:szCs w:val="24"/>
          <w:highlight w:val="none"/>
        </w:rPr>
        <w:t>（3）施工机械台班单价或施工机械使用费发生变化超过省级或行业建设主管部门或其授权的工程造价管理机构规定的范围时，按规定调整合同价格。</w:t>
      </w:r>
    </w:p>
    <w:p>
      <w:pPr>
        <w:spacing w:line="600" w:lineRule="exact"/>
        <w:ind w:firstLine="480" w:firstLineChars="200"/>
        <w:rPr>
          <w:rFonts w:eastAsia="Times New Roman"/>
          <w:sz w:val="24"/>
          <w:szCs w:val="24"/>
          <w:highlight w:val="none"/>
        </w:rPr>
      </w:pPr>
      <w:r>
        <w:rPr>
          <w:rFonts w:hint="eastAsia"/>
          <w:sz w:val="24"/>
          <w:szCs w:val="24"/>
          <w:highlight w:val="none"/>
        </w:rPr>
        <w:t>第3种方式：专用合同条款约定的其他方式。</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273" w:name="_Toc351203579"/>
      <w:bookmarkStart w:id="274" w:name="_Toc296346594"/>
      <w:bookmarkStart w:id="275" w:name="_Toc337558798"/>
      <w:bookmarkStart w:id="276" w:name="_Toc296503093"/>
      <w:r>
        <w:rPr>
          <w:rFonts w:hint="eastAsia" w:eastAsia="Times New Roman"/>
          <w:kern w:val="0"/>
          <w:sz w:val="24"/>
          <w:szCs w:val="24"/>
          <w:highlight w:val="none"/>
        </w:rPr>
        <w:t>11.2</w:t>
      </w:r>
      <w:r>
        <w:rPr>
          <w:rFonts w:hint="eastAsia" w:eastAsia="黑体"/>
          <w:kern w:val="0"/>
          <w:sz w:val="24"/>
          <w:szCs w:val="24"/>
          <w:highlight w:val="none"/>
        </w:rPr>
        <w:t>法律变化引起的调整</w:t>
      </w:r>
      <w:bookmarkEnd w:id="273"/>
    </w:p>
    <w:bookmarkEnd w:id="274"/>
    <w:bookmarkEnd w:id="275"/>
    <w:bookmarkEnd w:id="276"/>
    <w:p>
      <w:pPr>
        <w:spacing w:line="600" w:lineRule="exact"/>
        <w:ind w:firstLine="480" w:firstLineChars="200"/>
        <w:rPr>
          <w:rFonts w:eastAsia="Times New Roman"/>
          <w:sz w:val="24"/>
          <w:szCs w:val="24"/>
          <w:highlight w:val="none"/>
        </w:rPr>
      </w:pPr>
      <w:r>
        <w:rPr>
          <w:rFonts w:hint="eastAsia"/>
          <w:sz w:val="24"/>
          <w:szCs w:val="24"/>
          <w:highlight w:val="none"/>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pPr>
        <w:spacing w:line="600" w:lineRule="exact"/>
        <w:ind w:firstLine="480" w:firstLineChars="200"/>
        <w:rPr>
          <w:rFonts w:eastAsia="Times New Roman"/>
          <w:sz w:val="24"/>
          <w:szCs w:val="24"/>
          <w:highlight w:val="none"/>
        </w:rPr>
      </w:pPr>
      <w:r>
        <w:rPr>
          <w:rFonts w:hint="eastAsia"/>
          <w:sz w:val="24"/>
          <w:szCs w:val="24"/>
          <w:highlight w:val="none"/>
        </w:rPr>
        <w:t>因法律变化引起的合同价格和工期调整，合同当事人无法达成一致的，由总监理工程师按第4.4款〔商定或确定〕的约定处理。</w:t>
      </w:r>
    </w:p>
    <w:p>
      <w:pPr>
        <w:spacing w:line="600" w:lineRule="exact"/>
        <w:ind w:firstLine="480" w:firstLineChars="200"/>
        <w:rPr>
          <w:rFonts w:eastAsia="Times New Roman"/>
          <w:sz w:val="24"/>
          <w:szCs w:val="24"/>
          <w:highlight w:val="none"/>
        </w:rPr>
      </w:pPr>
      <w:r>
        <w:rPr>
          <w:rFonts w:hint="eastAsia"/>
          <w:kern w:val="0"/>
          <w:sz w:val="24"/>
          <w:szCs w:val="24"/>
          <w:highlight w:val="none"/>
        </w:rPr>
        <w:t>因承包人原因造成工期延误，在工期延误期间出现法律变化的，由此增加的费用和（或）延误的工期由承包人承担。</w:t>
      </w:r>
    </w:p>
    <w:p>
      <w:pPr>
        <w:keepNext/>
        <w:keepLines/>
        <w:widowControl/>
        <w:tabs>
          <w:tab w:val="left" w:pos="864"/>
        </w:tabs>
        <w:spacing w:before="120" w:after="120" w:line="600" w:lineRule="exact"/>
        <w:ind w:left="864" w:hanging="864"/>
        <w:jc w:val="left"/>
        <w:outlineLvl w:val="3"/>
        <w:rPr>
          <w:rFonts w:eastAsia="Times New Roman"/>
          <w:kern w:val="0"/>
          <w:sz w:val="24"/>
          <w:szCs w:val="24"/>
          <w:highlight w:val="none"/>
        </w:rPr>
      </w:pPr>
      <w:bookmarkStart w:id="277" w:name="_Toc351203580"/>
      <w:bookmarkStart w:id="278" w:name="_Toc337558799"/>
      <w:bookmarkStart w:id="279" w:name="_Toc296346597"/>
      <w:bookmarkStart w:id="280" w:name="_Toc296503096"/>
      <w:r>
        <w:rPr>
          <w:rFonts w:hint="eastAsia" w:eastAsia="Times New Roman"/>
          <w:kern w:val="0"/>
          <w:sz w:val="24"/>
          <w:szCs w:val="24"/>
          <w:highlight w:val="none"/>
        </w:rPr>
        <w:t xml:space="preserve">12. </w:t>
      </w:r>
      <w:r>
        <w:rPr>
          <w:rFonts w:hint="eastAsia" w:eastAsia="黑体"/>
          <w:kern w:val="0"/>
          <w:sz w:val="24"/>
          <w:szCs w:val="24"/>
          <w:highlight w:val="none"/>
        </w:rPr>
        <w:t>合同价格、计量与支付</w:t>
      </w:r>
      <w:bookmarkEnd w:id="277"/>
    </w:p>
    <w:bookmarkEnd w:id="278"/>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281" w:name="_Toc351203581"/>
      <w:bookmarkStart w:id="282" w:name="_Toc337558800"/>
      <w:r>
        <w:rPr>
          <w:rFonts w:hint="eastAsia" w:eastAsia="Times New Roman"/>
          <w:kern w:val="0"/>
          <w:sz w:val="24"/>
          <w:szCs w:val="24"/>
          <w:highlight w:val="none"/>
        </w:rPr>
        <w:t xml:space="preserve">12.1 </w:t>
      </w:r>
      <w:r>
        <w:rPr>
          <w:rFonts w:hint="eastAsia" w:eastAsia="黑体"/>
          <w:kern w:val="0"/>
          <w:sz w:val="24"/>
          <w:szCs w:val="24"/>
          <w:highlight w:val="none"/>
        </w:rPr>
        <w:t>合同价</w:t>
      </w:r>
      <w:bookmarkEnd w:id="279"/>
      <w:bookmarkEnd w:id="280"/>
      <w:r>
        <w:rPr>
          <w:rFonts w:hint="eastAsia" w:eastAsia="黑体"/>
          <w:kern w:val="0"/>
          <w:sz w:val="24"/>
          <w:szCs w:val="24"/>
          <w:highlight w:val="none"/>
        </w:rPr>
        <w:t>格形式</w:t>
      </w:r>
      <w:bookmarkEnd w:id="281"/>
    </w:p>
    <w:bookmarkEnd w:id="282"/>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发包人和承包人应在合同协议书中选择下列一种合同价格形式：</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1</w:t>
      </w:r>
      <w:r>
        <w:rPr>
          <w:rFonts w:hint="eastAsia"/>
          <w:kern w:val="0"/>
          <w:sz w:val="24"/>
          <w:szCs w:val="24"/>
          <w:highlight w:val="none"/>
        </w:rPr>
        <w:t>.单价合同</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单价合同是指合同当事人约定以工程量清单及其综合单价进行合同价格计算、调整和确认的建设工程施工合同，</w:t>
      </w:r>
      <w:r>
        <w:rPr>
          <w:rFonts w:hint="eastAsia"/>
          <w:sz w:val="24"/>
          <w:szCs w:val="24"/>
          <w:highlight w:val="none"/>
        </w:rPr>
        <w:t>在约定的范围内合同单价不作调整</w:t>
      </w:r>
      <w:r>
        <w:rPr>
          <w:rFonts w:hint="eastAsia"/>
          <w:kern w:val="0"/>
          <w:sz w:val="24"/>
          <w:szCs w:val="24"/>
          <w:highlight w:val="none"/>
        </w:rPr>
        <w:t>。合同当事人应在专用合同条款中约定综合单价包含的风险范围和风险费用的计算方法</w:t>
      </w:r>
      <w:r>
        <w:rPr>
          <w:rFonts w:hint="eastAsia"/>
          <w:sz w:val="24"/>
          <w:szCs w:val="24"/>
          <w:highlight w:val="none"/>
        </w:rPr>
        <w:t>，</w:t>
      </w:r>
      <w:r>
        <w:rPr>
          <w:rFonts w:hint="eastAsia"/>
          <w:kern w:val="0"/>
          <w:sz w:val="24"/>
          <w:szCs w:val="24"/>
          <w:highlight w:val="none"/>
        </w:rPr>
        <w:t>并约定风险范围以外的合同价格的调整方法，其中因市场价格波动引起的调整按第11.1款〔市场价格波动引起的调整〕约定执行。</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2</w:t>
      </w:r>
      <w:r>
        <w:rPr>
          <w:rFonts w:hint="eastAsia"/>
          <w:kern w:val="0"/>
          <w:sz w:val="24"/>
          <w:szCs w:val="24"/>
          <w:highlight w:val="none"/>
        </w:rPr>
        <w:t>.总价合同</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总价合同是指合同当事人约定以施工图、已标价工程量清单或预算书及有关条件进行合同价格计算、调整和确认的建设工程施工合同，</w:t>
      </w:r>
      <w:r>
        <w:rPr>
          <w:rFonts w:hint="eastAsia"/>
          <w:sz w:val="24"/>
          <w:szCs w:val="24"/>
          <w:highlight w:val="none"/>
        </w:rPr>
        <w:t>在约定的范围内合同总价不作调整</w:t>
      </w:r>
      <w:r>
        <w:rPr>
          <w:rFonts w:hint="eastAsia"/>
          <w:kern w:val="0"/>
          <w:sz w:val="24"/>
          <w:szCs w:val="24"/>
          <w:highlight w:val="none"/>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3</w:t>
      </w:r>
      <w:r>
        <w:rPr>
          <w:rFonts w:hint="eastAsia"/>
          <w:kern w:val="0"/>
          <w:sz w:val="24"/>
          <w:szCs w:val="24"/>
          <w:highlight w:val="none"/>
        </w:rPr>
        <w:t>.其它价格形式</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合同当事人可在专用合同条款中约定其他合同价格形式。</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283" w:name="_Toc296503097"/>
      <w:bookmarkStart w:id="284" w:name="_Toc296346598"/>
      <w:bookmarkStart w:id="285" w:name="_Toc351203582"/>
      <w:bookmarkStart w:id="286" w:name="_Toc337558801"/>
      <w:r>
        <w:rPr>
          <w:rFonts w:hint="eastAsia" w:eastAsia="Times New Roman"/>
          <w:kern w:val="0"/>
          <w:sz w:val="24"/>
          <w:szCs w:val="24"/>
          <w:highlight w:val="none"/>
        </w:rPr>
        <w:t>12.2</w:t>
      </w:r>
      <w:r>
        <w:rPr>
          <w:rFonts w:hint="eastAsia" w:eastAsia="黑体"/>
          <w:kern w:val="0"/>
          <w:sz w:val="24"/>
          <w:szCs w:val="24"/>
          <w:highlight w:val="none"/>
        </w:rPr>
        <w:t>预</w:t>
      </w:r>
      <w:bookmarkEnd w:id="283"/>
      <w:bookmarkEnd w:id="284"/>
      <w:bookmarkStart w:id="287" w:name="_Toc296503100"/>
      <w:bookmarkStart w:id="288" w:name="_Toc296346601"/>
      <w:r>
        <w:rPr>
          <w:rFonts w:hint="eastAsia" w:eastAsia="黑体"/>
          <w:kern w:val="0"/>
          <w:sz w:val="24"/>
          <w:szCs w:val="24"/>
          <w:highlight w:val="none"/>
        </w:rPr>
        <w:t>付款</w:t>
      </w:r>
      <w:bookmarkEnd w:id="285"/>
    </w:p>
    <w:bookmarkEnd w:id="286"/>
    <w:bookmarkEnd w:id="287"/>
    <w:bookmarkEnd w:id="288"/>
    <w:p>
      <w:pPr>
        <w:spacing w:line="600" w:lineRule="exact"/>
        <w:ind w:firstLine="480" w:firstLineChars="200"/>
        <w:jc w:val="left"/>
        <w:rPr>
          <w:rFonts w:eastAsia="Times New Roman"/>
          <w:kern w:val="0"/>
          <w:sz w:val="24"/>
          <w:szCs w:val="24"/>
          <w:highlight w:val="none"/>
        </w:rPr>
      </w:pPr>
      <w:r>
        <w:rPr>
          <w:rFonts w:hint="eastAsia" w:eastAsia="Times New Roman"/>
          <w:sz w:val="24"/>
          <w:szCs w:val="24"/>
          <w:highlight w:val="none"/>
        </w:rPr>
        <w:t>12.2.</w:t>
      </w:r>
      <w:r>
        <w:rPr>
          <w:rFonts w:hint="eastAsia" w:eastAsia="Times New Roman"/>
          <w:kern w:val="0"/>
          <w:sz w:val="24"/>
          <w:szCs w:val="24"/>
          <w:highlight w:val="none"/>
        </w:rPr>
        <w:t>1</w:t>
      </w:r>
      <w:r>
        <w:rPr>
          <w:rFonts w:hint="eastAsia"/>
          <w:kern w:val="0"/>
          <w:sz w:val="24"/>
          <w:szCs w:val="24"/>
          <w:highlight w:val="none"/>
        </w:rPr>
        <w:t>预付款的支付</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预付款的支付按照专用合同条款约定执行，但至迟应在开工通知载明的开工日期7天前支付。预付款应当用于材料、工程设备、施工设备的采购及修建临时工程、组织施工队伍进场等。</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除专用合同条款另有约定外，预付款在进度付款中同比例扣回。</w:t>
      </w:r>
      <w:bookmarkEnd w:id="272"/>
      <w:r>
        <w:rPr>
          <w:rFonts w:hint="eastAsia"/>
          <w:kern w:val="0"/>
          <w:sz w:val="24"/>
          <w:szCs w:val="24"/>
          <w:highlight w:val="none"/>
        </w:rPr>
        <w:t>在颁发工程接收证书前，提前解除合同的，尚未扣完的预付款应与合同价款一并结算。</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发包人逾期支付预付款超过7天的，承包人有权向发包人发出要求预付的催告通知，发包人收到通知后7天内仍未支付的，承包人有权暂停施工，并按第16.1.1项〔发包人违约的情形〕执行。</w:t>
      </w:r>
    </w:p>
    <w:p>
      <w:pPr>
        <w:spacing w:line="600" w:lineRule="exact"/>
        <w:ind w:firstLine="480" w:firstLineChars="200"/>
        <w:jc w:val="left"/>
        <w:rPr>
          <w:rFonts w:eastAsia="Times New Roman"/>
          <w:sz w:val="24"/>
          <w:szCs w:val="24"/>
          <w:highlight w:val="none"/>
        </w:rPr>
      </w:pPr>
      <w:r>
        <w:rPr>
          <w:rFonts w:hint="eastAsia" w:eastAsia="Times New Roman"/>
          <w:sz w:val="24"/>
          <w:szCs w:val="24"/>
          <w:highlight w:val="none"/>
        </w:rPr>
        <w:t xml:space="preserve">12.2.2 </w:t>
      </w:r>
      <w:r>
        <w:rPr>
          <w:rFonts w:hint="eastAsia"/>
          <w:sz w:val="24"/>
          <w:szCs w:val="24"/>
          <w:highlight w:val="none"/>
        </w:rPr>
        <w:t>预付款担保</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发包人在工程款中逐期扣回预付款后，预付款担保额度应相应减少，但剩余的预付款担保金额不得低于未被扣回的预付款金额。</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289" w:name="_Toc351203583"/>
      <w:bookmarkStart w:id="290" w:name="_Toc337558802"/>
      <w:r>
        <w:rPr>
          <w:rFonts w:hint="eastAsia" w:eastAsia="Times New Roman"/>
          <w:kern w:val="0"/>
          <w:sz w:val="24"/>
          <w:szCs w:val="24"/>
          <w:highlight w:val="none"/>
        </w:rPr>
        <w:t>12.3</w:t>
      </w:r>
      <w:r>
        <w:rPr>
          <w:rFonts w:hint="eastAsia" w:eastAsia="黑体"/>
          <w:kern w:val="0"/>
          <w:sz w:val="24"/>
          <w:szCs w:val="24"/>
          <w:highlight w:val="none"/>
        </w:rPr>
        <w:t>计量</w:t>
      </w:r>
      <w:bookmarkEnd w:id="289"/>
    </w:p>
    <w:bookmarkEnd w:id="290"/>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12.3.1 </w:t>
      </w:r>
      <w:r>
        <w:rPr>
          <w:rFonts w:hint="eastAsia"/>
          <w:kern w:val="0"/>
          <w:sz w:val="24"/>
          <w:szCs w:val="24"/>
          <w:highlight w:val="none"/>
        </w:rPr>
        <w:t>计量原则</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工程量计量按照合同约定的工程量计算规则、图纸及变更指示等进行计量。工程量计算规则应以相关的国家标准、行业标准等为依据，由合同当事人在专用合同条款中约定。</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12.3.2 </w:t>
      </w:r>
      <w:r>
        <w:rPr>
          <w:rFonts w:hint="eastAsia"/>
          <w:kern w:val="0"/>
          <w:sz w:val="24"/>
          <w:szCs w:val="24"/>
          <w:highlight w:val="none"/>
        </w:rPr>
        <w:t>计量周期</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除专用合同条款另有约定外，工程量的计量按月进行。</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12.3.3 </w:t>
      </w:r>
      <w:r>
        <w:rPr>
          <w:rFonts w:hint="eastAsia"/>
          <w:kern w:val="0"/>
          <w:sz w:val="24"/>
          <w:szCs w:val="24"/>
          <w:highlight w:val="none"/>
        </w:rPr>
        <w:t>单价合同的计量</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除专用合同条款另有约定外，单价合同的计量按照本项约定执行：</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（1）承包人应于每月25日向监理人报送上月20日至当月19日已完成的工程量报告，并附具进度付款申请单、已完成工程量报表和有关资料。</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（3）监理人未在收到承包人提交的工程量报表后的7天内完成审核的，承包人报送的工程量报告中的工程量视为承包人实际完成的工程量，据此计算工程价款。</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12.3.4 </w:t>
      </w:r>
      <w:r>
        <w:rPr>
          <w:rFonts w:hint="eastAsia"/>
          <w:kern w:val="0"/>
          <w:sz w:val="24"/>
          <w:szCs w:val="24"/>
          <w:highlight w:val="none"/>
        </w:rPr>
        <w:t>总价合同的计量</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除专用合同条款另有约定外，按月计量支付的总价合同，按照本项约定执行：</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（1）承包人应于每月25日向监理人报送上月20日至当月19日已完成的工程量报告，并附具进度付款申请单、已完成工程量报表和有关资料。</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（3）监理人未在收到承包人提交的工程量报表后的7天内完成复核的，承包人提交的工程量报告中的工程量视为承包人实际完成的工程量。</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12.3.5 </w:t>
      </w:r>
      <w:r>
        <w:rPr>
          <w:rFonts w:hint="eastAsia"/>
          <w:kern w:val="0"/>
          <w:sz w:val="24"/>
          <w:szCs w:val="24"/>
          <w:highlight w:val="none"/>
        </w:rPr>
        <w:t>总价合同采用支付分解表计量支付的，可以按照第12.3.4项〔总价合同的计量〕约定进行计量，但合同价款按照支付分解表进行支付。</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12.3.6 </w:t>
      </w:r>
      <w:r>
        <w:rPr>
          <w:rFonts w:hint="eastAsia"/>
          <w:kern w:val="0"/>
          <w:sz w:val="24"/>
          <w:szCs w:val="24"/>
          <w:highlight w:val="none"/>
        </w:rPr>
        <w:t>其他价格形式合同的计量</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合同当事人可在专用合同条款中约定其他价格形式合同的计量方式和程序。</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291" w:name="_Toc296503101"/>
      <w:bookmarkStart w:id="292" w:name="_Toc296346602"/>
      <w:bookmarkStart w:id="293" w:name="_Toc351203584"/>
      <w:bookmarkStart w:id="294" w:name="_Toc337558803"/>
      <w:r>
        <w:rPr>
          <w:rFonts w:hint="eastAsia" w:eastAsia="Times New Roman"/>
          <w:kern w:val="0"/>
          <w:sz w:val="24"/>
          <w:szCs w:val="24"/>
          <w:highlight w:val="none"/>
        </w:rPr>
        <w:t>12.4</w:t>
      </w:r>
      <w:r>
        <w:rPr>
          <w:rFonts w:hint="eastAsia" w:eastAsia="黑体"/>
          <w:kern w:val="0"/>
          <w:sz w:val="24"/>
          <w:szCs w:val="24"/>
          <w:highlight w:val="none"/>
        </w:rPr>
        <w:t>工程进度款支</w:t>
      </w:r>
      <w:bookmarkEnd w:id="291"/>
      <w:bookmarkEnd w:id="292"/>
      <w:r>
        <w:rPr>
          <w:rFonts w:hint="eastAsia" w:eastAsia="黑体"/>
          <w:kern w:val="0"/>
          <w:sz w:val="24"/>
          <w:szCs w:val="24"/>
          <w:highlight w:val="none"/>
        </w:rPr>
        <w:t>付</w:t>
      </w:r>
      <w:bookmarkEnd w:id="293"/>
    </w:p>
    <w:bookmarkEnd w:id="294"/>
    <w:p>
      <w:pPr>
        <w:autoSpaceDE w:val="0"/>
        <w:autoSpaceDN w:val="0"/>
        <w:adjustRightInd w:val="0"/>
        <w:spacing w:line="600" w:lineRule="exact"/>
        <w:ind w:firstLine="480" w:firstLineChars="200"/>
        <w:jc w:val="left"/>
        <w:rPr>
          <w:rFonts w:eastAsia="Times New Roman"/>
          <w:sz w:val="24"/>
          <w:szCs w:val="24"/>
          <w:highlight w:val="none"/>
        </w:rPr>
      </w:pPr>
      <w:r>
        <w:rPr>
          <w:rFonts w:hint="eastAsia" w:eastAsia="Times New Roman"/>
          <w:sz w:val="24"/>
          <w:szCs w:val="24"/>
          <w:highlight w:val="none"/>
        </w:rPr>
        <w:t xml:space="preserve">12.4.1 </w:t>
      </w:r>
      <w:r>
        <w:rPr>
          <w:rFonts w:hint="eastAsia"/>
          <w:sz w:val="24"/>
          <w:szCs w:val="24"/>
          <w:highlight w:val="none"/>
        </w:rPr>
        <w:t>付款周期</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除专用合同条款另有约定外，付款周期应按照第12.3.2项〔计量周期〕的约定与计量周期保持一致。</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sz w:val="24"/>
          <w:szCs w:val="24"/>
          <w:highlight w:val="none"/>
        </w:rPr>
        <w:t>12.4</w:t>
      </w:r>
      <w:r>
        <w:rPr>
          <w:rFonts w:hint="eastAsia" w:eastAsia="Times New Roman"/>
          <w:kern w:val="0"/>
          <w:sz w:val="24"/>
          <w:szCs w:val="24"/>
          <w:highlight w:val="none"/>
        </w:rPr>
        <w:t xml:space="preserve">.2 </w:t>
      </w:r>
      <w:r>
        <w:rPr>
          <w:rFonts w:hint="eastAsia"/>
          <w:kern w:val="0"/>
          <w:sz w:val="24"/>
          <w:szCs w:val="24"/>
          <w:highlight w:val="none"/>
        </w:rPr>
        <w:t>进度付款申请单的编制</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除专用合同条款另有约定外，进度付款申请单应包括下列内容：</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（1）截至本次付款周期已完成工作对应的金额；</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（2）根据第10条〔变更〕应增加和扣减的变更金额；</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（3）根据第12.2款〔预付款〕约定应支付的预付款和扣减的返还预付款；</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（4）根据第15.3款〔质量保证金〕约定应扣减的质量保证金；</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（5）根据第19条〔索赔〕应增加和扣减的索赔金额；</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（6）对已签发的进度款支付证书中出现错误的修正，应在本次进度付款中支付或扣除的金额；</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（7）根据合同约定应增加和扣减的其他金额。</w:t>
      </w:r>
    </w:p>
    <w:p>
      <w:pPr>
        <w:autoSpaceDE w:val="0"/>
        <w:autoSpaceDN w:val="0"/>
        <w:adjustRightInd w:val="0"/>
        <w:spacing w:line="600" w:lineRule="exact"/>
        <w:ind w:firstLine="480" w:firstLineChars="200"/>
        <w:jc w:val="left"/>
        <w:rPr>
          <w:rFonts w:eastAsia="Times New Roman"/>
          <w:sz w:val="24"/>
          <w:szCs w:val="24"/>
          <w:highlight w:val="none"/>
        </w:rPr>
      </w:pPr>
      <w:r>
        <w:rPr>
          <w:rFonts w:hint="eastAsia" w:eastAsia="Times New Roman"/>
          <w:sz w:val="24"/>
          <w:szCs w:val="24"/>
          <w:highlight w:val="none"/>
        </w:rPr>
        <w:t xml:space="preserve">12.4.3 </w:t>
      </w:r>
      <w:r>
        <w:rPr>
          <w:rFonts w:hint="eastAsia"/>
          <w:sz w:val="24"/>
          <w:szCs w:val="24"/>
          <w:highlight w:val="none"/>
        </w:rPr>
        <w:t>进度付款申请单的提交</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（1）单价合同进度付款申请单的提交</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单价合同的进度付款申请单，按照第12.3.3项〔单价合同的计量〕约定的时间按月向监理人提交，并附上已完成工程量报表和有关资料。单价合同中的总价项目按月进行支付分解，并汇总列入当期进度付款申请单。</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（2）总价合同进度付款申请单的提交</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总价合同按月计量支付的，承包人按照第12.3.4项〔总价合同的计量〕约定的时间按月向监理人提交进度付款申请单，并附上已完成工程量报表和有关资料。</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总价合同按支付分解表支付的，承包人应按照第12.4.6项〔支付分解表〕及第12.4.2项〔进度付款申请单的编制〕的约定向监理人提交进度付款申请单。</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（3）其他价格形式合同的进度付款申请单的提交</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合同当事人可在专用合同条款中约定其他价格形式合同的进度付款申请单的编制和提交程序。</w:t>
      </w:r>
    </w:p>
    <w:p>
      <w:pPr>
        <w:autoSpaceDE w:val="0"/>
        <w:autoSpaceDN w:val="0"/>
        <w:adjustRightInd w:val="0"/>
        <w:spacing w:line="600" w:lineRule="exact"/>
        <w:ind w:firstLine="480" w:firstLineChars="200"/>
        <w:jc w:val="left"/>
        <w:rPr>
          <w:rFonts w:eastAsia="Times New Roman"/>
          <w:sz w:val="24"/>
          <w:szCs w:val="24"/>
          <w:highlight w:val="none"/>
        </w:rPr>
      </w:pPr>
      <w:r>
        <w:rPr>
          <w:rFonts w:hint="eastAsia" w:eastAsia="Times New Roman"/>
          <w:sz w:val="24"/>
          <w:szCs w:val="24"/>
          <w:highlight w:val="none"/>
        </w:rPr>
        <w:t xml:space="preserve">12.4.4 </w:t>
      </w:r>
      <w:r>
        <w:rPr>
          <w:rFonts w:hint="eastAsia"/>
          <w:sz w:val="24"/>
          <w:szCs w:val="24"/>
          <w:highlight w:val="none"/>
        </w:rPr>
        <w:t>进度款审核和支付</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（2）除专用合同条款另有约定外，发包人应在进度款支付证书或临时进度款支付证书签发后14天内完成支付，发包人逾期支付进度款的，应按照中国人民银行发布的同期同类贷款基准利率支付违约金。</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（3）发包人签发进度款支付证书或临时进度款支付证书，不表明发包人已同意、批准或接受了承包人完成的相应部分的工作。</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12.4.5 </w:t>
      </w:r>
      <w:r>
        <w:rPr>
          <w:rFonts w:hint="eastAsia"/>
          <w:kern w:val="0"/>
          <w:sz w:val="24"/>
          <w:szCs w:val="24"/>
          <w:highlight w:val="none"/>
        </w:rPr>
        <w:t>进度付款的修正</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在对已签发的进度款支付证书进行阶段汇总和复核中发现错误、遗漏或重复的，发包人和承包人均有权提出修正申请。经发包人和承包人同意的修正，应在下期进度付款中支付或扣除。</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12.4.6 </w:t>
      </w:r>
      <w:r>
        <w:rPr>
          <w:rFonts w:hint="eastAsia"/>
          <w:kern w:val="0"/>
          <w:sz w:val="24"/>
          <w:szCs w:val="24"/>
          <w:highlight w:val="none"/>
        </w:rPr>
        <w:t>支付分解表</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1</w:t>
      </w:r>
      <w:r>
        <w:rPr>
          <w:rFonts w:hint="eastAsia"/>
          <w:kern w:val="0"/>
          <w:sz w:val="24"/>
          <w:szCs w:val="24"/>
          <w:highlight w:val="none"/>
        </w:rPr>
        <w:t>.支付分解表的编制要求</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（1）支付分解表中所列的每期付款金额，应为第12.4.2项〔进度付款申请单的编制〕第（1）目的估算金额；</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（2）实际进度与施工进度计划不一致的，合同当事人可按照第4.4款〔商定或确定〕修改支付分解表；</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（3）不采用支付分解表的，承包人应向发包人和监理人提交按季度编制的支付估算分解表，用于支付参考。</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2</w:t>
      </w:r>
      <w:r>
        <w:rPr>
          <w:rFonts w:hint="eastAsia"/>
          <w:kern w:val="0"/>
          <w:sz w:val="24"/>
          <w:szCs w:val="24"/>
          <w:highlight w:val="none"/>
        </w:rPr>
        <w:t>.总价合同支付分解表的编制与审批</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（2）监理人应在收到支付分解表后7天内完成审核并报送发包人。发包人应在收到经监理人审核的支付分解表后7天内完成审批，经发包人批准的支付分解表为有约束力的支付分解表。</w:t>
      </w:r>
    </w:p>
    <w:p>
      <w:pPr>
        <w:spacing w:line="600" w:lineRule="exact"/>
        <w:jc w:val="left"/>
        <w:rPr>
          <w:rFonts w:eastAsia="Times New Roman"/>
          <w:kern w:val="0"/>
          <w:sz w:val="24"/>
          <w:szCs w:val="24"/>
          <w:highlight w:val="none"/>
        </w:rPr>
      </w:pPr>
      <w:r>
        <w:rPr>
          <w:rFonts w:hint="eastAsia"/>
          <w:kern w:val="0"/>
          <w:sz w:val="24"/>
          <w:szCs w:val="24"/>
          <w:highlight w:val="none"/>
        </w:rPr>
        <w:t>（3）发包人逾期未完成支付分解表审批的，也未及时要求承包人进行修正和提供补充资料的，则承包人提交的支付分解表视为已经获得发包人批准。</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3</w:t>
      </w:r>
      <w:r>
        <w:rPr>
          <w:rFonts w:hint="eastAsia"/>
          <w:kern w:val="0"/>
          <w:sz w:val="24"/>
          <w:szCs w:val="24"/>
          <w:highlight w:val="none"/>
        </w:rPr>
        <w:t>.单价合同的总价项目支付分解表的编制与审批</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295" w:name="_Toc351203585"/>
      <w:r>
        <w:rPr>
          <w:rFonts w:hint="eastAsia" w:eastAsia="Times New Roman"/>
          <w:kern w:val="0"/>
          <w:sz w:val="24"/>
          <w:szCs w:val="24"/>
          <w:highlight w:val="none"/>
        </w:rPr>
        <w:t>12.5</w:t>
      </w:r>
      <w:r>
        <w:rPr>
          <w:rFonts w:hint="eastAsia" w:eastAsia="黑体"/>
          <w:kern w:val="0"/>
          <w:sz w:val="24"/>
          <w:szCs w:val="24"/>
          <w:highlight w:val="none"/>
        </w:rPr>
        <w:t>支付账户</w:t>
      </w:r>
      <w:bookmarkEnd w:id="295"/>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发包人应将合同价款支付至合同协议书中约定的承包人账户。</w:t>
      </w:r>
    </w:p>
    <w:p>
      <w:pPr>
        <w:keepNext/>
        <w:keepLines/>
        <w:widowControl/>
        <w:tabs>
          <w:tab w:val="left" w:pos="864"/>
        </w:tabs>
        <w:spacing w:before="120" w:after="120" w:line="600" w:lineRule="exact"/>
        <w:ind w:left="864" w:hanging="864"/>
        <w:jc w:val="left"/>
        <w:outlineLvl w:val="3"/>
        <w:rPr>
          <w:rFonts w:eastAsia="Times New Roman"/>
          <w:kern w:val="0"/>
          <w:sz w:val="24"/>
          <w:szCs w:val="24"/>
          <w:highlight w:val="none"/>
        </w:rPr>
      </w:pPr>
      <w:bookmarkStart w:id="296" w:name="_Toc351203586"/>
      <w:bookmarkStart w:id="297" w:name="_Toc296346607"/>
      <w:bookmarkStart w:id="298" w:name="_Toc296503106"/>
      <w:bookmarkStart w:id="299" w:name="_Toc322522574"/>
      <w:bookmarkStart w:id="300" w:name="_Toc337558804"/>
      <w:r>
        <w:rPr>
          <w:rFonts w:hint="eastAsia" w:eastAsia="Times New Roman"/>
          <w:kern w:val="0"/>
          <w:sz w:val="24"/>
          <w:szCs w:val="24"/>
          <w:highlight w:val="none"/>
        </w:rPr>
        <w:t xml:space="preserve">13. </w:t>
      </w:r>
      <w:r>
        <w:rPr>
          <w:rFonts w:hint="eastAsia" w:eastAsia="黑体"/>
          <w:kern w:val="0"/>
          <w:sz w:val="24"/>
          <w:szCs w:val="24"/>
          <w:highlight w:val="none"/>
        </w:rPr>
        <w:t>验收和工程试车</w:t>
      </w:r>
      <w:bookmarkEnd w:id="296"/>
    </w:p>
    <w:bookmarkEnd w:id="297"/>
    <w:bookmarkEnd w:id="298"/>
    <w:bookmarkEnd w:id="299"/>
    <w:bookmarkEnd w:id="300"/>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301" w:name="_Toc351203587"/>
      <w:bookmarkStart w:id="302" w:name="_Toc337558805"/>
      <w:bookmarkStart w:id="303" w:name="_Toc296503110"/>
      <w:bookmarkStart w:id="304" w:name="_Toc296346611"/>
      <w:r>
        <w:rPr>
          <w:rFonts w:hint="eastAsia" w:eastAsia="Times New Roman"/>
          <w:kern w:val="0"/>
          <w:sz w:val="24"/>
          <w:szCs w:val="24"/>
          <w:highlight w:val="none"/>
        </w:rPr>
        <w:t>13.1</w:t>
      </w:r>
      <w:r>
        <w:rPr>
          <w:rFonts w:hint="eastAsia" w:eastAsia="黑体"/>
          <w:kern w:val="0"/>
          <w:sz w:val="24"/>
          <w:szCs w:val="24"/>
          <w:highlight w:val="none"/>
        </w:rPr>
        <w:t>分部分项工程验收</w:t>
      </w:r>
      <w:bookmarkEnd w:id="301"/>
    </w:p>
    <w:bookmarkEnd w:id="302"/>
    <w:p>
      <w:pPr>
        <w:spacing w:line="600" w:lineRule="exact"/>
        <w:ind w:firstLine="480" w:firstLineChars="200"/>
        <w:rPr>
          <w:rFonts w:eastAsia="Times New Roman"/>
          <w:sz w:val="24"/>
          <w:szCs w:val="24"/>
          <w:highlight w:val="none"/>
        </w:rPr>
      </w:pPr>
      <w:r>
        <w:rPr>
          <w:rFonts w:hint="eastAsia" w:eastAsia="Times New Roman"/>
          <w:sz w:val="24"/>
          <w:szCs w:val="24"/>
          <w:highlight w:val="none"/>
        </w:rPr>
        <w:t xml:space="preserve">13.1.1 </w:t>
      </w:r>
      <w:r>
        <w:rPr>
          <w:rFonts w:hint="eastAsia"/>
          <w:sz w:val="24"/>
          <w:szCs w:val="24"/>
          <w:highlight w:val="none"/>
        </w:rPr>
        <w:t>分部分项工程质量应符合国家有关工程施工验收规范、标准及合同约定，承包人应按照施工组织设计的要求完成分部分项工程施工。</w:t>
      </w:r>
    </w:p>
    <w:p>
      <w:pPr>
        <w:spacing w:line="600" w:lineRule="exact"/>
        <w:ind w:firstLine="480" w:firstLineChars="200"/>
        <w:rPr>
          <w:rFonts w:eastAsia="Times New Roman"/>
          <w:sz w:val="24"/>
          <w:szCs w:val="24"/>
          <w:highlight w:val="none"/>
        </w:rPr>
      </w:pPr>
      <w:r>
        <w:rPr>
          <w:rFonts w:hint="eastAsia" w:eastAsia="Times New Roman"/>
          <w:sz w:val="24"/>
          <w:szCs w:val="24"/>
          <w:highlight w:val="none"/>
        </w:rPr>
        <w:t xml:space="preserve">13.1.2 </w:t>
      </w:r>
      <w:r>
        <w:rPr>
          <w:rFonts w:hint="eastAsia"/>
          <w:sz w:val="24"/>
          <w:szCs w:val="24"/>
          <w:highlight w:val="none"/>
        </w:rPr>
        <w:t>除专用合同条款另有约定外，分部分项工程经承包人自检合格并具备验收条件的，承包人应提前48小时通知监理人进行验收。</w:t>
      </w:r>
      <w:r>
        <w:rPr>
          <w:rFonts w:hint="eastAsia"/>
          <w:kern w:val="0"/>
          <w:sz w:val="24"/>
          <w:szCs w:val="24"/>
          <w:highlight w:val="none"/>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sz w:val="24"/>
          <w:szCs w:val="24"/>
          <w:highlight w:val="none"/>
        </w:rPr>
        <w:t>分部分项工程未经验收的，不得进入下一道工序施工。</w:t>
      </w:r>
    </w:p>
    <w:p>
      <w:pPr>
        <w:spacing w:line="600" w:lineRule="exact"/>
        <w:ind w:firstLine="480" w:firstLineChars="200"/>
        <w:rPr>
          <w:rFonts w:eastAsia="Times New Roman"/>
          <w:sz w:val="24"/>
          <w:szCs w:val="24"/>
          <w:highlight w:val="none"/>
        </w:rPr>
      </w:pPr>
      <w:r>
        <w:rPr>
          <w:rFonts w:hint="eastAsia"/>
          <w:sz w:val="24"/>
          <w:szCs w:val="24"/>
          <w:highlight w:val="none"/>
        </w:rPr>
        <w:t>分部分项工程的验收资料应当作为竣工资料的组成部分。</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305" w:name="_Toc351203588"/>
      <w:bookmarkStart w:id="306" w:name="_Toc337558806"/>
      <w:r>
        <w:rPr>
          <w:rFonts w:hint="eastAsia" w:eastAsia="Times New Roman"/>
          <w:kern w:val="0"/>
          <w:sz w:val="24"/>
          <w:szCs w:val="24"/>
          <w:highlight w:val="none"/>
        </w:rPr>
        <w:t>13.2</w:t>
      </w:r>
      <w:r>
        <w:rPr>
          <w:rFonts w:hint="eastAsia" w:eastAsia="黑体"/>
          <w:kern w:val="0"/>
          <w:sz w:val="24"/>
          <w:szCs w:val="24"/>
          <w:highlight w:val="none"/>
        </w:rPr>
        <w:t>竣工验收</w:t>
      </w:r>
      <w:bookmarkEnd w:id="305"/>
    </w:p>
    <w:bookmarkEnd w:id="303"/>
    <w:bookmarkEnd w:id="304"/>
    <w:bookmarkEnd w:id="306"/>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13.2.1</w:t>
      </w:r>
      <w:r>
        <w:rPr>
          <w:rFonts w:hint="eastAsia"/>
          <w:kern w:val="0"/>
          <w:sz w:val="24"/>
          <w:szCs w:val="24"/>
          <w:highlight w:val="none"/>
        </w:rPr>
        <w:t>竣工验收条件</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工程具备以下条件的，承包人可以申请竣工验收：</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（1）除发包人同意的甩项工作和缺陷修补工作外，合同范围内的全部工程以及有关工作，包括合同要求的试验、试运行以及检验均已完成，并符合合同要求；</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（2）已按合同约定编制了甩项工作和缺陷修补工作清单以及相应的施工计划；</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（3）已按合同约定的内容和份数备齐竣工资料。</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13.2.2</w:t>
      </w:r>
      <w:r>
        <w:rPr>
          <w:rFonts w:hint="eastAsia"/>
          <w:kern w:val="0"/>
          <w:sz w:val="24"/>
          <w:szCs w:val="24"/>
          <w:highlight w:val="none"/>
        </w:rPr>
        <w:t>竣工验收程序</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除专用合同条款另有约定外，承包人申请竣工验收的，应当按照以下程序进行：</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（3）竣工验收合格的，发包人应在验收合格后14天内向承包人签发工程接收证书。发包人无正当理由逾期不颁发工程接收证书的，自验收合格后第15天起视为已颁发工程接收证书。</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除专用合同条款另有约定外，发包人不按照本项约定组织竣工验收、颁发工程接收证书的，每逾期一天，应以签约合同价为基数，按照中国人民银行发布的同期同类贷款基准利率支付违约金。</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13.2.3</w:t>
      </w:r>
      <w:r>
        <w:rPr>
          <w:rFonts w:hint="eastAsia"/>
          <w:kern w:val="0"/>
          <w:sz w:val="24"/>
          <w:szCs w:val="24"/>
          <w:highlight w:val="none"/>
        </w:rPr>
        <w:t>竣工日期</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307" w:name="#go14"/>
      <w:bookmarkEnd w:id="307"/>
      <w:r>
        <w:rPr>
          <w:rFonts w:hint="eastAsia"/>
          <w:kern w:val="0"/>
          <w:sz w:val="24"/>
          <w:szCs w:val="24"/>
          <w:highlight w:val="none"/>
        </w:rPr>
        <w:t>收申请报告的日期为实际竣工日期；工程未经竣工验收，发包人擅自使用的，以转移占有工程之日为实际竣工日期。</w:t>
      </w:r>
    </w:p>
    <w:p>
      <w:pPr>
        <w:autoSpaceDE w:val="0"/>
        <w:autoSpaceDN w:val="0"/>
        <w:adjustRightInd w:val="0"/>
        <w:spacing w:line="600" w:lineRule="exact"/>
        <w:ind w:firstLine="480" w:firstLineChars="200"/>
        <w:jc w:val="left"/>
        <w:rPr>
          <w:rFonts w:eastAsia="Times New Roman"/>
          <w:sz w:val="24"/>
          <w:szCs w:val="24"/>
          <w:highlight w:val="none"/>
        </w:rPr>
      </w:pPr>
      <w:r>
        <w:rPr>
          <w:rFonts w:hint="eastAsia" w:eastAsia="Times New Roman"/>
          <w:sz w:val="24"/>
          <w:szCs w:val="24"/>
          <w:highlight w:val="none"/>
        </w:rPr>
        <w:t xml:space="preserve">13.2.4 </w:t>
      </w:r>
      <w:r>
        <w:rPr>
          <w:rFonts w:hint="eastAsia"/>
          <w:sz w:val="24"/>
          <w:szCs w:val="24"/>
          <w:highlight w:val="none"/>
        </w:rPr>
        <w:t>拒绝接收全部或部分工程</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13.2.5 </w:t>
      </w:r>
      <w:r>
        <w:rPr>
          <w:rFonts w:hint="eastAsia"/>
          <w:kern w:val="0"/>
          <w:sz w:val="24"/>
          <w:szCs w:val="24"/>
          <w:highlight w:val="none"/>
        </w:rPr>
        <w:t>移交、接收全部与部分工程</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除专用合同条款另有约定外，合同当事人应当在颁发工程接收证书后7天内完成工程的移交。</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发包人无正当理由不接收工程的，发包人自应当接收工程之日起，承担工程照管、成品保护、保管等与工程有关的各项费用，合同当事人可以在专用合同条款中另行约定发包人逾期接收工程的违约责任。</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承包人无正当理由不移交工程的，承包人应承担工程照管、成品保护、保管等与工程有关的各项费用，合同当事人可以在专用合同条款中另行约定承包人无正当理由不移交工程的违约责任。</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308" w:name="_Toc351203589"/>
      <w:bookmarkStart w:id="309" w:name="_Toc296346612"/>
      <w:bookmarkStart w:id="310" w:name="_Toc337558807"/>
      <w:bookmarkStart w:id="311" w:name="_Toc296503111"/>
      <w:r>
        <w:rPr>
          <w:rFonts w:hint="eastAsia" w:eastAsia="Times New Roman"/>
          <w:kern w:val="0"/>
          <w:sz w:val="24"/>
          <w:szCs w:val="24"/>
          <w:highlight w:val="none"/>
        </w:rPr>
        <w:t>13.3</w:t>
      </w:r>
      <w:r>
        <w:rPr>
          <w:rFonts w:hint="eastAsia" w:eastAsia="黑体"/>
          <w:kern w:val="0"/>
          <w:sz w:val="24"/>
          <w:szCs w:val="24"/>
          <w:highlight w:val="none"/>
        </w:rPr>
        <w:t>工程试车</w:t>
      </w:r>
      <w:bookmarkEnd w:id="308"/>
    </w:p>
    <w:bookmarkEnd w:id="309"/>
    <w:bookmarkEnd w:id="310"/>
    <w:bookmarkEnd w:id="311"/>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13.3.1</w:t>
      </w:r>
      <w:r>
        <w:rPr>
          <w:rFonts w:hint="eastAsia"/>
          <w:kern w:val="0"/>
          <w:sz w:val="24"/>
          <w:szCs w:val="24"/>
          <w:highlight w:val="none"/>
        </w:rPr>
        <w:t>试车程序</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工程需要试车的，除专用合同条款另有约定外，试车内容应与承包人承包范围相一致，试车费用由承包人承担。工程试车应按如下程序进行：</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13.3.2 </w:t>
      </w:r>
      <w:r>
        <w:rPr>
          <w:rFonts w:hint="eastAsia"/>
          <w:kern w:val="0"/>
          <w:sz w:val="24"/>
          <w:szCs w:val="24"/>
          <w:highlight w:val="none"/>
        </w:rPr>
        <w:t>试车中的责任</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13.3.3 </w:t>
      </w:r>
      <w:r>
        <w:rPr>
          <w:rFonts w:hint="eastAsia"/>
          <w:kern w:val="0"/>
          <w:sz w:val="24"/>
          <w:szCs w:val="24"/>
          <w:highlight w:val="none"/>
        </w:rPr>
        <w:t>投料试车</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如需进行投料试车的，发包人应在工程竣工验收后组织投料试车。发包人要求在工程竣工验收前进行或需要承包人配合时，应征得承包人同意，并在专用合同条款中约定有关事项。</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pPr>
        <w:keepNext/>
        <w:keepLines/>
        <w:widowControl/>
        <w:tabs>
          <w:tab w:val="left" w:pos="1008"/>
        </w:tabs>
        <w:spacing w:before="120" w:after="120" w:line="600" w:lineRule="exact"/>
        <w:ind w:left="1008" w:hanging="1008"/>
        <w:jc w:val="left"/>
        <w:outlineLvl w:val="4"/>
        <w:rPr>
          <w:rFonts w:eastAsia="Times New Roman"/>
          <w:kern w:val="0"/>
          <w:sz w:val="24"/>
          <w:szCs w:val="24"/>
          <w:highlight w:val="none"/>
        </w:rPr>
      </w:pPr>
      <w:bookmarkStart w:id="312" w:name="_Toc351203590"/>
      <w:bookmarkStart w:id="313" w:name="_Toc337558808"/>
      <w:r>
        <w:rPr>
          <w:rFonts w:hint="eastAsia" w:eastAsia="Times New Roman"/>
          <w:kern w:val="0"/>
          <w:sz w:val="24"/>
          <w:szCs w:val="24"/>
          <w:highlight w:val="none"/>
        </w:rPr>
        <w:t>13.4</w:t>
      </w:r>
      <w:r>
        <w:rPr>
          <w:rFonts w:hint="eastAsia" w:eastAsia="黑体"/>
          <w:kern w:val="0"/>
          <w:sz w:val="24"/>
          <w:szCs w:val="24"/>
          <w:highlight w:val="none"/>
        </w:rPr>
        <w:t>提前交付单位工程的验收</w:t>
      </w:r>
      <w:bookmarkEnd w:id="312"/>
    </w:p>
    <w:bookmarkEnd w:id="313"/>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13.4.1 </w:t>
      </w:r>
      <w:r>
        <w:rPr>
          <w:rFonts w:hint="eastAsia"/>
          <w:kern w:val="0"/>
          <w:sz w:val="24"/>
          <w:szCs w:val="24"/>
          <w:highlight w:val="none"/>
        </w:rPr>
        <w:t>发包人需要在工程竣工前使用单位工程的，或承包人提出提前交付已经竣工的单位工程且经发包人同意的，可进行单位工程验收，验收的程序按照第13.2款〔竣工验收〕的约定进行。</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13.4.2 </w:t>
      </w:r>
      <w:r>
        <w:rPr>
          <w:rFonts w:hint="eastAsia"/>
          <w:kern w:val="0"/>
          <w:sz w:val="24"/>
          <w:szCs w:val="24"/>
          <w:highlight w:val="none"/>
        </w:rPr>
        <w:t>发包人要求在工程竣工前交付单位工程，由此导致承包人费用增加和（或）工期延误的，由发包人承担由此增加的费用和（或）延误的工期，并支付承包人合理的利润。</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314" w:name="_Toc351203591"/>
      <w:r>
        <w:rPr>
          <w:rFonts w:hint="eastAsia" w:eastAsia="Times New Roman"/>
          <w:kern w:val="0"/>
          <w:sz w:val="24"/>
          <w:szCs w:val="24"/>
          <w:highlight w:val="none"/>
        </w:rPr>
        <w:t xml:space="preserve">13.5 </w:t>
      </w:r>
      <w:r>
        <w:rPr>
          <w:rFonts w:hint="eastAsia" w:eastAsia="黑体"/>
          <w:kern w:val="0"/>
          <w:sz w:val="24"/>
          <w:szCs w:val="24"/>
          <w:highlight w:val="none"/>
        </w:rPr>
        <w:t>施工期运行</w:t>
      </w:r>
      <w:bookmarkEnd w:id="314"/>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13.5.1 </w:t>
      </w:r>
      <w:r>
        <w:rPr>
          <w:rFonts w:hint="eastAsia"/>
          <w:kern w:val="0"/>
          <w:sz w:val="24"/>
          <w:szCs w:val="24"/>
          <w:highlight w:val="none"/>
        </w:rPr>
        <w:t>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13.5.2 </w:t>
      </w:r>
      <w:r>
        <w:rPr>
          <w:rFonts w:hint="eastAsia"/>
          <w:kern w:val="0"/>
          <w:sz w:val="24"/>
          <w:szCs w:val="24"/>
          <w:highlight w:val="none"/>
        </w:rPr>
        <w:t>在施工期运行中发现工程或工程设备损坏或存在缺陷的，由承包人按第15.2款〔缺陷责任期〕约定进行修复。</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315" w:name="_Toc296346613"/>
      <w:bookmarkStart w:id="316" w:name="_Toc296503112"/>
      <w:bookmarkStart w:id="317" w:name="_Toc351203592"/>
      <w:bookmarkStart w:id="318" w:name="_Toc337558809"/>
      <w:r>
        <w:rPr>
          <w:rFonts w:hint="eastAsia" w:eastAsia="Times New Roman"/>
          <w:kern w:val="0"/>
          <w:sz w:val="24"/>
          <w:szCs w:val="24"/>
          <w:highlight w:val="none"/>
        </w:rPr>
        <w:t xml:space="preserve">13.6 </w:t>
      </w:r>
      <w:r>
        <w:rPr>
          <w:rFonts w:hint="eastAsia" w:eastAsia="黑体"/>
          <w:kern w:val="0"/>
          <w:sz w:val="24"/>
          <w:szCs w:val="24"/>
          <w:highlight w:val="none"/>
        </w:rPr>
        <w:t>竣工退</w:t>
      </w:r>
      <w:bookmarkEnd w:id="315"/>
      <w:bookmarkEnd w:id="316"/>
      <w:r>
        <w:rPr>
          <w:rFonts w:hint="eastAsia" w:eastAsia="黑体"/>
          <w:kern w:val="0"/>
          <w:sz w:val="24"/>
          <w:szCs w:val="24"/>
          <w:highlight w:val="none"/>
        </w:rPr>
        <w:t>场</w:t>
      </w:r>
      <w:bookmarkEnd w:id="317"/>
    </w:p>
    <w:bookmarkEnd w:id="318"/>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13.6.1 </w:t>
      </w:r>
      <w:r>
        <w:rPr>
          <w:rFonts w:hint="eastAsia"/>
          <w:kern w:val="0"/>
          <w:sz w:val="24"/>
          <w:szCs w:val="24"/>
          <w:highlight w:val="none"/>
        </w:rPr>
        <w:t>竣工退场</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颁发工程接收证书后，承包人应按以下要求对施工现场进行清理：</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（1）施工现场内残留的垃圾已全部清除出场；</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（2）临时工程已拆除，场地已进行清理、平整或复原；</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（3）按合同约定应撤离的人员、承包人施工设备和剩余的材料，包括废弃的施工设备和材料，已按计划撤离施工现场；</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（4）施工现场周边及其附近道路、河道的施工堆积物，已全部清理；</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（5）施工现场其他场地清理工作已全部完成。</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13.6.2 </w:t>
      </w:r>
      <w:r>
        <w:rPr>
          <w:rFonts w:hint="eastAsia"/>
          <w:kern w:val="0"/>
          <w:sz w:val="24"/>
          <w:szCs w:val="24"/>
          <w:highlight w:val="none"/>
        </w:rPr>
        <w:t>地表还原</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承包人应按发包人要求恢复临时占地及清理场地，承包人未按发包人的要求恢复临时占地，或者场地清理未达到合同约定要求的，发包人有权委托其他人恢复或清理，所发生的费用由承包人承担。</w:t>
      </w:r>
    </w:p>
    <w:p>
      <w:pPr>
        <w:keepNext/>
        <w:keepLines/>
        <w:widowControl/>
        <w:tabs>
          <w:tab w:val="left" w:pos="864"/>
        </w:tabs>
        <w:spacing w:before="120" w:after="120" w:line="600" w:lineRule="exact"/>
        <w:ind w:left="864" w:hanging="864"/>
        <w:jc w:val="left"/>
        <w:outlineLvl w:val="3"/>
        <w:rPr>
          <w:rFonts w:eastAsia="Times New Roman"/>
          <w:kern w:val="0"/>
          <w:sz w:val="24"/>
          <w:szCs w:val="24"/>
          <w:highlight w:val="none"/>
        </w:rPr>
      </w:pPr>
      <w:bookmarkStart w:id="319" w:name="_Toc351203593"/>
      <w:bookmarkStart w:id="320" w:name="_Toc337558810"/>
      <w:bookmarkStart w:id="321" w:name="_Toc296346614"/>
      <w:bookmarkStart w:id="322" w:name="_Toc296503113"/>
      <w:r>
        <w:rPr>
          <w:rFonts w:hint="eastAsia" w:eastAsia="Times New Roman"/>
          <w:kern w:val="0"/>
          <w:sz w:val="24"/>
          <w:szCs w:val="24"/>
          <w:highlight w:val="none"/>
        </w:rPr>
        <w:t xml:space="preserve">14. </w:t>
      </w:r>
      <w:r>
        <w:rPr>
          <w:rFonts w:hint="eastAsia" w:eastAsia="黑体"/>
          <w:kern w:val="0"/>
          <w:sz w:val="24"/>
          <w:szCs w:val="24"/>
          <w:highlight w:val="none"/>
        </w:rPr>
        <w:t>竣工结算</w:t>
      </w:r>
      <w:bookmarkEnd w:id="319"/>
    </w:p>
    <w:bookmarkEnd w:id="320"/>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323" w:name="_Toc351203594"/>
      <w:bookmarkStart w:id="324" w:name="_Toc337558811"/>
      <w:r>
        <w:rPr>
          <w:rFonts w:hint="eastAsia" w:eastAsia="Times New Roman"/>
          <w:kern w:val="0"/>
          <w:sz w:val="24"/>
          <w:szCs w:val="24"/>
          <w:highlight w:val="none"/>
        </w:rPr>
        <w:t xml:space="preserve">14.1 </w:t>
      </w:r>
      <w:r>
        <w:rPr>
          <w:rFonts w:hint="eastAsia" w:eastAsia="黑体"/>
          <w:kern w:val="0"/>
          <w:sz w:val="24"/>
          <w:szCs w:val="24"/>
          <w:highlight w:val="none"/>
        </w:rPr>
        <w:t>竣工结算申请</w:t>
      </w:r>
      <w:bookmarkEnd w:id="323"/>
    </w:p>
    <w:bookmarkEnd w:id="324"/>
    <w:p>
      <w:pPr>
        <w:autoSpaceDE w:val="0"/>
        <w:autoSpaceDN w:val="0"/>
        <w:adjustRightInd w:val="0"/>
        <w:spacing w:line="600" w:lineRule="exact"/>
        <w:ind w:firstLine="480" w:firstLineChars="200"/>
        <w:jc w:val="left"/>
        <w:rPr>
          <w:rFonts w:eastAsia="Times New Roman"/>
          <w:sz w:val="24"/>
          <w:szCs w:val="24"/>
          <w:highlight w:val="none"/>
        </w:rPr>
      </w:pPr>
      <w:r>
        <w:rPr>
          <w:rFonts w:hint="eastAsia"/>
          <w:kern w:val="0"/>
          <w:sz w:val="24"/>
          <w:szCs w:val="24"/>
          <w:highlight w:val="none"/>
        </w:rPr>
        <w:t>除专用合同条款另有约定外，</w:t>
      </w:r>
      <w:r>
        <w:rPr>
          <w:rFonts w:hint="eastAsia"/>
          <w:sz w:val="24"/>
          <w:szCs w:val="24"/>
          <w:highlight w:val="none"/>
        </w:rPr>
        <w:t>承包人应在工程竣工验收合格后28天内向发包人和监理人提交竣工结算申请单，并提交完整的结算资料，有关竣工结算申请单的资料清单和份数等要求由合同当事人在专用合同条款中约定。</w:t>
      </w:r>
    </w:p>
    <w:p>
      <w:pPr>
        <w:autoSpaceDE w:val="0"/>
        <w:autoSpaceDN w:val="0"/>
        <w:adjustRightInd w:val="0"/>
        <w:spacing w:line="600" w:lineRule="exact"/>
        <w:ind w:firstLine="480" w:firstLineChars="200"/>
        <w:jc w:val="left"/>
        <w:rPr>
          <w:rFonts w:eastAsia="Times New Roman"/>
          <w:sz w:val="24"/>
          <w:szCs w:val="24"/>
          <w:highlight w:val="none"/>
        </w:rPr>
      </w:pPr>
      <w:r>
        <w:rPr>
          <w:rFonts w:hint="eastAsia"/>
          <w:sz w:val="24"/>
          <w:szCs w:val="24"/>
          <w:highlight w:val="none"/>
        </w:rPr>
        <w:t>除专用合同条款另有约定外，竣工结算申请单应包括以下内容：</w:t>
      </w:r>
    </w:p>
    <w:p>
      <w:pPr>
        <w:autoSpaceDE w:val="0"/>
        <w:autoSpaceDN w:val="0"/>
        <w:adjustRightInd w:val="0"/>
        <w:spacing w:line="600" w:lineRule="exact"/>
        <w:ind w:firstLine="480" w:firstLineChars="200"/>
        <w:jc w:val="left"/>
        <w:rPr>
          <w:rFonts w:eastAsia="Times New Roman"/>
          <w:sz w:val="24"/>
          <w:szCs w:val="24"/>
          <w:highlight w:val="none"/>
        </w:rPr>
      </w:pPr>
      <w:r>
        <w:rPr>
          <w:rFonts w:hint="eastAsia"/>
          <w:sz w:val="24"/>
          <w:szCs w:val="24"/>
          <w:highlight w:val="none"/>
        </w:rPr>
        <w:t>（1）竣工结算合同价格；</w:t>
      </w:r>
    </w:p>
    <w:p>
      <w:pPr>
        <w:autoSpaceDE w:val="0"/>
        <w:autoSpaceDN w:val="0"/>
        <w:adjustRightInd w:val="0"/>
        <w:spacing w:line="600" w:lineRule="exact"/>
        <w:ind w:firstLine="480" w:firstLineChars="200"/>
        <w:jc w:val="left"/>
        <w:rPr>
          <w:rFonts w:eastAsia="Times New Roman"/>
          <w:sz w:val="24"/>
          <w:szCs w:val="24"/>
          <w:highlight w:val="none"/>
        </w:rPr>
      </w:pPr>
      <w:r>
        <w:rPr>
          <w:rFonts w:hint="eastAsia"/>
          <w:sz w:val="24"/>
          <w:szCs w:val="24"/>
          <w:highlight w:val="none"/>
        </w:rPr>
        <w:t>（2）发包人已支付承包人的款项；</w:t>
      </w:r>
    </w:p>
    <w:p>
      <w:pPr>
        <w:autoSpaceDE w:val="0"/>
        <w:autoSpaceDN w:val="0"/>
        <w:adjustRightInd w:val="0"/>
        <w:spacing w:line="600" w:lineRule="exact"/>
        <w:ind w:firstLine="480" w:firstLineChars="200"/>
        <w:jc w:val="left"/>
        <w:rPr>
          <w:rFonts w:eastAsia="Times New Roman"/>
          <w:sz w:val="24"/>
          <w:szCs w:val="24"/>
          <w:highlight w:val="none"/>
        </w:rPr>
      </w:pPr>
      <w:r>
        <w:rPr>
          <w:rFonts w:hint="eastAsia"/>
          <w:sz w:val="24"/>
          <w:szCs w:val="24"/>
          <w:highlight w:val="none"/>
        </w:rPr>
        <w:t>（3）应扣留的质量保证金。已缴纳履约保证金的或提供其他工程质量担保方式的除外；</w:t>
      </w:r>
    </w:p>
    <w:p>
      <w:pPr>
        <w:autoSpaceDE w:val="0"/>
        <w:autoSpaceDN w:val="0"/>
        <w:adjustRightInd w:val="0"/>
        <w:spacing w:line="600" w:lineRule="exact"/>
        <w:ind w:firstLine="480" w:firstLineChars="200"/>
        <w:jc w:val="left"/>
        <w:rPr>
          <w:rFonts w:eastAsia="Times New Roman"/>
          <w:sz w:val="24"/>
          <w:szCs w:val="24"/>
          <w:highlight w:val="none"/>
        </w:rPr>
      </w:pPr>
      <w:r>
        <w:rPr>
          <w:rFonts w:hint="eastAsia"/>
          <w:sz w:val="24"/>
          <w:szCs w:val="24"/>
          <w:highlight w:val="none"/>
        </w:rPr>
        <w:t>（4）发包人应支付承包人的合同价款。</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325" w:name="_Toc351203595"/>
      <w:bookmarkStart w:id="326" w:name="_Toc337558812"/>
      <w:r>
        <w:rPr>
          <w:rFonts w:hint="eastAsia" w:eastAsia="Times New Roman"/>
          <w:kern w:val="0"/>
          <w:sz w:val="24"/>
          <w:szCs w:val="24"/>
          <w:highlight w:val="none"/>
        </w:rPr>
        <w:t xml:space="preserve">14.2 </w:t>
      </w:r>
      <w:r>
        <w:rPr>
          <w:rFonts w:hint="eastAsia" w:eastAsia="黑体"/>
          <w:kern w:val="0"/>
          <w:sz w:val="24"/>
          <w:szCs w:val="24"/>
          <w:highlight w:val="none"/>
        </w:rPr>
        <w:t>竣工结算审核</w:t>
      </w:r>
      <w:bookmarkEnd w:id="325"/>
    </w:p>
    <w:bookmarkEnd w:id="326"/>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sz w:val="24"/>
          <w:szCs w:val="24"/>
          <w:highlight w:val="none"/>
        </w:rPr>
        <w:t>发包人对竣工</w:t>
      </w:r>
      <w:r>
        <w:rPr>
          <w:rFonts w:hint="eastAsia"/>
          <w:kern w:val="0"/>
          <w:sz w:val="24"/>
          <w:szCs w:val="24"/>
          <w:highlight w:val="none"/>
        </w:rPr>
        <w:t>结算</w:t>
      </w:r>
      <w:r>
        <w:rPr>
          <w:rFonts w:hint="eastAsia"/>
          <w:sz w:val="24"/>
          <w:szCs w:val="24"/>
          <w:highlight w:val="none"/>
        </w:rPr>
        <w:t>申请单有异议的，有权要求承包人进行修正和提供补充资料，承包人应提交修正后的竣工</w:t>
      </w:r>
      <w:r>
        <w:rPr>
          <w:rFonts w:hint="eastAsia"/>
          <w:kern w:val="0"/>
          <w:sz w:val="24"/>
          <w:szCs w:val="24"/>
          <w:highlight w:val="none"/>
        </w:rPr>
        <w:t>结算</w:t>
      </w:r>
      <w:r>
        <w:rPr>
          <w:rFonts w:hint="eastAsia"/>
          <w:sz w:val="24"/>
          <w:szCs w:val="24"/>
          <w:highlight w:val="none"/>
        </w:rPr>
        <w:t>申请单。</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327" w:name="_Toc351203596"/>
      <w:bookmarkStart w:id="328" w:name="_Toc337558813"/>
      <w:r>
        <w:rPr>
          <w:rFonts w:hint="eastAsia" w:eastAsia="Times New Roman"/>
          <w:kern w:val="0"/>
          <w:sz w:val="24"/>
          <w:szCs w:val="24"/>
          <w:highlight w:val="none"/>
        </w:rPr>
        <w:t xml:space="preserve">14.3 </w:t>
      </w:r>
      <w:r>
        <w:rPr>
          <w:rFonts w:hint="eastAsia" w:eastAsia="黑体"/>
          <w:kern w:val="0"/>
          <w:sz w:val="24"/>
          <w:szCs w:val="24"/>
          <w:highlight w:val="none"/>
        </w:rPr>
        <w:t>甩项竣工协议</w:t>
      </w:r>
      <w:bookmarkEnd w:id="327"/>
    </w:p>
    <w:bookmarkEnd w:id="328"/>
    <w:p>
      <w:pPr>
        <w:autoSpaceDE w:val="0"/>
        <w:autoSpaceDN w:val="0"/>
        <w:adjustRightInd w:val="0"/>
        <w:spacing w:line="600" w:lineRule="exact"/>
        <w:ind w:firstLine="470" w:firstLineChars="196"/>
        <w:jc w:val="left"/>
        <w:rPr>
          <w:rFonts w:eastAsia="Times New Roman"/>
          <w:kern w:val="0"/>
          <w:sz w:val="24"/>
          <w:szCs w:val="24"/>
          <w:highlight w:val="none"/>
        </w:rPr>
      </w:pPr>
      <w:r>
        <w:rPr>
          <w:rFonts w:hint="eastAsia"/>
          <w:sz w:val="24"/>
          <w:szCs w:val="24"/>
          <w:highlight w:val="none"/>
        </w:rPr>
        <w:t>发包人要求甩项竣工的，合同当事人应签订甩项竣工协议。在甩项竣工协议中应明确，合同当事人按照第14.1款〔竣工结算申请〕及14.2款〔竣工结算审核〕的约定，对已完合格工程进行结算，并支付相应合同价款。</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329" w:name="_Toc351203597"/>
      <w:bookmarkStart w:id="330" w:name="_Toc337558814"/>
      <w:r>
        <w:rPr>
          <w:rFonts w:hint="eastAsia" w:eastAsia="Times New Roman"/>
          <w:kern w:val="0"/>
          <w:sz w:val="24"/>
          <w:szCs w:val="24"/>
          <w:highlight w:val="none"/>
        </w:rPr>
        <w:t xml:space="preserve">14.4 </w:t>
      </w:r>
      <w:r>
        <w:rPr>
          <w:rFonts w:hint="eastAsia" w:eastAsia="黑体"/>
          <w:kern w:val="0"/>
          <w:sz w:val="24"/>
          <w:szCs w:val="24"/>
          <w:highlight w:val="none"/>
        </w:rPr>
        <w:t>最终结清</w:t>
      </w:r>
      <w:bookmarkEnd w:id="329"/>
    </w:p>
    <w:bookmarkEnd w:id="330"/>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14.4.1 </w:t>
      </w:r>
      <w:r>
        <w:rPr>
          <w:rFonts w:hint="eastAsia"/>
          <w:kern w:val="0"/>
          <w:sz w:val="24"/>
          <w:szCs w:val="24"/>
          <w:highlight w:val="none"/>
        </w:rPr>
        <w:t>最终结清申请单</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（1）除专用合同条款另有约定外，承包人应在缺陷责任期终止证书颁发后7天内，按专用合同条款约定的份数向发包人提交最终结清申请单，并提供相关证明材料。</w:t>
      </w:r>
    </w:p>
    <w:p>
      <w:pPr>
        <w:autoSpaceDE w:val="0"/>
        <w:autoSpaceDN w:val="0"/>
        <w:adjustRightInd w:val="0"/>
        <w:spacing w:line="600" w:lineRule="exact"/>
        <w:ind w:firstLine="480" w:firstLineChars="200"/>
        <w:jc w:val="left"/>
        <w:rPr>
          <w:rFonts w:eastAsia="Times New Roman"/>
          <w:sz w:val="24"/>
          <w:szCs w:val="24"/>
          <w:highlight w:val="none"/>
        </w:rPr>
      </w:pPr>
      <w:r>
        <w:rPr>
          <w:rFonts w:hint="eastAsia"/>
          <w:sz w:val="24"/>
          <w:szCs w:val="24"/>
          <w:highlight w:val="none"/>
        </w:rPr>
        <w:t>除专用合同条款另有约定外，</w:t>
      </w:r>
      <w:r>
        <w:rPr>
          <w:rFonts w:hint="eastAsia"/>
          <w:kern w:val="0"/>
          <w:sz w:val="24"/>
          <w:szCs w:val="24"/>
          <w:highlight w:val="none"/>
        </w:rPr>
        <w:t>最终结清申请单</w:t>
      </w:r>
      <w:r>
        <w:rPr>
          <w:rFonts w:hint="eastAsia"/>
          <w:sz w:val="24"/>
          <w:szCs w:val="24"/>
          <w:highlight w:val="none"/>
        </w:rPr>
        <w:t>应列明质量保证金、应扣除的质量保证金、缺陷责任期内发生的增减费用。</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（2）发包人对最终结清申请单内容有异议的，有权要求承包人进行修正和提供补充资料，承包人应向发包人提交修正后的最终结清申请单。</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14.4.2 </w:t>
      </w:r>
      <w:r>
        <w:rPr>
          <w:rFonts w:hint="eastAsia"/>
          <w:kern w:val="0"/>
          <w:sz w:val="24"/>
          <w:szCs w:val="24"/>
          <w:highlight w:val="none"/>
        </w:rPr>
        <w:t>最终结清证书和支付</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（3）承包人对发包人颁发的最终结清证书有异议的，按第20条〔争议解决〕的约定办理。</w:t>
      </w:r>
    </w:p>
    <w:p>
      <w:pPr>
        <w:keepNext/>
        <w:keepLines/>
        <w:widowControl/>
        <w:tabs>
          <w:tab w:val="left" w:pos="864"/>
        </w:tabs>
        <w:spacing w:before="120" w:after="120" w:line="600" w:lineRule="exact"/>
        <w:ind w:left="864" w:hanging="864"/>
        <w:jc w:val="left"/>
        <w:outlineLvl w:val="3"/>
        <w:rPr>
          <w:rFonts w:eastAsia="Times New Roman"/>
          <w:kern w:val="0"/>
          <w:sz w:val="24"/>
          <w:szCs w:val="24"/>
          <w:highlight w:val="none"/>
        </w:rPr>
      </w:pPr>
      <w:bookmarkStart w:id="331" w:name="_Toc351203598"/>
      <w:bookmarkStart w:id="332" w:name="_Toc337558815"/>
      <w:r>
        <w:rPr>
          <w:rFonts w:hint="eastAsia" w:eastAsia="Times New Roman"/>
          <w:kern w:val="0"/>
          <w:sz w:val="24"/>
          <w:szCs w:val="24"/>
          <w:highlight w:val="none"/>
        </w:rPr>
        <w:t xml:space="preserve">15. </w:t>
      </w:r>
      <w:r>
        <w:rPr>
          <w:rFonts w:hint="eastAsia" w:eastAsia="黑体"/>
          <w:kern w:val="0"/>
          <w:sz w:val="24"/>
          <w:szCs w:val="24"/>
          <w:highlight w:val="none"/>
        </w:rPr>
        <w:t>缺陷责任与保修</w:t>
      </w:r>
      <w:bookmarkEnd w:id="331"/>
    </w:p>
    <w:bookmarkEnd w:id="321"/>
    <w:bookmarkEnd w:id="322"/>
    <w:bookmarkEnd w:id="332"/>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333" w:name="_Toc351203599"/>
      <w:bookmarkStart w:id="334" w:name="_Toc337558816"/>
      <w:bookmarkStart w:id="335" w:name="_Toc296346615"/>
      <w:bookmarkStart w:id="336" w:name="_Toc296503114"/>
      <w:r>
        <w:rPr>
          <w:rFonts w:hint="eastAsia" w:eastAsia="Times New Roman"/>
          <w:kern w:val="0"/>
          <w:sz w:val="24"/>
          <w:szCs w:val="24"/>
          <w:highlight w:val="none"/>
        </w:rPr>
        <w:t xml:space="preserve">15.1 </w:t>
      </w:r>
      <w:r>
        <w:rPr>
          <w:rFonts w:hint="eastAsia" w:eastAsia="黑体"/>
          <w:kern w:val="0"/>
          <w:sz w:val="24"/>
          <w:szCs w:val="24"/>
          <w:highlight w:val="none"/>
        </w:rPr>
        <w:t>工程保修的原则</w:t>
      </w:r>
      <w:bookmarkEnd w:id="333"/>
    </w:p>
    <w:bookmarkEnd w:id="334"/>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在工程移交发包人后，因承包人原因产生的质量缺陷，承包人应承担质量缺陷责任和保修义务。缺陷责任期届满，承包人仍应按合同约定的工程各部位保修年限承担保修义务。</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337" w:name="_Toc351203600"/>
      <w:bookmarkStart w:id="338" w:name="_Toc337558817"/>
      <w:r>
        <w:rPr>
          <w:rFonts w:hint="eastAsia" w:eastAsia="Times New Roman"/>
          <w:kern w:val="0"/>
          <w:sz w:val="24"/>
          <w:szCs w:val="24"/>
          <w:highlight w:val="none"/>
        </w:rPr>
        <w:t xml:space="preserve">15.2 </w:t>
      </w:r>
      <w:r>
        <w:rPr>
          <w:rFonts w:hint="eastAsia" w:eastAsia="黑体"/>
          <w:kern w:val="0"/>
          <w:sz w:val="24"/>
          <w:szCs w:val="24"/>
          <w:highlight w:val="none"/>
        </w:rPr>
        <w:t>缺陷责任期</w:t>
      </w:r>
      <w:bookmarkEnd w:id="335"/>
      <w:bookmarkEnd w:id="336"/>
      <w:bookmarkEnd w:id="337"/>
    </w:p>
    <w:bookmarkEnd w:id="338"/>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15.2.1 </w:t>
      </w:r>
      <w:r>
        <w:rPr>
          <w:rFonts w:hint="eastAsia"/>
          <w:kern w:val="0"/>
          <w:sz w:val="24"/>
          <w:szCs w:val="24"/>
          <w:highlight w:val="none"/>
        </w:rPr>
        <w:t>缺陷责任期从工程通过竣工验收之日起计算，合同当事人应在专用合同条款约定缺陷责任期的具体期限，但该期限最长不超过24个月。</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15.2.2</w:t>
      </w:r>
      <w:r>
        <w:rPr>
          <w:rFonts w:hint="eastAsia"/>
          <w:kern w:val="0"/>
          <w:sz w:val="24"/>
          <w:szCs w:val="24"/>
          <w:highlight w:val="none"/>
        </w:rPr>
        <w:t>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sz w:val="24"/>
          <w:szCs w:val="24"/>
          <w:highlight w:val="none"/>
        </w:rPr>
        <w:t>包人延长缺陷责任期，</w:t>
      </w:r>
      <w:r>
        <w:rPr>
          <w:rFonts w:hint="eastAsia"/>
          <w:kern w:val="0"/>
          <w:sz w:val="24"/>
          <w:szCs w:val="24"/>
          <w:highlight w:val="none"/>
        </w:rPr>
        <w:t>并应在原缺陷责任期届满前发出延长通知。</w:t>
      </w:r>
      <w:r>
        <w:rPr>
          <w:rFonts w:hint="eastAsia"/>
          <w:sz w:val="24"/>
          <w:szCs w:val="24"/>
          <w:highlight w:val="none"/>
        </w:rPr>
        <w:t>但缺陷责任期（含延长部分）最长</w:t>
      </w:r>
      <w:r>
        <w:rPr>
          <w:rFonts w:hint="eastAsia"/>
          <w:kern w:val="0"/>
          <w:sz w:val="24"/>
          <w:szCs w:val="24"/>
          <w:highlight w:val="none"/>
        </w:rPr>
        <w:t>不能超过24个月。</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由他人原因造成的缺陷，发包人负责组织维修，承包人不承担费用，且发包人不得从保证金中扣除费用。</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15.2.3 </w:t>
      </w:r>
      <w:r>
        <w:rPr>
          <w:rFonts w:hint="eastAsia"/>
          <w:kern w:val="0"/>
          <w:sz w:val="24"/>
          <w:szCs w:val="24"/>
          <w:highlight w:val="none"/>
        </w:rPr>
        <w:t>任何一项缺陷或损坏修复后，经检查证明其影响了工程或工程设备的使用性能，承包人应重新进行合同约定的试验和试运行，试验和试运行的全部费用应由责任方承担。</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15.2.4</w:t>
      </w:r>
      <w:r>
        <w:rPr>
          <w:rFonts w:hint="eastAsia"/>
          <w:kern w:val="0"/>
          <w:sz w:val="24"/>
          <w:szCs w:val="24"/>
          <w:highlight w:val="none"/>
        </w:rPr>
        <w:t>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w:t>
      </w:r>
      <w:r>
        <w:rPr>
          <w:rFonts w:hint="eastAsia" w:eastAsia="Times New Roman"/>
          <w:kern w:val="0"/>
          <w:sz w:val="24"/>
          <w:szCs w:val="24"/>
          <w:highlight w:val="none"/>
        </w:rPr>
        <w:t>14</w:t>
      </w:r>
      <w:r>
        <w:rPr>
          <w:rFonts w:hint="eastAsia"/>
          <w:kern w:val="0"/>
          <w:sz w:val="24"/>
          <w:szCs w:val="24"/>
          <w:highlight w:val="none"/>
        </w:rPr>
        <w:t>天内，向承包人颁发缺陷责任期终止证书。</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339" w:name="_Toc351203601"/>
      <w:bookmarkStart w:id="340" w:name="_Toc337558818"/>
      <w:bookmarkStart w:id="341" w:name="_Toc296346616"/>
      <w:bookmarkStart w:id="342" w:name="_Toc296503115"/>
      <w:r>
        <w:rPr>
          <w:rFonts w:hint="eastAsia" w:eastAsia="Times New Roman"/>
          <w:kern w:val="0"/>
          <w:sz w:val="24"/>
          <w:szCs w:val="24"/>
          <w:highlight w:val="none"/>
        </w:rPr>
        <w:t xml:space="preserve">15.3 </w:t>
      </w:r>
      <w:r>
        <w:rPr>
          <w:rFonts w:hint="eastAsia" w:eastAsia="黑体"/>
          <w:kern w:val="0"/>
          <w:sz w:val="24"/>
          <w:szCs w:val="24"/>
          <w:highlight w:val="none"/>
        </w:rPr>
        <w:t>质量保证金</w:t>
      </w:r>
      <w:bookmarkEnd w:id="339"/>
    </w:p>
    <w:bookmarkEnd w:id="340"/>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经合同当事人协商一致扣留质量保证金的，应在专用合同条款中予以明确。</w:t>
      </w:r>
    </w:p>
    <w:p>
      <w:pPr>
        <w:spacing w:line="600" w:lineRule="exact"/>
        <w:ind w:firstLine="480" w:firstLineChars="200"/>
        <w:jc w:val="left"/>
        <w:rPr>
          <w:rFonts w:eastAsia="Times New Roman"/>
          <w:sz w:val="24"/>
          <w:szCs w:val="24"/>
          <w:highlight w:val="none"/>
        </w:rPr>
      </w:pPr>
      <w:r>
        <w:rPr>
          <w:rFonts w:hint="eastAsia"/>
          <w:sz w:val="24"/>
          <w:szCs w:val="24"/>
          <w:highlight w:val="none"/>
        </w:rPr>
        <w:t>在工程项目竣工前，承包人已经提供履约担保的，发包人不得同时预留工程质量保证金。</w:t>
      </w:r>
    </w:p>
    <w:p>
      <w:pPr>
        <w:autoSpaceDE w:val="0"/>
        <w:autoSpaceDN w:val="0"/>
        <w:adjustRightInd w:val="0"/>
        <w:spacing w:line="600" w:lineRule="exact"/>
        <w:ind w:firstLine="480" w:firstLineChars="200"/>
        <w:jc w:val="left"/>
        <w:rPr>
          <w:rFonts w:eastAsia="Times New Roman"/>
          <w:kern w:val="0"/>
          <w:sz w:val="24"/>
          <w:szCs w:val="24"/>
          <w:highlight w:val="none"/>
        </w:rPr>
      </w:pP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15.3.1 </w:t>
      </w:r>
      <w:r>
        <w:rPr>
          <w:rFonts w:hint="eastAsia"/>
          <w:kern w:val="0"/>
          <w:sz w:val="24"/>
          <w:szCs w:val="24"/>
          <w:highlight w:val="none"/>
        </w:rPr>
        <w:t>承包人提供质量保证金的方式</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承包人提供质量保证金有以下三种方式：</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（1）质量保证金保函；</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w:t>
      </w:r>
      <w:r>
        <w:rPr>
          <w:rFonts w:hint="eastAsia" w:eastAsia="Times New Roman"/>
          <w:kern w:val="0"/>
          <w:sz w:val="24"/>
          <w:szCs w:val="24"/>
          <w:highlight w:val="none"/>
        </w:rPr>
        <w:t>2</w:t>
      </w:r>
      <w:r>
        <w:rPr>
          <w:rFonts w:hint="eastAsia"/>
          <w:kern w:val="0"/>
          <w:sz w:val="24"/>
          <w:szCs w:val="24"/>
          <w:highlight w:val="none"/>
        </w:rPr>
        <w:t>）相应比例的工程款；</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（3）双方约定的其他方式。</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除专用合同条款另有约定外，质量保证金原则上采用上述第（1）种方式。</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15.3.2 </w:t>
      </w:r>
      <w:r>
        <w:rPr>
          <w:rFonts w:hint="eastAsia"/>
          <w:kern w:val="0"/>
          <w:sz w:val="24"/>
          <w:szCs w:val="24"/>
          <w:highlight w:val="none"/>
        </w:rPr>
        <w:t>质量保证金的扣留</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质量保证金的扣留有以下三种方式：</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（1）在支付工程进度款时逐次扣留，在此情形下，质量保证金的计算基数不包括预付款的支付、扣回以及价格调整的金额；</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（2）工</w:t>
      </w:r>
      <w:bookmarkStart w:id="343" w:name="#go6"/>
      <w:bookmarkEnd w:id="343"/>
      <w:r>
        <w:rPr>
          <w:rFonts w:hint="eastAsia"/>
          <w:kern w:val="0"/>
          <w:sz w:val="24"/>
          <w:szCs w:val="24"/>
          <w:highlight w:val="none"/>
        </w:rPr>
        <w:t>程竣工结算时一次性扣留质量保证金；</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（3）双方约定的其他扣留方式。</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除专用合同条款另有约定外，质量保证金的扣留原则上采用上述第（1）种方式。</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w:t>
      </w:r>
      <w:bookmarkStart w:id="344" w:name="#go4"/>
      <w:bookmarkEnd w:id="344"/>
      <w:r>
        <w:rPr>
          <w:rFonts w:hint="eastAsia"/>
          <w:kern w:val="0"/>
          <w:sz w:val="24"/>
          <w:szCs w:val="24"/>
          <w:highlight w:val="none"/>
        </w:rPr>
        <w:t>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发包人在退还质量保证金的同时按照中国人民银行发布的同期同类贷款基准利率支付利息。</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15.3.3 </w:t>
      </w:r>
      <w:r>
        <w:rPr>
          <w:rFonts w:hint="eastAsia"/>
          <w:sz w:val="24"/>
          <w:szCs w:val="24"/>
          <w:highlight w:val="none"/>
        </w:rPr>
        <w:t>质量保证金</w:t>
      </w:r>
      <w:r>
        <w:rPr>
          <w:rFonts w:hint="eastAsia"/>
          <w:kern w:val="0"/>
          <w:sz w:val="24"/>
          <w:szCs w:val="24"/>
          <w:highlight w:val="none"/>
        </w:rPr>
        <w:t>的退还</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缺陷责任期内，承包人认真履行合同约定的责任，到期后，承包人可向发包人申请返还保证金。</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发包人和承包人对保证金预留、返还以及工程维修质量、费用有争议的，按本合同第20条约定的争议和纠纷解决程序处理。</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345" w:name="_Toc351203602"/>
      <w:bookmarkStart w:id="346" w:name="_Toc337558819"/>
      <w:r>
        <w:rPr>
          <w:rFonts w:hint="eastAsia" w:eastAsia="Times New Roman"/>
          <w:kern w:val="0"/>
          <w:sz w:val="24"/>
          <w:szCs w:val="24"/>
          <w:highlight w:val="none"/>
        </w:rPr>
        <w:t xml:space="preserve">15.4 </w:t>
      </w:r>
      <w:r>
        <w:rPr>
          <w:rFonts w:hint="eastAsia" w:eastAsia="黑体"/>
          <w:kern w:val="0"/>
          <w:sz w:val="24"/>
          <w:szCs w:val="24"/>
          <w:highlight w:val="none"/>
        </w:rPr>
        <w:t>保修</w:t>
      </w:r>
      <w:bookmarkEnd w:id="345"/>
    </w:p>
    <w:bookmarkEnd w:id="341"/>
    <w:bookmarkEnd w:id="342"/>
    <w:bookmarkEnd w:id="346"/>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15.4.1</w:t>
      </w:r>
      <w:r>
        <w:rPr>
          <w:rFonts w:hint="eastAsia"/>
          <w:kern w:val="0"/>
          <w:sz w:val="24"/>
          <w:szCs w:val="24"/>
          <w:highlight w:val="none"/>
        </w:rPr>
        <w:t>保修责任</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pPr>
        <w:spacing w:line="600" w:lineRule="exact"/>
        <w:ind w:firstLine="480" w:firstLineChars="200"/>
        <w:jc w:val="left"/>
        <w:rPr>
          <w:rFonts w:eastAsia="Times New Roman"/>
          <w:sz w:val="24"/>
          <w:szCs w:val="24"/>
          <w:highlight w:val="none"/>
        </w:rPr>
      </w:pPr>
      <w:r>
        <w:rPr>
          <w:rFonts w:hint="eastAsia"/>
          <w:sz w:val="24"/>
          <w:szCs w:val="24"/>
          <w:highlight w:val="none"/>
        </w:rPr>
        <w:t>发包人未经竣工验收擅自使用工程的，保修期自</w:t>
      </w:r>
      <w:r>
        <w:rPr>
          <w:rFonts w:hint="eastAsia"/>
          <w:kern w:val="0"/>
          <w:sz w:val="24"/>
          <w:szCs w:val="24"/>
          <w:highlight w:val="none"/>
        </w:rPr>
        <w:t>转移占有之日起算</w:t>
      </w:r>
      <w:r>
        <w:rPr>
          <w:rFonts w:hint="eastAsia"/>
          <w:sz w:val="24"/>
          <w:szCs w:val="24"/>
          <w:highlight w:val="none"/>
        </w:rPr>
        <w:t>。</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15.4.2 </w:t>
      </w:r>
      <w:r>
        <w:rPr>
          <w:rFonts w:hint="eastAsia"/>
          <w:kern w:val="0"/>
          <w:sz w:val="24"/>
          <w:szCs w:val="24"/>
          <w:highlight w:val="none"/>
        </w:rPr>
        <w:t>修复费用</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保修期内，修复的费用按照以下约定处理：</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（1）保修期内，因承包人原因造成工程的缺陷、损坏，承包人应负责修复，并承担修复的费用以及因工程的缺陷、损坏造成的人身伤害和财产损失；</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（2）保修期内，因发包人使用不当造成工程的缺陷、损坏，可以委托承包人修复，但发包人应承担修复的费用，并支付承包人合理利润；</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（3）因其他原因造成工程的缺陷、损坏，可以委托承包人修复，发包人应承担修复的费用，并支付承包人合理的利润，因工程的缺陷、损坏造成的人身伤害和财产损失由责任方承担。</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15.4.3 </w:t>
      </w:r>
      <w:r>
        <w:rPr>
          <w:rFonts w:hint="eastAsia"/>
          <w:kern w:val="0"/>
          <w:sz w:val="24"/>
          <w:szCs w:val="24"/>
          <w:highlight w:val="none"/>
        </w:rPr>
        <w:t>修复通知</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15.4.4 </w:t>
      </w:r>
      <w:r>
        <w:rPr>
          <w:rFonts w:hint="eastAsia"/>
          <w:kern w:val="0"/>
          <w:sz w:val="24"/>
          <w:szCs w:val="24"/>
          <w:highlight w:val="none"/>
        </w:rPr>
        <w:t>未能修复</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15.4.5 </w:t>
      </w:r>
      <w:r>
        <w:rPr>
          <w:rFonts w:hint="eastAsia"/>
          <w:kern w:val="0"/>
          <w:sz w:val="24"/>
          <w:szCs w:val="24"/>
          <w:highlight w:val="none"/>
        </w:rPr>
        <w:t>承包人出入权</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pPr>
        <w:keepNext/>
        <w:keepLines/>
        <w:widowControl/>
        <w:tabs>
          <w:tab w:val="left" w:pos="864"/>
        </w:tabs>
        <w:spacing w:before="120" w:after="120" w:line="600" w:lineRule="exact"/>
        <w:ind w:left="864" w:hanging="864"/>
        <w:jc w:val="left"/>
        <w:outlineLvl w:val="3"/>
        <w:rPr>
          <w:rFonts w:eastAsia="Times New Roman"/>
          <w:kern w:val="0"/>
          <w:sz w:val="24"/>
          <w:szCs w:val="24"/>
          <w:highlight w:val="none"/>
        </w:rPr>
      </w:pPr>
      <w:bookmarkStart w:id="347" w:name="_Toc351203603"/>
      <w:bookmarkStart w:id="348" w:name="_Toc337558820"/>
      <w:r>
        <w:rPr>
          <w:rFonts w:hint="eastAsia" w:eastAsia="Times New Roman"/>
          <w:kern w:val="0"/>
          <w:sz w:val="24"/>
          <w:szCs w:val="24"/>
          <w:highlight w:val="none"/>
        </w:rPr>
        <w:t xml:space="preserve">16. </w:t>
      </w:r>
      <w:r>
        <w:rPr>
          <w:rFonts w:hint="eastAsia" w:eastAsia="黑体"/>
          <w:kern w:val="0"/>
          <w:sz w:val="24"/>
          <w:szCs w:val="24"/>
          <w:highlight w:val="none"/>
        </w:rPr>
        <w:t>违约</w:t>
      </w:r>
      <w:bookmarkEnd w:id="347"/>
    </w:p>
    <w:bookmarkEnd w:id="348"/>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349" w:name="_Toc296503129"/>
      <w:bookmarkStart w:id="350" w:name="_Toc296346630"/>
      <w:bookmarkStart w:id="351" w:name="_Toc351203604"/>
      <w:bookmarkStart w:id="352" w:name="_Toc337558821"/>
      <w:r>
        <w:rPr>
          <w:rFonts w:hint="eastAsia" w:eastAsia="Times New Roman"/>
          <w:kern w:val="0"/>
          <w:sz w:val="24"/>
          <w:szCs w:val="24"/>
          <w:highlight w:val="none"/>
        </w:rPr>
        <w:t xml:space="preserve">16.1 </w:t>
      </w:r>
      <w:r>
        <w:rPr>
          <w:rFonts w:hint="eastAsia" w:eastAsia="黑体"/>
          <w:kern w:val="0"/>
          <w:sz w:val="24"/>
          <w:szCs w:val="24"/>
          <w:highlight w:val="none"/>
        </w:rPr>
        <w:t>发</w:t>
      </w:r>
      <w:bookmarkEnd w:id="349"/>
      <w:bookmarkEnd w:id="350"/>
      <w:r>
        <w:rPr>
          <w:rFonts w:hint="eastAsia" w:eastAsia="黑体"/>
          <w:kern w:val="0"/>
          <w:sz w:val="24"/>
          <w:szCs w:val="24"/>
          <w:highlight w:val="none"/>
        </w:rPr>
        <w:t>包人违约</w:t>
      </w:r>
      <w:bookmarkEnd w:id="351"/>
    </w:p>
    <w:bookmarkEnd w:id="352"/>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16.1.1 </w:t>
      </w:r>
      <w:r>
        <w:rPr>
          <w:rFonts w:hint="eastAsia"/>
          <w:kern w:val="0"/>
          <w:sz w:val="24"/>
          <w:szCs w:val="24"/>
          <w:highlight w:val="none"/>
        </w:rPr>
        <w:t>发包人违约的情形</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在合同履行过程中发生的下列情形，属于发包人违约：</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（1）因发包人原因未能在计划开工日期前7天内下达开工通知的；</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（2）因发包人原因未能按合同约定支付合同价款的；</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（3）发包人违反第10.1款〔变更的范围〕第（2）项约定，自行实施被取消的工作或转由他人实施的；</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（4）发包人提供的材料、工程设备的规格、数量或质量不符合合同约定，或因发包人原因导致交货日期延误或交货地点变更等情况的；</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（5）因发包人违反合同约定造成暂停施工的；</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（6）发包人无正当理由没有在约定期限内发出复工指示，导致承包人无法复工的；</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（7）发包人明确表示或者以其行为表明不履行合同主要义务的；</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（8）发包人未能按照合同约定履行其他义务的。</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16.1.2 </w:t>
      </w:r>
      <w:r>
        <w:rPr>
          <w:rFonts w:hint="eastAsia"/>
          <w:kern w:val="0"/>
          <w:sz w:val="24"/>
          <w:szCs w:val="24"/>
          <w:highlight w:val="none"/>
        </w:rPr>
        <w:t>发包人违约的责任</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发包人应承担因其违约给承包人增加的费用和（或）延误的工期，并支付承包人合理的利润。此外，合同当事人可在专用合同条款中另行约定发包人违约责任的承担方式和计算方法。</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16.1.3 </w:t>
      </w:r>
      <w:r>
        <w:rPr>
          <w:rFonts w:hint="eastAsia"/>
          <w:kern w:val="0"/>
          <w:sz w:val="24"/>
          <w:szCs w:val="24"/>
          <w:highlight w:val="none"/>
        </w:rPr>
        <w:t>因发包人违约解除合同</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pPr>
        <w:autoSpaceDE w:val="0"/>
        <w:autoSpaceDN w:val="0"/>
        <w:adjustRightInd w:val="0"/>
        <w:spacing w:line="600" w:lineRule="exact"/>
        <w:ind w:firstLine="480" w:firstLineChars="200"/>
        <w:jc w:val="left"/>
        <w:rPr>
          <w:rFonts w:eastAsia="Times New Roman"/>
          <w:sz w:val="24"/>
          <w:szCs w:val="24"/>
          <w:highlight w:val="none"/>
        </w:rPr>
      </w:pPr>
      <w:r>
        <w:rPr>
          <w:rFonts w:hint="eastAsia" w:eastAsia="Times New Roman"/>
          <w:kern w:val="0"/>
          <w:sz w:val="24"/>
          <w:szCs w:val="24"/>
          <w:highlight w:val="none"/>
        </w:rPr>
        <w:t xml:space="preserve">16.1.4 </w:t>
      </w:r>
      <w:r>
        <w:rPr>
          <w:rFonts w:hint="eastAsia"/>
          <w:kern w:val="0"/>
          <w:sz w:val="24"/>
          <w:szCs w:val="24"/>
          <w:highlight w:val="none"/>
        </w:rPr>
        <w:t>因发包人违约解除合同后的付款</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承包人按照本款约定解除合同的，发包人应在解除合同后28天内支付下列款项，并解除履约担保：</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（1）合同解除前所完成工作的价款；</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（2）承包人为工程施工订购并已付款的材料、工程设备和其他物品的价款；</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（3）承包人撤离施工现场以及遣散承包人人员的款项；</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（4）按照合同约定在合同解除前应支付的违约金；</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（5）按照合同约定应当支付给承包人的其他款项；</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（6）按照合同约定应退还的质量保证金；</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（7）因解除合同给承包人造成的损失。</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合同当事人未能就解除合同后的结清达成一致的，按照第20条〔争议解决〕的约定处理。</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承包人应妥善做好已完工程和与工程有关的已购材料、工程设备的保护和移交工作，并将施工设备和人员撤出施工现场，发包人应为承包人撤出提供必要条件。</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353" w:name="_Toc351203605"/>
      <w:bookmarkStart w:id="354" w:name="_Toc296346632"/>
      <w:bookmarkStart w:id="355" w:name="_Toc337558822"/>
      <w:bookmarkStart w:id="356" w:name="_Toc296503131"/>
      <w:r>
        <w:rPr>
          <w:rFonts w:hint="eastAsia" w:eastAsia="Times New Roman"/>
          <w:kern w:val="0"/>
          <w:sz w:val="24"/>
          <w:szCs w:val="24"/>
          <w:highlight w:val="none"/>
        </w:rPr>
        <w:t xml:space="preserve">16.2 </w:t>
      </w:r>
      <w:r>
        <w:rPr>
          <w:rFonts w:hint="eastAsia" w:eastAsia="黑体"/>
          <w:kern w:val="0"/>
          <w:sz w:val="24"/>
          <w:szCs w:val="24"/>
          <w:highlight w:val="none"/>
        </w:rPr>
        <w:t>承包人违约</w:t>
      </w:r>
      <w:bookmarkEnd w:id="353"/>
    </w:p>
    <w:bookmarkEnd w:id="354"/>
    <w:bookmarkEnd w:id="355"/>
    <w:bookmarkEnd w:id="356"/>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16.2.1 </w:t>
      </w:r>
      <w:r>
        <w:rPr>
          <w:rFonts w:hint="eastAsia"/>
          <w:kern w:val="0"/>
          <w:sz w:val="24"/>
          <w:szCs w:val="24"/>
          <w:highlight w:val="none"/>
        </w:rPr>
        <w:t>承包人违约的情形</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在合同履行过程中发生的下列情形，属于承包人违约：</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（1）承包人违反合同约定进行转包或违法分包的；</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（2）承包人违反合同约定采购和使用不合格的材料和工程设备的；</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（3）因承包人原因导致工程质量不符合合同要求的；</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（4）承包人违反第8.9款〔材料与设备专用要求〕的约定，未经批准，私自将已按照合同约定进入施工现场的材料或设备撤离施工现场的；</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（5）承包人未能按施工进度计划及时完成合同约定的工作，造成工期延误的；</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（6）承包人在缺陷责任期及保修期内，未能在合理期限对工程缺陷进行修复，或拒绝按发包人要求进行修复的；</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（7）承包人明确表示或者以其行为表明不履行合同主要义务的；</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（8）承包人未能按照合同约定履行其他义务的。</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承包人发生除本项第（7）目约定以外的其他违约情况时，监理人可向承包人发出整改通知，要求其在指定的期限内改正。</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16.2.2 </w:t>
      </w:r>
      <w:r>
        <w:rPr>
          <w:rFonts w:hint="eastAsia"/>
          <w:kern w:val="0"/>
          <w:sz w:val="24"/>
          <w:szCs w:val="24"/>
          <w:highlight w:val="none"/>
        </w:rPr>
        <w:t>承包人违约的责任</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承包人应承担因其违约行为而增加的费用和（或）延误的工期。此外，合同当事人可在专用合同条款中另行约定承包人违约责任的承担方式和计算方法。</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16.2.3 </w:t>
      </w:r>
      <w:r>
        <w:rPr>
          <w:rFonts w:hint="eastAsia"/>
          <w:kern w:val="0"/>
          <w:sz w:val="24"/>
          <w:szCs w:val="24"/>
          <w:highlight w:val="none"/>
        </w:rPr>
        <w:t>因承包人违约解除合同</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16.2.4</w:t>
      </w:r>
      <w:r>
        <w:rPr>
          <w:rFonts w:hint="eastAsia"/>
          <w:kern w:val="0"/>
          <w:sz w:val="24"/>
          <w:szCs w:val="24"/>
          <w:highlight w:val="none"/>
        </w:rPr>
        <w:t>因承包人违约解除合同后的处理</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因承包人原因导致合同解除的，则合同当事人应在合同解除后28天内完成估价、付款和清算，并按以下约定执行：</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（1）合同解除后，按第4.4款〔商定或确定〕商定或确定承包人实际完成工作对应的合同价款，以及承包人已提供的材料、工程设备、施工设备和临时工程等的价值；</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（2）合同解除后，承包人应支付的违约金；</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（3）合同解除后，因解除合同给发包人造成的损失；</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（4）合同解除后，承包人应按照发包人要求和监理人的指示完成现场的清理和撤离；</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（5）发包人和承包人应在合同解除后进行清算，出具最终结清付款证书，结清全部款项。</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因承包人违约解除合同的，发包人有权暂停对承包人的付款，查清各项付款和已扣款项。发包人和承包人未能就合同解除后的清算和款项支付达成一致的，按照第20条〔争议解决〕的约定处理。</w:t>
      </w:r>
    </w:p>
    <w:p>
      <w:pPr>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16.2.5</w:t>
      </w:r>
      <w:r>
        <w:rPr>
          <w:rFonts w:hint="eastAsia"/>
          <w:kern w:val="0"/>
          <w:sz w:val="24"/>
          <w:szCs w:val="24"/>
          <w:highlight w:val="none"/>
        </w:rPr>
        <w:t>采购合同权益转让</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357" w:name="_Toc351203606"/>
      <w:r>
        <w:rPr>
          <w:rFonts w:hint="eastAsia" w:eastAsia="Times New Roman"/>
          <w:kern w:val="0"/>
          <w:sz w:val="24"/>
          <w:szCs w:val="24"/>
          <w:highlight w:val="none"/>
        </w:rPr>
        <w:t xml:space="preserve">16.3 </w:t>
      </w:r>
      <w:r>
        <w:rPr>
          <w:rFonts w:hint="eastAsia" w:eastAsia="黑体"/>
          <w:kern w:val="0"/>
          <w:sz w:val="24"/>
          <w:szCs w:val="24"/>
          <w:highlight w:val="none"/>
        </w:rPr>
        <w:t>第三人造成的违约</w:t>
      </w:r>
      <w:bookmarkEnd w:id="357"/>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在履行合同过程中，一方当事人因第三人的原因造成违约的，应当向对方当事人承担违约责任。一方当事人和第三人之间的纠纷，依照法律规定或者按照约定解决。</w:t>
      </w:r>
    </w:p>
    <w:p>
      <w:pPr>
        <w:keepNext/>
        <w:keepLines/>
        <w:widowControl/>
        <w:tabs>
          <w:tab w:val="left" w:pos="864"/>
        </w:tabs>
        <w:spacing w:before="120" w:after="120" w:line="600" w:lineRule="exact"/>
        <w:ind w:left="864" w:hanging="864"/>
        <w:jc w:val="left"/>
        <w:outlineLvl w:val="3"/>
        <w:rPr>
          <w:rFonts w:eastAsia="Times New Roman"/>
          <w:kern w:val="0"/>
          <w:sz w:val="24"/>
          <w:szCs w:val="24"/>
          <w:highlight w:val="none"/>
        </w:rPr>
      </w:pPr>
      <w:bookmarkStart w:id="358" w:name="_Toc351203607"/>
      <w:bookmarkStart w:id="359" w:name="_Toc296346617"/>
      <w:bookmarkStart w:id="360" w:name="_Toc296503116"/>
      <w:bookmarkStart w:id="361" w:name="_Toc337558823"/>
      <w:r>
        <w:rPr>
          <w:rFonts w:hint="eastAsia" w:eastAsia="Times New Roman"/>
          <w:kern w:val="0"/>
          <w:sz w:val="24"/>
          <w:szCs w:val="24"/>
          <w:highlight w:val="none"/>
        </w:rPr>
        <w:t xml:space="preserve">17. </w:t>
      </w:r>
      <w:r>
        <w:rPr>
          <w:rFonts w:hint="eastAsia" w:eastAsia="黑体"/>
          <w:kern w:val="0"/>
          <w:sz w:val="24"/>
          <w:szCs w:val="24"/>
          <w:highlight w:val="none"/>
        </w:rPr>
        <w:t>不可抗力</w:t>
      </w:r>
      <w:bookmarkEnd w:id="358"/>
      <w:bookmarkEnd w:id="359"/>
      <w:bookmarkEnd w:id="360"/>
      <w:bookmarkEnd w:id="361"/>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362" w:name="_Toc351203608"/>
      <w:bookmarkStart w:id="363" w:name="_Toc337558824"/>
      <w:bookmarkStart w:id="364" w:name="_Toc296503117"/>
      <w:bookmarkStart w:id="365" w:name="_Toc296346618"/>
      <w:r>
        <w:rPr>
          <w:rFonts w:hint="eastAsia" w:eastAsia="Times New Roman"/>
          <w:kern w:val="0"/>
          <w:sz w:val="24"/>
          <w:szCs w:val="24"/>
          <w:highlight w:val="none"/>
        </w:rPr>
        <w:t xml:space="preserve">17.1 </w:t>
      </w:r>
      <w:r>
        <w:rPr>
          <w:rFonts w:hint="eastAsia" w:eastAsia="黑体"/>
          <w:kern w:val="0"/>
          <w:sz w:val="24"/>
          <w:szCs w:val="24"/>
          <w:highlight w:val="none"/>
        </w:rPr>
        <w:t>不可抗力的确认</w:t>
      </w:r>
      <w:bookmarkEnd w:id="362"/>
    </w:p>
    <w:bookmarkEnd w:id="363"/>
    <w:bookmarkEnd w:id="364"/>
    <w:bookmarkEnd w:id="365"/>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366" w:name="_Toc351203609"/>
      <w:bookmarkStart w:id="367" w:name="_Toc337558825"/>
      <w:bookmarkStart w:id="368" w:name="_Toc296346619"/>
      <w:bookmarkStart w:id="369" w:name="_Toc296503118"/>
      <w:r>
        <w:rPr>
          <w:rFonts w:hint="eastAsia" w:eastAsia="Times New Roman"/>
          <w:kern w:val="0"/>
          <w:sz w:val="24"/>
          <w:szCs w:val="24"/>
          <w:highlight w:val="none"/>
        </w:rPr>
        <w:t xml:space="preserve">17.2 </w:t>
      </w:r>
      <w:r>
        <w:rPr>
          <w:rFonts w:hint="eastAsia" w:eastAsia="黑体"/>
          <w:kern w:val="0"/>
          <w:sz w:val="24"/>
          <w:szCs w:val="24"/>
          <w:highlight w:val="none"/>
        </w:rPr>
        <w:t>不可抗力的通知</w:t>
      </w:r>
      <w:bookmarkEnd w:id="366"/>
    </w:p>
    <w:bookmarkEnd w:id="367"/>
    <w:bookmarkEnd w:id="368"/>
    <w:bookmarkEnd w:id="369"/>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合同一方当事人遇到不可抗力事件，使其履行合同义务受到阻碍时，应立即通知合同另一方当事人和监理人，书面说明不可抗力和受阻碍的详细情况，并提供必要的证明。</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不可抗力持续发生的，合同一方当事人应及时向合同另一方当事人和监理人提交中间报告，说明不可抗力和履行合同受阻的情况，并于不可抗力事件结束后28天内提交最终报告及有关资料。</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370" w:name="_Toc351203610"/>
      <w:bookmarkStart w:id="371" w:name="_Toc296503119"/>
      <w:bookmarkStart w:id="372" w:name="_Toc296346620"/>
      <w:bookmarkStart w:id="373" w:name="_Toc337558826"/>
      <w:r>
        <w:rPr>
          <w:rFonts w:hint="eastAsia" w:eastAsia="Times New Roman"/>
          <w:kern w:val="0"/>
          <w:sz w:val="24"/>
          <w:szCs w:val="24"/>
          <w:highlight w:val="none"/>
        </w:rPr>
        <w:t xml:space="preserve">17.3 </w:t>
      </w:r>
      <w:r>
        <w:rPr>
          <w:rFonts w:hint="eastAsia" w:eastAsia="黑体"/>
          <w:kern w:val="0"/>
          <w:sz w:val="24"/>
          <w:szCs w:val="24"/>
          <w:highlight w:val="none"/>
        </w:rPr>
        <w:t>不可抗力后果的承担</w:t>
      </w:r>
      <w:bookmarkEnd w:id="370"/>
    </w:p>
    <w:bookmarkEnd w:id="371"/>
    <w:bookmarkEnd w:id="372"/>
    <w:bookmarkEnd w:id="373"/>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17.3.1 </w:t>
      </w:r>
      <w:r>
        <w:rPr>
          <w:rFonts w:hint="eastAsia"/>
          <w:kern w:val="0"/>
          <w:sz w:val="24"/>
          <w:szCs w:val="24"/>
          <w:highlight w:val="none"/>
        </w:rPr>
        <w:t>不可抗力引起的后果及造成的损失由合同当事人按照法律规定及合同约定各自承担。不可抗力发生前已完成的工程应当按照合同约定进行计量支付。</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17.3.2 </w:t>
      </w:r>
      <w:r>
        <w:rPr>
          <w:rFonts w:hint="eastAsia"/>
          <w:kern w:val="0"/>
          <w:sz w:val="24"/>
          <w:szCs w:val="24"/>
          <w:highlight w:val="none"/>
        </w:rPr>
        <w:t>不可抗力导致的人员伤亡、财产损失、费用增加和（或）工期延误等后果，由合同当事人按以下原则承担：</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（1）永久工程、已运至施工现场的材料和工程设备的损坏，以及因工程损坏造成的第三人人员伤亡和财产损失由发包人承担；</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（2）承包人施工设备的损坏由承包人承担；</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（3）发包人和承包人承担各自人员伤亡和财产的损失；</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（4）因不可抗力影响承包人履行合同约定的义务，已经引起或将引起工期延误的，应当顺延工期，由此导致承包人停工的费用损失由发包人和承包人合理分担，停工期间必须支付的工人工资由发包人承担；</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（5）因不可抗力引起或将引起工期延误，发包人要求赶工的，由此增加的赶工费用由发包人承担；</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（6）承包人在停工期间按照发包人要求照管、清理和修复工程的费用由发包人承担。</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不可抗力发生后，合同当事人均应采取措施尽量避免和减少损失的扩大，任何一方当事人没有采取有效措施导致损失扩大的，应对扩大的损失承担责任。</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因合同一方迟延履行合同义务，在迟延履行期间遭遇不可抗力的，不免除其违约责任。</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374" w:name="_Toc351203611"/>
      <w:bookmarkStart w:id="375" w:name="_Toc337558827"/>
      <w:r>
        <w:rPr>
          <w:rFonts w:hint="eastAsia" w:eastAsia="Times New Roman"/>
          <w:kern w:val="0"/>
          <w:sz w:val="24"/>
          <w:szCs w:val="24"/>
          <w:highlight w:val="none"/>
        </w:rPr>
        <w:t xml:space="preserve">17.4 </w:t>
      </w:r>
      <w:r>
        <w:rPr>
          <w:rFonts w:hint="eastAsia" w:eastAsia="黑体"/>
          <w:kern w:val="0"/>
          <w:sz w:val="24"/>
          <w:szCs w:val="24"/>
          <w:highlight w:val="none"/>
        </w:rPr>
        <w:t>因不可抗力解除合同</w:t>
      </w:r>
      <w:bookmarkEnd w:id="374"/>
    </w:p>
    <w:bookmarkEnd w:id="375"/>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因不可抗力导致合同无法履行连续超过84天或累计超过140天的，发包人和承包人均有权解除合同。合同解除后，由双方当事人按照第4.4款〔商定或确定〕商定或确定发包人应支付的款项，该款项包括：</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（1）合同解除前承包人已完成工作的价款；</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（2）承包人为工程订购的并已交付给承包人，或承包人有责任接受交付的材料、工程设备和其他物品的价款；</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（3）发包人要求承包人退货或解除订货合同而产生的费用，或因不能退货或解除合同而产生的损失；</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（4）承包人撤离施工现场以及遣散承包人人员的费用；</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（5）按照合同约定在合同解除前应支付给承包人的其他款项；</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（6）扣减承包人按照合同约定应向发包人支付的款项；</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（7）双方商定或确定的其他款项。</w:t>
      </w:r>
    </w:p>
    <w:p>
      <w:pPr>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除专用合同条款另有约定外，合同解除后，发包人应在商定或确定上述款项后28天内完成上述款项的支付。</w:t>
      </w:r>
    </w:p>
    <w:p>
      <w:pPr>
        <w:keepNext/>
        <w:keepLines/>
        <w:widowControl/>
        <w:tabs>
          <w:tab w:val="left" w:pos="864"/>
        </w:tabs>
        <w:spacing w:before="120" w:after="120" w:line="600" w:lineRule="exact"/>
        <w:ind w:left="864" w:hanging="864"/>
        <w:jc w:val="left"/>
        <w:outlineLvl w:val="3"/>
        <w:rPr>
          <w:rFonts w:eastAsia="Times New Roman"/>
          <w:kern w:val="0"/>
          <w:sz w:val="24"/>
          <w:szCs w:val="24"/>
          <w:highlight w:val="none"/>
        </w:rPr>
      </w:pPr>
      <w:bookmarkStart w:id="376" w:name="_Toc351203612"/>
      <w:bookmarkStart w:id="377" w:name="_Toc296503120"/>
      <w:bookmarkStart w:id="378" w:name="_Toc337558828"/>
      <w:bookmarkStart w:id="379" w:name="_Toc296346621"/>
      <w:r>
        <w:rPr>
          <w:rFonts w:hint="eastAsia" w:eastAsia="Times New Roman"/>
          <w:kern w:val="0"/>
          <w:sz w:val="24"/>
          <w:szCs w:val="24"/>
          <w:highlight w:val="none"/>
        </w:rPr>
        <w:t xml:space="preserve">18. </w:t>
      </w:r>
      <w:r>
        <w:rPr>
          <w:rFonts w:hint="eastAsia" w:eastAsia="黑体"/>
          <w:kern w:val="0"/>
          <w:sz w:val="24"/>
          <w:szCs w:val="24"/>
          <w:highlight w:val="none"/>
        </w:rPr>
        <w:t>保险</w:t>
      </w:r>
      <w:bookmarkEnd w:id="376"/>
    </w:p>
    <w:bookmarkEnd w:id="377"/>
    <w:bookmarkEnd w:id="378"/>
    <w:bookmarkEnd w:id="379"/>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380" w:name="_Toc351203613"/>
      <w:bookmarkStart w:id="381" w:name="_Toc337558829"/>
      <w:bookmarkStart w:id="382" w:name="_Toc296503121"/>
      <w:bookmarkStart w:id="383" w:name="_Toc296346622"/>
      <w:r>
        <w:rPr>
          <w:rFonts w:hint="eastAsia" w:eastAsia="Times New Roman"/>
          <w:kern w:val="0"/>
          <w:sz w:val="24"/>
          <w:szCs w:val="24"/>
          <w:highlight w:val="none"/>
        </w:rPr>
        <w:t xml:space="preserve">18.1 </w:t>
      </w:r>
      <w:r>
        <w:rPr>
          <w:rFonts w:hint="eastAsia" w:eastAsia="黑体"/>
          <w:kern w:val="0"/>
          <w:sz w:val="24"/>
          <w:szCs w:val="24"/>
          <w:highlight w:val="none"/>
        </w:rPr>
        <w:t>工程保险</w:t>
      </w:r>
      <w:bookmarkEnd w:id="380"/>
    </w:p>
    <w:bookmarkEnd w:id="381"/>
    <w:bookmarkEnd w:id="382"/>
    <w:bookmarkEnd w:id="383"/>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除专用合同条款另有约定外，发包人应投保建筑工程一切险或安装工程一切险；发包人委托承包人投保的，因投保产生的保险费和其他相关费用由发包人承担。</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384" w:name="_Toc351203614"/>
      <w:bookmarkStart w:id="385" w:name="_Toc337558830"/>
      <w:bookmarkStart w:id="386" w:name="_Toc296346623"/>
      <w:bookmarkStart w:id="387" w:name="_Toc296503122"/>
      <w:r>
        <w:rPr>
          <w:rFonts w:hint="eastAsia" w:eastAsia="Times New Roman"/>
          <w:kern w:val="0"/>
          <w:sz w:val="24"/>
          <w:szCs w:val="24"/>
          <w:highlight w:val="none"/>
        </w:rPr>
        <w:t xml:space="preserve">18.2 </w:t>
      </w:r>
      <w:r>
        <w:rPr>
          <w:rFonts w:hint="eastAsia" w:eastAsia="黑体"/>
          <w:kern w:val="0"/>
          <w:sz w:val="24"/>
          <w:szCs w:val="24"/>
          <w:highlight w:val="none"/>
        </w:rPr>
        <w:t>工伤保险</w:t>
      </w:r>
      <w:bookmarkEnd w:id="384"/>
    </w:p>
    <w:bookmarkEnd w:id="385"/>
    <w:bookmarkEnd w:id="386"/>
    <w:bookmarkEnd w:id="387"/>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18.2.1 </w:t>
      </w:r>
      <w:r>
        <w:rPr>
          <w:rFonts w:hint="eastAsia"/>
          <w:kern w:val="0"/>
          <w:sz w:val="24"/>
          <w:szCs w:val="24"/>
          <w:highlight w:val="none"/>
        </w:rPr>
        <w:t>发包人应依照法律规定参加工伤保险，并为在施工现场的全部员工办理工伤保险，缴纳工伤保险费，并要求监理人及由发包人为履行合同聘请的第三方依法参加工伤保险。</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18.2.2 </w:t>
      </w:r>
      <w:r>
        <w:rPr>
          <w:rFonts w:hint="eastAsia"/>
          <w:kern w:val="0"/>
          <w:sz w:val="24"/>
          <w:szCs w:val="24"/>
          <w:highlight w:val="none"/>
        </w:rPr>
        <w:t>承包人应依照法律规定参加工伤保险，并为其履行合同的全部员工办理工伤保险，缴纳工伤保险费，并要求分包人及由承包人为履行合同聘请的第三方依法参加工伤保险。</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388" w:name="_Toc351203615"/>
      <w:bookmarkStart w:id="389" w:name="_Toc337558831"/>
      <w:bookmarkStart w:id="390" w:name="_Toc296503125"/>
      <w:bookmarkStart w:id="391" w:name="_Toc296346626"/>
      <w:r>
        <w:rPr>
          <w:rFonts w:hint="eastAsia" w:eastAsia="Times New Roman"/>
          <w:kern w:val="0"/>
          <w:sz w:val="24"/>
          <w:szCs w:val="24"/>
          <w:highlight w:val="none"/>
        </w:rPr>
        <w:t>18.3</w:t>
      </w:r>
      <w:r>
        <w:rPr>
          <w:rFonts w:hint="eastAsia" w:eastAsia="黑体"/>
          <w:kern w:val="0"/>
          <w:sz w:val="24"/>
          <w:szCs w:val="24"/>
          <w:highlight w:val="none"/>
        </w:rPr>
        <w:t>其他保险</w:t>
      </w:r>
      <w:bookmarkEnd w:id="388"/>
    </w:p>
    <w:bookmarkEnd w:id="389"/>
    <w:bookmarkEnd w:id="390"/>
    <w:bookmarkEnd w:id="391"/>
    <w:p>
      <w:pPr>
        <w:spacing w:line="600" w:lineRule="exact"/>
        <w:ind w:firstLine="480" w:firstLineChars="200"/>
        <w:jc w:val="left"/>
        <w:rPr>
          <w:rFonts w:eastAsia="Times New Roman"/>
          <w:sz w:val="24"/>
          <w:szCs w:val="24"/>
          <w:highlight w:val="none"/>
        </w:rPr>
      </w:pPr>
      <w:r>
        <w:rPr>
          <w:rFonts w:hint="eastAsia"/>
          <w:sz w:val="24"/>
          <w:szCs w:val="24"/>
          <w:highlight w:val="none"/>
        </w:rPr>
        <w:t>发包人和承包人可以为其施工现场的全部人员办理意外伤害保险并支付保险费，包括其员工及为履行合同聘请的第三方的人员，具体事项由合同当事人在专用合同条款约定。</w:t>
      </w:r>
    </w:p>
    <w:p>
      <w:pPr>
        <w:spacing w:line="600" w:lineRule="exact"/>
        <w:ind w:firstLine="480" w:firstLineChars="200"/>
        <w:jc w:val="left"/>
        <w:rPr>
          <w:rFonts w:eastAsia="Times New Roman"/>
          <w:sz w:val="24"/>
          <w:szCs w:val="24"/>
          <w:highlight w:val="none"/>
        </w:rPr>
      </w:pPr>
      <w:r>
        <w:rPr>
          <w:rFonts w:hint="eastAsia"/>
          <w:sz w:val="24"/>
          <w:szCs w:val="24"/>
          <w:highlight w:val="none"/>
        </w:rPr>
        <w:t>除专用合同条款另有约定外，承包人应为其施工设备等办理财产保险。</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392" w:name="_Toc351203616"/>
      <w:r>
        <w:rPr>
          <w:rFonts w:hint="eastAsia" w:eastAsia="Times New Roman"/>
          <w:kern w:val="0"/>
          <w:sz w:val="24"/>
          <w:szCs w:val="24"/>
          <w:highlight w:val="none"/>
        </w:rPr>
        <w:t>18.4</w:t>
      </w:r>
      <w:r>
        <w:rPr>
          <w:rFonts w:hint="eastAsia" w:eastAsia="黑体"/>
          <w:kern w:val="0"/>
          <w:sz w:val="24"/>
          <w:szCs w:val="24"/>
          <w:highlight w:val="none"/>
        </w:rPr>
        <w:t>持续保险</w:t>
      </w:r>
      <w:bookmarkEnd w:id="392"/>
    </w:p>
    <w:p>
      <w:pPr>
        <w:spacing w:line="600" w:lineRule="exact"/>
        <w:ind w:firstLine="480" w:firstLineChars="200"/>
        <w:jc w:val="left"/>
        <w:rPr>
          <w:rFonts w:eastAsia="Times New Roman"/>
          <w:sz w:val="24"/>
          <w:szCs w:val="24"/>
          <w:highlight w:val="none"/>
        </w:rPr>
      </w:pPr>
      <w:r>
        <w:rPr>
          <w:rFonts w:hint="eastAsia"/>
          <w:sz w:val="24"/>
          <w:szCs w:val="24"/>
          <w:highlight w:val="none"/>
        </w:rPr>
        <w:t>合同当事人应与保险人保持联系，使保险人能够随时了解工程实施中的变动，并确保按保险合同条款要求持续保险。</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393" w:name="_Toc351203617"/>
      <w:bookmarkStart w:id="394" w:name="_Toc296503126"/>
      <w:bookmarkStart w:id="395" w:name="_Toc296346627"/>
      <w:bookmarkStart w:id="396" w:name="_Toc337558832"/>
      <w:r>
        <w:rPr>
          <w:rFonts w:hint="eastAsia" w:eastAsia="Times New Roman"/>
          <w:kern w:val="0"/>
          <w:sz w:val="24"/>
          <w:szCs w:val="24"/>
          <w:highlight w:val="none"/>
        </w:rPr>
        <w:t xml:space="preserve">18.5 </w:t>
      </w:r>
      <w:r>
        <w:rPr>
          <w:rFonts w:hint="eastAsia" w:eastAsia="黑体"/>
          <w:kern w:val="0"/>
          <w:sz w:val="24"/>
          <w:szCs w:val="24"/>
          <w:highlight w:val="none"/>
        </w:rPr>
        <w:t>保险凭证</w:t>
      </w:r>
      <w:bookmarkEnd w:id="393"/>
    </w:p>
    <w:bookmarkEnd w:id="394"/>
    <w:bookmarkEnd w:id="395"/>
    <w:bookmarkEnd w:id="396"/>
    <w:p>
      <w:pPr>
        <w:spacing w:line="600" w:lineRule="exact"/>
        <w:ind w:firstLine="480" w:firstLineChars="200"/>
        <w:jc w:val="left"/>
        <w:rPr>
          <w:rFonts w:eastAsia="Times New Roman"/>
          <w:sz w:val="24"/>
          <w:szCs w:val="24"/>
          <w:highlight w:val="none"/>
        </w:rPr>
      </w:pPr>
      <w:r>
        <w:rPr>
          <w:rFonts w:hint="eastAsia"/>
          <w:sz w:val="24"/>
          <w:szCs w:val="24"/>
          <w:highlight w:val="none"/>
        </w:rPr>
        <w:t>合同当事人应及时向另一方当事人提交其已投保的各项保险的凭证和保险单复印件。</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397" w:name="_Toc351203618"/>
      <w:bookmarkStart w:id="398" w:name="_Toc296503127"/>
      <w:bookmarkStart w:id="399" w:name="_Toc296346628"/>
      <w:bookmarkStart w:id="400" w:name="_Toc337558833"/>
      <w:r>
        <w:rPr>
          <w:rFonts w:hint="eastAsia" w:eastAsia="Times New Roman"/>
          <w:kern w:val="0"/>
          <w:sz w:val="24"/>
          <w:szCs w:val="24"/>
          <w:highlight w:val="none"/>
        </w:rPr>
        <w:t xml:space="preserve">18.6 </w:t>
      </w:r>
      <w:r>
        <w:rPr>
          <w:rFonts w:hint="eastAsia" w:eastAsia="黑体"/>
          <w:kern w:val="0"/>
          <w:sz w:val="24"/>
          <w:szCs w:val="24"/>
          <w:highlight w:val="none"/>
        </w:rPr>
        <w:t>未按约定投保的补救</w:t>
      </w:r>
      <w:bookmarkEnd w:id="397"/>
    </w:p>
    <w:bookmarkEnd w:id="398"/>
    <w:bookmarkEnd w:id="399"/>
    <w:bookmarkEnd w:id="400"/>
    <w:p>
      <w:pPr>
        <w:spacing w:line="600" w:lineRule="exact"/>
        <w:ind w:firstLine="480" w:firstLineChars="200"/>
        <w:jc w:val="left"/>
        <w:rPr>
          <w:rFonts w:eastAsia="Times New Roman"/>
          <w:sz w:val="24"/>
          <w:szCs w:val="24"/>
          <w:highlight w:val="none"/>
        </w:rPr>
      </w:pPr>
      <w:r>
        <w:rPr>
          <w:rFonts w:hint="eastAsia" w:eastAsia="Times New Roman"/>
          <w:sz w:val="24"/>
          <w:szCs w:val="24"/>
          <w:highlight w:val="none"/>
        </w:rPr>
        <w:t>18.6.1</w:t>
      </w:r>
      <w:r>
        <w:rPr>
          <w:rFonts w:hint="eastAsia"/>
          <w:sz w:val="24"/>
          <w:szCs w:val="24"/>
          <w:highlight w:val="none"/>
        </w:rPr>
        <w:t>发包人未按合同约定办理保险，或未能使保险持续有效的，则承包人可代为办理，所需费用由发包人承担。发包人未按合同约定办理保险，导致未能得到足额赔偿的，由发包人负责补足。</w:t>
      </w:r>
    </w:p>
    <w:p>
      <w:pPr>
        <w:spacing w:line="600" w:lineRule="exact"/>
        <w:ind w:firstLine="480" w:firstLineChars="200"/>
        <w:jc w:val="left"/>
        <w:rPr>
          <w:rFonts w:eastAsia="Times New Roman"/>
          <w:sz w:val="24"/>
          <w:szCs w:val="24"/>
          <w:highlight w:val="none"/>
        </w:rPr>
      </w:pPr>
      <w:r>
        <w:rPr>
          <w:rFonts w:hint="eastAsia" w:eastAsia="Times New Roman"/>
          <w:sz w:val="24"/>
          <w:szCs w:val="24"/>
          <w:highlight w:val="none"/>
        </w:rPr>
        <w:t>18.6.2</w:t>
      </w:r>
      <w:r>
        <w:rPr>
          <w:rFonts w:hint="eastAsia"/>
          <w:sz w:val="24"/>
          <w:szCs w:val="24"/>
          <w:highlight w:val="none"/>
        </w:rPr>
        <w:t>承包人未按合同约定办理保险，或未能使保险持续有效的，则发包人可代为办理，所需费用由承包人承担。承包人未按合同约定办理保险，导致未能得到足额赔偿的，由承包人负责补足。</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401" w:name="_Toc351203619"/>
      <w:bookmarkStart w:id="402" w:name="_Toc337558834"/>
      <w:r>
        <w:rPr>
          <w:rFonts w:hint="eastAsia" w:eastAsia="Times New Roman"/>
          <w:kern w:val="0"/>
          <w:sz w:val="24"/>
          <w:szCs w:val="24"/>
          <w:highlight w:val="none"/>
        </w:rPr>
        <w:t xml:space="preserve">18.7 </w:t>
      </w:r>
      <w:r>
        <w:rPr>
          <w:rFonts w:hint="eastAsia" w:eastAsia="黑体"/>
          <w:kern w:val="0"/>
          <w:sz w:val="24"/>
          <w:szCs w:val="24"/>
          <w:highlight w:val="none"/>
        </w:rPr>
        <w:t>通知义务</w:t>
      </w:r>
      <w:bookmarkEnd w:id="401"/>
    </w:p>
    <w:bookmarkEnd w:id="402"/>
    <w:p>
      <w:pPr>
        <w:spacing w:line="600" w:lineRule="exact"/>
        <w:ind w:firstLine="480" w:firstLineChars="200"/>
        <w:jc w:val="left"/>
        <w:rPr>
          <w:rFonts w:eastAsia="Times New Roman"/>
          <w:sz w:val="24"/>
          <w:szCs w:val="24"/>
          <w:highlight w:val="none"/>
        </w:rPr>
      </w:pPr>
      <w:r>
        <w:rPr>
          <w:rFonts w:hint="eastAsia"/>
          <w:sz w:val="24"/>
          <w:szCs w:val="24"/>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pPr>
        <w:spacing w:line="600" w:lineRule="exact"/>
        <w:ind w:firstLine="480" w:firstLineChars="200"/>
        <w:jc w:val="left"/>
        <w:rPr>
          <w:rFonts w:eastAsia="Times New Roman"/>
          <w:sz w:val="24"/>
          <w:szCs w:val="24"/>
          <w:highlight w:val="none"/>
        </w:rPr>
      </w:pPr>
      <w:r>
        <w:rPr>
          <w:rFonts w:hint="eastAsia"/>
          <w:sz w:val="24"/>
          <w:szCs w:val="24"/>
          <w:highlight w:val="none"/>
        </w:rPr>
        <w:t>保险事故发生时，投保人应按照保险合同规定的条件和期限及时向保险人报告。发包人和承包人应当在知道保险事故发生后及时通知对方。</w:t>
      </w:r>
    </w:p>
    <w:p>
      <w:pPr>
        <w:keepNext/>
        <w:keepLines/>
        <w:widowControl/>
        <w:tabs>
          <w:tab w:val="left" w:pos="864"/>
        </w:tabs>
        <w:spacing w:before="120" w:after="120" w:line="600" w:lineRule="exact"/>
        <w:ind w:left="864" w:hanging="864"/>
        <w:jc w:val="left"/>
        <w:outlineLvl w:val="3"/>
        <w:rPr>
          <w:rFonts w:eastAsia="Times New Roman"/>
          <w:kern w:val="0"/>
          <w:sz w:val="24"/>
          <w:szCs w:val="24"/>
          <w:highlight w:val="none"/>
        </w:rPr>
      </w:pPr>
      <w:bookmarkStart w:id="403" w:name="_Toc351203620"/>
      <w:bookmarkStart w:id="404" w:name="_Toc296346641"/>
      <w:bookmarkStart w:id="405" w:name="_Toc296503140"/>
      <w:bookmarkStart w:id="406" w:name="_Toc337558835"/>
      <w:r>
        <w:rPr>
          <w:rFonts w:hint="eastAsia" w:eastAsia="Times New Roman"/>
          <w:kern w:val="0"/>
          <w:sz w:val="24"/>
          <w:szCs w:val="24"/>
          <w:highlight w:val="none"/>
        </w:rPr>
        <w:t xml:space="preserve">19. </w:t>
      </w:r>
      <w:r>
        <w:rPr>
          <w:rFonts w:hint="eastAsia" w:eastAsia="黑体"/>
          <w:kern w:val="0"/>
          <w:sz w:val="24"/>
          <w:szCs w:val="24"/>
          <w:highlight w:val="none"/>
        </w:rPr>
        <w:t>索赔</w:t>
      </w:r>
      <w:bookmarkEnd w:id="403"/>
    </w:p>
    <w:bookmarkEnd w:id="404"/>
    <w:bookmarkEnd w:id="405"/>
    <w:bookmarkEnd w:id="406"/>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407" w:name="_Toc351203621"/>
      <w:bookmarkStart w:id="408" w:name="_Toc296503141"/>
      <w:bookmarkStart w:id="409" w:name="_Toc337558836"/>
      <w:bookmarkStart w:id="410" w:name="_Toc296346642"/>
      <w:r>
        <w:rPr>
          <w:rFonts w:hint="eastAsia" w:eastAsia="Times New Roman"/>
          <w:kern w:val="0"/>
          <w:sz w:val="24"/>
          <w:szCs w:val="24"/>
          <w:highlight w:val="none"/>
        </w:rPr>
        <w:t>19.1</w:t>
      </w:r>
      <w:r>
        <w:rPr>
          <w:rFonts w:hint="eastAsia" w:eastAsia="黑体"/>
          <w:kern w:val="0"/>
          <w:sz w:val="24"/>
          <w:szCs w:val="24"/>
          <w:highlight w:val="none"/>
        </w:rPr>
        <w:t>承包人的索赔</w:t>
      </w:r>
      <w:bookmarkEnd w:id="407"/>
    </w:p>
    <w:bookmarkEnd w:id="408"/>
    <w:bookmarkEnd w:id="409"/>
    <w:bookmarkEnd w:id="410"/>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根据合同约定，承包人认为有权得到追加付款和（或）延长工期的，应按以下程序向发包人提出索赔：</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（2）承包人应在发出索赔意向通知书后28天内，向监理人正式递交索赔报告；索赔报告应详细说明索赔理由以及要求追加的付款金额和（或）延长的工期，并附必要的记录和证明材料；</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（3）索赔事件具有持续影响的，承包人应按合理时间间隔继续递交延续索赔通知，说明持续影响的实际情况和记录，列出累计的追加付款金额和（或）工期延长天数；</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（4）在索赔事件影响结束后28天内，承包人应向监理人递交最终索赔报告，说明最终要求索赔的追加付款金额和（或）延长的工期，并附必要的记录和证明材料。</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411" w:name="_Toc351203622"/>
      <w:bookmarkStart w:id="412" w:name="_Toc337558837"/>
      <w:bookmarkStart w:id="413" w:name="_Toc296503142"/>
      <w:bookmarkStart w:id="414" w:name="_Toc296346643"/>
      <w:r>
        <w:rPr>
          <w:rFonts w:hint="eastAsia" w:eastAsia="Times New Roman"/>
          <w:kern w:val="0"/>
          <w:sz w:val="24"/>
          <w:szCs w:val="24"/>
          <w:highlight w:val="none"/>
        </w:rPr>
        <w:t xml:space="preserve">19.2 </w:t>
      </w:r>
      <w:r>
        <w:rPr>
          <w:rFonts w:hint="eastAsia" w:eastAsia="黑体"/>
          <w:kern w:val="0"/>
          <w:sz w:val="24"/>
          <w:szCs w:val="24"/>
          <w:highlight w:val="none"/>
        </w:rPr>
        <w:t>对承包人索赔的处理</w:t>
      </w:r>
      <w:bookmarkEnd w:id="411"/>
    </w:p>
    <w:bookmarkEnd w:id="412"/>
    <w:bookmarkEnd w:id="413"/>
    <w:bookmarkEnd w:id="414"/>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对承包人索赔的处理如下：</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（1）监理人应在收到索赔报告后14天内完成审查并报送发包人。监理人对索赔报告存在异议的，有权要求承包人提交全部原始记录副本；</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（2）发包人应在监理人收到索赔报告或有关索赔的进一步证明材料后的28天内，由监理人向承包人出具经发包人签认的索赔处理结果。发包人逾期答复的，则视为认可承包人的索赔要求；</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（3）承包人接受索赔处理结果的，索赔款项在当期进度款中进行支付；承包人不接受索赔处理结果的，按照第20条〔争议解决〕约定处理。</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415" w:name="_Toc351203623"/>
      <w:bookmarkStart w:id="416" w:name="_Toc296346644"/>
      <w:bookmarkStart w:id="417" w:name="_Toc296503143"/>
      <w:bookmarkStart w:id="418" w:name="_Toc337558838"/>
      <w:r>
        <w:rPr>
          <w:rFonts w:hint="eastAsia" w:eastAsia="Times New Roman"/>
          <w:kern w:val="0"/>
          <w:sz w:val="24"/>
          <w:szCs w:val="24"/>
          <w:highlight w:val="none"/>
        </w:rPr>
        <w:t>19.3</w:t>
      </w:r>
      <w:r>
        <w:rPr>
          <w:rFonts w:hint="eastAsia" w:eastAsia="黑体"/>
          <w:kern w:val="0"/>
          <w:sz w:val="24"/>
          <w:szCs w:val="24"/>
          <w:highlight w:val="none"/>
        </w:rPr>
        <w:t>发包人的索赔</w:t>
      </w:r>
      <w:bookmarkEnd w:id="415"/>
    </w:p>
    <w:bookmarkEnd w:id="416"/>
    <w:bookmarkEnd w:id="417"/>
    <w:bookmarkEnd w:id="418"/>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根据合同约定，发包人认为有权得到赔付金额和（或）延长缺陷责任期的，监理人应向承包人发出通知并附有详细的证明。</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419" w:name="_Toc351203624"/>
      <w:bookmarkStart w:id="420" w:name="_Toc296503144"/>
      <w:bookmarkStart w:id="421" w:name="_Toc337558839"/>
      <w:bookmarkStart w:id="422" w:name="_Toc296346645"/>
      <w:r>
        <w:rPr>
          <w:rFonts w:hint="eastAsia" w:eastAsia="Times New Roman"/>
          <w:kern w:val="0"/>
          <w:sz w:val="24"/>
          <w:szCs w:val="24"/>
          <w:highlight w:val="none"/>
        </w:rPr>
        <w:t xml:space="preserve">19.4 </w:t>
      </w:r>
      <w:r>
        <w:rPr>
          <w:rFonts w:hint="eastAsia" w:eastAsia="黑体"/>
          <w:kern w:val="0"/>
          <w:sz w:val="24"/>
          <w:szCs w:val="24"/>
          <w:highlight w:val="none"/>
        </w:rPr>
        <w:t>对发包人索赔的处理</w:t>
      </w:r>
      <w:bookmarkEnd w:id="419"/>
    </w:p>
    <w:bookmarkEnd w:id="420"/>
    <w:bookmarkEnd w:id="421"/>
    <w:bookmarkEnd w:id="422"/>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对发包人索赔的处理如下：</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（1）承包人收到发包人提交的索赔报告后，应及时审查索赔报告的内容、查验发包人证明材料；</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（2）承包人应在收到索赔报告或有关索赔的进一步证明材料后28天内，将索赔处理结果答复发包人。如果承包人未在上述期限内作出答复的，则视为对发包人索赔要求的认可；</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（3）承包人接受索赔处理结果的，发包人可从应支付给承包人的合同价款中扣除赔付的金额或延长缺陷责任期；发包人不接受索赔处理结果的，按第20条〔争议解决〕约定处理。</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423" w:name="_Toc351203625"/>
      <w:r>
        <w:rPr>
          <w:rFonts w:hint="eastAsia" w:eastAsia="Times New Roman"/>
          <w:kern w:val="0"/>
          <w:sz w:val="24"/>
          <w:szCs w:val="24"/>
          <w:highlight w:val="none"/>
        </w:rPr>
        <w:t xml:space="preserve">19.5 </w:t>
      </w:r>
      <w:r>
        <w:rPr>
          <w:rFonts w:hint="eastAsia" w:eastAsia="黑体"/>
          <w:kern w:val="0"/>
          <w:sz w:val="24"/>
          <w:szCs w:val="24"/>
          <w:highlight w:val="none"/>
        </w:rPr>
        <w:t>提出索赔的期限</w:t>
      </w:r>
      <w:bookmarkEnd w:id="423"/>
    </w:p>
    <w:p>
      <w:pPr>
        <w:spacing w:line="600" w:lineRule="exact"/>
        <w:ind w:firstLine="480" w:firstLineChars="200"/>
        <w:rPr>
          <w:rFonts w:eastAsia="Times New Roman"/>
          <w:kern w:val="0"/>
          <w:sz w:val="24"/>
          <w:szCs w:val="24"/>
          <w:highlight w:val="none"/>
        </w:rPr>
      </w:pPr>
      <w:r>
        <w:rPr>
          <w:rFonts w:hint="eastAsia"/>
          <w:kern w:val="0"/>
          <w:sz w:val="24"/>
          <w:szCs w:val="24"/>
          <w:highlight w:val="none"/>
        </w:rPr>
        <w:t>（1）承包人按第14.2款〔竣工结算审核〕约定接收竣工付款证书后，应被视为已无权再提出在工程接收证书颁发前所发生的任何索赔。</w:t>
      </w:r>
    </w:p>
    <w:p>
      <w:pPr>
        <w:spacing w:line="600" w:lineRule="exact"/>
        <w:ind w:firstLine="480" w:firstLineChars="200"/>
        <w:rPr>
          <w:rFonts w:eastAsia="Times New Roman"/>
          <w:kern w:val="0"/>
          <w:sz w:val="24"/>
          <w:szCs w:val="24"/>
          <w:highlight w:val="none"/>
        </w:rPr>
      </w:pPr>
      <w:r>
        <w:rPr>
          <w:rFonts w:hint="eastAsia"/>
          <w:kern w:val="0"/>
          <w:sz w:val="24"/>
          <w:szCs w:val="24"/>
          <w:highlight w:val="none"/>
        </w:rPr>
        <w:t>（2）承包人按第14.4款〔最终结清〕提交的最终结清申请单中，只限于提出工程接收证书颁发后发生的索赔。提出索赔的期限自接受最终结清证书时终止。</w:t>
      </w:r>
    </w:p>
    <w:p>
      <w:pPr>
        <w:keepNext/>
        <w:keepLines/>
        <w:widowControl/>
        <w:tabs>
          <w:tab w:val="left" w:pos="864"/>
        </w:tabs>
        <w:spacing w:before="120" w:after="120" w:line="600" w:lineRule="exact"/>
        <w:ind w:left="864" w:hanging="864"/>
        <w:jc w:val="left"/>
        <w:outlineLvl w:val="3"/>
        <w:rPr>
          <w:rFonts w:eastAsia="Times New Roman"/>
          <w:kern w:val="0"/>
          <w:sz w:val="24"/>
          <w:szCs w:val="24"/>
          <w:highlight w:val="none"/>
        </w:rPr>
      </w:pPr>
      <w:bookmarkStart w:id="424" w:name="_Toc351203626"/>
      <w:r>
        <w:rPr>
          <w:rFonts w:hint="eastAsia" w:eastAsia="Times New Roman"/>
          <w:kern w:val="0"/>
          <w:sz w:val="24"/>
          <w:szCs w:val="24"/>
          <w:highlight w:val="none"/>
        </w:rPr>
        <w:t>20</w:t>
      </w:r>
      <w:bookmarkStart w:id="425" w:name="_Toc337558840"/>
      <w:bookmarkStart w:id="426" w:name="_Toc296346647"/>
      <w:bookmarkStart w:id="427" w:name="_Toc296503146"/>
      <w:r>
        <w:rPr>
          <w:rFonts w:hint="eastAsia" w:eastAsia="Times New Roman"/>
          <w:kern w:val="0"/>
          <w:sz w:val="24"/>
          <w:szCs w:val="24"/>
          <w:highlight w:val="none"/>
        </w:rPr>
        <w:t xml:space="preserve">. </w:t>
      </w:r>
      <w:r>
        <w:rPr>
          <w:rFonts w:hint="eastAsia" w:eastAsia="黑体"/>
          <w:kern w:val="0"/>
          <w:sz w:val="24"/>
          <w:szCs w:val="24"/>
          <w:highlight w:val="none"/>
        </w:rPr>
        <w:t>争议解决</w:t>
      </w:r>
      <w:bookmarkEnd w:id="424"/>
    </w:p>
    <w:bookmarkEnd w:id="425"/>
    <w:bookmarkEnd w:id="426"/>
    <w:bookmarkEnd w:id="427"/>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428" w:name="_Toc351203627"/>
      <w:bookmarkStart w:id="429" w:name="_Toc296503147"/>
      <w:bookmarkStart w:id="430" w:name="_Toc337558841"/>
      <w:bookmarkStart w:id="431" w:name="_Toc296346648"/>
      <w:r>
        <w:rPr>
          <w:rFonts w:hint="eastAsia" w:eastAsia="Times New Roman"/>
          <w:kern w:val="0"/>
          <w:sz w:val="24"/>
          <w:szCs w:val="24"/>
          <w:highlight w:val="none"/>
        </w:rPr>
        <w:t>20.1</w:t>
      </w:r>
      <w:r>
        <w:rPr>
          <w:rFonts w:hint="eastAsia" w:eastAsia="黑体"/>
          <w:kern w:val="0"/>
          <w:sz w:val="24"/>
          <w:szCs w:val="24"/>
          <w:highlight w:val="none"/>
        </w:rPr>
        <w:t>和解</w:t>
      </w:r>
      <w:bookmarkEnd w:id="428"/>
    </w:p>
    <w:bookmarkEnd w:id="429"/>
    <w:bookmarkEnd w:id="430"/>
    <w:bookmarkEnd w:id="431"/>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合同当事人可以就争议自行和解，自行和解达成协议的经双方签字并盖章后作为合同补充文件，双方均应遵照执行。</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432" w:name="_Toc351203628"/>
      <w:r>
        <w:rPr>
          <w:rFonts w:hint="eastAsia" w:eastAsia="Times New Roman"/>
          <w:kern w:val="0"/>
          <w:sz w:val="24"/>
          <w:szCs w:val="24"/>
          <w:highlight w:val="none"/>
        </w:rPr>
        <w:t>20</w:t>
      </w:r>
      <w:bookmarkStart w:id="433" w:name="_Toc296346649"/>
      <w:bookmarkStart w:id="434" w:name="_Toc296503148"/>
      <w:bookmarkStart w:id="435" w:name="_Toc337558842"/>
      <w:r>
        <w:rPr>
          <w:rFonts w:hint="eastAsia" w:eastAsia="Times New Roman"/>
          <w:kern w:val="0"/>
          <w:sz w:val="24"/>
          <w:szCs w:val="24"/>
          <w:highlight w:val="none"/>
        </w:rPr>
        <w:t>.2</w:t>
      </w:r>
      <w:r>
        <w:rPr>
          <w:rFonts w:hint="eastAsia" w:eastAsia="黑体"/>
          <w:kern w:val="0"/>
          <w:sz w:val="24"/>
          <w:szCs w:val="24"/>
          <w:highlight w:val="none"/>
        </w:rPr>
        <w:t>调解</w:t>
      </w:r>
      <w:bookmarkEnd w:id="432"/>
    </w:p>
    <w:bookmarkEnd w:id="433"/>
    <w:bookmarkEnd w:id="434"/>
    <w:bookmarkEnd w:id="435"/>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合同当事人可以就争议请求建设行政主管部门、行业协会或其他第三方进行调解，调解达成协议的，经双方签字并盖章后作为合同补充文件，双方均应遵照执行。</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436" w:name="_Toc351203629"/>
      <w:bookmarkStart w:id="437" w:name="_Toc296503149"/>
      <w:bookmarkStart w:id="438" w:name="_Toc296346650"/>
      <w:bookmarkStart w:id="439" w:name="_Toc337558843"/>
      <w:r>
        <w:rPr>
          <w:rFonts w:hint="eastAsia" w:eastAsia="Times New Roman"/>
          <w:kern w:val="0"/>
          <w:sz w:val="24"/>
          <w:szCs w:val="24"/>
          <w:highlight w:val="none"/>
        </w:rPr>
        <w:t>20.3</w:t>
      </w:r>
      <w:r>
        <w:rPr>
          <w:rFonts w:hint="eastAsia" w:eastAsia="黑体"/>
          <w:kern w:val="0"/>
          <w:sz w:val="24"/>
          <w:szCs w:val="24"/>
          <w:highlight w:val="none"/>
        </w:rPr>
        <w:t>争议评审</w:t>
      </w:r>
      <w:bookmarkEnd w:id="436"/>
    </w:p>
    <w:bookmarkEnd w:id="437"/>
    <w:bookmarkEnd w:id="438"/>
    <w:bookmarkEnd w:id="439"/>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合同当事人在专用合同条款中约定采取争议评审方式解决争议以及评审规则，并按下列约定执行：</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20.3.1 </w:t>
      </w:r>
      <w:r>
        <w:rPr>
          <w:rFonts w:hint="eastAsia"/>
          <w:kern w:val="0"/>
          <w:sz w:val="24"/>
          <w:szCs w:val="24"/>
          <w:highlight w:val="none"/>
        </w:rPr>
        <w:t>争议评审小组的确定</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合同当事人可以共同选择一名或三名争议评审员，组成争议评审小组。除专用合同条款另有约定外，合同当事人应当自合同签订后28天内，或者争议发生后14天内，选定争议评审员。</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除专用合同条款另有约定外，评审员报酬由发包人和承包人各承担一半。</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20.3.2 </w:t>
      </w:r>
      <w:r>
        <w:rPr>
          <w:rFonts w:hint="eastAsia"/>
          <w:kern w:val="0"/>
          <w:sz w:val="24"/>
          <w:szCs w:val="24"/>
          <w:highlight w:val="none"/>
        </w:rPr>
        <w:t>争议评审小组的决定</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eastAsia="Times New Roman"/>
          <w:kern w:val="0"/>
          <w:sz w:val="24"/>
          <w:szCs w:val="24"/>
          <w:highlight w:val="none"/>
        </w:rPr>
        <w:t xml:space="preserve">20.3.3 </w:t>
      </w:r>
      <w:r>
        <w:rPr>
          <w:rFonts w:hint="eastAsia"/>
          <w:kern w:val="0"/>
          <w:sz w:val="24"/>
          <w:szCs w:val="24"/>
          <w:highlight w:val="none"/>
        </w:rPr>
        <w:t>争议评审小组决定的效力</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争议评审小组作出的书面决定经合同当事人签字确认后，对双方具有约束力，双方应遵照执行。</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任何一方当事人不接受争议评审小组决定或不履行争议评审小组决定的，双方可选择采用其他争议解决方式。</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440" w:name="_Toc351203630"/>
      <w:bookmarkStart w:id="441" w:name="_Toc296346651"/>
      <w:bookmarkStart w:id="442" w:name="_Toc296503150"/>
      <w:bookmarkStart w:id="443" w:name="_Toc337558844"/>
      <w:r>
        <w:rPr>
          <w:rFonts w:hint="eastAsia" w:eastAsia="Times New Roman"/>
          <w:kern w:val="0"/>
          <w:sz w:val="24"/>
          <w:szCs w:val="24"/>
          <w:highlight w:val="none"/>
        </w:rPr>
        <w:t>20.4</w:t>
      </w:r>
      <w:r>
        <w:rPr>
          <w:rFonts w:hint="eastAsia" w:eastAsia="黑体"/>
          <w:kern w:val="0"/>
          <w:sz w:val="24"/>
          <w:szCs w:val="24"/>
          <w:highlight w:val="none"/>
        </w:rPr>
        <w:t>仲裁或诉讼</w:t>
      </w:r>
      <w:bookmarkEnd w:id="440"/>
    </w:p>
    <w:bookmarkEnd w:id="441"/>
    <w:bookmarkEnd w:id="442"/>
    <w:bookmarkEnd w:id="443"/>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因合同及合同有关事项产生的争议，合同当事人可以在专用合同条款中约定以下一种方式解决争议：</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（1）向约定的仲裁委员会申请仲裁；</w:t>
      </w:r>
    </w:p>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（2）向有管辖权的人民法院起诉。</w:t>
      </w:r>
    </w:p>
    <w:p>
      <w:pPr>
        <w:keepNext/>
        <w:keepLines/>
        <w:widowControl/>
        <w:tabs>
          <w:tab w:val="left" w:pos="1008"/>
        </w:tabs>
        <w:spacing w:before="120" w:after="120" w:line="600" w:lineRule="exact"/>
        <w:jc w:val="left"/>
        <w:outlineLvl w:val="4"/>
        <w:rPr>
          <w:rFonts w:eastAsia="Times New Roman"/>
          <w:kern w:val="0"/>
          <w:sz w:val="24"/>
          <w:szCs w:val="24"/>
          <w:highlight w:val="none"/>
        </w:rPr>
      </w:pPr>
      <w:bookmarkStart w:id="444" w:name="_Toc351203631"/>
      <w:bookmarkStart w:id="445" w:name="_Toc337558845"/>
      <w:bookmarkStart w:id="446" w:name="_Toc296503152"/>
      <w:bookmarkStart w:id="447" w:name="_Toc296346653"/>
      <w:r>
        <w:rPr>
          <w:rFonts w:hint="eastAsia" w:eastAsia="Times New Roman"/>
          <w:kern w:val="0"/>
          <w:sz w:val="24"/>
          <w:szCs w:val="24"/>
          <w:highlight w:val="none"/>
        </w:rPr>
        <w:t>20.5</w:t>
      </w:r>
      <w:r>
        <w:rPr>
          <w:rFonts w:hint="eastAsia" w:eastAsia="黑体"/>
          <w:kern w:val="0"/>
          <w:sz w:val="24"/>
          <w:szCs w:val="24"/>
          <w:highlight w:val="none"/>
        </w:rPr>
        <w:t>争议解决条款效力</w:t>
      </w:r>
      <w:bookmarkEnd w:id="444"/>
    </w:p>
    <w:bookmarkEnd w:id="445"/>
    <w:bookmarkEnd w:id="446"/>
    <w:bookmarkEnd w:id="447"/>
    <w:p>
      <w:pPr>
        <w:autoSpaceDE w:val="0"/>
        <w:autoSpaceDN w:val="0"/>
        <w:adjustRightInd w:val="0"/>
        <w:spacing w:line="600" w:lineRule="exact"/>
        <w:ind w:firstLine="480" w:firstLineChars="200"/>
        <w:jc w:val="left"/>
        <w:rPr>
          <w:rFonts w:eastAsia="Times New Roman"/>
          <w:kern w:val="0"/>
          <w:sz w:val="24"/>
          <w:szCs w:val="24"/>
          <w:highlight w:val="none"/>
        </w:rPr>
      </w:pPr>
      <w:r>
        <w:rPr>
          <w:rFonts w:hint="eastAsia"/>
          <w:kern w:val="0"/>
          <w:sz w:val="24"/>
          <w:szCs w:val="24"/>
          <w:highlight w:val="none"/>
        </w:rPr>
        <w:t>合同有关争议解决的条款独立存在，合同的变更、解除、终止、无效或者被撤销均不影响其效力。</w:t>
      </w:r>
    </w:p>
    <w:p>
      <w:pPr>
        <w:spacing w:line="600" w:lineRule="exact"/>
        <w:ind w:firstLine="480" w:firstLineChars="200"/>
        <w:rPr>
          <w:rFonts w:ascii="宋体" w:hAnsi="宋体"/>
          <w:sz w:val="24"/>
          <w:szCs w:val="24"/>
          <w:highlight w:val="none"/>
        </w:rPr>
      </w:pPr>
    </w:p>
    <w:p>
      <w:pPr>
        <w:rPr>
          <w:rFonts w:ascii="仿宋_GB2312" w:hAnsi="仿宋_GB2312" w:cs="仿宋_GB2312"/>
          <w:szCs w:val="24"/>
          <w:highlight w:val="none"/>
        </w:rPr>
      </w:pPr>
      <w:bookmarkStart w:id="448" w:name="_Toc21808"/>
      <w:bookmarkStart w:id="449" w:name="_Toc1673"/>
      <w:r>
        <w:rPr>
          <w:rFonts w:hint="eastAsia" w:ascii="仿宋_GB2312" w:hAnsi="仿宋_GB2312" w:cs="仿宋_GB2312"/>
          <w:szCs w:val="24"/>
          <w:highlight w:val="none"/>
        </w:rPr>
        <w:br w:type="page"/>
      </w:r>
    </w:p>
    <w:p>
      <w:pPr>
        <w:pStyle w:val="5"/>
        <w:spacing w:before="156"/>
        <w:ind w:firstLine="643"/>
        <w:jc w:val="center"/>
        <w:rPr>
          <w:rFonts w:ascii="仿宋" w:hAnsi="仿宋" w:eastAsia="仿宋"/>
          <w:sz w:val="32"/>
          <w:highlight w:val="none"/>
        </w:rPr>
      </w:pPr>
      <w:bookmarkStart w:id="450" w:name="_Toc2488"/>
      <w:r>
        <w:rPr>
          <w:rFonts w:hint="eastAsia" w:ascii="仿宋" w:hAnsi="仿宋" w:eastAsia="仿宋"/>
          <w:sz w:val="32"/>
          <w:highlight w:val="none"/>
        </w:rPr>
        <w:t>第三部分 专用合同条款</w:t>
      </w:r>
      <w:bookmarkEnd w:id="450"/>
    </w:p>
    <w:p>
      <w:pPr>
        <w:pStyle w:val="7"/>
        <w:spacing w:before="0" w:after="0" w:line="600" w:lineRule="exact"/>
        <w:ind w:left="862" w:hanging="862"/>
        <w:rPr>
          <w:rFonts w:ascii="黑体" w:hAnsi="黑体" w:cs="仿宋_GB2312"/>
          <w:b w:val="0"/>
          <w:bCs w:val="0"/>
          <w:sz w:val="24"/>
          <w:szCs w:val="24"/>
          <w:highlight w:val="none"/>
        </w:rPr>
      </w:pPr>
      <w:r>
        <w:rPr>
          <w:rFonts w:hint="eastAsia" w:ascii="黑体" w:hAnsi="黑体" w:cs="仿宋_GB2312"/>
          <w:b w:val="0"/>
          <w:bCs w:val="0"/>
          <w:sz w:val="24"/>
          <w:szCs w:val="24"/>
          <w:highlight w:val="none"/>
        </w:rPr>
        <w:t>1. 一般约定</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1.1 词语定义</w:t>
      </w:r>
    </w:p>
    <w:p>
      <w:pPr>
        <w:spacing w:line="500" w:lineRule="exact"/>
        <w:ind w:firstLine="480" w:firstLineChars="200"/>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1.1.1合同</w:t>
      </w:r>
    </w:p>
    <w:p>
      <w:pPr>
        <w:spacing w:line="500" w:lineRule="exact"/>
        <w:ind w:firstLine="480" w:firstLineChars="200"/>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1.1.1.10其他合同文件包括：1</w:t>
      </w:r>
      <w:r>
        <w:rPr>
          <w:rFonts w:hint="eastAsia" w:ascii="仿宋_GB2312" w:hAnsi="仿宋_GB2312" w:cs="仿宋_GB2312"/>
          <w:b/>
          <w:kern w:val="0"/>
          <w:sz w:val="24"/>
          <w:highlight w:val="none"/>
          <w:u w:val="single"/>
        </w:rPr>
        <w:t>、双方有效签章的往来书面文件；2、发包人印发的相关管理规定</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1.1.2 合同当事人及其他相关方</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1.1.2.4监理人：</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名称：</w:t>
      </w:r>
      <w:r>
        <w:rPr>
          <w:rFonts w:hint="eastAsia" w:ascii="仿宋_GB2312" w:hAnsi="仿宋_GB2312" w:cs="仿宋_GB2312"/>
          <w:sz w:val="24"/>
          <w:szCs w:val="24"/>
          <w:highlight w:val="none"/>
          <w:u w:val="single"/>
        </w:rPr>
        <w:t xml:space="preserve">               </w:t>
      </w:r>
      <w:r>
        <w:rPr>
          <w:rFonts w:ascii="仿宋_GB2312" w:hAnsi="仿宋_GB2312" w:cs="仿宋_GB2312"/>
          <w:sz w:val="24"/>
          <w:szCs w:val="24"/>
          <w:highlight w:val="none"/>
          <w:u w:val="single"/>
        </w:rPr>
        <w:t xml:space="preserve">      </w:t>
      </w:r>
      <w:r>
        <w:rPr>
          <w:rFonts w:hint="eastAsia" w:ascii="仿宋_GB2312" w:hAnsi="仿宋_GB2312" w:cs="仿宋_GB2312"/>
          <w:sz w:val="24"/>
          <w:szCs w:val="24"/>
          <w:highlight w:val="none"/>
          <w:u w:val="single"/>
        </w:rPr>
        <w:t xml:space="preserve">                         </w:t>
      </w:r>
      <w:r>
        <w:rPr>
          <w:rFonts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资质类别和等级：</w:t>
      </w:r>
      <w:r>
        <w:rPr>
          <w:rFonts w:hint="eastAsia" w:ascii="仿宋_GB2312" w:hAnsi="仿宋_GB2312" w:cs="仿宋_GB2312"/>
          <w:sz w:val="24"/>
          <w:szCs w:val="24"/>
          <w:highlight w:val="none"/>
          <w:u w:val="single"/>
        </w:rPr>
        <w:t xml:space="preserve">            </w:t>
      </w:r>
      <w:r>
        <w:rPr>
          <w:rFonts w:ascii="仿宋_GB2312" w:hAnsi="仿宋_GB2312" w:cs="仿宋_GB2312"/>
          <w:sz w:val="24"/>
          <w:szCs w:val="24"/>
          <w:highlight w:val="none"/>
          <w:u w:val="single"/>
        </w:rPr>
        <w:t xml:space="preserve"> </w:t>
      </w:r>
      <w:r>
        <w:rPr>
          <w:rFonts w:hint="eastAsia"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联系电话：</w:t>
      </w:r>
      <w:r>
        <w:rPr>
          <w:rFonts w:hint="eastAsia" w:ascii="仿宋_GB2312" w:hAnsi="仿宋_GB2312" w:cs="仿宋_GB2312"/>
          <w:sz w:val="24"/>
          <w:szCs w:val="24"/>
          <w:highlight w:val="none"/>
          <w:u w:val="single"/>
        </w:rPr>
        <w:t xml:space="preserve">                  </w:t>
      </w:r>
      <w:r>
        <w:rPr>
          <w:rFonts w:ascii="仿宋_GB2312" w:hAnsi="仿宋_GB2312" w:cs="仿宋_GB2312"/>
          <w:sz w:val="24"/>
          <w:szCs w:val="24"/>
          <w:highlight w:val="none"/>
          <w:u w:val="single"/>
        </w:rPr>
        <w:t xml:space="preserve"> </w:t>
      </w:r>
      <w:r>
        <w:rPr>
          <w:rFonts w:hint="eastAsia"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电子信箱：</w:t>
      </w:r>
      <w:r>
        <w:rPr>
          <w:rFonts w:hint="eastAsia" w:ascii="仿宋_GB2312" w:hAnsi="仿宋_GB2312" w:cs="仿宋_GB2312"/>
          <w:sz w:val="24"/>
          <w:szCs w:val="24"/>
          <w:highlight w:val="none"/>
          <w:u w:val="single"/>
        </w:rPr>
        <w:t xml:space="preserve">                 </w:t>
      </w:r>
      <w:r>
        <w:rPr>
          <w:rFonts w:ascii="仿宋_GB2312" w:hAnsi="仿宋_GB2312" w:cs="仿宋_GB2312"/>
          <w:sz w:val="24"/>
          <w:szCs w:val="24"/>
          <w:highlight w:val="none"/>
          <w:u w:val="single"/>
        </w:rPr>
        <w:t xml:space="preserve"> </w:t>
      </w:r>
      <w:r>
        <w:rPr>
          <w:rFonts w:hint="eastAsia"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通信地址：</w:t>
      </w:r>
      <w:r>
        <w:rPr>
          <w:rFonts w:hint="eastAsia" w:ascii="仿宋_GB2312" w:hAnsi="仿宋_GB2312" w:cs="仿宋_GB2312"/>
          <w:sz w:val="24"/>
          <w:szCs w:val="24"/>
          <w:highlight w:val="none"/>
          <w:u w:val="single"/>
        </w:rPr>
        <w:t xml:space="preserve">                 </w:t>
      </w:r>
      <w:r>
        <w:rPr>
          <w:rFonts w:ascii="仿宋_GB2312" w:hAnsi="仿宋_GB2312" w:cs="仿宋_GB2312"/>
          <w:sz w:val="24"/>
          <w:szCs w:val="24"/>
          <w:highlight w:val="none"/>
          <w:u w:val="single"/>
        </w:rPr>
        <w:t xml:space="preserve"> </w:t>
      </w:r>
      <w:r>
        <w:rPr>
          <w:rFonts w:hint="eastAsia"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1.1.2.5 设计人：</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名称：</w:t>
      </w:r>
      <w:r>
        <w:rPr>
          <w:rFonts w:hint="eastAsia" w:ascii="仿宋_GB2312" w:hAnsi="仿宋_GB2312" w:cs="仿宋_GB2312"/>
          <w:sz w:val="24"/>
          <w:szCs w:val="24"/>
          <w:highlight w:val="none"/>
          <w:u w:val="single"/>
        </w:rPr>
        <w:t xml:space="preserve">                 </w:t>
      </w:r>
      <w:r>
        <w:rPr>
          <w:rFonts w:ascii="仿宋_GB2312" w:hAnsi="仿宋_GB2312" w:cs="仿宋_GB2312"/>
          <w:sz w:val="24"/>
          <w:szCs w:val="24"/>
          <w:highlight w:val="none"/>
          <w:u w:val="single"/>
        </w:rPr>
        <w:t xml:space="preserve">     </w:t>
      </w:r>
      <w:r>
        <w:rPr>
          <w:rFonts w:hint="eastAsia"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资质类别和等级：</w:t>
      </w:r>
      <w:r>
        <w:rPr>
          <w:rFonts w:hint="eastAsia" w:ascii="仿宋_GB2312" w:hAnsi="仿宋_GB2312" w:cs="仿宋_GB2312"/>
          <w:sz w:val="24"/>
          <w:szCs w:val="24"/>
          <w:highlight w:val="none"/>
          <w:u w:val="single"/>
        </w:rPr>
        <w:t xml:space="preserve">            </w:t>
      </w:r>
      <w:r>
        <w:rPr>
          <w:rFonts w:ascii="仿宋_GB2312" w:hAnsi="仿宋_GB2312" w:cs="仿宋_GB2312"/>
          <w:sz w:val="24"/>
          <w:szCs w:val="24"/>
          <w:highlight w:val="none"/>
          <w:u w:val="single"/>
        </w:rPr>
        <w:t xml:space="preserve">   </w:t>
      </w:r>
      <w:r>
        <w:rPr>
          <w:rFonts w:hint="eastAsia"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联系电话：</w:t>
      </w:r>
      <w:r>
        <w:rPr>
          <w:rFonts w:hint="eastAsia" w:ascii="仿宋_GB2312" w:hAnsi="仿宋_GB2312" w:cs="仿宋_GB2312"/>
          <w:sz w:val="24"/>
          <w:szCs w:val="24"/>
          <w:highlight w:val="none"/>
          <w:u w:val="single"/>
        </w:rPr>
        <w:t xml:space="preserve">                   </w:t>
      </w:r>
      <w:r>
        <w:rPr>
          <w:rFonts w:ascii="仿宋_GB2312" w:hAnsi="仿宋_GB2312" w:cs="仿宋_GB2312"/>
          <w:sz w:val="24"/>
          <w:szCs w:val="24"/>
          <w:highlight w:val="none"/>
          <w:u w:val="single"/>
        </w:rPr>
        <w:t xml:space="preserve"> </w:t>
      </w:r>
      <w:r>
        <w:rPr>
          <w:rFonts w:hint="eastAsia"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电子信箱：</w:t>
      </w:r>
      <w:r>
        <w:rPr>
          <w:rFonts w:hint="eastAsia" w:ascii="仿宋_GB2312" w:hAnsi="仿宋_GB2312" w:cs="仿宋_GB2312"/>
          <w:sz w:val="24"/>
          <w:szCs w:val="24"/>
          <w:highlight w:val="none"/>
          <w:u w:val="single"/>
        </w:rPr>
        <w:t xml:space="preserve">                   </w:t>
      </w:r>
      <w:r>
        <w:rPr>
          <w:rFonts w:ascii="仿宋_GB2312" w:hAnsi="仿宋_GB2312" w:cs="仿宋_GB2312"/>
          <w:sz w:val="24"/>
          <w:szCs w:val="24"/>
          <w:highlight w:val="none"/>
          <w:u w:val="single"/>
        </w:rPr>
        <w:t xml:space="preserve"> </w:t>
      </w:r>
      <w:r>
        <w:rPr>
          <w:rFonts w:hint="eastAsia"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通信地址：</w:t>
      </w:r>
      <w:r>
        <w:rPr>
          <w:rFonts w:hint="eastAsia" w:ascii="仿宋_GB2312" w:hAnsi="仿宋_GB2312" w:cs="仿宋_GB2312"/>
          <w:sz w:val="24"/>
          <w:szCs w:val="24"/>
          <w:highlight w:val="none"/>
          <w:u w:val="single"/>
        </w:rPr>
        <w:t xml:space="preserve">                   </w:t>
      </w:r>
      <w:r>
        <w:rPr>
          <w:rFonts w:ascii="仿宋_GB2312" w:hAnsi="仿宋_GB2312" w:cs="仿宋_GB2312"/>
          <w:sz w:val="24"/>
          <w:szCs w:val="24"/>
          <w:highlight w:val="none"/>
          <w:u w:val="single"/>
        </w:rPr>
        <w:t xml:space="preserve"> </w:t>
      </w:r>
      <w:r>
        <w:rPr>
          <w:rFonts w:hint="eastAsia"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1.1.3 工程和设备</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1.1.3.7 作为施工现场组成部分的其他场所包括：</w:t>
      </w:r>
      <w:r>
        <w:rPr>
          <w:rFonts w:hint="eastAsia" w:ascii="仿宋_GB2312" w:hAnsi="仿宋_GB2312" w:cs="仿宋_GB2312"/>
          <w:b/>
          <w:sz w:val="24"/>
          <w:szCs w:val="24"/>
          <w:highlight w:val="none"/>
          <w:u w:val="single"/>
        </w:rPr>
        <w:t>永久占地和临时占地</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1.1.3.9 永久占地包括：</w:t>
      </w:r>
      <w:r>
        <w:rPr>
          <w:rFonts w:hint="eastAsia" w:ascii="仿宋_GB2312" w:hAnsi="仿宋_GB2312" w:cs="仿宋_GB2312"/>
          <w:sz w:val="24"/>
          <w:szCs w:val="24"/>
          <w:highlight w:val="none"/>
          <w:u w:val="single"/>
        </w:rPr>
        <w:t xml:space="preserve">           /</w:t>
      </w:r>
      <w:r>
        <w:rPr>
          <w:rFonts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1.1.3.10 临时占地包括：</w:t>
      </w:r>
      <w:r>
        <w:rPr>
          <w:rFonts w:hint="eastAsia" w:ascii="仿宋_GB2312" w:hAnsi="仿宋_GB2312" w:cs="仿宋_GB2312"/>
          <w:sz w:val="24"/>
          <w:szCs w:val="24"/>
          <w:highlight w:val="none"/>
          <w:u w:val="single"/>
        </w:rPr>
        <w:t xml:space="preserve">          /</w:t>
      </w:r>
      <w:r>
        <w:rPr>
          <w:rFonts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8"/>
          <w:szCs w:val="28"/>
          <w:highlight w:val="none"/>
        </w:rPr>
      </w:pPr>
      <w:r>
        <w:rPr>
          <w:rFonts w:hint="eastAsia" w:ascii="仿宋_GB2312" w:hAnsi="仿宋_GB2312" w:cs="仿宋_GB2312"/>
          <w:sz w:val="24"/>
          <w:szCs w:val="24"/>
          <w:highlight w:val="none"/>
        </w:rPr>
        <w:t>1.3法律</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适用于合同的其他规范性文件：</w:t>
      </w:r>
      <w:r>
        <w:rPr>
          <w:rFonts w:hint="eastAsia" w:ascii="仿宋_GB2312" w:hAnsi="仿宋_GB2312" w:cs="仿宋_GB2312"/>
          <w:b/>
          <w:sz w:val="24"/>
          <w:szCs w:val="24"/>
          <w:highlight w:val="none"/>
          <w:u w:val="single"/>
        </w:rPr>
        <w:t>现行国家、省和市有关规定及标准</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8"/>
          <w:szCs w:val="28"/>
          <w:highlight w:val="none"/>
        </w:rPr>
      </w:pPr>
      <w:r>
        <w:rPr>
          <w:rFonts w:hint="eastAsia" w:ascii="仿宋_GB2312" w:hAnsi="仿宋_GB2312" w:cs="仿宋_GB2312"/>
          <w:sz w:val="24"/>
          <w:szCs w:val="24"/>
          <w:highlight w:val="none"/>
        </w:rPr>
        <w:t>1.4 标准和规范</w:t>
      </w:r>
    </w:p>
    <w:p>
      <w:pPr>
        <w:spacing w:line="500" w:lineRule="exact"/>
        <w:ind w:firstLine="480" w:firstLineChars="200"/>
        <w:rPr>
          <w:rFonts w:ascii="仿宋_GB2312" w:hAnsi="仿宋_GB2312" w:cs="仿宋_GB2312"/>
          <w:b/>
          <w:kern w:val="0"/>
          <w:sz w:val="24"/>
          <w:szCs w:val="24"/>
          <w:highlight w:val="none"/>
          <w:u w:val="single"/>
        </w:rPr>
      </w:pPr>
      <w:r>
        <w:rPr>
          <w:rFonts w:hint="eastAsia" w:ascii="仿宋_GB2312" w:hAnsi="仿宋_GB2312" w:cs="仿宋_GB2312"/>
          <w:sz w:val="24"/>
          <w:szCs w:val="24"/>
          <w:highlight w:val="none"/>
        </w:rPr>
        <w:t>1.4.1适用于工程的标准规范包括：</w:t>
      </w:r>
      <w:r>
        <w:rPr>
          <w:rFonts w:hint="eastAsia" w:ascii="仿宋_GB2312" w:hAnsi="仿宋_GB2312" w:cs="仿宋_GB2312"/>
          <w:b/>
          <w:spacing w:val="-4"/>
          <w:sz w:val="24"/>
          <w:szCs w:val="24"/>
          <w:highlight w:val="none"/>
          <w:u w:val="single"/>
        </w:rPr>
        <w:t>施工图纸要求和国家《建筑工程施工质量验收统一标准》（GB50300-2013）、《市政道路工程质量检验标准》及现行相关专业工程质量验收标准要求合格标准</w:t>
      </w:r>
      <w:r>
        <w:rPr>
          <w:rFonts w:hint="eastAsia" w:ascii="仿宋_GB2312" w:hAnsi="仿宋_GB2312" w:cs="仿宋_GB2312"/>
          <w:b/>
          <w:kern w:val="0"/>
          <w:sz w:val="24"/>
          <w:szCs w:val="24"/>
          <w:highlight w:val="none"/>
          <w:u w:val="singl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1.4.2 发包人提供国外标准、规范的名称：</w:t>
      </w:r>
      <w:r>
        <w:rPr>
          <w:rFonts w:hint="eastAsia" w:ascii="仿宋_GB2312" w:hAnsi="仿宋_GB2312" w:cs="仿宋_GB2312"/>
          <w:b/>
          <w:kern w:val="0"/>
          <w:sz w:val="24"/>
          <w:szCs w:val="24"/>
          <w:highlight w:val="none"/>
          <w:u w:val="single"/>
        </w:rPr>
        <w:t>/</w:t>
      </w:r>
      <w:r>
        <w:rPr>
          <w:rFonts w:hint="eastAsia" w:ascii="仿宋_GB2312" w:hAnsi="仿宋_GB2312" w:cs="仿宋_GB2312"/>
          <w:sz w:val="24"/>
          <w:szCs w:val="24"/>
          <w:highlight w:val="none"/>
        </w:rPr>
        <w:t>；</w:t>
      </w:r>
    </w:p>
    <w:p>
      <w:pPr>
        <w:spacing w:line="500" w:lineRule="exact"/>
        <w:ind w:firstLine="600" w:firstLineChars="250"/>
        <w:rPr>
          <w:rFonts w:ascii="仿宋_GB2312" w:hAnsi="仿宋_GB2312" w:cs="仿宋_GB2312"/>
          <w:sz w:val="24"/>
          <w:szCs w:val="24"/>
          <w:highlight w:val="none"/>
        </w:rPr>
      </w:pPr>
      <w:r>
        <w:rPr>
          <w:rFonts w:hint="eastAsia" w:ascii="仿宋_GB2312" w:hAnsi="仿宋_GB2312" w:cs="仿宋_GB2312"/>
          <w:sz w:val="24"/>
          <w:szCs w:val="24"/>
          <w:highlight w:val="none"/>
        </w:rPr>
        <w:t>发包人提供国外标准、规范的份数：</w:t>
      </w:r>
      <w:r>
        <w:rPr>
          <w:rFonts w:hint="eastAsia" w:ascii="仿宋_GB2312" w:hAnsi="仿宋_GB2312" w:cs="仿宋_GB2312"/>
          <w:b/>
          <w:kern w:val="0"/>
          <w:sz w:val="24"/>
          <w:szCs w:val="24"/>
          <w:highlight w:val="none"/>
          <w:u w:val="single"/>
        </w:rPr>
        <w:t>/</w:t>
      </w:r>
      <w:r>
        <w:rPr>
          <w:rFonts w:hint="eastAsia" w:ascii="仿宋_GB2312" w:hAnsi="仿宋_GB2312" w:cs="仿宋_GB2312"/>
          <w:sz w:val="24"/>
          <w:szCs w:val="24"/>
          <w:highlight w:val="none"/>
        </w:rPr>
        <w:t>；</w:t>
      </w:r>
    </w:p>
    <w:p>
      <w:pPr>
        <w:spacing w:line="500" w:lineRule="exact"/>
        <w:ind w:left="596" w:leftChars="284"/>
        <w:rPr>
          <w:rFonts w:ascii="仿宋_GB2312" w:hAnsi="仿宋_GB2312" w:cs="仿宋_GB2312"/>
          <w:sz w:val="24"/>
          <w:szCs w:val="24"/>
          <w:highlight w:val="none"/>
        </w:rPr>
      </w:pPr>
      <w:r>
        <w:rPr>
          <w:rFonts w:hint="eastAsia" w:ascii="仿宋_GB2312" w:hAnsi="仿宋_GB2312" w:cs="仿宋_GB2312"/>
          <w:sz w:val="24"/>
          <w:szCs w:val="24"/>
          <w:highlight w:val="none"/>
        </w:rPr>
        <w:t>发包人提供国外标准、规范的名称：</w:t>
      </w:r>
      <w:r>
        <w:rPr>
          <w:rFonts w:hint="eastAsia" w:ascii="仿宋_GB2312" w:hAnsi="仿宋_GB2312" w:cs="仿宋_GB2312"/>
          <w:b/>
          <w:kern w:val="0"/>
          <w:sz w:val="24"/>
          <w:szCs w:val="24"/>
          <w:highlight w:val="none"/>
          <w:u w:val="single"/>
        </w:rPr>
        <w:t>/</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1.4.3发包人对工程的技术标准和功能要求的特殊要求：</w:t>
      </w:r>
      <w:r>
        <w:rPr>
          <w:rFonts w:hint="eastAsia" w:ascii="仿宋_GB2312" w:hAnsi="仿宋_GB2312" w:cs="仿宋_GB2312"/>
          <w:b/>
          <w:kern w:val="0"/>
          <w:sz w:val="24"/>
          <w:szCs w:val="24"/>
          <w:highlight w:val="none"/>
          <w:u w:val="single"/>
        </w:rPr>
        <w:t xml:space="preserve">  /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1.5 合同文件的优先顺序</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合同文件组成及优先顺序为：</w:t>
      </w:r>
      <w:r>
        <w:rPr>
          <w:rFonts w:hint="eastAsia" w:ascii="仿宋_GB2312" w:hAnsi="仿宋_GB2312" w:cs="仿宋_GB2312"/>
          <w:b/>
          <w:kern w:val="0"/>
          <w:sz w:val="24"/>
          <w:highlight w:val="none"/>
          <w:u w:val="single"/>
        </w:rPr>
        <w:t>1、合同协议书；2、专用合同条款、补充协议及其附件；3、通用合同条款；4、本工程招标控制价；5、技术标准和要求；6、图纸；7、本工程招标文件；8、本工程投标文件；9、双方有效签章的往来书面文件；10、其他合同文件及发包人印发的相关管理规定。</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1.6 图纸和承包人文件</w:t>
      </w:r>
      <w:r>
        <w:rPr>
          <w:rFonts w:hint="eastAsia" w:ascii="仿宋_GB2312" w:hAnsi="仿宋_GB2312" w:cs="仿宋_GB2312"/>
          <w:sz w:val="24"/>
          <w:szCs w:val="24"/>
          <w:highlight w:val="none"/>
        </w:rPr>
        <w:tab/>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1.6.1 图纸的提供</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发包人向承包人提供图纸的期限：</w:t>
      </w:r>
      <w:r>
        <w:rPr>
          <w:rFonts w:hint="eastAsia" w:ascii="仿宋_GB2312" w:hAnsi="仿宋_GB2312" w:cs="仿宋_GB2312"/>
          <w:b/>
          <w:kern w:val="0"/>
          <w:sz w:val="24"/>
          <w:highlight w:val="none"/>
          <w:u w:val="single"/>
        </w:rPr>
        <w:t>合同签订后3天内提供，在不影响施工进度的前提下，发包人可以延迟提供部份单位工程图纸</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发包人向承包人提供图纸的数量：</w:t>
      </w:r>
      <w:r>
        <w:rPr>
          <w:rFonts w:hint="eastAsia" w:ascii="仿宋_GB2312" w:hAnsi="仿宋_GB2312" w:cs="仿宋_GB2312"/>
          <w:b/>
          <w:kern w:val="0"/>
          <w:sz w:val="24"/>
          <w:highlight w:val="none"/>
          <w:u w:val="single"/>
        </w:rPr>
        <w:t>完整的施工图纸2份</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发包人向承包人提供图纸的内容：</w:t>
      </w:r>
      <w:r>
        <w:rPr>
          <w:rFonts w:hint="eastAsia" w:ascii="仿宋_GB2312" w:hAnsi="仿宋_GB2312" w:cs="仿宋_GB2312"/>
          <w:b/>
          <w:kern w:val="0"/>
          <w:sz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1.6.4 承包人文件</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需要由承包人提供的文件，包括：</w:t>
      </w:r>
      <w:r>
        <w:rPr>
          <w:rFonts w:hint="eastAsia" w:ascii="仿宋_GB2312" w:hAnsi="仿宋_GB2312" w:cs="仿宋_GB2312"/>
          <w:b/>
          <w:kern w:val="0"/>
          <w:sz w:val="24"/>
          <w:highlight w:val="none"/>
          <w:u w:val="single"/>
        </w:rPr>
        <w:t>应当由承包人编制的与工程施工有关的文件</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承包人提供的文件的期限为：</w:t>
      </w:r>
      <w:r>
        <w:rPr>
          <w:rFonts w:hint="eastAsia" w:ascii="仿宋_GB2312" w:hAnsi="仿宋_GB2312" w:cs="仿宋_GB2312"/>
          <w:b/>
          <w:kern w:val="0"/>
          <w:sz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承包人提供的文件的数量为：</w:t>
      </w:r>
      <w:r>
        <w:rPr>
          <w:rFonts w:hint="eastAsia" w:ascii="仿宋_GB2312" w:hAnsi="仿宋_GB2312" w:cs="仿宋_GB2312"/>
          <w:b/>
          <w:kern w:val="0"/>
          <w:sz w:val="24"/>
          <w:highlight w:val="none"/>
          <w:u w:val="single"/>
        </w:rPr>
        <w:t>按发包人要求的数量提供</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承包人提供的文件的形式为：</w:t>
      </w:r>
      <w:r>
        <w:rPr>
          <w:rFonts w:hint="eastAsia" w:ascii="仿宋_GB2312" w:hAnsi="仿宋_GB2312" w:cs="仿宋_GB2312"/>
          <w:b/>
          <w:kern w:val="0"/>
          <w:sz w:val="24"/>
          <w:highlight w:val="none"/>
          <w:u w:val="single"/>
        </w:rPr>
        <w:t>书面形式</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发包人审批承包人文件的期限：</w:t>
      </w:r>
      <w:r>
        <w:rPr>
          <w:rFonts w:hint="eastAsia" w:ascii="仿宋_GB2312" w:hAnsi="仿宋_GB2312" w:cs="仿宋_GB2312"/>
          <w:b/>
          <w:kern w:val="0"/>
          <w:sz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1.6.5 现场图纸准备</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关于现场图纸准备的约定：</w:t>
      </w:r>
      <w:r>
        <w:rPr>
          <w:rFonts w:hint="eastAsia" w:ascii="仿宋_GB2312" w:hAnsi="仿宋_GB2312" w:cs="仿宋_GB2312"/>
          <w:b/>
          <w:kern w:val="0"/>
          <w:sz w:val="24"/>
          <w:highlight w:val="none"/>
          <w:u w:val="single"/>
        </w:rPr>
        <w:t xml:space="preserve">  /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8"/>
          <w:szCs w:val="28"/>
          <w:highlight w:val="none"/>
        </w:rPr>
      </w:pPr>
      <w:r>
        <w:rPr>
          <w:rFonts w:hint="eastAsia" w:ascii="仿宋_GB2312" w:hAnsi="仿宋_GB2312" w:cs="仿宋_GB2312"/>
          <w:sz w:val="24"/>
          <w:szCs w:val="24"/>
          <w:highlight w:val="none"/>
        </w:rPr>
        <w:t>1.7 联络</w:t>
      </w:r>
    </w:p>
    <w:p>
      <w:pPr>
        <w:spacing w:line="500" w:lineRule="exact"/>
        <w:ind w:firstLine="480" w:firstLineChars="200"/>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1.7.1发包人和承包人应当在</w:t>
      </w:r>
      <w:r>
        <w:rPr>
          <w:rFonts w:hint="eastAsia" w:ascii="仿宋_GB2312" w:hAnsi="仿宋_GB2312" w:cs="仿宋_GB2312"/>
          <w:b/>
          <w:kern w:val="0"/>
          <w:sz w:val="24"/>
          <w:highlight w:val="none"/>
          <w:u w:val="single"/>
        </w:rPr>
        <w:t xml:space="preserve"> </w:t>
      </w:r>
      <w:r>
        <w:rPr>
          <w:rFonts w:ascii="仿宋_GB2312" w:hAnsi="仿宋_GB2312" w:cs="仿宋_GB2312"/>
          <w:b/>
          <w:kern w:val="0"/>
          <w:sz w:val="24"/>
          <w:highlight w:val="none"/>
          <w:u w:val="single"/>
        </w:rPr>
        <w:t xml:space="preserve"> </w:t>
      </w:r>
      <w:r>
        <w:rPr>
          <w:rFonts w:hint="eastAsia" w:ascii="仿宋_GB2312" w:hAnsi="仿宋_GB2312" w:cs="仿宋_GB2312"/>
          <w:b/>
          <w:kern w:val="0"/>
          <w:sz w:val="24"/>
          <w:highlight w:val="none"/>
          <w:u w:val="single"/>
        </w:rPr>
        <w:t xml:space="preserve">7  </w:t>
      </w:r>
      <w:r>
        <w:rPr>
          <w:rFonts w:hint="eastAsia" w:ascii="仿宋_GB2312" w:hAnsi="仿宋_GB2312" w:cs="仿宋_GB2312"/>
          <w:kern w:val="0"/>
          <w:sz w:val="24"/>
          <w:szCs w:val="24"/>
          <w:highlight w:val="none"/>
        </w:rPr>
        <w:t>天内将与合同有关的通知、批准、证明、证书、指示、指令、要求、请求、同意、意见、确定和决定等书面函件送达对方当事人。</w:t>
      </w:r>
    </w:p>
    <w:p>
      <w:pPr>
        <w:spacing w:line="500" w:lineRule="exact"/>
        <w:ind w:firstLine="480" w:firstLineChars="200"/>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1.7.2 发包人接收文件的地点：</w:t>
      </w:r>
      <w:r>
        <w:rPr>
          <w:rFonts w:hint="eastAsia" w:ascii="仿宋_GB2312" w:hAnsi="仿宋_GB2312" w:cs="仿宋_GB2312"/>
          <w:b/>
          <w:spacing w:val="-4"/>
          <w:sz w:val="24"/>
          <w:szCs w:val="24"/>
          <w:highlight w:val="none"/>
          <w:u w:val="single"/>
        </w:rPr>
        <w:t>茂名市油城八路三号</w:t>
      </w:r>
      <w:r>
        <w:rPr>
          <w:rFonts w:hint="eastAsia" w:ascii="仿宋_GB2312" w:hAnsi="仿宋_GB2312" w:cs="仿宋_GB2312"/>
          <w:kern w:val="0"/>
          <w:sz w:val="24"/>
          <w:szCs w:val="24"/>
          <w:highlight w:val="none"/>
        </w:rPr>
        <w:t>；</w:t>
      </w:r>
    </w:p>
    <w:p>
      <w:pPr>
        <w:spacing w:line="500" w:lineRule="exact"/>
        <w:ind w:firstLine="480" w:firstLineChars="200"/>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发包人指定的接收人为：</w:t>
      </w:r>
      <w:r>
        <w:rPr>
          <w:rFonts w:hint="eastAsia" w:ascii="仿宋_GB2312" w:hAnsi="仿宋_GB2312" w:cs="仿宋_GB2312"/>
          <w:sz w:val="24"/>
          <w:szCs w:val="24"/>
          <w:highlight w:val="none"/>
          <w:u w:val="single"/>
        </w:rPr>
        <w:t xml:space="preserve">           /                </w:t>
      </w:r>
      <w:r>
        <w:rPr>
          <w:rFonts w:hint="eastAsia" w:ascii="仿宋_GB2312" w:hAnsi="仿宋_GB2312" w:cs="仿宋_GB2312"/>
          <w:kern w:val="0"/>
          <w:sz w:val="24"/>
          <w:szCs w:val="24"/>
          <w:highlight w:val="none"/>
        </w:rPr>
        <w:t>。</w:t>
      </w:r>
    </w:p>
    <w:p>
      <w:pPr>
        <w:spacing w:line="500" w:lineRule="exact"/>
        <w:ind w:firstLine="480" w:firstLineChars="200"/>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承包人接收文件的地点：；</w:t>
      </w:r>
    </w:p>
    <w:p>
      <w:pPr>
        <w:spacing w:line="500" w:lineRule="exact"/>
        <w:ind w:firstLine="480" w:firstLineChars="200"/>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承包人指定的接收人为：。</w:t>
      </w:r>
    </w:p>
    <w:p>
      <w:pPr>
        <w:spacing w:line="500" w:lineRule="exact"/>
        <w:ind w:firstLine="480" w:firstLineChars="200"/>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监理人接收文件的地点：</w:t>
      </w:r>
      <w:r>
        <w:rPr>
          <w:rFonts w:hint="eastAsia" w:ascii="仿宋_GB2312" w:hAnsi="仿宋_GB2312" w:cs="仿宋_GB2312"/>
          <w:sz w:val="24"/>
          <w:szCs w:val="24"/>
          <w:highlight w:val="none"/>
          <w:u w:val="single"/>
        </w:rPr>
        <w:t xml:space="preserve">           /                </w:t>
      </w:r>
      <w:r>
        <w:rPr>
          <w:rFonts w:hint="eastAsia" w:ascii="仿宋_GB2312" w:hAnsi="仿宋_GB2312" w:cs="仿宋_GB2312"/>
          <w:kern w:val="0"/>
          <w:sz w:val="24"/>
          <w:szCs w:val="24"/>
          <w:highlight w:val="none"/>
        </w:rPr>
        <w:t>；</w:t>
      </w:r>
    </w:p>
    <w:p>
      <w:pPr>
        <w:spacing w:line="500" w:lineRule="exact"/>
        <w:ind w:firstLine="480" w:firstLineChars="200"/>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监理人指定的接收人为：</w:t>
      </w:r>
      <w:r>
        <w:rPr>
          <w:rFonts w:hint="eastAsia" w:ascii="仿宋_GB2312" w:hAnsi="仿宋_GB2312" w:cs="仿宋_GB2312"/>
          <w:sz w:val="24"/>
          <w:szCs w:val="24"/>
          <w:highlight w:val="none"/>
          <w:u w:val="single"/>
        </w:rPr>
        <w:t xml:space="preserve">           /                </w:t>
      </w:r>
      <w:r>
        <w:rPr>
          <w:rFonts w:hint="eastAsia" w:ascii="仿宋_GB2312" w:hAnsi="仿宋_GB2312" w:cs="仿宋_GB2312"/>
          <w:kern w:val="0"/>
          <w:sz w:val="24"/>
          <w:szCs w:val="24"/>
          <w:highlight w:val="none"/>
        </w:rPr>
        <w:t>。</w:t>
      </w:r>
    </w:p>
    <w:p>
      <w:pPr>
        <w:spacing w:line="500" w:lineRule="exact"/>
        <w:ind w:firstLine="480" w:firstLineChars="200"/>
        <w:rPr>
          <w:rFonts w:ascii="仿宋_GB2312" w:hAnsi="仿宋_GB2312" w:cs="仿宋_GB2312"/>
          <w:sz w:val="22"/>
          <w:szCs w:val="22"/>
          <w:highlight w:val="none"/>
        </w:rPr>
      </w:pPr>
      <w:r>
        <w:rPr>
          <w:rFonts w:hint="eastAsia" w:ascii="仿宋_GB2312" w:hAnsi="仿宋_GB2312" w:cs="仿宋_GB2312"/>
          <w:sz w:val="24"/>
          <w:szCs w:val="24"/>
          <w:highlight w:val="none"/>
        </w:rPr>
        <w:t>1.10 交通运输</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1.10.1 出入现场的权利</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关于出入现场的权利的约定：</w:t>
      </w:r>
      <w:r>
        <w:rPr>
          <w:rFonts w:hint="eastAsia" w:ascii="仿宋_GB2312" w:hAnsi="仿宋_GB2312" w:cs="仿宋_GB2312"/>
          <w:b/>
          <w:kern w:val="0"/>
          <w:sz w:val="24"/>
          <w:highlight w:val="none"/>
          <w:u w:val="single"/>
        </w:rPr>
        <w:t>承包人应根据合同工程的施工需要，负责办理取得出入施工场地的专用和临时道路的通行权，以及取得为工程建设所需修建场外设施的权利，需要发包人协调时，发包人应协助承包人办理相关手续。相关费用由承包人在投标报价中综合考虑</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1.10.3 场内交通</w:t>
      </w:r>
    </w:p>
    <w:p>
      <w:pPr>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关于场外交通和场内交通的边界的约定：</w:t>
      </w:r>
      <w:r>
        <w:rPr>
          <w:rFonts w:hint="eastAsia" w:ascii="仿宋_GB2312" w:hAnsi="仿宋_GB2312" w:cs="仿宋_GB2312"/>
          <w:sz w:val="24"/>
          <w:szCs w:val="24"/>
          <w:highlight w:val="none"/>
          <w:u w:val="single"/>
        </w:rPr>
        <w:t xml:space="preserve">     /          </w:t>
      </w:r>
      <w:r>
        <w:rPr>
          <w:rFonts w:hint="eastAsia" w:ascii="仿宋_GB2312" w:hAnsi="仿宋_GB2312" w:cs="仿宋_GB2312"/>
          <w:kern w:val="0"/>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关于发包人向承包人免费提供满足工程施工需要的场内道路和交通设施的约定：</w:t>
      </w:r>
      <w:r>
        <w:rPr>
          <w:rFonts w:hint="eastAsia" w:ascii="仿宋_GB2312" w:hAnsi="仿宋_GB2312" w:cs="仿宋_GB2312"/>
          <w:b/>
          <w:kern w:val="0"/>
          <w:sz w:val="24"/>
          <w:highlight w:val="none"/>
          <w:u w:val="single"/>
        </w:rPr>
        <w:t>无。根据合同工程的施工需要，由承包人负责修建、维修和管理施工场地内所需的临时道路和交通设施，包括维修、养护和管理发包人提供的道路和交通设施，相关费用由承包人在投标报价中综合考虑</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1.10.4超大件和超重件的运输</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运输超大件或超重件所需的道路和桥梁临时加固改造费用和其他有关费用由</w:t>
      </w:r>
      <w:r>
        <w:rPr>
          <w:rFonts w:hint="eastAsia" w:ascii="仿宋_GB2312" w:hAnsi="仿宋_GB2312" w:cs="仿宋_GB2312"/>
          <w:b/>
          <w:kern w:val="0"/>
          <w:sz w:val="24"/>
          <w:highlight w:val="none"/>
          <w:u w:val="single"/>
        </w:rPr>
        <w:t>承包人负责向交通管理部门办理申请手续，发包人给予协助，有关费用在投标报价中综合考虑，由承包人</w:t>
      </w:r>
      <w:r>
        <w:rPr>
          <w:rFonts w:hint="eastAsia" w:ascii="仿宋_GB2312" w:hAnsi="仿宋_GB2312" w:cs="仿宋_GB2312"/>
          <w:sz w:val="24"/>
          <w:szCs w:val="24"/>
          <w:highlight w:val="none"/>
        </w:rPr>
        <w:t>承担。</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1.11 知识产权</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1.11.1关于发包人提供给承包人的图纸、发包人为实施工程自行编制或委托编制的技术规范以及反映发包人关于合同要求或其他类似性质的文件的著作权的归属:</w:t>
      </w:r>
      <w:r>
        <w:rPr>
          <w:rFonts w:hint="eastAsia" w:ascii="仿宋_GB2312" w:hAnsi="仿宋_GB2312" w:cs="仿宋_GB2312"/>
          <w:b/>
          <w:kern w:val="0"/>
          <w:sz w:val="24"/>
          <w:highlight w:val="none"/>
          <w:u w:val="single"/>
        </w:rPr>
        <w:t>发包人</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关于发包人提供的上述文件的使用限制的要求：</w:t>
      </w:r>
      <w:r>
        <w:rPr>
          <w:rFonts w:hint="eastAsia" w:ascii="仿宋_GB2312" w:hAnsi="仿宋_GB2312" w:cs="仿宋_GB2312"/>
          <w:b/>
          <w:kern w:val="0"/>
          <w:sz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1.11.2 关于承包人为实施工程所编制文件的著作权的归属：</w:t>
      </w:r>
      <w:r>
        <w:rPr>
          <w:rFonts w:hint="eastAsia" w:ascii="仿宋_GB2312" w:hAnsi="仿宋_GB2312" w:cs="仿宋_GB2312"/>
          <w:b/>
          <w:kern w:val="0"/>
          <w:sz w:val="24"/>
          <w:highlight w:val="none"/>
          <w:u w:val="single"/>
        </w:rPr>
        <w:t>除署名权以外的著作权归属发包人</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关于承包人提供的上述文件的使用限制的要求：</w:t>
      </w:r>
      <w:r>
        <w:rPr>
          <w:rFonts w:hint="eastAsia" w:ascii="仿宋_GB2312" w:hAnsi="仿宋_GB2312" w:cs="仿宋_GB2312"/>
          <w:b/>
          <w:kern w:val="0"/>
          <w:sz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kern w:val="0"/>
          <w:sz w:val="24"/>
          <w:szCs w:val="24"/>
          <w:highlight w:val="none"/>
        </w:rPr>
      </w:pPr>
      <w:r>
        <w:rPr>
          <w:rFonts w:hint="eastAsia" w:ascii="仿宋_GB2312" w:hAnsi="仿宋_GB2312" w:cs="仿宋_GB2312"/>
          <w:sz w:val="24"/>
          <w:szCs w:val="24"/>
          <w:highlight w:val="none"/>
        </w:rPr>
        <w:t>1.11.4 承包人在施工过程中所采用的专利、专有技术、技术秘密的使用费的承担方式：</w:t>
      </w:r>
      <w:r>
        <w:rPr>
          <w:rFonts w:hint="eastAsia" w:ascii="仿宋_GB2312" w:hAnsi="仿宋_GB2312" w:cs="仿宋_GB2312"/>
          <w:b/>
          <w:kern w:val="0"/>
          <w:sz w:val="24"/>
          <w:highlight w:val="none"/>
          <w:u w:val="single"/>
        </w:rPr>
        <w:t>由承包人在投标报价中综合考虑，已含在签约合同价里</w:t>
      </w:r>
      <w:r>
        <w:rPr>
          <w:rFonts w:hint="eastAsia" w:ascii="仿宋_GB2312" w:hAnsi="仿宋_GB2312" w:cs="仿宋_GB2312"/>
          <w:kern w:val="0"/>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1.13工程量清单错误的修正</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出现工程量清单错误时，是否调整合同价格：</w:t>
      </w:r>
      <w:r>
        <w:rPr>
          <w:rFonts w:hint="eastAsia" w:ascii="仿宋_GB2312" w:hAnsi="仿宋_GB2312" w:cs="仿宋_GB2312"/>
          <w:b/>
          <w:kern w:val="0"/>
          <w:sz w:val="24"/>
          <w:highlight w:val="none"/>
          <w:u w:val="single"/>
        </w:rPr>
        <w:t>/</w:t>
      </w:r>
      <w:r>
        <w:rPr>
          <w:rFonts w:hint="eastAsia" w:ascii="仿宋_GB2312" w:hAnsi="仿宋_GB2312" w:cs="仿宋_GB2312"/>
          <w:kern w:val="0"/>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允许调整合同价格的工程量偏差范围：</w:t>
      </w:r>
      <w:r>
        <w:rPr>
          <w:rFonts w:hint="eastAsia" w:ascii="仿宋_GB2312" w:hAnsi="仿宋_GB2312" w:cs="仿宋_GB2312"/>
          <w:b/>
          <w:kern w:val="0"/>
          <w:sz w:val="24"/>
          <w:highlight w:val="none"/>
          <w:u w:val="single"/>
        </w:rPr>
        <w:t xml:space="preserve">/ </w:t>
      </w:r>
      <w:r>
        <w:rPr>
          <w:rFonts w:hint="eastAsia" w:ascii="仿宋_GB2312" w:hAnsi="仿宋_GB2312" w:cs="仿宋_GB2312"/>
          <w:kern w:val="0"/>
          <w:sz w:val="24"/>
          <w:szCs w:val="24"/>
          <w:highlight w:val="none"/>
        </w:rPr>
        <w:t>。</w:t>
      </w:r>
    </w:p>
    <w:p>
      <w:pPr>
        <w:pStyle w:val="7"/>
        <w:spacing w:before="0" w:after="0" w:line="600" w:lineRule="exact"/>
        <w:ind w:left="862" w:hanging="862"/>
        <w:rPr>
          <w:rFonts w:ascii="黑体" w:hAnsi="黑体" w:cs="仿宋_GB2312"/>
          <w:b w:val="0"/>
          <w:bCs w:val="0"/>
          <w:sz w:val="24"/>
          <w:szCs w:val="24"/>
          <w:highlight w:val="none"/>
        </w:rPr>
      </w:pPr>
      <w:r>
        <w:rPr>
          <w:rFonts w:hint="eastAsia" w:ascii="黑体" w:hAnsi="黑体" w:cs="仿宋_GB2312"/>
          <w:b w:val="0"/>
          <w:bCs w:val="0"/>
          <w:sz w:val="24"/>
          <w:szCs w:val="24"/>
          <w:highlight w:val="none"/>
        </w:rPr>
        <w:t>2. 发包人</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2.2 发包人代表</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发包人代表：</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姓名：</w:t>
      </w:r>
      <w:r>
        <w:rPr>
          <w:rFonts w:hint="eastAsia" w:ascii="仿宋_GB2312" w:hAnsi="仿宋_GB2312" w:cs="仿宋_GB2312"/>
          <w:sz w:val="24"/>
          <w:szCs w:val="24"/>
          <w:highlight w:val="none"/>
          <w:u w:val="single"/>
        </w:rPr>
        <w:t xml:space="preserve">             </w:t>
      </w:r>
      <w:r>
        <w:rPr>
          <w:rFonts w:ascii="仿宋_GB2312" w:hAnsi="仿宋_GB2312" w:cs="仿宋_GB2312"/>
          <w:sz w:val="24"/>
          <w:szCs w:val="24"/>
          <w:highlight w:val="none"/>
          <w:u w:val="single"/>
        </w:rPr>
        <w:t xml:space="preserve">   </w:t>
      </w:r>
      <w:r>
        <w:rPr>
          <w:rFonts w:hint="eastAsia" w:ascii="仿宋_GB2312" w:hAnsi="仿宋_GB2312" w:cs="仿宋_GB2312"/>
          <w:sz w:val="24"/>
          <w:szCs w:val="24"/>
          <w:highlight w:val="none"/>
          <w:u w:val="single"/>
        </w:rPr>
        <w:t xml:space="preserve">  </w:t>
      </w:r>
      <w:r>
        <w:rPr>
          <w:rFonts w:ascii="仿宋_GB2312" w:hAnsi="仿宋_GB2312" w:cs="仿宋_GB2312"/>
          <w:sz w:val="24"/>
          <w:szCs w:val="24"/>
          <w:highlight w:val="none"/>
          <w:u w:val="single"/>
        </w:rPr>
        <w:t xml:space="preserve"> </w:t>
      </w:r>
      <w:r>
        <w:rPr>
          <w:rFonts w:hint="eastAsia"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身份证号：</w:t>
      </w:r>
      <w:r>
        <w:rPr>
          <w:rFonts w:hint="eastAsia"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职务：</w:t>
      </w:r>
      <w:r>
        <w:rPr>
          <w:rFonts w:hint="eastAsia" w:ascii="仿宋_GB2312" w:hAnsi="仿宋_GB2312" w:cs="仿宋_GB2312"/>
          <w:sz w:val="24"/>
          <w:szCs w:val="24"/>
          <w:highlight w:val="none"/>
          <w:u w:val="single"/>
        </w:rPr>
        <w:t xml:space="preserve">                </w:t>
      </w:r>
      <w:r>
        <w:rPr>
          <w:rFonts w:ascii="仿宋_GB2312" w:hAnsi="仿宋_GB2312" w:cs="仿宋_GB2312"/>
          <w:sz w:val="24"/>
          <w:szCs w:val="24"/>
          <w:highlight w:val="none"/>
          <w:u w:val="single"/>
        </w:rPr>
        <w:t xml:space="preserve">     </w:t>
      </w:r>
      <w:r>
        <w:rPr>
          <w:rFonts w:hint="eastAsia"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联系电话：</w:t>
      </w:r>
      <w:r>
        <w:rPr>
          <w:rFonts w:hint="eastAsia" w:ascii="仿宋_GB2312" w:hAnsi="仿宋_GB2312" w:cs="仿宋_GB2312"/>
          <w:b/>
          <w:kern w:val="0"/>
          <w:sz w:val="24"/>
          <w:highlight w:val="none"/>
          <w:u w:val="single"/>
        </w:rPr>
        <w:t xml:space="preserve">            </w:t>
      </w:r>
      <w:r>
        <w:rPr>
          <w:rFonts w:ascii="仿宋_GB2312" w:hAnsi="仿宋_GB2312" w:cs="仿宋_GB2312"/>
          <w:b/>
          <w:kern w:val="0"/>
          <w:sz w:val="24"/>
          <w:highlight w:val="none"/>
          <w:u w:val="single"/>
        </w:rPr>
        <w:t xml:space="preserve">       </w:t>
      </w:r>
      <w:r>
        <w:rPr>
          <w:rFonts w:hint="eastAsia" w:ascii="仿宋_GB2312" w:hAnsi="仿宋_GB2312" w:cs="仿宋_GB2312"/>
          <w:b/>
          <w:kern w:val="0"/>
          <w:sz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电子信箱：</w:t>
      </w:r>
      <w:r>
        <w:rPr>
          <w:rFonts w:hint="eastAsia"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通信地址：</w:t>
      </w:r>
      <w:r>
        <w:rPr>
          <w:rFonts w:hint="eastAsia" w:ascii="仿宋_GB2312" w:hAnsi="仿宋_GB2312" w:cs="仿宋_GB2312"/>
          <w:b/>
          <w:kern w:val="0"/>
          <w:sz w:val="24"/>
          <w:highlight w:val="none"/>
          <w:u w:val="single"/>
        </w:rPr>
        <w:t>茂名市油城八路3号</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b/>
          <w:sz w:val="24"/>
          <w:szCs w:val="24"/>
          <w:highlight w:val="none"/>
        </w:rPr>
      </w:pPr>
      <w:r>
        <w:rPr>
          <w:rFonts w:hint="eastAsia" w:ascii="仿宋_GB2312" w:hAnsi="仿宋_GB2312" w:cs="仿宋_GB2312"/>
          <w:sz w:val="24"/>
          <w:szCs w:val="24"/>
          <w:highlight w:val="none"/>
        </w:rPr>
        <w:t>发包人对发包人代表的授权范围如下：</w:t>
      </w:r>
      <w:r>
        <w:rPr>
          <w:rFonts w:hint="eastAsia" w:ascii="仿宋_GB2312" w:hAnsi="仿宋_GB2312" w:cs="仿宋_GB2312"/>
          <w:b/>
          <w:kern w:val="0"/>
          <w:sz w:val="24"/>
          <w:highlight w:val="none"/>
          <w:u w:val="single"/>
        </w:rPr>
        <w:t>不得自行要求承包人改变施工图纸，工程变更需通过设计单位出具设计变更通知书；所有图纸及设计变更通知均应由发包人代表发出，向承包人及监理单位均发放原件，否则不能作为施工及结算依据</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2.4 施工现场、施工条件和基础资料的提供</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2.4.1 提供施工现场</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关于发包人移交施工现场的期限要求：</w:t>
      </w:r>
      <w:r>
        <w:rPr>
          <w:rFonts w:hint="eastAsia" w:ascii="仿宋_GB2312" w:hAnsi="仿宋_GB2312" w:cs="仿宋_GB2312"/>
          <w:b/>
          <w:kern w:val="0"/>
          <w:sz w:val="24"/>
          <w:highlight w:val="none"/>
          <w:u w:val="single"/>
        </w:rPr>
        <w:t xml:space="preserve">  /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2.4.2 提供施工条件</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关于发包人应负责提供施工所需要的条件，包括：</w:t>
      </w:r>
      <w:r>
        <w:rPr>
          <w:rFonts w:hint="eastAsia" w:ascii="仿宋_GB2312" w:hAnsi="仿宋_GB2312" w:cs="仿宋_GB2312"/>
          <w:b/>
          <w:kern w:val="0"/>
          <w:sz w:val="24"/>
          <w:highlight w:val="none"/>
          <w:u w:val="single"/>
        </w:rPr>
        <w:t>施工所需的用水、用电由承包人自行制安，制安费用及水电费均由承包人负责，综合考虑在投标报价中；承包人施工现场的平面布置及临时设施的建设须报发包人认可方可进行布置</w:t>
      </w:r>
      <w:r>
        <w:rPr>
          <w:rFonts w:hint="eastAsia" w:ascii="仿宋_GB2312" w:hAnsi="仿宋_GB2312" w:cs="仿宋_GB2312"/>
          <w:kern w:val="0"/>
          <w:sz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2.5 资金来源证明及支付担保</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发包人提供资金来源证明的期限要求：</w:t>
      </w:r>
      <w:r>
        <w:rPr>
          <w:rFonts w:hint="eastAsia" w:ascii="仿宋_GB2312" w:hAnsi="仿宋_GB2312" w:cs="仿宋_GB2312"/>
          <w:b/>
          <w:kern w:val="0"/>
          <w:sz w:val="24"/>
          <w:highlight w:val="none"/>
          <w:u w:val="single"/>
        </w:rPr>
        <w:t>无</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发包人是否提供支付担保：</w:t>
      </w:r>
      <w:r>
        <w:rPr>
          <w:rFonts w:hint="eastAsia" w:ascii="仿宋_GB2312" w:hAnsi="仿宋_GB2312" w:cs="仿宋_GB2312"/>
          <w:b/>
          <w:kern w:val="0"/>
          <w:sz w:val="24"/>
          <w:highlight w:val="none"/>
          <w:u w:val="single"/>
        </w:rPr>
        <w:t>无</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u w:val="single"/>
        </w:rPr>
      </w:pPr>
      <w:r>
        <w:rPr>
          <w:rFonts w:hint="eastAsia" w:ascii="仿宋_GB2312" w:hAnsi="仿宋_GB2312" w:cs="仿宋_GB2312"/>
          <w:sz w:val="24"/>
          <w:szCs w:val="24"/>
          <w:highlight w:val="none"/>
        </w:rPr>
        <w:t>发包人提供支付担保的形式：</w:t>
      </w:r>
      <w:r>
        <w:rPr>
          <w:rFonts w:hint="eastAsia" w:ascii="仿宋_GB2312" w:hAnsi="仿宋_GB2312" w:cs="仿宋_GB2312"/>
          <w:b/>
          <w:kern w:val="0"/>
          <w:sz w:val="24"/>
          <w:highlight w:val="none"/>
          <w:u w:val="single"/>
        </w:rPr>
        <w:t>无</w:t>
      </w:r>
      <w:r>
        <w:rPr>
          <w:rFonts w:hint="eastAsia" w:ascii="仿宋_GB2312" w:hAnsi="仿宋_GB2312" w:cs="仿宋_GB2312"/>
          <w:sz w:val="24"/>
          <w:szCs w:val="24"/>
          <w:highlight w:val="none"/>
        </w:rPr>
        <w:t>。</w:t>
      </w:r>
    </w:p>
    <w:p>
      <w:pPr>
        <w:pStyle w:val="7"/>
        <w:spacing w:before="0" w:after="0" w:line="600" w:lineRule="exact"/>
        <w:ind w:left="862" w:hanging="862"/>
        <w:rPr>
          <w:rFonts w:ascii="黑体" w:hAnsi="黑体" w:cs="仿宋_GB2312"/>
          <w:b w:val="0"/>
          <w:bCs w:val="0"/>
          <w:sz w:val="24"/>
          <w:szCs w:val="24"/>
          <w:highlight w:val="none"/>
        </w:rPr>
      </w:pPr>
      <w:r>
        <w:rPr>
          <w:rFonts w:hint="eastAsia" w:ascii="黑体" w:hAnsi="黑体" w:cs="仿宋_GB2312"/>
          <w:b w:val="0"/>
          <w:bCs w:val="0"/>
          <w:sz w:val="24"/>
          <w:szCs w:val="24"/>
          <w:highlight w:val="none"/>
        </w:rPr>
        <w:t>3. 承包人</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3.1 承包人的一般义务</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kern w:val="0"/>
          <w:sz w:val="24"/>
          <w:szCs w:val="24"/>
          <w:highlight w:val="none"/>
        </w:rPr>
        <w:t>（9）</w:t>
      </w:r>
      <w:r>
        <w:rPr>
          <w:rFonts w:hint="eastAsia" w:ascii="仿宋_GB2312" w:hAnsi="仿宋_GB2312" w:cs="仿宋_GB2312"/>
          <w:sz w:val="24"/>
          <w:szCs w:val="24"/>
          <w:highlight w:val="none"/>
        </w:rPr>
        <w:t>承包人提交的竣工资料的内容：</w:t>
      </w:r>
      <w:r>
        <w:rPr>
          <w:rFonts w:hint="eastAsia" w:ascii="仿宋_GB2312" w:hAnsi="仿宋_GB2312" w:cs="仿宋_GB2312"/>
          <w:b/>
          <w:sz w:val="24"/>
          <w:szCs w:val="24"/>
          <w:highlight w:val="none"/>
          <w:u w:val="single"/>
        </w:rPr>
        <w:t>①承包人完成的建设项目档案资料应符合城乡建设部颁发的规范要求②承包人完成的建设项目档案资料应符合茂名市城市管理和综合执法局（茂城管［2017］26号）关于《建设项目电子文件归档和电子档案管理暂行办法》的规定要求；</w:t>
      </w:r>
      <w:r>
        <w:rPr>
          <w:rFonts w:hint="eastAsia" w:ascii="仿宋_GB2312" w:hAnsi="仿宋_GB2312" w:cs="仿宋_GB2312"/>
          <w:b/>
          <w:kern w:val="0"/>
          <w:sz w:val="24"/>
          <w:highlight w:val="none"/>
          <w:u w:val="single"/>
        </w:rPr>
        <w:t>③</w:t>
      </w:r>
      <w:r>
        <w:rPr>
          <w:rFonts w:hint="eastAsia" w:ascii="仿宋_GB2312" w:hAnsi="仿宋_GB2312" w:cs="仿宋_GB2312"/>
          <w:b/>
          <w:sz w:val="24"/>
          <w:szCs w:val="24"/>
          <w:highlight w:val="none"/>
          <w:u w:val="single"/>
        </w:rPr>
        <w:t>承包人在报送竣工结算资料的同时需要用高清相机拍摄建筑物和现场的开工前原状照片及施工后现状照片，一般采用正侧两面拍摄方式，或俯视方式进行拍摄，形成数码照片，照片要能反映建筑物的全貌，拍摄好后冲晒为8寸照片后过塑，同时提供照片（JPG格式）电子版文件，照片分辨率大小不得小于1600*1200mm。（注：以上扫描电子版竣工档案和电子版竣工图以及电子版照片可以汇总后刻录在同一张光盘报送）</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承包人需要提交的竣工资料套数：</w:t>
      </w:r>
      <w:r>
        <w:rPr>
          <w:rFonts w:hint="eastAsia" w:ascii="仿宋_GB2312" w:hAnsi="仿宋_GB2312" w:cs="仿宋_GB2312"/>
          <w:b/>
          <w:kern w:val="0"/>
          <w:sz w:val="24"/>
          <w:highlight w:val="none"/>
          <w:u w:val="single"/>
        </w:rPr>
        <w:t>按规范要求</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承包人提交的竣工资料的费用承担：</w:t>
      </w:r>
      <w:r>
        <w:rPr>
          <w:rFonts w:hint="eastAsia" w:ascii="仿宋_GB2312" w:hAnsi="仿宋_GB2312" w:cs="仿宋_GB2312"/>
          <w:b/>
          <w:kern w:val="0"/>
          <w:sz w:val="24"/>
          <w:highlight w:val="none"/>
          <w:u w:val="single"/>
        </w:rPr>
        <w:t>承包人承担</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承包人提交的竣工资料移交时间：</w:t>
      </w:r>
      <w:r>
        <w:rPr>
          <w:rFonts w:hint="eastAsia" w:ascii="仿宋_GB2312" w:hAnsi="仿宋_GB2312" w:cs="仿宋_GB2312"/>
          <w:b/>
          <w:kern w:val="0"/>
          <w:sz w:val="24"/>
          <w:highlight w:val="none"/>
          <w:u w:val="single"/>
        </w:rPr>
        <w:t>本工程竣工验收合格后28日内</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承包人提交的竣工资料形式要求：</w:t>
      </w:r>
      <w:r>
        <w:rPr>
          <w:rFonts w:hint="eastAsia" w:ascii="仿宋_GB2312" w:hAnsi="仿宋_GB2312" w:cs="仿宋_GB2312"/>
          <w:b/>
          <w:kern w:val="0"/>
          <w:sz w:val="24"/>
          <w:highlight w:val="none"/>
          <w:u w:val="single"/>
        </w:rPr>
        <w:t>书面及扫描件形式</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b/>
          <w:kern w:val="0"/>
          <w:sz w:val="24"/>
          <w:highlight w:val="none"/>
          <w:u w:val="single"/>
        </w:rPr>
      </w:pPr>
      <w:r>
        <w:rPr>
          <w:rFonts w:hint="eastAsia" w:ascii="仿宋_GB2312" w:hAnsi="仿宋_GB2312" w:cs="仿宋_GB2312"/>
          <w:kern w:val="0"/>
          <w:sz w:val="24"/>
          <w:szCs w:val="24"/>
          <w:highlight w:val="none"/>
        </w:rPr>
        <w:t>（10）承包人应履行的其他义务：</w:t>
      </w:r>
      <w:r>
        <w:rPr>
          <w:rFonts w:hint="eastAsia" w:ascii="仿宋_GB2312" w:hAnsi="仿宋_GB2312" w:cs="仿宋_GB2312"/>
          <w:b/>
          <w:sz w:val="24"/>
          <w:szCs w:val="24"/>
          <w:highlight w:val="none"/>
          <w:u w:val="single"/>
        </w:rPr>
        <w:t>①为保护好地下管线，要求承包人在土方开挖前，先进行勘探性探测，确保没有遇到地下任何管线后才允许开挖，否则由此引起的一切损失由承包人负责，挖探坑费用均由承包人负责，综合考虑在投标报价中，不另行计量支付。已明确地下管线，承包人有责任保护其安全，如因施工损坏，由承包人承担相应的责任并负责经济赔偿，承包人应挖探坑查明管线的具体位置并采取保护措施后方可施工，否则由此引起的一切损失由承包人负责；②承包人只能在发包人提供的施工场地范围内进行布置、安排和组织施工。承包人如需占用发包人提供的施工场地范围以外的场地，须自行办理有关手续及支付有关费用。便道措施费已包含在承包人的投标报价中，不另行计量支付；</w:t>
      </w:r>
      <w:r>
        <w:rPr>
          <w:rFonts w:hint="eastAsia" w:ascii="仿宋_GB2312" w:hAnsi="仿宋_GB2312" w:cs="仿宋_GB2312"/>
          <w:b/>
          <w:kern w:val="0"/>
          <w:sz w:val="24"/>
          <w:highlight w:val="none"/>
          <w:u w:val="single"/>
        </w:rPr>
        <w:t>③在</w:t>
      </w:r>
      <w:r>
        <w:rPr>
          <w:rFonts w:hint="eastAsia" w:ascii="仿宋_GB2312" w:hAnsi="仿宋_GB2312" w:cs="仿宋_GB2312"/>
          <w:b/>
          <w:sz w:val="24"/>
          <w:szCs w:val="24"/>
          <w:highlight w:val="none"/>
          <w:u w:val="single"/>
        </w:rPr>
        <w:t>施工期内，承包人须给发包人和监理人提供必要的办公生活设施，所需费用由承包人承担，已综合考虑在承包人投标报价中</w:t>
      </w:r>
      <w:r>
        <w:rPr>
          <w:rFonts w:hint="eastAsia" w:ascii="仿宋_GB2312" w:hAnsi="仿宋_GB2312" w:cs="仿宋_GB2312"/>
          <w:b/>
          <w:kern w:val="0"/>
          <w:sz w:val="24"/>
          <w:highlight w:val="none"/>
          <w:u w:val="single"/>
        </w:rPr>
        <w:t>。④承包人要综合考虑所实施的项目不能对周边建筑物、构筑物造成破坏，做好防护措施，做好观测、检测工作并形成工作记录，并购买相应保险，费用综合考虑在承包人投标报价中；若由于施工过程对周边建筑物、构筑物造成破坏，承包人负责房屋评估、修复等恢复正常使用的一切费用。</w:t>
      </w:r>
      <w:r>
        <w:rPr>
          <w:rFonts w:hint="eastAsia" w:ascii="宋体" w:hAnsi="宋体" w:cs="宋体"/>
          <w:b/>
          <w:kern w:val="0"/>
          <w:sz w:val="24"/>
          <w:highlight w:val="none"/>
          <w:u w:val="single"/>
        </w:rPr>
        <w:t>⑤</w:t>
      </w:r>
      <w:r>
        <w:rPr>
          <w:rFonts w:hint="eastAsia" w:ascii="仿宋_GB2312" w:hAnsi="仿宋_GB2312" w:cs="仿宋_GB2312"/>
          <w:b/>
          <w:kern w:val="0"/>
          <w:sz w:val="24"/>
          <w:highlight w:val="none"/>
          <w:u w:val="single"/>
        </w:rPr>
        <w:t>在整个合同期间，承包人须每周向监理工程师提交报告，记录工地上每个工种雇佣工人和使用机械的数目（须持证上岗的特殊工种应提供工人名单）、运到工地的物料数量和送检的情况、整周的天气、在工地的分包单位和检测试验单位的名称以及他们每周的工作内容。每周报告的格式，要在工程开始时前，提交发包人批准。若有监理工程师的工程代表派驻工地时，每周报告要经监理工程师代表审阅和签字。</w:t>
      </w:r>
      <w:r>
        <w:rPr>
          <w:rFonts w:hint="eastAsia" w:ascii="宋体" w:hAnsi="宋体" w:cs="宋体"/>
          <w:b/>
          <w:kern w:val="0"/>
          <w:sz w:val="24"/>
          <w:highlight w:val="none"/>
          <w:u w:val="single"/>
        </w:rPr>
        <w:t>⑥</w:t>
      </w:r>
      <w:r>
        <w:rPr>
          <w:rFonts w:hint="eastAsia" w:ascii="仿宋_GB2312" w:hAnsi="仿宋_GB2312" w:cs="仿宋_GB2312"/>
          <w:b/>
          <w:kern w:val="0"/>
          <w:sz w:val="24"/>
          <w:highlight w:val="none"/>
          <w:u w:val="single"/>
        </w:rPr>
        <w:t>承包人须在每月的第一日，拍摄足够数量具商业水准的5"彩色照片给监理工程师，表示工程进度。照相机的位置由监理工程师指定。在底片前面右下角的地方，显示拍摄的日期和地点。所有底片的所有权归发包人，并在发包人要求时提交，最迟在本合同完成时提交。</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3.2 项目经理</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kern w:val="0"/>
          <w:sz w:val="24"/>
          <w:szCs w:val="24"/>
          <w:highlight w:val="none"/>
        </w:rPr>
        <w:t xml:space="preserve">3.2.1 </w:t>
      </w:r>
      <w:r>
        <w:rPr>
          <w:rFonts w:hint="eastAsia" w:ascii="仿宋_GB2312" w:hAnsi="仿宋_GB2312" w:cs="仿宋_GB2312"/>
          <w:sz w:val="24"/>
          <w:szCs w:val="24"/>
          <w:highlight w:val="none"/>
        </w:rPr>
        <w:t>项目经理：</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姓名：</w:t>
      </w:r>
      <w:r>
        <w:rPr>
          <w:rFonts w:hint="eastAsia" w:ascii="仿宋_GB2312" w:hAnsi="仿宋_GB2312" w:cs="仿宋_GB2312"/>
          <w:sz w:val="24"/>
          <w:szCs w:val="24"/>
          <w:highlight w:val="none"/>
          <w:u w:val="single"/>
        </w:rPr>
        <w:t xml:space="preserve"> </w:t>
      </w:r>
      <w:r>
        <w:rPr>
          <w:rFonts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身份证号：</w:t>
      </w:r>
      <w:r>
        <w:rPr>
          <w:rFonts w:hint="eastAsia" w:ascii="仿宋_GB2312" w:hAnsi="仿宋_GB2312" w:cs="仿宋_GB2312"/>
          <w:sz w:val="24"/>
          <w:szCs w:val="24"/>
          <w:highlight w:val="none"/>
          <w:u w:val="single"/>
        </w:rPr>
        <w:t xml:space="preserve"> </w:t>
      </w:r>
      <w:r>
        <w:rPr>
          <w:rFonts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建造师执业资格等级：</w:t>
      </w:r>
      <w:r>
        <w:rPr>
          <w:rFonts w:hint="eastAsia" w:ascii="仿宋_GB2312" w:hAnsi="仿宋_GB2312" w:cs="仿宋_GB2312"/>
          <w:sz w:val="24"/>
          <w:szCs w:val="24"/>
          <w:highlight w:val="none"/>
          <w:u w:val="single"/>
        </w:rPr>
        <w:t xml:space="preserve"> </w:t>
      </w:r>
      <w:r>
        <w:rPr>
          <w:rFonts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建造师注册证书号：</w:t>
      </w:r>
      <w:r>
        <w:rPr>
          <w:rFonts w:hint="eastAsia" w:ascii="仿宋_GB2312" w:hAnsi="仿宋_GB2312" w:cs="仿宋_GB2312"/>
          <w:sz w:val="24"/>
          <w:szCs w:val="24"/>
          <w:highlight w:val="none"/>
          <w:u w:val="single"/>
        </w:rPr>
        <w:t xml:space="preserve"> </w:t>
      </w:r>
      <w:r>
        <w:rPr>
          <w:rFonts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建造师执业印章号：</w:t>
      </w:r>
      <w:r>
        <w:rPr>
          <w:rFonts w:hint="eastAsia" w:ascii="仿宋_GB2312" w:hAnsi="仿宋_GB2312" w:cs="仿宋_GB2312"/>
          <w:sz w:val="24"/>
          <w:szCs w:val="24"/>
          <w:highlight w:val="none"/>
          <w:u w:val="single"/>
        </w:rPr>
        <w:t xml:space="preserve"> </w:t>
      </w:r>
      <w:r>
        <w:rPr>
          <w:rFonts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安全生产考核合格证书号：</w:t>
      </w:r>
      <w:r>
        <w:rPr>
          <w:rFonts w:hint="eastAsia" w:ascii="仿宋_GB2312" w:hAnsi="仿宋_GB2312" w:cs="仿宋_GB2312"/>
          <w:sz w:val="24"/>
          <w:szCs w:val="24"/>
          <w:highlight w:val="none"/>
          <w:u w:val="single"/>
        </w:rPr>
        <w:t xml:space="preserve"> </w:t>
      </w:r>
      <w:r>
        <w:rPr>
          <w:rFonts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联系电话：</w:t>
      </w:r>
      <w:r>
        <w:rPr>
          <w:rFonts w:hint="eastAsia" w:ascii="仿宋_GB2312" w:hAnsi="仿宋_GB2312" w:cs="仿宋_GB2312"/>
          <w:sz w:val="24"/>
          <w:szCs w:val="24"/>
          <w:highlight w:val="none"/>
          <w:u w:val="single"/>
        </w:rPr>
        <w:t xml:space="preserve"> </w:t>
      </w:r>
      <w:r>
        <w:rPr>
          <w:rFonts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电子信箱：</w:t>
      </w:r>
      <w:r>
        <w:rPr>
          <w:rFonts w:hint="eastAsia" w:ascii="仿宋_GB2312" w:hAnsi="仿宋_GB2312" w:cs="仿宋_GB2312"/>
          <w:sz w:val="24"/>
          <w:szCs w:val="24"/>
          <w:highlight w:val="none"/>
          <w:u w:val="single"/>
        </w:rPr>
        <w:t xml:space="preserve"> </w:t>
      </w:r>
      <w:r>
        <w:rPr>
          <w:rFonts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通信地址：</w:t>
      </w:r>
      <w:r>
        <w:rPr>
          <w:rFonts w:hint="eastAsia" w:ascii="仿宋_GB2312" w:hAnsi="仿宋_GB2312" w:cs="仿宋_GB2312"/>
          <w:sz w:val="24"/>
          <w:szCs w:val="24"/>
          <w:highlight w:val="none"/>
          <w:u w:val="single"/>
        </w:rPr>
        <w:t xml:space="preserve"> </w:t>
      </w:r>
      <w:r>
        <w:rPr>
          <w:rFonts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承包人对项目经理的授权范围如下：</w:t>
      </w:r>
      <w:r>
        <w:rPr>
          <w:rFonts w:hint="eastAsia" w:ascii="仿宋_GB2312" w:hAnsi="仿宋_GB2312" w:cs="仿宋_GB2312"/>
          <w:b/>
          <w:kern w:val="0"/>
          <w:sz w:val="24"/>
          <w:highlight w:val="none"/>
          <w:u w:val="single"/>
        </w:rPr>
        <w:t>①负责施工组织计划方案的制定与执行；②负责施工过程的控制，对工程项目质量计划进行监督、检查；③参与项目的图纸会审、答疑和施工现场技术交底工作；④负责施工单位的工程施工组织计划的实施；⑤负责施工过程中工程变更的初审以及工程量的确认签字；⑥负责组织工程竣工初验和工程决算的初审；⑦参加工程关键阶段：基础验槽、基础、主体和竣工验收；⑧对施工现场提供技术服务，及时处理设计变更和技术核定等；⑨配合营销部做好开工后材料进场费、完工验收费等工程款项的结算工作；⑩做好工程完后的总结工作，及时整理工程资料，交本部门资料员备案；⑪进行工程保修和处理用户意见；⑫按工程承包合同的规定，根据项目随时出现的人、财、物等资源变化情况进行指挥调度，对于施工组织设计和网络计划，也有权在保证总目标不变的前提下进行优化和调整，以保证项目经理能对施工现场临时出现的各种变化应付自如</w:t>
      </w:r>
      <w:r>
        <w:rPr>
          <w:rFonts w:hint="eastAsia" w:ascii="仿宋_GB2312" w:hAnsi="仿宋_GB2312" w:cs="仿宋_GB2312"/>
          <w:sz w:val="24"/>
          <w:szCs w:val="24"/>
          <w:highlight w:val="none"/>
        </w:rPr>
        <w:t>。</w:t>
      </w:r>
    </w:p>
    <w:p>
      <w:pPr>
        <w:pStyle w:val="35"/>
        <w:widowControl/>
        <w:shd w:val="clear" w:color="auto" w:fill="FFFFFF"/>
        <w:spacing w:line="500" w:lineRule="exact"/>
        <w:ind w:firstLine="480" w:firstLineChars="200"/>
        <w:rPr>
          <w:rFonts w:hint="default" w:ascii="仿宋_GB2312" w:hAnsi="仿宋_GB2312" w:eastAsia="仿宋_GB2312" w:cs="仿宋_GB2312"/>
          <w:highlight w:val="none"/>
        </w:rPr>
      </w:pPr>
      <w:r>
        <w:rPr>
          <w:rFonts w:ascii="仿宋_GB2312" w:hAnsi="仿宋_GB2312" w:cs="仿宋_GB2312"/>
          <w:highlight w:val="none"/>
        </w:rPr>
        <w:t>关于项目经理每月在施工现场的时间要求：</w:t>
      </w:r>
      <w:r>
        <w:rPr>
          <w:rFonts w:cs="仿宋_GB2312"/>
          <w:b/>
          <w:szCs w:val="20"/>
          <w:highlight w:val="none"/>
          <w:u w:val="single"/>
        </w:rPr>
        <w:t>项目经理不能在两个或两个以上项目同时任职，且必须保证每月有 22 天以上驻守现场；项目施工技术负责人、专职安全员必须保证每月有 22 天以上驻守现场，否则按附表《承包人履约评价标准与违约金处罚一览表》和承包人递交的《关于遵守招标文件和履行施工合同的声明》进行违约处置</w:t>
      </w:r>
      <w:r>
        <w:rPr>
          <w:rFonts w:ascii="仿宋_GB2312" w:hAnsi="仿宋_GB2312" w:eastAsia="仿宋_GB2312" w:cs="仿宋_GB2312"/>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kern w:val="0"/>
          <w:sz w:val="24"/>
          <w:szCs w:val="24"/>
          <w:highlight w:val="none"/>
        </w:rPr>
        <w:t>承包人未提交劳动合同，以及没有为项目经理缴纳社会保险证明的违约责任：</w:t>
      </w:r>
      <w:r>
        <w:rPr>
          <w:rFonts w:hint="eastAsia" w:ascii="仿宋_GB2312" w:hAnsi="仿宋_GB2312" w:cs="仿宋_GB2312"/>
          <w:b/>
          <w:kern w:val="0"/>
          <w:sz w:val="24"/>
          <w:highlight w:val="none"/>
          <w:u w:val="single"/>
        </w:rPr>
        <w:t>按有关部门规定处罚，承包人向发包人交纳违约金10000元</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u w:val="single"/>
        </w:rPr>
      </w:pPr>
      <w:r>
        <w:rPr>
          <w:rFonts w:hint="eastAsia" w:ascii="仿宋_GB2312" w:hAnsi="仿宋_GB2312" w:cs="仿宋_GB2312"/>
          <w:kern w:val="0"/>
          <w:sz w:val="24"/>
          <w:szCs w:val="24"/>
          <w:highlight w:val="none"/>
        </w:rPr>
        <w:t>项目经理未经批准，擅自离开施工现场的违约责任：</w:t>
      </w:r>
      <w:r>
        <w:rPr>
          <w:rFonts w:hint="eastAsia" w:ascii="仿宋_GB2312" w:hAnsi="仿宋_GB2312" w:cs="仿宋_GB2312"/>
          <w:b/>
          <w:kern w:val="0"/>
          <w:sz w:val="24"/>
          <w:highlight w:val="none"/>
          <w:u w:val="single"/>
        </w:rPr>
        <w:t>按《承包人履约评价标准与违约金处罚一览表》和承包人递交的《关于遵守招标文件和履行施工合同的声明》处罚</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3.2.3 承包人擅自更换项目经理的违约责任：</w:t>
      </w:r>
      <w:r>
        <w:rPr>
          <w:rFonts w:hint="eastAsia" w:ascii="仿宋_GB2312" w:hAnsi="仿宋_GB2312" w:cs="仿宋_GB2312"/>
          <w:b/>
          <w:kern w:val="0"/>
          <w:sz w:val="24"/>
          <w:highlight w:val="none"/>
          <w:u w:val="single"/>
        </w:rPr>
        <w:t>按《承包人履约评价标准与违约金处罚一览表》和承包人递交的《关于遵守招标文件和履行施工合同的声明》处罚</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3.2.4 承包人无正当理由拒绝更换项目经理的违约责任：</w:t>
      </w:r>
      <w:r>
        <w:rPr>
          <w:rFonts w:hint="eastAsia" w:ascii="仿宋_GB2312" w:hAnsi="仿宋_GB2312" w:cs="仿宋_GB2312"/>
          <w:b/>
          <w:kern w:val="0"/>
          <w:sz w:val="24"/>
          <w:highlight w:val="none"/>
          <w:u w:val="single"/>
        </w:rPr>
        <w:t>按《承包人履约评价标准与违约金处罚一览表》和承包人递交的《关于遵守招标文件和履行施工合同的声明》处罚</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3.3 承包人人员</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3.3.1 承包人提交项目管理机构及施工现场管理人员安排报告的期限：</w:t>
      </w:r>
      <w:r>
        <w:rPr>
          <w:rFonts w:hint="eastAsia" w:ascii="仿宋_GB2312" w:hAnsi="仿宋_GB2312" w:cs="仿宋_GB2312"/>
          <w:b/>
          <w:sz w:val="24"/>
          <w:szCs w:val="24"/>
          <w:highlight w:val="none"/>
          <w:u w:val="single"/>
        </w:rPr>
        <w:t>承包人应在接到开工通知后7天内</w:t>
      </w:r>
      <w:r>
        <w:rPr>
          <w:rFonts w:hint="eastAsia" w:ascii="仿宋_GB2312" w:hAnsi="仿宋_GB2312" w:cs="仿宋_GB2312"/>
          <w:sz w:val="24"/>
          <w:szCs w:val="24"/>
          <w:highlight w:val="none"/>
        </w:rPr>
        <w:t>。</w:t>
      </w:r>
    </w:p>
    <w:p>
      <w:pPr>
        <w:pStyle w:val="2"/>
        <w:spacing w:line="500" w:lineRule="exact"/>
        <w:ind w:left="0" w:firstLine="0"/>
        <w:rPr>
          <w:rFonts w:eastAsia="仿宋_GB2312"/>
          <w:highlight w:val="none"/>
        </w:rPr>
      </w:pPr>
      <w:r>
        <w:rPr>
          <w:rFonts w:hint="eastAsia" w:ascii="仿宋_GB2312" w:hAnsi="仿宋_GB2312" w:eastAsia="仿宋_GB2312" w:cs="仿宋_GB2312"/>
          <w:szCs w:val="24"/>
          <w:highlight w:val="none"/>
        </w:rPr>
        <w:t xml:space="preserve">    3.3.2 </w:t>
      </w:r>
      <w:r>
        <w:rPr>
          <w:rFonts w:hint="eastAsia" w:ascii="仿宋_GB2312" w:hAnsi="仿宋_GB2312" w:eastAsia="宋体" w:cs="仿宋_GB2312"/>
          <w:kern w:val="2"/>
          <w:szCs w:val="24"/>
          <w:highlight w:val="none"/>
        </w:rPr>
        <w:t>承包人派驻到施工现场的主要施工管理人员的约定：</w:t>
      </w:r>
      <w:r>
        <w:rPr>
          <w:rFonts w:hint="eastAsia" w:ascii="仿宋_GB2312" w:hAnsi="仿宋_GB2312" w:eastAsia="仿宋_GB2312" w:cs="仿宋_GB2312"/>
          <w:b/>
          <w:highlight w:val="none"/>
          <w:u w:val="single"/>
        </w:rPr>
        <w:t>承包人安排在施工场地的主要管理人员和技术骨干应与承包人承诺的名单一致，并保持相对稳定。未经发包人和监理人批准，上述人员不应无故不到位或被替换。若确实无法到位或需替换，或发包人和监理人认为已委派的项目经理或主要人员的工作能力和业务水平不称职、行为不端或玩忽职守的，发包人和监理人可要求承包人撤换，撤换人员需经监理人审核并报发包人批准同意后，用同等资质和经历的人员替换，同时须按以下标准向业主提交违约金：项目经理、项目施工技术负责人3 万元/人次，专职安全员 5000元/人次</w:t>
      </w:r>
      <w:r>
        <w:rPr>
          <w:rFonts w:hint="eastAsia" w:ascii="仿宋_GB2312" w:hAnsi="仿宋_GB2312" w:eastAsia="仿宋_GB2312" w:cs="仿宋_GB2312"/>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3.3.3 承包人无正当理由拒绝撤换主要施工管理人员的违约责任：</w:t>
      </w:r>
      <w:r>
        <w:rPr>
          <w:rFonts w:hint="eastAsia" w:ascii="仿宋_GB2312" w:hAnsi="仿宋_GB2312" w:cs="仿宋_GB2312"/>
          <w:b/>
          <w:kern w:val="0"/>
          <w:sz w:val="24"/>
          <w:highlight w:val="none"/>
          <w:u w:val="single"/>
        </w:rPr>
        <w:t>按《承包人履约评价标准与违约金处罚一览表》和承包人递交的《关于遵守招标文件和履行施工合同的声明》处罚</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b/>
          <w:bCs/>
          <w:sz w:val="24"/>
          <w:szCs w:val="24"/>
          <w:highlight w:val="none"/>
          <w:u w:val="single"/>
        </w:rPr>
      </w:pPr>
      <w:r>
        <w:rPr>
          <w:rFonts w:hint="eastAsia" w:ascii="仿宋_GB2312" w:hAnsi="仿宋_GB2312" w:cs="仿宋_GB2312"/>
          <w:sz w:val="24"/>
          <w:szCs w:val="24"/>
          <w:highlight w:val="none"/>
        </w:rPr>
        <w:t>3.3.4 承包人主要施工管理人员离开施工现场的批准要求：</w:t>
      </w:r>
      <w:r>
        <w:rPr>
          <w:rFonts w:hint="eastAsia" w:ascii="仿宋_GB2312" w:hAnsi="仿宋_GB2312" w:cs="仿宋_GB2312"/>
          <w:b/>
          <w:bCs/>
          <w:sz w:val="24"/>
          <w:szCs w:val="24"/>
          <w:highlight w:val="none"/>
          <w:u w:val="single"/>
        </w:rPr>
        <w:t>按有关规定。</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3.3.5承包人擅自更换主要施工管理人员的违约责任：</w:t>
      </w:r>
      <w:r>
        <w:rPr>
          <w:rFonts w:hint="eastAsia" w:ascii="仿宋_GB2312" w:hAnsi="仿宋_GB2312" w:cs="仿宋_GB2312"/>
          <w:b/>
          <w:kern w:val="0"/>
          <w:sz w:val="24"/>
          <w:highlight w:val="none"/>
          <w:u w:val="single"/>
        </w:rPr>
        <w:t>按《承包人履约评价标准与违约金处罚一览表》和承包人递交的《关于遵守招标文件和履行施工合同的声明》处罚</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承包人主要施工管理人员擅自离开施工现场的违约责任：</w:t>
      </w:r>
      <w:r>
        <w:rPr>
          <w:rFonts w:hint="eastAsia" w:ascii="仿宋_GB2312" w:hAnsi="仿宋_GB2312" w:cs="仿宋_GB2312"/>
          <w:b/>
          <w:kern w:val="0"/>
          <w:sz w:val="24"/>
          <w:highlight w:val="none"/>
          <w:u w:val="single"/>
        </w:rPr>
        <w:t>按《承包人履约评价标准与违约金处罚一览表》和承包人递交的《关于遵守招标文件和履行施工合同的声明》处罚</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3.5 分包</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3.5.1 分包的一般约定</w:t>
      </w:r>
    </w:p>
    <w:p>
      <w:pPr>
        <w:spacing w:line="500" w:lineRule="exact"/>
        <w:ind w:firstLine="480"/>
        <w:rPr>
          <w:rFonts w:ascii="仿宋_GB2312" w:hAnsi="仿宋_GB2312" w:cs="仿宋_GB2312"/>
          <w:sz w:val="24"/>
          <w:szCs w:val="24"/>
          <w:highlight w:val="none"/>
        </w:rPr>
      </w:pPr>
      <w:r>
        <w:rPr>
          <w:rFonts w:hint="eastAsia" w:ascii="仿宋_GB2312" w:hAnsi="仿宋_GB2312" w:cs="仿宋_GB2312"/>
          <w:sz w:val="24"/>
          <w:szCs w:val="24"/>
          <w:highlight w:val="none"/>
        </w:rPr>
        <w:t>禁止分包的工程包括：</w:t>
      </w:r>
      <w:r>
        <w:rPr>
          <w:rFonts w:hint="eastAsia" w:ascii="仿宋_GB2312" w:hAnsi="仿宋_GB2312" w:cs="仿宋_GB2312"/>
          <w:b/>
          <w:sz w:val="24"/>
          <w:szCs w:val="24"/>
          <w:highlight w:val="none"/>
          <w:u w:val="single"/>
        </w:rPr>
        <w:t>本工程不允许分包。</w:t>
      </w:r>
    </w:p>
    <w:p>
      <w:pPr>
        <w:spacing w:line="500" w:lineRule="exact"/>
        <w:ind w:firstLine="480" w:firstLineChars="200"/>
        <w:jc w:val="left"/>
        <w:rPr>
          <w:rFonts w:ascii="仿宋_GB2312" w:hAnsi="仿宋_GB2312" w:cs="仿宋_GB2312"/>
          <w:sz w:val="24"/>
          <w:szCs w:val="24"/>
          <w:highlight w:val="none"/>
          <w:u w:val="single"/>
        </w:rPr>
      </w:pPr>
      <w:r>
        <w:rPr>
          <w:rFonts w:hint="eastAsia" w:ascii="仿宋_GB2312" w:hAnsi="仿宋_GB2312" w:cs="仿宋_GB2312"/>
          <w:sz w:val="24"/>
          <w:szCs w:val="24"/>
          <w:highlight w:val="none"/>
        </w:rPr>
        <w:t>主体结构、关键性工作的范围：</w:t>
      </w:r>
      <w:r>
        <w:rPr>
          <w:rFonts w:hint="eastAsia" w:ascii="仿宋_GB2312" w:hAnsi="仿宋_GB2312" w:cs="仿宋_GB2312"/>
          <w:b/>
          <w:kern w:val="0"/>
          <w:sz w:val="24"/>
          <w:highlight w:val="none"/>
          <w:u w:val="single"/>
        </w:rPr>
        <w:t xml:space="preserve">  /   </w:t>
      </w:r>
      <w:r>
        <w:rPr>
          <w:rFonts w:hint="eastAsia" w:ascii="仿宋_GB2312" w:hAnsi="仿宋_GB2312" w:cs="仿宋_GB2312"/>
          <w:sz w:val="24"/>
          <w:szCs w:val="24"/>
          <w:highlight w:val="none"/>
        </w:rPr>
        <w:t>。</w:t>
      </w:r>
    </w:p>
    <w:p>
      <w:pPr>
        <w:spacing w:line="500" w:lineRule="exact"/>
        <w:rPr>
          <w:rFonts w:ascii="仿宋_GB2312" w:hAnsi="仿宋_GB2312" w:cs="仿宋_GB2312"/>
          <w:sz w:val="24"/>
          <w:szCs w:val="24"/>
          <w:highlight w:val="none"/>
        </w:rPr>
      </w:pPr>
      <w:r>
        <w:rPr>
          <w:rFonts w:hint="eastAsia" w:ascii="仿宋_GB2312" w:hAnsi="仿宋_GB2312" w:cs="仿宋_GB2312"/>
          <w:sz w:val="24"/>
          <w:szCs w:val="24"/>
          <w:highlight w:val="none"/>
        </w:rPr>
        <w:t xml:space="preserve">    3.5.2分包的确定</w:t>
      </w:r>
    </w:p>
    <w:p>
      <w:pPr>
        <w:spacing w:line="500" w:lineRule="exact"/>
        <w:ind w:firstLine="480" w:firstLineChars="200"/>
        <w:rPr>
          <w:rFonts w:ascii="仿宋_GB2312" w:hAnsi="仿宋_GB2312" w:cs="仿宋_GB2312"/>
          <w:sz w:val="24"/>
          <w:szCs w:val="24"/>
          <w:highlight w:val="none"/>
          <w:u w:val="single"/>
        </w:rPr>
      </w:pPr>
      <w:r>
        <w:rPr>
          <w:rFonts w:hint="eastAsia" w:ascii="仿宋_GB2312" w:hAnsi="仿宋_GB2312" w:cs="仿宋_GB2312"/>
          <w:sz w:val="24"/>
          <w:szCs w:val="24"/>
          <w:highlight w:val="none"/>
        </w:rPr>
        <w:t>允许分包的专业工程包括：</w:t>
      </w:r>
      <w:r>
        <w:rPr>
          <w:rFonts w:hint="eastAsia" w:ascii="仿宋_GB2312" w:hAnsi="仿宋_GB2312" w:cs="仿宋_GB2312"/>
          <w:b/>
          <w:sz w:val="24"/>
          <w:szCs w:val="24"/>
          <w:highlight w:val="none"/>
          <w:u w:val="single"/>
        </w:rPr>
        <w:t>无</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其他关于分包的约定：</w:t>
      </w:r>
      <w:r>
        <w:rPr>
          <w:rFonts w:hint="eastAsia" w:ascii="仿宋_GB2312" w:hAnsi="仿宋_GB2312" w:cs="仿宋_GB2312"/>
          <w:b/>
          <w:bCs/>
          <w:sz w:val="24"/>
          <w:szCs w:val="24"/>
          <w:highlight w:val="none"/>
          <w:u w:val="single"/>
        </w:rPr>
        <w:t>承包人不得将本工程转包或违法分包，</w:t>
      </w:r>
      <w:r>
        <w:rPr>
          <w:rFonts w:hint="eastAsia" w:ascii="仿宋_GB2312" w:hAnsi="仿宋_GB2312" w:cs="仿宋_GB2312"/>
          <w:b/>
          <w:kern w:val="0"/>
          <w:sz w:val="24"/>
          <w:highlight w:val="none"/>
          <w:u w:val="single"/>
        </w:rPr>
        <w:t>一经发现存在违法分包、转包、挂靠等现象，发包人有权取消承包人本工程承包资格，追回已付给承包人的工程款，没收全部履约保证金，由此造成的一起后果及损失均由承包人承担，并按《承包人履约评价标准与违约金处罚一览表》和承包人递交的《关于遵守招标文件和履行施工合同的声明》处罚</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3.5.4 分包合同价款</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关于分包合同价款支付的约定：</w:t>
      </w:r>
      <w:r>
        <w:rPr>
          <w:rFonts w:hint="eastAsia" w:ascii="仿宋_GB2312" w:hAnsi="仿宋_GB2312" w:cs="仿宋_GB2312"/>
          <w:b/>
          <w:sz w:val="24"/>
          <w:szCs w:val="24"/>
          <w:highlight w:val="none"/>
          <w:u w:val="single"/>
        </w:rPr>
        <w:t>无</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3.6 工程照管与成品、半成品保护</w:t>
      </w:r>
    </w:p>
    <w:p>
      <w:pPr>
        <w:spacing w:line="500" w:lineRule="exact"/>
        <w:ind w:firstLine="480" w:firstLineChars="200"/>
        <w:rPr>
          <w:rFonts w:ascii="仿宋_GB2312" w:hAnsi="仿宋_GB2312" w:cs="仿宋_GB2312"/>
          <w:kern w:val="0"/>
          <w:sz w:val="24"/>
          <w:szCs w:val="24"/>
          <w:highlight w:val="none"/>
          <w:u w:val="single"/>
        </w:rPr>
      </w:pPr>
      <w:r>
        <w:rPr>
          <w:rFonts w:hint="eastAsia" w:ascii="仿宋_GB2312" w:hAnsi="仿宋_GB2312" w:cs="仿宋_GB2312"/>
          <w:kern w:val="0"/>
          <w:sz w:val="24"/>
          <w:szCs w:val="24"/>
          <w:highlight w:val="none"/>
        </w:rPr>
        <w:t>承包人负责照管工程及工程相关的材料、工程设备的起始时间：</w:t>
      </w:r>
      <w:r>
        <w:rPr>
          <w:rFonts w:hint="eastAsia" w:ascii="仿宋_GB2312" w:hAnsi="仿宋_GB2312" w:cs="仿宋_GB2312"/>
          <w:b/>
          <w:kern w:val="0"/>
          <w:sz w:val="24"/>
          <w:highlight w:val="none"/>
          <w:u w:val="single"/>
        </w:rPr>
        <w:t>承包人进场施工至项目竣工验收、交付使用，其间发生的质量问题或人为破坏的，由承包人负责维护</w:t>
      </w:r>
      <w:r>
        <w:rPr>
          <w:rFonts w:hint="eastAsia" w:ascii="仿宋_GB2312" w:hAnsi="仿宋_GB2312" w:cs="仿宋_GB2312"/>
          <w:kern w:val="0"/>
          <w:sz w:val="24"/>
          <w:szCs w:val="24"/>
          <w:highlight w:val="none"/>
        </w:rPr>
        <w:t>。</w:t>
      </w:r>
    </w:p>
    <w:p>
      <w:pPr>
        <w:spacing w:line="500" w:lineRule="exact"/>
        <w:ind w:firstLine="480" w:firstLineChars="200"/>
        <w:rPr>
          <w:rFonts w:ascii="仿宋_GB2312" w:hAnsi="仿宋_GB2312" w:cs="仿宋_GB2312"/>
          <w:sz w:val="24"/>
          <w:highlight w:val="none"/>
        </w:rPr>
      </w:pPr>
      <w:r>
        <w:rPr>
          <w:rFonts w:hint="eastAsia" w:ascii="仿宋_GB2312" w:hAnsi="仿宋_GB2312" w:cs="仿宋_GB2312"/>
          <w:sz w:val="24"/>
          <w:highlight w:val="none"/>
        </w:rPr>
        <w:t>3.7 履约担保</w:t>
      </w:r>
    </w:p>
    <w:p>
      <w:pPr>
        <w:spacing w:line="500" w:lineRule="exact"/>
        <w:ind w:firstLine="480" w:firstLineChars="200"/>
        <w:jc w:val="left"/>
        <w:rPr>
          <w:rFonts w:ascii="仿宋_GB2312" w:hAnsi="仿宋_GB2312" w:cs="仿宋_GB2312"/>
          <w:sz w:val="24"/>
          <w:highlight w:val="none"/>
        </w:rPr>
      </w:pPr>
      <w:r>
        <w:rPr>
          <w:rFonts w:hint="eastAsia" w:ascii="仿宋_GB2312" w:hAnsi="仿宋_GB2312" w:cs="仿宋_GB2312"/>
          <w:sz w:val="24"/>
          <w:highlight w:val="none"/>
        </w:rPr>
        <w:t>承包人是否提供履约担保：</w:t>
      </w:r>
      <w:r>
        <w:rPr>
          <w:rFonts w:hint="eastAsia" w:ascii="仿宋_GB2312" w:hAnsi="仿宋_GB2312" w:cs="仿宋_GB2312"/>
          <w:b/>
          <w:kern w:val="0"/>
          <w:sz w:val="24"/>
          <w:highlight w:val="none"/>
          <w:u w:val="single"/>
        </w:rPr>
        <w:t>是</w:t>
      </w:r>
      <w:r>
        <w:rPr>
          <w:rFonts w:hint="eastAsia" w:ascii="仿宋_GB2312" w:hAnsi="仿宋_GB2312" w:cs="仿宋_GB2312"/>
          <w:sz w:val="24"/>
          <w:highlight w:val="none"/>
        </w:rPr>
        <w:t>。</w:t>
      </w:r>
    </w:p>
    <w:p>
      <w:pPr>
        <w:spacing w:line="500" w:lineRule="exact"/>
        <w:ind w:firstLine="480" w:firstLineChars="200"/>
        <w:jc w:val="left"/>
        <w:rPr>
          <w:rFonts w:ascii="仿宋_GB2312" w:hAnsi="仿宋_GB2312" w:cs="仿宋_GB2312"/>
          <w:b/>
          <w:kern w:val="0"/>
          <w:sz w:val="24"/>
          <w:highlight w:val="none"/>
          <w:u w:val="single"/>
        </w:rPr>
      </w:pPr>
      <w:r>
        <w:rPr>
          <w:rFonts w:hint="eastAsia" w:ascii="仿宋_GB2312" w:hAnsi="仿宋_GB2312" w:cs="仿宋_GB2312"/>
          <w:sz w:val="24"/>
          <w:highlight w:val="none"/>
        </w:rPr>
        <w:t>承包人提供履约担保的形式、金额及期限的：</w:t>
      </w:r>
      <w:r>
        <w:rPr>
          <w:rFonts w:hint="eastAsia" w:ascii="仿宋_GB2312" w:hAnsi="仿宋_GB2312" w:cs="仿宋_GB2312"/>
          <w:b/>
          <w:kern w:val="0"/>
          <w:sz w:val="24"/>
          <w:highlight w:val="none"/>
          <w:u w:val="single"/>
        </w:rPr>
        <w:t>履约担保额为合同价10%，担保形式为： 现金或保函或</w:t>
      </w:r>
      <w:r>
        <w:rPr>
          <w:rFonts w:ascii="仿宋_GB2312" w:hAnsi="仿宋_GB2312" w:cs="仿宋_GB2312"/>
          <w:b/>
          <w:kern w:val="0"/>
          <w:sz w:val="24"/>
          <w:highlight w:val="none"/>
          <w:u w:val="single"/>
        </w:rPr>
        <w:t>保证保险</w:t>
      </w:r>
      <w:r>
        <w:rPr>
          <w:rFonts w:hint="eastAsia" w:ascii="仿宋_GB2312" w:hAnsi="仿宋_GB2312" w:cs="仿宋_GB2312"/>
          <w:b/>
          <w:kern w:val="0"/>
          <w:sz w:val="24"/>
          <w:highlight w:val="none"/>
          <w:u w:val="single"/>
        </w:rPr>
        <w:t>（保函可为银行保函或担保公司出具的履约担保保函。银行保函须由项目所在地地级市行政管辖范围的商业银行出具；出具履约担保保函证明的担保公司必须具有相关资质，且注册地须项目所在地。承包人必须保证提供的履约银行保函的真实有效，如有虚假承担全部经济和法律责任）；</w:t>
      </w:r>
    </w:p>
    <w:p>
      <w:pPr>
        <w:spacing w:line="500" w:lineRule="exact"/>
        <w:ind w:firstLine="482" w:firstLineChars="200"/>
        <w:jc w:val="left"/>
        <w:rPr>
          <w:rFonts w:ascii="仿宋_GB2312" w:hAnsi="仿宋_GB2312" w:cs="仿宋_GB2312"/>
          <w:b/>
          <w:kern w:val="0"/>
          <w:sz w:val="24"/>
          <w:highlight w:val="none"/>
          <w:u w:val="single"/>
        </w:rPr>
      </w:pPr>
      <w:r>
        <w:rPr>
          <w:rFonts w:hint="eastAsia" w:ascii="仿宋_GB2312" w:hAnsi="仿宋_GB2312" w:cs="仿宋_GB2312"/>
          <w:b/>
          <w:kern w:val="0"/>
          <w:sz w:val="24"/>
          <w:highlight w:val="none"/>
          <w:u w:val="single"/>
        </w:rPr>
        <w:t>承包人在签订合同前提交。承包人在履行本工程施工合同中没有违约，发包人在工程竣工验收合格且工程档案备案合格后，将此履约担保无息退还给承包人。因工程延期，承包人无条件续保，发包人不承担由此产生的费用。如承包人在合同履行期内保函到期而不续保的，视为无履约担保，发包人有权解除合同。</w:t>
      </w:r>
    </w:p>
    <w:p>
      <w:pPr>
        <w:pStyle w:val="7"/>
        <w:spacing w:before="0" w:after="0" w:line="600" w:lineRule="exact"/>
        <w:ind w:left="862" w:hanging="862"/>
        <w:rPr>
          <w:rFonts w:ascii="仿宋_GB2312" w:hAnsi="仿宋_GB2312" w:eastAsia="仿宋_GB2312" w:cs="仿宋_GB2312"/>
          <w:sz w:val="24"/>
          <w:szCs w:val="24"/>
          <w:highlight w:val="none"/>
        </w:rPr>
      </w:pPr>
      <w:r>
        <w:rPr>
          <w:rFonts w:hint="eastAsia" w:ascii="黑体" w:hAnsi="黑体" w:cs="仿宋_GB2312"/>
          <w:b w:val="0"/>
          <w:bCs w:val="0"/>
          <w:sz w:val="24"/>
          <w:szCs w:val="24"/>
          <w:highlight w:val="none"/>
        </w:rPr>
        <w:t>4. 监理人</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4.1监理人的一般规定</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关于监理人的监理内容：</w:t>
      </w:r>
      <w:r>
        <w:rPr>
          <w:rFonts w:hint="eastAsia" w:ascii="仿宋_GB2312" w:hAnsi="仿宋_GB2312" w:cs="仿宋_GB2312"/>
          <w:b/>
          <w:kern w:val="0"/>
          <w:sz w:val="24"/>
          <w:highlight w:val="none"/>
          <w:u w:val="single"/>
        </w:rPr>
        <w:t>见监理合同</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关于监理人的监理权限：</w:t>
      </w:r>
      <w:r>
        <w:rPr>
          <w:rFonts w:hint="eastAsia" w:ascii="仿宋_GB2312" w:hAnsi="仿宋_GB2312" w:cs="仿宋_GB2312"/>
          <w:b/>
          <w:kern w:val="0"/>
          <w:sz w:val="24"/>
          <w:highlight w:val="none"/>
          <w:u w:val="single"/>
        </w:rPr>
        <w:t>见监理合同。</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关于监理人在施工现场的办公场所、生活场所的提供和费用承担的约定：</w:t>
      </w:r>
      <w:r>
        <w:rPr>
          <w:rFonts w:hint="eastAsia" w:ascii="仿宋_GB2312" w:hAnsi="仿宋_GB2312" w:cs="仿宋_GB2312"/>
          <w:b/>
          <w:kern w:val="0"/>
          <w:sz w:val="24"/>
          <w:highlight w:val="none"/>
          <w:u w:val="single"/>
        </w:rPr>
        <w:t>施工期内，承包人给监理人提供必要的办公生活设施，所需费用由承包人承担，在投标报价的临时设施费中考虑</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4.2 监理人员</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总监理工程师：</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姓名：</w:t>
      </w:r>
      <w:r>
        <w:rPr>
          <w:rFonts w:hint="eastAsia" w:ascii="仿宋_GB2312" w:hAnsi="仿宋_GB2312" w:cs="仿宋_GB2312"/>
          <w:sz w:val="24"/>
          <w:szCs w:val="24"/>
          <w:highlight w:val="none"/>
          <w:u w:val="single"/>
        </w:rPr>
        <w:t xml:space="preserve">                </w:t>
      </w:r>
      <w:r>
        <w:rPr>
          <w:rFonts w:ascii="仿宋_GB2312" w:hAnsi="仿宋_GB2312" w:cs="仿宋_GB2312"/>
          <w:sz w:val="24"/>
          <w:szCs w:val="24"/>
          <w:highlight w:val="none"/>
          <w:u w:val="single"/>
        </w:rPr>
        <w:t xml:space="preserve"> </w:t>
      </w:r>
      <w:r>
        <w:rPr>
          <w:rFonts w:hint="eastAsia"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职务：</w:t>
      </w:r>
      <w:r>
        <w:rPr>
          <w:rFonts w:hint="eastAsia" w:ascii="仿宋_GB2312" w:hAnsi="仿宋_GB2312" w:cs="仿宋_GB2312"/>
          <w:sz w:val="24"/>
          <w:szCs w:val="24"/>
          <w:highlight w:val="none"/>
          <w:u w:val="single"/>
        </w:rPr>
        <w:t xml:space="preserve">                </w:t>
      </w:r>
      <w:r>
        <w:rPr>
          <w:rFonts w:ascii="仿宋_GB2312" w:hAnsi="仿宋_GB2312" w:cs="仿宋_GB2312"/>
          <w:sz w:val="24"/>
          <w:szCs w:val="24"/>
          <w:highlight w:val="none"/>
          <w:u w:val="single"/>
        </w:rPr>
        <w:t xml:space="preserve"> </w:t>
      </w:r>
      <w:r>
        <w:rPr>
          <w:rFonts w:hint="eastAsia"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监理工程师执业资格证书号：</w:t>
      </w:r>
      <w:r>
        <w:rPr>
          <w:rFonts w:hint="eastAsia" w:ascii="仿宋_GB2312" w:hAnsi="仿宋_GB2312" w:cs="仿宋_GB2312"/>
          <w:sz w:val="24"/>
          <w:szCs w:val="24"/>
          <w:highlight w:val="none"/>
          <w:u w:val="single"/>
        </w:rPr>
        <w:t xml:space="preserve">       </w:t>
      </w:r>
      <w:r>
        <w:rPr>
          <w:rFonts w:ascii="仿宋_GB2312" w:hAnsi="仿宋_GB2312" w:cs="仿宋_GB2312"/>
          <w:sz w:val="24"/>
          <w:szCs w:val="24"/>
          <w:highlight w:val="none"/>
          <w:u w:val="single"/>
        </w:rPr>
        <w:t xml:space="preserve"> </w:t>
      </w:r>
      <w:r>
        <w:rPr>
          <w:rFonts w:hint="eastAsia"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联系电话：</w:t>
      </w:r>
      <w:r>
        <w:rPr>
          <w:rFonts w:hint="eastAsia" w:ascii="仿宋_GB2312" w:hAnsi="仿宋_GB2312" w:cs="仿宋_GB2312"/>
          <w:sz w:val="24"/>
          <w:szCs w:val="24"/>
          <w:highlight w:val="none"/>
          <w:u w:val="single"/>
        </w:rPr>
        <w:t xml:space="preserve">                </w:t>
      </w:r>
      <w:r>
        <w:rPr>
          <w:rFonts w:ascii="仿宋_GB2312" w:hAnsi="仿宋_GB2312" w:cs="仿宋_GB2312"/>
          <w:sz w:val="24"/>
          <w:szCs w:val="24"/>
          <w:highlight w:val="none"/>
          <w:u w:val="single"/>
        </w:rPr>
        <w:t xml:space="preserve"> </w:t>
      </w:r>
      <w:r>
        <w:rPr>
          <w:rFonts w:hint="eastAsia"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电子信箱：</w:t>
      </w:r>
      <w:r>
        <w:rPr>
          <w:rFonts w:hint="eastAsia" w:ascii="仿宋_GB2312" w:hAnsi="仿宋_GB2312" w:cs="仿宋_GB2312"/>
          <w:sz w:val="24"/>
          <w:szCs w:val="24"/>
          <w:highlight w:val="none"/>
          <w:u w:val="single"/>
        </w:rPr>
        <w:t xml:space="preserve">               </w:t>
      </w:r>
      <w:r>
        <w:rPr>
          <w:rFonts w:ascii="仿宋_GB2312" w:hAnsi="仿宋_GB2312" w:cs="仿宋_GB2312"/>
          <w:sz w:val="24"/>
          <w:szCs w:val="24"/>
          <w:highlight w:val="none"/>
          <w:u w:val="single"/>
        </w:rPr>
        <w:t xml:space="preserve"> </w:t>
      </w:r>
      <w:r>
        <w:rPr>
          <w:rFonts w:hint="eastAsia"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通信地址：</w:t>
      </w:r>
      <w:r>
        <w:rPr>
          <w:rFonts w:hint="eastAsia" w:ascii="仿宋_GB2312" w:hAnsi="仿宋_GB2312" w:cs="仿宋_GB2312"/>
          <w:sz w:val="24"/>
          <w:szCs w:val="24"/>
          <w:highlight w:val="none"/>
          <w:u w:val="single"/>
        </w:rPr>
        <w:t xml:space="preserve">               </w:t>
      </w:r>
      <w:r>
        <w:rPr>
          <w:rFonts w:ascii="仿宋_GB2312" w:hAnsi="仿宋_GB2312" w:cs="仿宋_GB2312"/>
          <w:sz w:val="24"/>
          <w:szCs w:val="24"/>
          <w:highlight w:val="none"/>
          <w:u w:val="single"/>
        </w:rPr>
        <w:t xml:space="preserve"> </w:t>
      </w:r>
      <w:r>
        <w:rPr>
          <w:rFonts w:hint="eastAsia"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关于监理人的其他约定：</w:t>
      </w:r>
      <w:r>
        <w:rPr>
          <w:rFonts w:hint="eastAsia" w:ascii="仿宋_GB2312" w:hAnsi="仿宋_GB2312" w:cs="仿宋_GB2312"/>
          <w:b/>
          <w:kern w:val="0"/>
          <w:sz w:val="24"/>
          <w:highlight w:val="none"/>
          <w:u w:val="single"/>
        </w:rPr>
        <w:t>所有设计变更、图纸会审纪录等涉及工程内容及工程量的变化可能导致合同价款调整的，必须先经发包人同意，并在该事实发生后三个工作日内经发包人、设计单位、监理工程师共同签字确认，才可作为合同价款调整依据，否则，结算时不予认可</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4.4 商定或确定</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在发包人和承包人不能通过协商达成一致意见时，发包人授权监理人对以下事项进行确定：</w:t>
      </w:r>
    </w:p>
    <w:p>
      <w:pPr>
        <w:autoSpaceDE w:val="0"/>
        <w:autoSpaceDN w:val="0"/>
        <w:adjustRightInd w:val="0"/>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（1）</w:t>
      </w:r>
      <w:r>
        <w:rPr>
          <w:rFonts w:hint="eastAsia" w:ascii="仿宋_GB2312" w:hAnsi="仿宋_GB2312" w:cs="仿宋_GB2312"/>
          <w:kern w:val="0"/>
          <w:sz w:val="24"/>
          <w:szCs w:val="24"/>
          <w:highlight w:val="none"/>
          <w:u w:val="single"/>
        </w:rPr>
        <w:t>/</w:t>
      </w:r>
      <w:r>
        <w:rPr>
          <w:rFonts w:hint="eastAsia" w:ascii="仿宋_GB2312" w:hAnsi="仿宋_GB2312" w:cs="仿宋_GB2312"/>
          <w:sz w:val="24"/>
          <w:szCs w:val="24"/>
          <w:highlight w:val="none"/>
        </w:rPr>
        <w:t>；</w:t>
      </w:r>
    </w:p>
    <w:p>
      <w:pPr>
        <w:autoSpaceDE w:val="0"/>
        <w:autoSpaceDN w:val="0"/>
        <w:adjustRightInd w:val="0"/>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（2）</w:t>
      </w:r>
      <w:r>
        <w:rPr>
          <w:rFonts w:hint="eastAsia" w:ascii="仿宋_GB2312" w:hAnsi="仿宋_GB2312" w:cs="仿宋_GB2312"/>
          <w:kern w:val="0"/>
          <w:sz w:val="24"/>
          <w:szCs w:val="24"/>
          <w:highlight w:val="none"/>
          <w:u w:val="single"/>
        </w:rPr>
        <w:t>/</w:t>
      </w:r>
      <w:r>
        <w:rPr>
          <w:rFonts w:hint="eastAsia" w:ascii="仿宋_GB2312" w:hAnsi="仿宋_GB2312" w:cs="仿宋_GB2312"/>
          <w:sz w:val="24"/>
          <w:szCs w:val="24"/>
          <w:highlight w:val="none"/>
        </w:rPr>
        <w:t>；</w:t>
      </w:r>
    </w:p>
    <w:p>
      <w:pPr>
        <w:autoSpaceDE w:val="0"/>
        <w:autoSpaceDN w:val="0"/>
        <w:adjustRightInd w:val="0"/>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（3）</w:t>
      </w:r>
      <w:r>
        <w:rPr>
          <w:rFonts w:hint="eastAsia" w:ascii="仿宋_GB2312" w:hAnsi="仿宋_GB2312" w:cs="仿宋_GB2312"/>
          <w:kern w:val="0"/>
          <w:sz w:val="24"/>
          <w:szCs w:val="24"/>
          <w:highlight w:val="none"/>
          <w:u w:val="single"/>
        </w:rPr>
        <w:t>/</w:t>
      </w:r>
      <w:r>
        <w:rPr>
          <w:rFonts w:hint="eastAsia" w:ascii="仿宋_GB2312" w:hAnsi="仿宋_GB2312" w:cs="仿宋_GB2312"/>
          <w:sz w:val="24"/>
          <w:szCs w:val="24"/>
          <w:highlight w:val="none"/>
        </w:rPr>
        <w:t>。</w:t>
      </w:r>
    </w:p>
    <w:p>
      <w:pPr>
        <w:pStyle w:val="7"/>
        <w:spacing w:before="0" w:after="0" w:line="600" w:lineRule="exact"/>
        <w:ind w:left="862" w:hanging="862"/>
        <w:rPr>
          <w:rFonts w:ascii="黑体" w:hAnsi="黑体" w:cs="仿宋_GB2312"/>
          <w:b w:val="0"/>
          <w:bCs w:val="0"/>
          <w:sz w:val="24"/>
          <w:szCs w:val="24"/>
          <w:highlight w:val="none"/>
        </w:rPr>
      </w:pPr>
      <w:r>
        <w:rPr>
          <w:rFonts w:hint="eastAsia" w:ascii="黑体" w:hAnsi="黑体" w:cs="仿宋_GB2312"/>
          <w:b w:val="0"/>
          <w:bCs w:val="0"/>
          <w:sz w:val="24"/>
          <w:szCs w:val="24"/>
          <w:highlight w:val="none"/>
        </w:rPr>
        <w:t>5. 工程质量</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5.1 质量要求</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特殊质量标准和要求：</w:t>
      </w:r>
      <w:r>
        <w:rPr>
          <w:rFonts w:hint="eastAsia" w:ascii="仿宋_GB2312" w:hAnsi="仿宋_GB2312" w:cs="仿宋_GB2312"/>
          <w:b/>
          <w:kern w:val="0"/>
          <w:sz w:val="24"/>
          <w:highlight w:val="none"/>
          <w:u w:val="single"/>
        </w:rPr>
        <w:t>无</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关于工程奖项的约定：</w:t>
      </w:r>
      <w:r>
        <w:rPr>
          <w:rFonts w:hint="eastAsia" w:ascii="仿宋_GB2312" w:hAnsi="仿宋_GB2312" w:cs="仿宋_GB2312"/>
          <w:b/>
          <w:kern w:val="0"/>
          <w:sz w:val="24"/>
          <w:highlight w:val="none"/>
          <w:u w:val="single"/>
        </w:rPr>
        <w:t>无</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5.3 隐蔽工程检查</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5.3.2承包人提前通知监理人隐蔽工程检查的期限的约定：</w:t>
      </w:r>
      <w:r>
        <w:rPr>
          <w:rFonts w:hint="eastAsia" w:ascii="仿宋_GB2312" w:hAnsi="仿宋_GB2312" w:cs="仿宋_GB2312"/>
          <w:b/>
          <w:kern w:val="0"/>
          <w:sz w:val="24"/>
          <w:highlight w:val="none"/>
          <w:u w:val="single"/>
        </w:rPr>
        <w:t>承包人应在共同检查前48小时书面通知监理人检查。未经验收的隐蔽工程，发包人及监理方有权要求承包人进行返工检查，检查合格方可进入下一工序；检查不合格的，全段进行返工处理，由此产生的费用由承包人负责，工期不予以顺延</w:t>
      </w:r>
      <w:r>
        <w:rPr>
          <w:rFonts w:hint="eastAsia" w:ascii="仿宋_GB2312" w:hAnsi="仿宋_GB2312" w:cs="仿宋_GB2312"/>
          <w:b/>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监理人不能按时进行检查时，应提前</w:t>
      </w:r>
      <w:r>
        <w:rPr>
          <w:rFonts w:hint="eastAsia" w:ascii="仿宋_GB2312" w:hAnsi="仿宋_GB2312" w:cs="仿宋_GB2312"/>
          <w:b/>
          <w:kern w:val="0"/>
          <w:sz w:val="24"/>
          <w:highlight w:val="none"/>
          <w:u w:val="single"/>
        </w:rPr>
        <w:t>24</w:t>
      </w:r>
      <w:r>
        <w:rPr>
          <w:rFonts w:hint="eastAsia" w:ascii="仿宋_GB2312" w:hAnsi="仿宋_GB2312" w:cs="仿宋_GB2312"/>
          <w:sz w:val="24"/>
          <w:szCs w:val="24"/>
          <w:highlight w:val="none"/>
        </w:rPr>
        <w:t>小时提交书面延期要求。</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关于延期最长不得超过：</w:t>
      </w:r>
      <w:r>
        <w:rPr>
          <w:rFonts w:hint="eastAsia" w:ascii="仿宋_GB2312" w:hAnsi="仿宋_GB2312" w:cs="仿宋_GB2312"/>
          <w:b/>
          <w:kern w:val="0"/>
          <w:sz w:val="24"/>
          <w:highlight w:val="none"/>
          <w:u w:val="single"/>
        </w:rPr>
        <w:t xml:space="preserve">48 </w:t>
      </w:r>
      <w:r>
        <w:rPr>
          <w:rFonts w:hint="eastAsia" w:ascii="仿宋_GB2312" w:hAnsi="仿宋_GB2312" w:cs="仿宋_GB2312"/>
          <w:sz w:val="24"/>
          <w:szCs w:val="24"/>
          <w:highlight w:val="none"/>
        </w:rPr>
        <w:t>小时。</w:t>
      </w:r>
    </w:p>
    <w:p>
      <w:pPr>
        <w:pStyle w:val="7"/>
        <w:spacing w:before="0" w:after="0" w:line="600" w:lineRule="exact"/>
        <w:ind w:left="862" w:hanging="862"/>
        <w:rPr>
          <w:rFonts w:ascii="黑体" w:hAnsi="黑体" w:cs="仿宋_GB2312"/>
          <w:b w:val="0"/>
          <w:bCs w:val="0"/>
          <w:sz w:val="24"/>
          <w:szCs w:val="24"/>
          <w:highlight w:val="none"/>
        </w:rPr>
      </w:pPr>
      <w:r>
        <w:rPr>
          <w:rFonts w:hint="eastAsia" w:ascii="黑体" w:hAnsi="黑体" w:cs="仿宋_GB2312"/>
          <w:b w:val="0"/>
          <w:bCs w:val="0"/>
          <w:sz w:val="24"/>
          <w:szCs w:val="24"/>
          <w:highlight w:val="none"/>
        </w:rPr>
        <w:t>6. 安全文明施工与环境保护</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6.1安全文明施工</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6.1.1 项目安全生产的达标目标及相应事项的约定：1、</w:t>
      </w:r>
      <w:r>
        <w:rPr>
          <w:rFonts w:hint="eastAsia" w:ascii="仿宋_GB2312" w:hAnsi="仿宋_GB2312" w:cs="仿宋_GB2312"/>
          <w:b/>
          <w:kern w:val="0"/>
          <w:sz w:val="24"/>
          <w:highlight w:val="none"/>
          <w:u w:val="single"/>
        </w:rPr>
        <w:t>按通用条款及国家现行规定执行。承包人违反《茂名市建设工程安全生产、文明施工措施费计算和管理办法》茂建字【2004】107号规定的内容（如有最新文件按最新文件执行），依照国务院《建设工程安全生产管理条例》相关规定处理。2、详细参照建设工程施工合同21.15《关于安全文明施工相关要求》</w:t>
      </w:r>
      <w:r>
        <w:rPr>
          <w:rFonts w:hint="eastAsia" w:ascii="仿宋_GB2312" w:hAnsi="仿宋_GB2312" w:cs="仿宋_GB2312"/>
          <w:b/>
          <w:sz w:val="24"/>
          <w:szCs w:val="24"/>
          <w:highlight w:val="none"/>
          <w:u w:val="single"/>
        </w:rPr>
        <w:t>。</w:t>
      </w:r>
    </w:p>
    <w:p>
      <w:pPr>
        <w:spacing w:line="500" w:lineRule="exact"/>
        <w:ind w:firstLine="480" w:firstLineChars="200"/>
        <w:jc w:val="left"/>
        <w:rPr>
          <w:rFonts w:ascii="仿宋_GB2312" w:hAnsi="仿宋_GB2312" w:cs="仿宋_GB2312"/>
          <w:sz w:val="24"/>
          <w:szCs w:val="24"/>
          <w:highlight w:val="none"/>
          <w:u w:val="single"/>
        </w:rPr>
      </w:pPr>
      <w:r>
        <w:rPr>
          <w:rFonts w:hint="eastAsia" w:ascii="仿宋_GB2312" w:hAnsi="仿宋_GB2312" w:cs="仿宋_GB2312"/>
          <w:sz w:val="24"/>
          <w:szCs w:val="24"/>
          <w:highlight w:val="none"/>
        </w:rPr>
        <w:t>6.1.4 关于治安保卫的特别约定：</w:t>
      </w:r>
      <w:r>
        <w:rPr>
          <w:rFonts w:hint="eastAsia" w:ascii="仿宋_GB2312" w:hAnsi="仿宋_GB2312" w:cs="仿宋_GB2312"/>
          <w:b/>
          <w:kern w:val="0"/>
          <w:sz w:val="24"/>
          <w:highlight w:val="none"/>
          <w:u w:val="single"/>
        </w:rPr>
        <w:t>除按通用条款规定外，按照工程所在地公安机关治安管理规定执行</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关于编制施工场地治安管理计划的约定：</w:t>
      </w:r>
      <w:r>
        <w:rPr>
          <w:rFonts w:hint="eastAsia" w:ascii="仿宋_GB2312" w:hAnsi="仿宋_GB2312" w:cs="仿宋_GB2312"/>
          <w:b/>
          <w:kern w:val="0"/>
          <w:sz w:val="24"/>
          <w:highlight w:val="none"/>
          <w:u w:val="single"/>
        </w:rPr>
        <w:t>开工前提供</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6.1.5 文明施工</w:t>
      </w:r>
    </w:p>
    <w:p>
      <w:pPr>
        <w:spacing w:line="500" w:lineRule="exact"/>
        <w:ind w:right="2"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合同当事人对文明施工的要求：</w:t>
      </w:r>
    </w:p>
    <w:p>
      <w:pPr>
        <w:spacing w:line="500" w:lineRule="exact"/>
        <w:ind w:right="2" w:firstLine="482" w:firstLineChars="200"/>
        <w:rPr>
          <w:rFonts w:ascii="仿宋_GB2312" w:hAnsi="仿宋_GB2312" w:cs="仿宋_GB2312"/>
          <w:b/>
          <w:sz w:val="24"/>
          <w:szCs w:val="24"/>
          <w:highlight w:val="none"/>
          <w:u w:val="single"/>
        </w:rPr>
      </w:pPr>
      <w:r>
        <w:rPr>
          <w:rFonts w:hint="eastAsia" w:ascii="仿宋_GB2312" w:hAnsi="仿宋_GB2312" w:cs="仿宋_GB2312"/>
          <w:b/>
          <w:sz w:val="24"/>
          <w:szCs w:val="24"/>
          <w:highlight w:val="none"/>
          <w:u w:val="single"/>
        </w:rPr>
        <w:t>1、施工现场须按照国家和地方的相关法律、法规要求做好硬地化处理，在本工程用地红线范围内，凡</w:t>
      </w:r>
      <w:r>
        <w:rPr>
          <w:rFonts w:hint="eastAsia" w:ascii="仿宋_GB2312" w:hAnsi="仿宋_GB2312" w:cs="仿宋_GB2312"/>
          <w:b/>
          <w:kern w:val="0"/>
          <w:sz w:val="24"/>
          <w:highlight w:val="none"/>
          <w:u w:val="single"/>
        </w:rPr>
        <w:t>承包人</w:t>
      </w:r>
      <w:r>
        <w:rPr>
          <w:rFonts w:hint="eastAsia" w:ascii="仿宋_GB2312" w:hAnsi="仿宋_GB2312" w:cs="仿宋_GB2312"/>
          <w:b/>
          <w:sz w:val="24"/>
          <w:szCs w:val="24"/>
          <w:highlight w:val="none"/>
          <w:u w:val="single"/>
        </w:rPr>
        <w:t>准备用做临时道路、临建设施、材料构件堆场、加工场所、生活区域的用地，以及发包人和监理工程师指定的其它区域，必须完成场地硬化。施工临时道路布置应畅通；施工现场须设置排水设施，保持通畅，排入市政管网的污水应满足环保部门的规定。建筑材料、构件、机具应按总平面布置堆放，料堆须挂名称、品种、规格等标牌；施工过程中须做到工完场清；建筑垃圾应集中堆放，及时清运；易燃易爆品应分类存放。施工现场内应设置安全标语、宣传栏。雨季施工需遵守国家地方现行有关标准。</w:t>
      </w:r>
    </w:p>
    <w:p>
      <w:pPr>
        <w:spacing w:line="500" w:lineRule="exact"/>
        <w:ind w:right="2" w:firstLine="482" w:firstLineChars="200"/>
        <w:rPr>
          <w:rFonts w:ascii="仿宋_GB2312" w:hAnsi="仿宋_GB2312" w:cs="仿宋_GB2312"/>
          <w:b/>
          <w:sz w:val="24"/>
          <w:szCs w:val="24"/>
          <w:highlight w:val="none"/>
          <w:u w:val="single"/>
        </w:rPr>
      </w:pPr>
      <w:r>
        <w:rPr>
          <w:rFonts w:hint="eastAsia" w:ascii="仿宋_GB2312" w:hAnsi="仿宋_GB2312" w:cs="仿宋_GB2312"/>
          <w:b/>
          <w:sz w:val="24"/>
          <w:szCs w:val="24"/>
          <w:highlight w:val="none"/>
          <w:u w:val="single"/>
        </w:rPr>
        <w:t>2、施工工地内建立“七牌一图”，即工程项目简介及质监举报电话牌、工程项目经理牌、安全生产制度牌、消防保卫制度牌、环境保护制度牌、工程创优牌、文明施工牌和工地施工平面布置图。否则，发包人代为制作，费用由承包人支付并保管，以发票为结算依据。如遗失或损坏则由承包人负责重新制作。施工区域或危险区域有醒目的警示标志，并采取安全保护措施。具体尺寸报监理工程师、发包人统一确定。</w:t>
      </w:r>
    </w:p>
    <w:p>
      <w:pPr>
        <w:spacing w:line="500" w:lineRule="exact"/>
        <w:ind w:right="2" w:firstLine="482" w:firstLineChars="200"/>
        <w:rPr>
          <w:rFonts w:ascii="仿宋_GB2312" w:hAnsi="仿宋_GB2312" w:cs="仿宋_GB2312"/>
          <w:b/>
          <w:sz w:val="24"/>
          <w:szCs w:val="24"/>
          <w:highlight w:val="none"/>
          <w:u w:val="single"/>
        </w:rPr>
      </w:pPr>
      <w:r>
        <w:rPr>
          <w:rFonts w:hint="eastAsia" w:ascii="仿宋_GB2312" w:hAnsi="仿宋_GB2312" w:cs="仿宋_GB2312"/>
          <w:b/>
          <w:sz w:val="24"/>
          <w:szCs w:val="24"/>
          <w:highlight w:val="none"/>
          <w:u w:val="single"/>
        </w:rPr>
        <w:t>3、承包人必须于中标通知书发出后15日内将自行编制（或委托具有相应资质的单位编制）的交通疏解及维护方案提交工程师和发包人审核确认后，报交管及其他相关部门批准并按照批准的方案负责组织实施，确保车辆运行通畅和施工安全，施工时必须保持沿线交通及周围社区双向全部车道正常通行。其编制、评审、审批、修改、实施的全部费用均由承包人承担。</w:t>
      </w:r>
    </w:p>
    <w:p>
      <w:pPr>
        <w:spacing w:line="500" w:lineRule="exact"/>
        <w:ind w:right="2" w:firstLine="482" w:firstLineChars="200"/>
        <w:rPr>
          <w:rFonts w:ascii="仿宋_GB2312" w:hAnsi="仿宋_GB2312" w:cs="仿宋_GB2312"/>
          <w:b/>
          <w:sz w:val="24"/>
          <w:szCs w:val="24"/>
          <w:highlight w:val="none"/>
          <w:u w:val="single"/>
        </w:rPr>
      </w:pPr>
      <w:r>
        <w:rPr>
          <w:rFonts w:hint="eastAsia" w:ascii="仿宋_GB2312" w:hAnsi="仿宋_GB2312" w:cs="仿宋_GB2312"/>
          <w:b/>
          <w:sz w:val="24"/>
          <w:szCs w:val="24"/>
          <w:highlight w:val="none"/>
          <w:u w:val="single"/>
        </w:rPr>
        <w:t>4、承包人必须拥有正规泥头车队伍的证明文件或承包人与正规泥头车队伍签订的土石方运输协议（附正规泥头车队伍证明文件）。“正规泥头车队伍证明文件”是指运输车辆经交通、城管审验后核发的证件，即交通部门核发的《道路运输证》，城管部门核发的《城市建筑垃圾准运证》，土石方外运时需通过限时路段的。如果承包人违反此规定，发包人有权要求承包人向发包人支付违约金30000元/次，并有权解除合同。</w:t>
      </w:r>
    </w:p>
    <w:p>
      <w:pPr>
        <w:spacing w:line="500" w:lineRule="exact"/>
        <w:ind w:right="2" w:firstLine="482" w:firstLineChars="200"/>
        <w:rPr>
          <w:rFonts w:ascii="仿宋_GB2312" w:hAnsi="仿宋_GB2312" w:cs="仿宋_GB2312"/>
          <w:b/>
          <w:sz w:val="24"/>
          <w:szCs w:val="24"/>
          <w:highlight w:val="none"/>
          <w:u w:val="single"/>
        </w:rPr>
      </w:pPr>
      <w:r>
        <w:rPr>
          <w:rFonts w:hint="eastAsia" w:ascii="仿宋_GB2312" w:hAnsi="仿宋_GB2312" w:cs="仿宋_GB2312"/>
          <w:b/>
          <w:sz w:val="24"/>
          <w:szCs w:val="24"/>
          <w:highlight w:val="none"/>
          <w:u w:val="single"/>
        </w:rPr>
        <w:t>5、承包人在</w:t>
      </w:r>
      <w:r>
        <w:rPr>
          <w:rFonts w:hint="eastAsia" w:ascii="仿宋_GB2312" w:hAnsi="仿宋_GB2312" w:cs="仿宋_GB2312"/>
          <w:b/>
          <w:kern w:val="0"/>
          <w:sz w:val="24"/>
          <w:highlight w:val="none"/>
          <w:u w:val="single"/>
        </w:rPr>
        <w:t>施工</w:t>
      </w:r>
      <w:r>
        <w:rPr>
          <w:rFonts w:hint="eastAsia" w:ascii="仿宋_GB2312" w:hAnsi="仿宋_GB2312" w:cs="仿宋_GB2312"/>
          <w:b/>
          <w:sz w:val="24"/>
          <w:szCs w:val="24"/>
          <w:highlight w:val="none"/>
          <w:u w:val="single"/>
        </w:rPr>
        <w:t>过程中必须根据环保部门和城管部门的要求采取一切可能的措施做好环境保护和水土保持工作，环境保护措施包括但不局限于：</w:t>
      </w:r>
    </w:p>
    <w:p>
      <w:pPr>
        <w:numPr>
          <w:ilvl w:val="0"/>
          <w:numId w:val="2"/>
        </w:numPr>
        <w:spacing w:line="500" w:lineRule="exact"/>
        <w:ind w:firstLine="482"/>
        <w:rPr>
          <w:rFonts w:ascii="仿宋_GB2312" w:hAnsi="仿宋_GB2312" w:cs="仿宋_GB2312"/>
          <w:b/>
          <w:sz w:val="24"/>
          <w:szCs w:val="24"/>
          <w:highlight w:val="none"/>
          <w:u w:val="single"/>
        </w:rPr>
      </w:pPr>
      <w:r>
        <w:rPr>
          <w:rFonts w:hint="eastAsia" w:ascii="仿宋_GB2312" w:hAnsi="仿宋_GB2312" w:cs="仿宋_GB2312"/>
          <w:b/>
          <w:sz w:val="24"/>
          <w:szCs w:val="24"/>
          <w:highlight w:val="none"/>
          <w:u w:val="single"/>
        </w:rPr>
        <w:t>生态环境保护措施：禁止砍伐红线范围外的林木；生活基地不能设在林区；施工期料场、拌合场、预制场、沥青混合料搅拌场等临时用地应尽可能利用工程征地范围内的土地，减少项目区地表植被被损坏；施工前期对现有菜地、果园、农田表层熟土进行收集，施工后期用到需要恢复植被的地方。</w:t>
      </w:r>
    </w:p>
    <w:p>
      <w:pPr>
        <w:numPr>
          <w:ilvl w:val="0"/>
          <w:numId w:val="2"/>
        </w:numPr>
        <w:spacing w:line="500" w:lineRule="exact"/>
        <w:ind w:firstLine="482"/>
        <w:rPr>
          <w:rFonts w:ascii="仿宋_GB2312" w:hAnsi="仿宋_GB2312" w:cs="仿宋_GB2312"/>
          <w:b/>
          <w:sz w:val="24"/>
          <w:szCs w:val="24"/>
          <w:highlight w:val="none"/>
          <w:u w:val="single"/>
        </w:rPr>
      </w:pPr>
      <w:r>
        <w:rPr>
          <w:rFonts w:hint="eastAsia" w:ascii="仿宋_GB2312" w:hAnsi="仿宋_GB2312" w:cs="仿宋_GB2312"/>
          <w:b/>
          <w:sz w:val="24"/>
          <w:szCs w:val="24"/>
          <w:highlight w:val="none"/>
          <w:u w:val="single"/>
        </w:rPr>
        <w:t>水土流失防治措施：合理安排施工单元，减少作业面的裸露时间；大面积破土必须避开雨季；优化挖方填方，对土石方合理利用；对已完工土石方工程裸露表面，即使采取</w:t>
      </w:r>
      <w:r>
        <w:rPr>
          <w:rFonts w:hint="eastAsia" w:ascii="仿宋_GB2312" w:hAnsi="仿宋_GB2312" w:cs="仿宋_GB2312"/>
          <w:b/>
          <w:kern w:val="0"/>
          <w:sz w:val="24"/>
          <w:highlight w:val="none"/>
          <w:u w:val="single"/>
        </w:rPr>
        <w:t>防护措施</w:t>
      </w:r>
      <w:r>
        <w:rPr>
          <w:rFonts w:hint="eastAsia" w:ascii="仿宋_GB2312" w:hAnsi="仿宋_GB2312" w:cs="仿宋_GB2312"/>
          <w:b/>
          <w:sz w:val="24"/>
          <w:szCs w:val="24"/>
          <w:highlight w:val="none"/>
          <w:u w:val="single"/>
        </w:rPr>
        <w:t>；及时做好排水导流工作，减轻水流对裸露地表的冲刷；雨季</w:t>
      </w:r>
      <w:r>
        <w:rPr>
          <w:rFonts w:hint="eastAsia" w:ascii="仿宋_GB2312" w:hAnsi="仿宋_GB2312" w:cs="仿宋_GB2312"/>
          <w:b/>
          <w:kern w:val="0"/>
          <w:sz w:val="24"/>
          <w:highlight w:val="none"/>
          <w:u w:val="single"/>
        </w:rPr>
        <w:t>施工</w:t>
      </w:r>
      <w:r>
        <w:rPr>
          <w:rFonts w:hint="eastAsia" w:ascii="仿宋_GB2312" w:hAnsi="仿宋_GB2312" w:cs="仿宋_GB2312"/>
          <w:b/>
          <w:sz w:val="24"/>
          <w:szCs w:val="24"/>
          <w:highlight w:val="none"/>
          <w:u w:val="single"/>
        </w:rPr>
        <w:t>随时与气象部门保持联系，在大雨、台风到来之前做好相应的应急工作；河流路段是本项目水土保持重点，应制定严格的环保制度和施工方案，禁止在河道旁弃土，防止泥沙进入河流；修建防水土流失的设施，使地表径流和工程用水经沉砂池沉降后方可排放，沉砂池要定期清理。</w:t>
      </w:r>
    </w:p>
    <w:p>
      <w:pPr>
        <w:numPr>
          <w:ilvl w:val="0"/>
          <w:numId w:val="2"/>
        </w:numPr>
        <w:spacing w:line="500" w:lineRule="exact"/>
        <w:ind w:firstLine="482"/>
        <w:rPr>
          <w:rFonts w:ascii="仿宋_GB2312" w:hAnsi="仿宋_GB2312" w:cs="仿宋_GB2312"/>
          <w:b/>
          <w:sz w:val="24"/>
          <w:szCs w:val="24"/>
          <w:highlight w:val="none"/>
          <w:u w:val="single"/>
        </w:rPr>
      </w:pPr>
      <w:r>
        <w:rPr>
          <w:rFonts w:hint="eastAsia" w:ascii="仿宋_GB2312" w:hAnsi="仿宋_GB2312" w:cs="仿宋_GB2312"/>
          <w:b/>
          <w:sz w:val="24"/>
          <w:szCs w:val="24"/>
          <w:highlight w:val="none"/>
          <w:u w:val="single"/>
        </w:rPr>
        <w:t>水环境污染防治措施：禁止向河道倾倒一切废物，在河道施工防止物料洒落对河流造成污染；河流周围不能建生活设施、可产生污染材料的堆放场、沥青混凝土搅拌站；制定严格的规章制度，禁止向雨水口随意倾倒一切废物，包括生产和生活污水、生产和生活垃圾等；生活废水要自建生活污水处理装置；生活垃圾要收集在有防雨棚和防地表径流冲刷的临时垃圾池内，及时集中清运。</w:t>
      </w:r>
    </w:p>
    <w:p>
      <w:pPr>
        <w:numPr>
          <w:ilvl w:val="0"/>
          <w:numId w:val="2"/>
        </w:numPr>
        <w:spacing w:line="500" w:lineRule="exact"/>
        <w:ind w:firstLine="482"/>
        <w:rPr>
          <w:rFonts w:ascii="仿宋_GB2312" w:hAnsi="仿宋_GB2312" w:cs="仿宋_GB2312"/>
          <w:b/>
          <w:sz w:val="24"/>
          <w:szCs w:val="24"/>
          <w:highlight w:val="none"/>
          <w:u w:val="single"/>
        </w:rPr>
      </w:pPr>
      <w:r>
        <w:rPr>
          <w:rFonts w:hint="eastAsia" w:ascii="仿宋_GB2312" w:hAnsi="仿宋_GB2312" w:cs="仿宋_GB2312"/>
          <w:b/>
          <w:sz w:val="24"/>
          <w:szCs w:val="24"/>
          <w:highlight w:val="none"/>
          <w:u w:val="single"/>
        </w:rPr>
        <w:t>大气污染防治措施：采用洒水湿法抑尘；重点时段防护如：大风天；运输车辆经过的</w:t>
      </w:r>
      <w:r>
        <w:rPr>
          <w:rFonts w:hint="eastAsia" w:ascii="仿宋_GB2312" w:hAnsi="仿宋_GB2312" w:cs="仿宋_GB2312"/>
          <w:b/>
          <w:kern w:val="0"/>
          <w:sz w:val="24"/>
          <w:highlight w:val="none"/>
          <w:u w:val="single"/>
        </w:rPr>
        <w:t>施工</w:t>
      </w:r>
      <w:r>
        <w:rPr>
          <w:rFonts w:hint="eastAsia" w:ascii="仿宋_GB2312" w:hAnsi="仿宋_GB2312" w:cs="仿宋_GB2312"/>
          <w:b/>
          <w:sz w:val="24"/>
          <w:szCs w:val="24"/>
          <w:highlight w:val="none"/>
          <w:u w:val="single"/>
        </w:rPr>
        <w:t>面与附近建成区之间的出入口必须设置洗车槽，对车辆进行冲洗；运送散装物料的机动车、存放散装物料的堆放场地必须用棚布遮盖；拌合设备尽量封闭；沥青混凝土铺设的日子最好在二级以上的风力条件下进行，避免局部过高的沥青烟浓度。</w:t>
      </w:r>
    </w:p>
    <w:p>
      <w:pPr>
        <w:numPr>
          <w:ilvl w:val="0"/>
          <w:numId w:val="2"/>
        </w:numPr>
        <w:spacing w:line="500" w:lineRule="exact"/>
        <w:ind w:firstLine="482"/>
        <w:rPr>
          <w:rFonts w:ascii="仿宋_GB2312" w:hAnsi="仿宋_GB2312" w:cs="仿宋_GB2312"/>
          <w:b/>
          <w:sz w:val="24"/>
          <w:szCs w:val="24"/>
          <w:highlight w:val="none"/>
          <w:u w:val="single"/>
        </w:rPr>
      </w:pPr>
      <w:r>
        <w:rPr>
          <w:rFonts w:hint="eastAsia" w:ascii="仿宋_GB2312" w:hAnsi="仿宋_GB2312" w:cs="仿宋_GB2312"/>
          <w:b/>
          <w:sz w:val="24"/>
          <w:szCs w:val="24"/>
          <w:highlight w:val="none"/>
          <w:u w:val="single"/>
        </w:rPr>
        <w:t>施工噪音防护措施：施工噪音执行《建筑施工场界环境噪声排放标准》（GB12523-2011）及有关规定，未经批准，中午和夜间不得施工作业；对高噪音的施工机械或加工环节尽量安排在远离民居的地方。</w:t>
      </w:r>
    </w:p>
    <w:p>
      <w:pPr>
        <w:numPr>
          <w:ilvl w:val="0"/>
          <w:numId w:val="2"/>
        </w:numPr>
        <w:spacing w:line="500" w:lineRule="exact"/>
        <w:ind w:firstLine="482"/>
        <w:rPr>
          <w:rFonts w:ascii="仿宋_GB2312" w:hAnsi="仿宋_GB2312" w:cs="仿宋_GB2312"/>
          <w:b/>
          <w:sz w:val="24"/>
          <w:szCs w:val="24"/>
          <w:highlight w:val="none"/>
          <w:u w:val="single"/>
        </w:rPr>
      </w:pPr>
      <w:r>
        <w:rPr>
          <w:rFonts w:hint="eastAsia" w:ascii="仿宋_GB2312" w:hAnsi="仿宋_GB2312" w:cs="仿宋_GB2312"/>
          <w:b/>
          <w:sz w:val="24"/>
          <w:szCs w:val="24"/>
          <w:highlight w:val="none"/>
          <w:u w:val="single"/>
        </w:rPr>
        <w:t>针对固体废物可能产生的多种环境</w:t>
      </w:r>
      <w:r>
        <w:rPr>
          <w:rFonts w:hint="eastAsia" w:ascii="仿宋_GB2312" w:hAnsi="仿宋_GB2312" w:cs="仿宋_GB2312"/>
          <w:b/>
          <w:kern w:val="0"/>
          <w:sz w:val="24"/>
          <w:highlight w:val="none"/>
          <w:u w:val="single"/>
        </w:rPr>
        <w:t>影响</w:t>
      </w:r>
      <w:r>
        <w:rPr>
          <w:rFonts w:hint="eastAsia" w:ascii="仿宋_GB2312" w:hAnsi="仿宋_GB2312" w:cs="仿宋_GB2312"/>
          <w:b/>
          <w:sz w:val="24"/>
          <w:szCs w:val="24"/>
          <w:highlight w:val="none"/>
          <w:u w:val="single"/>
        </w:rPr>
        <w:t>，须采取必要的措施分类收集，运至指定地点和按规定进行处理。</w:t>
      </w:r>
    </w:p>
    <w:p>
      <w:pPr>
        <w:numPr>
          <w:ilvl w:val="0"/>
          <w:numId w:val="2"/>
        </w:numPr>
        <w:spacing w:line="500" w:lineRule="exact"/>
        <w:ind w:firstLine="482"/>
        <w:rPr>
          <w:rFonts w:ascii="仿宋_GB2312" w:hAnsi="仿宋_GB2312" w:cs="仿宋_GB2312"/>
          <w:b/>
          <w:sz w:val="24"/>
          <w:szCs w:val="24"/>
          <w:highlight w:val="none"/>
          <w:u w:val="single"/>
        </w:rPr>
      </w:pPr>
      <w:r>
        <w:rPr>
          <w:rFonts w:hint="eastAsia" w:ascii="仿宋_GB2312" w:hAnsi="仿宋_GB2312" w:cs="仿宋_GB2312"/>
          <w:b/>
          <w:sz w:val="24"/>
          <w:szCs w:val="24"/>
          <w:highlight w:val="none"/>
          <w:u w:val="single"/>
        </w:rPr>
        <w:t>保护景观的措施：施工不留隐患，对施工便道等临时设施，承包人在施工后期要恢复植被，消除其不良视觉效果，必须恢复到使工程师和发包人满意，并满足政府有关部门的规定和要求。</w:t>
      </w:r>
    </w:p>
    <w:p>
      <w:pPr>
        <w:numPr>
          <w:ilvl w:val="0"/>
          <w:numId w:val="3"/>
        </w:numPr>
        <w:spacing w:line="500" w:lineRule="exact"/>
        <w:ind w:right="2" w:hanging="360"/>
        <w:rPr>
          <w:rFonts w:ascii="仿宋_GB2312" w:hAnsi="仿宋_GB2312" w:cs="仿宋_GB2312"/>
          <w:b/>
          <w:sz w:val="24"/>
          <w:szCs w:val="24"/>
          <w:highlight w:val="none"/>
          <w:u w:val="single"/>
        </w:rPr>
      </w:pPr>
      <w:r>
        <w:rPr>
          <w:rFonts w:hint="eastAsia" w:ascii="仿宋_GB2312" w:hAnsi="仿宋_GB2312" w:cs="仿宋_GB2312"/>
          <w:b/>
          <w:sz w:val="24"/>
          <w:szCs w:val="24"/>
          <w:highlight w:val="none"/>
          <w:u w:val="single"/>
        </w:rPr>
        <w:t>施工排水、降水内容包括但不局限于：集水井、基槽、基坑、沟槽的抽</w:t>
      </w:r>
    </w:p>
    <w:p>
      <w:pPr>
        <w:spacing w:line="500" w:lineRule="exact"/>
        <w:ind w:firstLine="482" w:firstLineChars="200"/>
        <w:jc w:val="left"/>
        <w:rPr>
          <w:rFonts w:ascii="仿宋_GB2312" w:hAnsi="仿宋_GB2312" w:cs="仿宋_GB2312"/>
          <w:b/>
          <w:kern w:val="0"/>
          <w:sz w:val="24"/>
          <w:highlight w:val="none"/>
          <w:u w:val="single"/>
        </w:rPr>
      </w:pPr>
      <w:r>
        <w:rPr>
          <w:rFonts w:hint="eastAsia" w:ascii="仿宋_GB2312" w:hAnsi="仿宋_GB2312" w:cs="仿宋_GB2312"/>
          <w:b/>
          <w:sz w:val="24"/>
          <w:szCs w:val="24"/>
          <w:highlight w:val="none"/>
          <w:u w:val="single"/>
        </w:rPr>
        <w:t>排水、降水；修建集水井、截水带、与红线外排洪或排水管沟的连接管和渠道；完成雨季排水设施、施工导流、防洪排涝、防台风等工作内容及措施。整个施工阶段的现场的降排水措施、抽排水台班和水土保持方案所发生的全部</w:t>
      </w:r>
      <w:r>
        <w:rPr>
          <w:rFonts w:hint="eastAsia" w:ascii="仿宋_GB2312" w:hAnsi="仿宋_GB2312" w:cs="仿宋_GB2312"/>
          <w:b/>
          <w:kern w:val="0"/>
          <w:sz w:val="24"/>
          <w:highlight w:val="none"/>
          <w:u w:val="single"/>
        </w:rPr>
        <w:t>费用，</w:t>
      </w:r>
      <w:r>
        <w:rPr>
          <w:rFonts w:hint="eastAsia" w:ascii="仿宋_GB2312" w:hAnsi="仿宋_GB2312" w:cs="仿宋_GB2312"/>
          <w:b/>
          <w:sz w:val="24"/>
          <w:szCs w:val="24"/>
          <w:highlight w:val="none"/>
          <w:u w:val="single"/>
        </w:rPr>
        <w:t>此项费用已经包含在投标报价的措施费内，不因施工方案的变更而增加费用</w:t>
      </w:r>
      <w:r>
        <w:rPr>
          <w:rFonts w:hint="eastAsia" w:ascii="仿宋_GB2312" w:hAnsi="仿宋_GB2312" w:cs="仿宋_GB2312"/>
          <w:b/>
          <w:kern w:val="0"/>
          <w:sz w:val="24"/>
          <w:highlight w:val="none"/>
          <w:u w:val="single"/>
        </w:rPr>
        <w:t>。</w:t>
      </w:r>
    </w:p>
    <w:p>
      <w:pPr>
        <w:spacing w:line="500" w:lineRule="exact"/>
        <w:ind w:firstLine="482" w:firstLineChars="200"/>
        <w:jc w:val="left"/>
        <w:rPr>
          <w:rFonts w:ascii="仿宋_GB2312" w:hAnsi="仿宋_GB2312" w:cs="仿宋_GB2312"/>
          <w:b/>
          <w:highlight w:val="none"/>
          <w:u w:val="single"/>
        </w:rPr>
      </w:pPr>
      <w:r>
        <w:rPr>
          <w:rFonts w:hint="eastAsia" w:ascii="仿宋_GB2312" w:hAnsi="仿宋_GB2312" w:cs="仿宋_GB2312"/>
          <w:b/>
          <w:sz w:val="24"/>
          <w:szCs w:val="24"/>
          <w:highlight w:val="none"/>
          <w:u w:val="single"/>
        </w:rPr>
        <w:t>8、现场安全文明设计需满足发包人所提出的要求：第一，主要管理人员与投标文件内填写的应一致；第二，施工现场。围档围墙要稳固、整洁、美观。主进出口门头设企业标志，两侧要挂“五牌一图”,标牌应规范、整齐；第三，施工场内道路要畅通，无污水、积水，地面要平整，并以素混凝土进行硬化；排水要通畅，要有防止泥浆、污物堵塞排水管道的措施；按要求张挂各种安全标志牌和标语，设宣传栏，读报栏和黑板报并设有吸烟处；有绿化布置；第四，施工场内，建筑材料、构件和料具要按施工现场平面图的布置要求堆放整齐，并挂物料名称，品种，规格等标牌，施工现场渣土和垃圾清运应当采取喷淋压尘装载。第五，施工现场要有消防措施、制度和灭火器材，灭火器材配置应合理、合格，要有消防水源，使用明火应有动火审批手续和动火监护。第六，施工现场的施工区、办公区、生活区应当分开设置，实行区划管理。第七，工地内必须设置医疗室，配备经培训的急救人员、保健医药箱、安全急救措施和急救器材，要开展卫生、防病自救、互救宣传教育。第八，施工要有防粉尘、防噪音、防扰民措施，现场严禁燃烧有毒有害物质。第九，要建立治安保卫制度，责任要分解到人。</w:t>
      </w:r>
    </w:p>
    <w:p>
      <w:pPr>
        <w:spacing w:line="500" w:lineRule="exact"/>
        <w:ind w:firstLine="482" w:firstLineChars="200"/>
        <w:jc w:val="left"/>
        <w:rPr>
          <w:rFonts w:ascii="仿宋_GB2312" w:hAnsi="仿宋_GB2312" w:cs="仿宋_GB2312"/>
          <w:b/>
          <w:highlight w:val="none"/>
          <w:u w:val="single"/>
        </w:rPr>
      </w:pPr>
      <w:r>
        <w:rPr>
          <w:rFonts w:hint="eastAsia" w:ascii="仿宋_GB2312" w:hAnsi="仿宋_GB2312" w:cs="仿宋_GB2312"/>
          <w:b/>
          <w:sz w:val="24"/>
          <w:szCs w:val="24"/>
          <w:highlight w:val="none"/>
          <w:u w:val="single"/>
        </w:rPr>
        <w:t>9、承包人应严格遵守国际及地方政府颁发的安全施工、文明施工等规范、条例，遵守发包人的现场管理规定。同时，承包人应严格按安全标准组织施工，并随时接受行业安全检查人员依法实施的监督检查，采取必要的安全防护措施，消除事故隐患。</w:t>
      </w:r>
    </w:p>
    <w:p>
      <w:pPr>
        <w:spacing w:line="500" w:lineRule="exact"/>
        <w:ind w:firstLine="241" w:firstLineChars="100"/>
        <w:jc w:val="left"/>
        <w:rPr>
          <w:rFonts w:ascii="仿宋_GB2312" w:hAnsi="仿宋_GB2312" w:cs="仿宋_GB2312"/>
          <w:b/>
          <w:sz w:val="24"/>
          <w:szCs w:val="24"/>
          <w:highlight w:val="none"/>
          <w:u w:val="single"/>
        </w:rPr>
      </w:pPr>
      <w:r>
        <w:rPr>
          <w:rFonts w:hint="eastAsia" w:ascii="仿宋_GB2312" w:hAnsi="仿宋_GB2312" w:cs="仿宋_GB2312"/>
          <w:b/>
          <w:sz w:val="24"/>
          <w:szCs w:val="24"/>
          <w:highlight w:val="none"/>
          <w:u w:val="single"/>
        </w:rPr>
        <w:t>承包人在发包人、监理进行的日常质量安全检查中，被发现存在隐患的，承包人应限期整改。若同样问题被发现 2 次的或累计类似问题被发现 3 次，承包人必须承担一般违约责任1 次，发包人有权在承包人的工程款中扣除1万元/次作为违约罚金。此类问题的认定，以发包人、监理书面通知、指令、通报和会议纪要为准。</w:t>
      </w:r>
    </w:p>
    <w:p>
      <w:pPr>
        <w:spacing w:line="500" w:lineRule="exact"/>
        <w:ind w:firstLine="241" w:firstLineChars="100"/>
        <w:jc w:val="left"/>
        <w:rPr>
          <w:rFonts w:ascii="仿宋_GB2312" w:hAnsi="仿宋_GB2312" w:cs="仿宋_GB2312"/>
          <w:b/>
          <w:sz w:val="24"/>
          <w:szCs w:val="24"/>
          <w:highlight w:val="none"/>
          <w:u w:val="single"/>
        </w:rPr>
      </w:pPr>
      <w:r>
        <w:rPr>
          <w:rFonts w:hint="eastAsia" w:ascii="仿宋_GB2312" w:hAnsi="仿宋_GB2312" w:cs="仿宋_GB2312"/>
          <w:b/>
          <w:sz w:val="24"/>
          <w:szCs w:val="24"/>
          <w:highlight w:val="none"/>
          <w:u w:val="single"/>
        </w:rPr>
        <w:t>对于安全部门、发包人和监理要求整改的安全隐患，承包人没有执行或执行不力，发包人有权要求承包人支付人民币 10000 元/次的违约金；对于累计五次不改者违约金提高到10万元/次。凡本项目发生的安全事故（含工程质量事故），其责任和相关的损失由承包人全部承担。</w:t>
      </w:r>
    </w:p>
    <w:p>
      <w:pPr>
        <w:spacing w:line="500" w:lineRule="exact"/>
        <w:jc w:val="left"/>
        <w:rPr>
          <w:rFonts w:ascii="仿宋_GB2312" w:hAnsi="仿宋_GB2312" w:cs="仿宋_GB2312"/>
          <w:sz w:val="24"/>
          <w:szCs w:val="24"/>
          <w:highlight w:val="none"/>
        </w:rPr>
      </w:pPr>
      <w:r>
        <w:rPr>
          <w:rFonts w:hint="eastAsia" w:ascii="仿宋_GB2312" w:hAnsi="仿宋_GB2312" w:cs="仿宋_GB2312"/>
          <w:sz w:val="24"/>
          <w:szCs w:val="24"/>
          <w:highlight w:val="none"/>
        </w:rPr>
        <w:t>6.1.6 关于安全文明施工费支付比例和支付期限的约定：</w:t>
      </w:r>
      <w:r>
        <w:rPr>
          <w:rFonts w:hint="eastAsia" w:ascii="仿宋_GB2312" w:hAnsi="仿宋_GB2312" w:cs="仿宋_GB2312"/>
          <w:b/>
          <w:sz w:val="24"/>
          <w:szCs w:val="24"/>
          <w:highlight w:val="none"/>
          <w:u w:val="single"/>
        </w:rPr>
        <w:t>承包人安全生产、文明施工工作须经监理审核以及发包人考核。承包人须提供安全文明施工工作报告（附带现场记录以及图片等相关资料），经监理和发包人审核后，考核结果合格的，相关费用按当期进度款比例支付；考核不合格的，承包人无条件按照监理或发包人发出的整改文件落实整改，期间发包人有权扣除当期相关费用；对于整改不力的，发包人有权扣除安全文明施工相关费用，用作委托第三方开展相关措施及设施的施工。详细参照建设工程施工合同第四部分补充条款附表《施工单位安全文明施工违约行为处分标准》，履约分处分合计等于或大于20分即认定为考核不合格。绿色施工安全防护措施费专款专用，承包人应在财务账目中单独列项备查，不得挪作他用，否则监理工程师有权责令限期改正；逾期未改正的，可以责令其暂停施工，因此造成的损失由承包人承担，延误的工期不予顺延</w:t>
      </w:r>
      <w:r>
        <w:rPr>
          <w:rFonts w:hint="eastAsia" w:ascii="仿宋_GB2312" w:hAnsi="仿宋_GB2312" w:cs="仿宋_GB2312"/>
          <w:sz w:val="24"/>
          <w:szCs w:val="24"/>
          <w:highlight w:val="none"/>
        </w:rPr>
        <w:t>。</w:t>
      </w:r>
    </w:p>
    <w:p>
      <w:pPr>
        <w:pStyle w:val="7"/>
        <w:spacing w:before="0" w:after="0" w:line="600" w:lineRule="exact"/>
        <w:ind w:left="862" w:hanging="862"/>
        <w:rPr>
          <w:rFonts w:ascii="黑体" w:hAnsi="黑体" w:cs="仿宋_GB2312"/>
          <w:b w:val="0"/>
          <w:bCs w:val="0"/>
          <w:sz w:val="24"/>
          <w:szCs w:val="24"/>
          <w:highlight w:val="none"/>
        </w:rPr>
      </w:pPr>
      <w:r>
        <w:rPr>
          <w:rFonts w:hint="eastAsia" w:ascii="黑体" w:hAnsi="黑体" w:cs="仿宋_GB2312"/>
          <w:b w:val="0"/>
          <w:bCs w:val="0"/>
          <w:sz w:val="24"/>
          <w:szCs w:val="24"/>
          <w:highlight w:val="none"/>
        </w:rPr>
        <w:t>7. 工期和进度</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7.1 施工组织设计</w:t>
      </w:r>
    </w:p>
    <w:p>
      <w:pPr>
        <w:autoSpaceDE w:val="0"/>
        <w:autoSpaceDN w:val="0"/>
        <w:adjustRightInd w:val="0"/>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sz w:val="24"/>
          <w:szCs w:val="24"/>
          <w:highlight w:val="none"/>
        </w:rPr>
        <w:t>7.1.1 合</w:t>
      </w:r>
      <w:r>
        <w:rPr>
          <w:rFonts w:hint="eastAsia" w:ascii="仿宋_GB2312" w:hAnsi="仿宋_GB2312" w:cs="仿宋_GB2312"/>
          <w:kern w:val="0"/>
          <w:sz w:val="24"/>
          <w:szCs w:val="24"/>
          <w:highlight w:val="none"/>
        </w:rPr>
        <w:t>同当事人约定的施工组织设计应包括的其他内容：</w:t>
      </w:r>
    </w:p>
    <w:p>
      <w:pPr>
        <w:autoSpaceDE w:val="0"/>
        <w:autoSpaceDN w:val="0"/>
        <w:adjustRightInd w:val="0"/>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w:t>
      </w:r>
      <w:r>
        <w:rPr>
          <w:rFonts w:hint="eastAsia" w:ascii="仿宋_GB2312" w:hAnsi="仿宋_GB2312" w:cs="仿宋_GB2312"/>
          <w:b/>
          <w:kern w:val="0"/>
          <w:sz w:val="24"/>
          <w:highlight w:val="none"/>
          <w:u w:val="single"/>
        </w:rPr>
        <w:t>施工进度计划须包含完成工程量30%，50%，80%，100%的时间节点</w:t>
      </w:r>
      <w:r>
        <w:rPr>
          <w:rFonts w:hint="eastAsia" w:ascii="仿宋_GB2312" w:hAnsi="仿宋_GB2312" w:cs="仿宋_GB2312"/>
          <w:sz w:val="24"/>
          <w:szCs w:val="24"/>
          <w:highlight w:val="none"/>
        </w:rPr>
        <w:t>。</w:t>
      </w:r>
    </w:p>
    <w:p>
      <w:pPr>
        <w:autoSpaceDE w:val="0"/>
        <w:autoSpaceDN w:val="0"/>
        <w:adjustRightInd w:val="0"/>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（2）本工程涉及到的树木移栽、修剪等相关工作内容需经过业主、交警、城管局、园林局等相关单位审核。</w:t>
      </w:r>
    </w:p>
    <w:p>
      <w:pPr>
        <w:autoSpaceDE w:val="0"/>
        <w:autoSpaceDN w:val="0"/>
        <w:adjustRightInd w:val="0"/>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（3）施工过程中须考虑夜间施工，多条路、多班组并行施工等相关问题。</w:t>
      </w:r>
    </w:p>
    <w:p>
      <w:pPr>
        <w:autoSpaceDE w:val="0"/>
        <w:autoSpaceDN w:val="0"/>
        <w:adjustRightInd w:val="0"/>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sz w:val="24"/>
          <w:szCs w:val="24"/>
          <w:highlight w:val="none"/>
        </w:rPr>
        <w:t>7.1.2</w:t>
      </w:r>
      <w:r>
        <w:rPr>
          <w:rFonts w:hint="eastAsia" w:ascii="仿宋_GB2312" w:hAnsi="仿宋_GB2312" w:cs="仿宋_GB2312"/>
          <w:kern w:val="0"/>
          <w:sz w:val="24"/>
          <w:szCs w:val="24"/>
          <w:highlight w:val="none"/>
        </w:rPr>
        <w:t>施工组织设计的提交和修改</w:t>
      </w:r>
    </w:p>
    <w:p>
      <w:pPr>
        <w:autoSpaceDE w:val="0"/>
        <w:autoSpaceDN w:val="0"/>
        <w:adjustRightInd w:val="0"/>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kern w:val="0"/>
          <w:sz w:val="24"/>
          <w:szCs w:val="24"/>
          <w:highlight w:val="none"/>
        </w:rPr>
        <w:t>承包人提交详细施工组织设计的期限的约定：</w:t>
      </w:r>
      <w:r>
        <w:rPr>
          <w:rFonts w:hint="eastAsia" w:ascii="仿宋_GB2312" w:hAnsi="仿宋_GB2312" w:cs="仿宋_GB2312"/>
          <w:b/>
          <w:kern w:val="0"/>
          <w:sz w:val="24"/>
          <w:highlight w:val="none"/>
          <w:u w:val="single"/>
        </w:rPr>
        <w:t>开工前7天提供</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发包人和监理人在收到详细的施工组织设计后确认或提出修改意见的期限：</w:t>
      </w:r>
      <w:r>
        <w:rPr>
          <w:rFonts w:hint="eastAsia" w:ascii="仿宋_GB2312" w:hAnsi="仿宋_GB2312" w:cs="仿宋_GB2312"/>
          <w:b/>
          <w:kern w:val="0"/>
          <w:sz w:val="24"/>
          <w:szCs w:val="24"/>
          <w:highlight w:val="none"/>
          <w:u w:val="single"/>
        </w:rPr>
        <w:t xml:space="preserve">/ </w:t>
      </w:r>
      <w:r>
        <w:rPr>
          <w:rFonts w:hint="eastAsia" w:ascii="仿宋_GB2312" w:hAnsi="仿宋_GB2312" w:cs="仿宋_GB2312"/>
          <w:sz w:val="24"/>
          <w:szCs w:val="24"/>
          <w:highlight w:val="none"/>
        </w:rPr>
        <w:t>。</w:t>
      </w:r>
    </w:p>
    <w:p>
      <w:pPr>
        <w:spacing w:line="500" w:lineRule="exact"/>
        <w:rPr>
          <w:rFonts w:ascii="仿宋_GB2312" w:hAnsi="仿宋_GB2312" w:cs="仿宋_GB2312"/>
          <w:sz w:val="24"/>
          <w:szCs w:val="24"/>
          <w:highlight w:val="none"/>
        </w:rPr>
      </w:pPr>
      <w:r>
        <w:rPr>
          <w:rFonts w:hint="eastAsia" w:ascii="仿宋_GB2312" w:hAnsi="仿宋_GB2312" w:cs="仿宋_GB2312"/>
          <w:sz w:val="24"/>
          <w:szCs w:val="24"/>
          <w:highlight w:val="none"/>
        </w:rPr>
        <w:t>7.2 施工进度计划</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7.2.2 施工进度计划的修订：</w:t>
      </w:r>
    </w:p>
    <w:p>
      <w:pPr>
        <w:spacing w:line="500" w:lineRule="exact"/>
        <w:ind w:firstLine="480" w:firstLineChars="200"/>
        <w:jc w:val="left"/>
        <w:rPr>
          <w:rFonts w:ascii="仿宋_GB2312" w:hAnsi="仿宋_GB2312" w:cs="仿宋_GB2312"/>
          <w:b/>
          <w:kern w:val="0"/>
          <w:sz w:val="24"/>
          <w:highlight w:val="none"/>
          <w:u w:val="single"/>
        </w:rPr>
      </w:pPr>
      <w:r>
        <w:rPr>
          <w:rFonts w:hint="eastAsia" w:ascii="仿宋_GB2312" w:hAnsi="仿宋_GB2312" w:cs="仿宋_GB2312"/>
          <w:sz w:val="24"/>
          <w:szCs w:val="24"/>
          <w:highlight w:val="none"/>
        </w:rPr>
        <w:t>关于施工进度计划的修订相关事项的约定：</w:t>
      </w:r>
      <w:r>
        <w:rPr>
          <w:rFonts w:hint="eastAsia" w:ascii="仿宋_GB2312" w:hAnsi="仿宋_GB2312" w:cs="仿宋_GB2312"/>
          <w:b/>
          <w:kern w:val="0"/>
          <w:sz w:val="24"/>
          <w:highlight w:val="none"/>
          <w:u w:val="single"/>
        </w:rPr>
        <w:t>在施工期间，若与进度计划有较大的偏离而须调整原定的工序，承包人须提交反应实际进度的更新和修正的进度计划表给监理工程师审批。若承包人未能按时完成工作，承包人须采取所有必须的步骤使工作能恢复按照原核准的计划。工期不会因规定的个别工序不能按时完成而调整。</w:t>
      </w:r>
    </w:p>
    <w:p>
      <w:pPr>
        <w:spacing w:line="500" w:lineRule="exact"/>
        <w:ind w:firstLine="482" w:firstLineChars="200"/>
        <w:jc w:val="left"/>
        <w:rPr>
          <w:rFonts w:ascii="仿宋_GB2312" w:hAnsi="仿宋_GB2312" w:cs="仿宋_GB2312"/>
          <w:b/>
          <w:kern w:val="0"/>
          <w:sz w:val="24"/>
          <w:highlight w:val="none"/>
          <w:u w:val="single"/>
        </w:rPr>
      </w:pPr>
      <w:r>
        <w:rPr>
          <w:rFonts w:hint="eastAsia" w:ascii="仿宋_GB2312" w:hAnsi="仿宋_GB2312" w:cs="仿宋_GB2312"/>
          <w:b/>
          <w:kern w:val="0"/>
          <w:sz w:val="24"/>
          <w:highlight w:val="none"/>
          <w:u w:val="single"/>
        </w:rPr>
        <w:t>若在合同执行期间发生特殊情况，监理工程师认为需要调整进度计划表时，承包人须按监理工程师的要求，修改其进度计划表。承包人须遵从监理工程师的指令，承包人亦不会因此等指令而获得工期延长及财务上的补偿。</w:t>
      </w:r>
    </w:p>
    <w:p>
      <w:pPr>
        <w:spacing w:line="500" w:lineRule="exact"/>
        <w:ind w:firstLine="482" w:firstLineChars="200"/>
        <w:jc w:val="left"/>
        <w:rPr>
          <w:rFonts w:ascii="仿宋_GB2312" w:hAnsi="仿宋_GB2312" w:cs="仿宋_GB2312"/>
          <w:b/>
          <w:kern w:val="0"/>
          <w:sz w:val="24"/>
          <w:highlight w:val="none"/>
          <w:u w:val="single"/>
        </w:rPr>
      </w:pPr>
      <w:r>
        <w:rPr>
          <w:rFonts w:hint="eastAsia" w:ascii="仿宋_GB2312" w:hAnsi="仿宋_GB2312" w:cs="仿宋_GB2312"/>
          <w:b/>
          <w:kern w:val="0"/>
          <w:sz w:val="24"/>
          <w:highlight w:val="none"/>
          <w:u w:val="single"/>
        </w:rPr>
        <w:t>为了保证工程进度，承包人须在其本身或其他分包单位的工程进度或物料供应有延误迹象时，及时通知监理工程师。</w:t>
      </w:r>
    </w:p>
    <w:p>
      <w:pPr>
        <w:spacing w:line="500" w:lineRule="exact"/>
        <w:ind w:firstLine="482" w:firstLineChars="200"/>
        <w:jc w:val="left"/>
        <w:rPr>
          <w:rFonts w:ascii="仿宋_GB2312" w:hAnsi="仿宋_GB2312" w:cs="仿宋_GB2312"/>
          <w:b/>
          <w:kern w:val="0"/>
          <w:sz w:val="24"/>
          <w:highlight w:val="none"/>
          <w:u w:val="single"/>
        </w:rPr>
      </w:pPr>
      <w:r>
        <w:rPr>
          <w:rFonts w:hint="eastAsia" w:ascii="仿宋_GB2312" w:hAnsi="仿宋_GB2312" w:cs="仿宋_GB2312"/>
          <w:b/>
          <w:kern w:val="0"/>
          <w:sz w:val="24"/>
          <w:highlight w:val="none"/>
          <w:u w:val="single"/>
        </w:rPr>
        <w:t>进度计划表（包括修改）的提交，和监理工程师的批准，皆不会解除承包人在合同中的任务和责任。</w:t>
      </w:r>
    </w:p>
    <w:p>
      <w:pPr>
        <w:spacing w:line="500" w:lineRule="exact"/>
        <w:ind w:firstLine="600"/>
        <w:jc w:val="left"/>
        <w:rPr>
          <w:rFonts w:ascii="仿宋_GB2312" w:hAnsi="仿宋_GB2312" w:cs="仿宋_GB2312"/>
          <w:sz w:val="24"/>
          <w:szCs w:val="24"/>
          <w:highlight w:val="none"/>
        </w:rPr>
      </w:pPr>
      <w:r>
        <w:rPr>
          <w:rFonts w:hint="eastAsia" w:ascii="仿宋_GB2312" w:hAnsi="仿宋_GB2312" w:cs="仿宋_GB2312"/>
          <w:b/>
          <w:kern w:val="0"/>
          <w:sz w:val="24"/>
          <w:highlight w:val="none"/>
          <w:u w:val="single"/>
        </w:rPr>
        <w:t>承包人须每周向监理工程师提交报告，详细说明工程的实际进度、与计划进度的偏差，以及其他与进度控制相关的资料等。</w:t>
      </w:r>
    </w:p>
    <w:p>
      <w:pPr>
        <w:spacing w:line="500" w:lineRule="exact"/>
        <w:ind w:firstLine="600"/>
        <w:jc w:val="left"/>
        <w:rPr>
          <w:rFonts w:ascii="仿宋_GB2312" w:hAnsi="仿宋_GB2312" w:cs="仿宋_GB2312"/>
          <w:b/>
          <w:kern w:val="0"/>
          <w:sz w:val="24"/>
          <w:highlight w:val="none"/>
          <w:u w:val="single"/>
        </w:rPr>
      </w:pPr>
      <w:r>
        <w:rPr>
          <w:rFonts w:hint="eastAsia" w:ascii="仿宋_GB2312" w:hAnsi="仿宋_GB2312" w:cs="仿宋_GB2312"/>
          <w:sz w:val="24"/>
          <w:szCs w:val="24"/>
          <w:highlight w:val="none"/>
        </w:rPr>
        <w:t>发包人和监理人在收到修订的施工进度计划后确认或提出修改意见的期限：</w:t>
      </w:r>
      <w:r>
        <w:rPr>
          <w:rFonts w:hint="eastAsia" w:ascii="仿宋_GB2312" w:hAnsi="仿宋_GB2312" w:cs="仿宋_GB2312"/>
          <w:b/>
          <w:kern w:val="0"/>
          <w:sz w:val="24"/>
          <w:highlight w:val="none"/>
          <w:u w:val="single"/>
        </w:rPr>
        <w:t>收到后7天内。</w:t>
      </w:r>
    </w:p>
    <w:p>
      <w:pPr>
        <w:spacing w:line="500" w:lineRule="exact"/>
        <w:rPr>
          <w:rFonts w:ascii="仿宋_GB2312" w:hAnsi="仿宋_GB2312" w:cs="仿宋_GB2312"/>
          <w:b/>
          <w:bCs/>
          <w:sz w:val="24"/>
          <w:szCs w:val="24"/>
          <w:highlight w:val="none"/>
        </w:rPr>
      </w:pPr>
      <w:r>
        <w:rPr>
          <w:rFonts w:hint="eastAsia" w:ascii="仿宋_GB2312" w:hAnsi="仿宋_GB2312" w:cs="仿宋_GB2312"/>
          <w:b/>
          <w:bCs/>
          <w:sz w:val="24"/>
          <w:szCs w:val="24"/>
          <w:highlight w:val="none"/>
        </w:rPr>
        <w:t>7.3 开工</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7.3.1 开工准备</w:t>
      </w:r>
    </w:p>
    <w:p>
      <w:pPr>
        <w:spacing w:line="500" w:lineRule="exact"/>
        <w:ind w:firstLine="645"/>
        <w:jc w:val="left"/>
        <w:rPr>
          <w:rFonts w:ascii="仿宋_GB2312" w:hAnsi="仿宋_GB2312" w:cs="仿宋_GB2312"/>
          <w:sz w:val="24"/>
          <w:szCs w:val="24"/>
          <w:highlight w:val="none"/>
          <w:u w:val="single"/>
        </w:rPr>
      </w:pPr>
      <w:r>
        <w:rPr>
          <w:rFonts w:hint="eastAsia" w:ascii="仿宋_GB2312" w:hAnsi="仿宋_GB2312" w:cs="仿宋_GB2312"/>
          <w:sz w:val="24"/>
          <w:szCs w:val="24"/>
          <w:highlight w:val="none"/>
        </w:rPr>
        <w:t>关于承包人提交</w:t>
      </w:r>
      <w:r>
        <w:rPr>
          <w:rFonts w:hint="eastAsia" w:ascii="仿宋_GB2312" w:hAnsi="仿宋_GB2312" w:cs="仿宋_GB2312"/>
          <w:kern w:val="0"/>
          <w:sz w:val="24"/>
          <w:szCs w:val="24"/>
          <w:highlight w:val="none"/>
        </w:rPr>
        <w:t>工程开工报审表的期限：</w:t>
      </w:r>
      <w:r>
        <w:rPr>
          <w:rFonts w:hint="eastAsia" w:ascii="仿宋_GB2312" w:hAnsi="仿宋_GB2312" w:cs="仿宋_GB2312"/>
          <w:b/>
          <w:kern w:val="0"/>
          <w:sz w:val="24"/>
          <w:highlight w:val="none"/>
          <w:u w:val="single"/>
        </w:rPr>
        <w:t>开工前7天提供</w:t>
      </w:r>
      <w:r>
        <w:rPr>
          <w:rFonts w:hint="eastAsia" w:ascii="仿宋_GB2312" w:hAnsi="仿宋_GB2312" w:cs="仿宋_GB2312"/>
          <w:sz w:val="24"/>
          <w:szCs w:val="24"/>
          <w:highlight w:val="none"/>
        </w:rPr>
        <w:t>。</w:t>
      </w:r>
    </w:p>
    <w:p>
      <w:pPr>
        <w:spacing w:line="500" w:lineRule="exact"/>
        <w:ind w:firstLine="645"/>
        <w:jc w:val="left"/>
        <w:rPr>
          <w:rFonts w:ascii="仿宋_GB2312" w:hAnsi="仿宋_GB2312" w:cs="仿宋_GB2312"/>
          <w:sz w:val="24"/>
          <w:szCs w:val="24"/>
          <w:highlight w:val="none"/>
        </w:rPr>
      </w:pPr>
      <w:r>
        <w:rPr>
          <w:rFonts w:hint="eastAsia" w:ascii="仿宋_GB2312" w:hAnsi="仿宋_GB2312" w:cs="仿宋_GB2312"/>
          <w:sz w:val="24"/>
          <w:szCs w:val="24"/>
          <w:highlight w:val="none"/>
        </w:rPr>
        <w:t>关于发包人应完成的其他开工准备工作及期限：</w:t>
      </w:r>
      <w:r>
        <w:rPr>
          <w:rFonts w:hint="eastAsia" w:ascii="仿宋_GB2312" w:hAnsi="仿宋_GB2312" w:cs="仿宋_GB2312"/>
          <w:b/>
          <w:kern w:val="0"/>
          <w:sz w:val="24"/>
          <w:szCs w:val="24"/>
          <w:highlight w:val="none"/>
          <w:u w:val="single"/>
        </w:rPr>
        <w:t xml:space="preserve">  /   </w:t>
      </w:r>
      <w:r>
        <w:rPr>
          <w:rFonts w:hint="eastAsia" w:ascii="仿宋_GB2312" w:hAnsi="仿宋_GB2312" w:cs="仿宋_GB2312"/>
          <w:sz w:val="24"/>
          <w:szCs w:val="24"/>
          <w:highlight w:val="none"/>
        </w:rPr>
        <w:t>。</w:t>
      </w:r>
    </w:p>
    <w:p>
      <w:pPr>
        <w:spacing w:line="500" w:lineRule="exact"/>
        <w:ind w:firstLine="645"/>
        <w:jc w:val="left"/>
        <w:rPr>
          <w:rFonts w:ascii="仿宋_GB2312" w:hAnsi="仿宋_GB2312" w:cs="仿宋_GB2312"/>
          <w:sz w:val="24"/>
          <w:szCs w:val="24"/>
          <w:highlight w:val="none"/>
        </w:rPr>
      </w:pPr>
      <w:r>
        <w:rPr>
          <w:rFonts w:hint="eastAsia" w:ascii="仿宋_GB2312" w:hAnsi="仿宋_GB2312" w:cs="仿宋_GB2312"/>
          <w:sz w:val="24"/>
          <w:szCs w:val="24"/>
          <w:highlight w:val="none"/>
        </w:rPr>
        <w:t>关于承包人应完成的其他开工准备工作及期限：</w:t>
      </w:r>
      <w:r>
        <w:rPr>
          <w:rFonts w:hint="eastAsia" w:ascii="仿宋_GB2312" w:hAnsi="仿宋_GB2312" w:cs="仿宋_GB2312"/>
          <w:b/>
          <w:kern w:val="0"/>
          <w:sz w:val="24"/>
          <w:highlight w:val="none"/>
          <w:u w:val="single"/>
        </w:rPr>
        <w:t>承包人与招标人签订施工承包合同后，应在工程项目所在地的商业银行开立工人工资支付保证金专用账户；在办理施工许可证前，承包人应按照施工合同总造价的5%(最低不小于10万元，最多不超过150万元人民币)一次性将工资支付保证金存入中标人的保证金专用账户，否则，住房建设主管部门不予核发施工许可证。工人工资支付保证金的管理、支付及销户等应严格执行茂名市建筑施工企业工人工资支付保证金管理相关规定</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7.3.2开工通知</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因发包人原因造成监理人未能在计划开工日期之日起</w:t>
      </w:r>
      <w:r>
        <w:rPr>
          <w:rFonts w:hint="eastAsia" w:ascii="仿宋_GB2312" w:hAnsi="仿宋_GB2312" w:cs="仿宋_GB2312"/>
          <w:b/>
          <w:kern w:val="0"/>
          <w:sz w:val="24"/>
          <w:highlight w:val="none"/>
          <w:u w:val="single"/>
        </w:rPr>
        <w:t xml:space="preserve">   90  </w:t>
      </w:r>
      <w:r>
        <w:rPr>
          <w:rFonts w:hint="eastAsia" w:ascii="仿宋_GB2312" w:hAnsi="仿宋_GB2312" w:cs="仿宋_GB2312"/>
          <w:sz w:val="24"/>
          <w:szCs w:val="24"/>
          <w:highlight w:val="none"/>
        </w:rPr>
        <w:t>天内发出开工通知的，承包人有权提出价格调整要求，或者解除合同。</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7.4 测量放线</w:t>
      </w:r>
    </w:p>
    <w:p>
      <w:pPr>
        <w:spacing w:line="500" w:lineRule="exact"/>
        <w:ind w:firstLine="480" w:firstLineChars="200"/>
        <w:jc w:val="left"/>
        <w:rPr>
          <w:rFonts w:ascii="仿宋_GB2312" w:hAnsi="仿宋_GB2312" w:cs="仿宋_GB2312"/>
          <w:sz w:val="24"/>
          <w:szCs w:val="24"/>
          <w:highlight w:val="none"/>
          <w:u w:val="single"/>
        </w:rPr>
      </w:pPr>
      <w:r>
        <w:rPr>
          <w:rFonts w:hint="eastAsia" w:ascii="仿宋_GB2312" w:hAnsi="仿宋_GB2312" w:cs="仿宋_GB2312"/>
          <w:sz w:val="24"/>
          <w:szCs w:val="24"/>
          <w:highlight w:val="none"/>
        </w:rPr>
        <w:t>7.4.1发包人通过监理人向承包人提供测量基准点、基准线和水准点及其书面资料的期限：</w:t>
      </w:r>
      <w:r>
        <w:rPr>
          <w:rFonts w:hint="eastAsia" w:ascii="仿宋_GB2312" w:hAnsi="仿宋_GB2312" w:cs="仿宋_GB2312"/>
          <w:b/>
          <w:kern w:val="0"/>
          <w:sz w:val="24"/>
          <w:highlight w:val="none"/>
          <w:u w:val="single"/>
        </w:rPr>
        <w:t>监理工程师在发出开工令后的3天内提供</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7.5 工期延误</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7.5.1 因发包人原因导致工期延误</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（7）因发包人原因导致工期延误的其他情形：</w:t>
      </w:r>
      <w:r>
        <w:rPr>
          <w:rFonts w:hint="eastAsia" w:ascii="仿宋_GB2312" w:hAnsi="仿宋_GB2312" w:cs="仿宋_GB2312"/>
          <w:b/>
          <w:kern w:val="0"/>
          <w:sz w:val="24"/>
          <w:highlight w:val="none"/>
          <w:u w:val="single"/>
        </w:rPr>
        <w:t>无</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7.5.2 因承包人原因导致工期延误</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因承包人原因造成工期延误，逾期竣工违约金的计算方法为：</w:t>
      </w:r>
      <w:r>
        <w:rPr>
          <w:rFonts w:hint="eastAsia" w:ascii="仿宋_GB2312" w:hAnsi="仿宋_GB2312" w:cs="仿宋_GB2312"/>
          <w:b/>
          <w:sz w:val="24"/>
          <w:szCs w:val="24"/>
          <w:highlight w:val="none"/>
          <w:u w:val="single"/>
        </w:rPr>
        <w:t>每逾期一天，承包人支付人民币 3万元作为违约金，工程结算时发包人在工程款扣取</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因承包人原因造成工期延误，逾期竣工违约金的上限：</w:t>
      </w:r>
      <w:r>
        <w:rPr>
          <w:rFonts w:hint="eastAsia" w:ascii="仿宋_GB2312" w:hAnsi="仿宋_GB2312" w:cs="仿宋_GB2312"/>
          <w:b/>
          <w:sz w:val="24"/>
          <w:szCs w:val="24"/>
          <w:highlight w:val="none"/>
          <w:u w:val="single"/>
        </w:rPr>
        <w:t>直扣至合同价款的百分之十为止</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7.6 不利物质条件</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不利物质条件的其他情形和有关约定：</w:t>
      </w:r>
      <w:r>
        <w:rPr>
          <w:rFonts w:hint="eastAsia" w:ascii="仿宋_GB2312" w:hAnsi="仿宋_GB2312" w:cs="仿宋_GB2312"/>
          <w:b/>
          <w:kern w:val="0"/>
          <w:sz w:val="24"/>
          <w:highlight w:val="none"/>
          <w:u w:val="single"/>
        </w:rPr>
        <w:t>无</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7.7异常恶劣的气候条件</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发包人和承包人同意以下情形视为异常恶劣的气候条件：</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w:t>
      </w:r>
      <w:r>
        <w:rPr>
          <w:rFonts w:hint="eastAsia" w:ascii="仿宋_GB2312" w:hAnsi="仿宋_GB2312" w:cs="仿宋_GB2312"/>
          <w:b/>
          <w:sz w:val="24"/>
          <w:szCs w:val="24"/>
          <w:highlight w:val="none"/>
          <w:u w:val="single"/>
        </w:rPr>
        <w:t>国家或地区气象局发布的需要停止施工的其他情形</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（2）</w:t>
      </w:r>
      <w:r>
        <w:rPr>
          <w:rFonts w:hint="eastAsia" w:ascii="仿宋_GB2312" w:hAnsi="仿宋_GB2312" w:cs="仿宋_GB2312"/>
          <w:sz w:val="24"/>
          <w:szCs w:val="24"/>
          <w:highlight w:val="none"/>
          <w:u w:val="single"/>
        </w:rPr>
        <w:t xml:space="preserve">                    /                       </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（3）</w:t>
      </w:r>
      <w:r>
        <w:rPr>
          <w:rFonts w:hint="eastAsia" w:ascii="仿宋_GB2312" w:hAnsi="仿宋_GB2312" w:cs="仿宋_GB2312"/>
          <w:sz w:val="24"/>
          <w:szCs w:val="24"/>
          <w:highlight w:val="none"/>
          <w:u w:val="single"/>
        </w:rPr>
        <w:t xml:space="preserve">                    /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7.9提前竣工的奖励</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7.9.2提前竣工的奖励：</w:t>
      </w:r>
      <w:r>
        <w:rPr>
          <w:rFonts w:hint="eastAsia" w:ascii="仿宋_GB2312" w:hAnsi="仿宋_GB2312" w:cs="仿宋_GB2312"/>
          <w:b/>
          <w:kern w:val="0"/>
          <w:sz w:val="24"/>
          <w:highlight w:val="none"/>
          <w:u w:val="single"/>
        </w:rPr>
        <w:t>无</w:t>
      </w:r>
      <w:r>
        <w:rPr>
          <w:rFonts w:hint="eastAsia" w:ascii="仿宋_GB2312" w:hAnsi="仿宋_GB2312" w:cs="仿宋_GB2312"/>
          <w:sz w:val="24"/>
          <w:szCs w:val="24"/>
          <w:highlight w:val="none"/>
        </w:rPr>
        <w:t>。</w:t>
      </w:r>
    </w:p>
    <w:p>
      <w:pPr>
        <w:pStyle w:val="7"/>
        <w:spacing w:before="0" w:after="0" w:line="600" w:lineRule="exact"/>
        <w:ind w:left="862" w:hanging="862"/>
        <w:rPr>
          <w:rFonts w:ascii="黑体" w:hAnsi="黑体" w:cs="仿宋_GB2312"/>
          <w:b w:val="0"/>
          <w:bCs w:val="0"/>
          <w:sz w:val="24"/>
          <w:szCs w:val="24"/>
          <w:highlight w:val="none"/>
        </w:rPr>
      </w:pPr>
      <w:r>
        <w:rPr>
          <w:rFonts w:hint="eastAsia" w:ascii="黑体" w:hAnsi="黑体" w:cs="仿宋_GB2312"/>
          <w:b w:val="0"/>
          <w:bCs w:val="0"/>
          <w:sz w:val="24"/>
          <w:szCs w:val="24"/>
          <w:highlight w:val="none"/>
        </w:rPr>
        <w:t>8. 材料与设备</w:t>
      </w:r>
    </w:p>
    <w:p>
      <w:pPr>
        <w:spacing w:line="500" w:lineRule="exact"/>
        <w:ind w:firstLine="480" w:firstLineChars="200"/>
        <w:rPr>
          <w:rFonts w:ascii="仿宋_GB2312" w:hAnsi="仿宋_GB2312" w:cs="仿宋_GB2312"/>
          <w:b/>
          <w:sz w:val="24"/>
          <w:szCs w:val="24"/>
          <w:highlight w:val="none"/>
        </w:rPr>
      </w:pPr>
      <w:r>
        <w:rPr>
          <w:rFonts w:hint="eastAsia" w:ascii="仿宋_GB2312" w:hAnsi="仿宋_GB2312" w:cs="仿宋_GB2312"/>
          <w:sz w:val="24"/>
          <w:szCs w:val="24"/>
          <w:highlight w:val="none"/>
        </w:rPr>
        <w:t>8.2承包人采购材料与工程设备</w:t>
      </w:r>
    </w:p>
    <w:p>
      <w:pPr>
        <w:spacing w:line="500" w:lineRule="exact"/>
        <w:ind w:firstLine="480" w:firstLineChars="200"/>
        <w:rPr>
          <w:rFonts w:ascii="仿宋_GB2312" w:hAnsi="仿宋_GB2312" w:cs="仿宋_GB2312"/>
          <w:b/>
          <w:sz w:val="24"/>
          <w:szCs w:val="24"/>
          <w:highlight w:val="none"/>
        </w:rPr>
      </w:pPr>
      <w:r>
        <w:rPr>
          <w:rFonts w:hint="eastAsia" w:ascii="仿宋_GB2312" w:hAnsi="仿宋_GB2312" w:cs="仿宋_GB2312"/>
          <w:sz w:val="24"/>
          <w:szCs w:val="24"/>
          <w:highlight w:val="none"/>
        </w:rPr>
        <w:t>发包人指定的生产厂家或供应商</w:t>
      </w:r>
      <w:r>
        <w:rPr>
          <w:rFonts w:hint="eastAsia" w:ascii="仿宋_GB2312" w:hAnsi="仿宋_GB2312" w:cs="仿宋_GB2312"/>
          <w:kern w:val="0"/>
          <w:sz w:val="24"/>
          <w:highlight w:val="none"/>
        </w:rPr>
        <w:t>：</w:t>
      </w:r>
      <w:r>
        <w:rPr>
          <w:rFonts w:hint="eastAsia" w:ascii="仿宋_GB2312" w:hAnsi="仿宋_GB2312" w:cs="仿宋_GB2312"/>
          <w:b/>
          <w:kern w:val="0"/>
          <w:sz w:val="24"/>
          <w:highlight w:val="none"/>
          <w:u w:val="single"/>
        </w:rPr>
        <w:t>①承包人采购材料设备必须按工程量清单约定的建安材料采购使用，本工程所选用的材料必须符合质量要求，并带有合格证书，严禁以次充好。承包人每批次购进的材料，必须按设计、规范和建设行政主管部门的要求进行复验（送验）。复验结果属合格产品才能使用，并保存复验记录。如未经复验而用于工程，造成不良后果由承包人负责。发包人随时抽查和复验，若属合格产品，则重复的复验费由发包人承担，如复验结果属不合格产品，复验费用由承包人承担。②工程量清单材料表中列举的材料品牌为暂定牌子，发包人有权通过设计变更更改材料牌子、型号及规格，并按有关规定结算。材料设备须经监理工程师、发包人看样，审核资料合格并认可材料价格后，方可定货。</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8.4材料与工程设备的保管与使用</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8.4.1发包人供应的材料设备的保管费用的承担：</w:t>
      </w:r>
      <w:r>
        <w:rPr>
          <w:rFonts w:hint="eastAsia" w:ascii="仿宋_GB2312" w:hAnsi="仿宋_GB2312" w:cs="仿宋_GB2312"/>
          <w:b/>
          <w:kern w:val="0"/>
          <w:sz w:val="24"/>
          <w:highlight w:val="none"/>
          <w:u w:val="single"/>
        </w:rPr>
        <w:t>由承包人承担</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8.6 样品</w:t>
      </w:r>
    </w:p>
    <w:p>
      <w:pPr>
        <w:autoSpaceDE w:val="0"/>
        <w:autoSpaceDN w:val="0"/>
        <w:adjustRightInd w:val="0"/>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8.6.1样品的报送与封存</w:t>
      </w:r>
    </w:p>
    <w:p>
      <w:pPr>
        <w:autoSpaceDE w:val="0"/>
        <w:autoSpaceDN w:val="0"/>
        <w:adjustRightInd w:val="0"/>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kern w:val="0"/>
          <w:sz w:val="24"/>
          <w:szCs w:val="24"/>
          <w:highlight w:val="none"/>
        </w:rPr>
        <w:t>需要承包人报送样品的材料或工程设备，样品的种类、名称、规格、数量要求：</w:t>
      </w:r>
      <w:r>
        <w:rPr>
          <w:rFonts w:hint="eastAsia" w:ascii="仿宋_GB2312" w:hAnsi="仿宋_GB2312" w:cs="仿宋_GB2312"/>
          <w:b/>
          <w:kern w:val="0"/>
          <w:sz w:val="24"/>
          <w:highlight w:val="none"/>
          <w:u w:val="single"/>
        </w:rPr>
        <w:t>按管理部门及发包人要求确定</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8.8 施工设备和临时设施</w:t>
      </w:r>
    </w:p>
    <w:p>
      <w:pPr>
        <w:autoSpaceDE w:val="0"/>
        <w:autoSpaceDN w:val="0"/>
        <w:adjustRightInd w:val="0"/>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8.8.1承包人提供的施工设备和临时设施：</w:t>
      </w:r>
    </w:p>
    <w:p>
      <w:pPr>
        <w:autoSpaceDE w:val="0"/>
        <w:autoSpaceDN w:val="0"/>
        <w:adjustRightInd w:val="0"/>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关于修建临时设施费用承担的约定：</w:t>
      </w:r>
      <w:r>
        <w:rPr>
          <w:rFonts w:hint="eastAsia" w:ascii="仿宋_GB2312" w:hAnsi="仿宋_GB2312" w:cs="仿宋_GB2312"/>
          <w:b/>
          <w:kern w:val="0"/>
          <w:sz w:val="24"/>
          <w:highlight w:val="none"/>
          <w:u w:val="single"/>
        </w:rPr>
        <w:t>由承包人承担</w:t>
      </w:r>
      <w:r>
        <w:rPr>
          <w:rFonts w:hint="eastAsia" w:ascii="仿宋_GB2312" w:hAnsi="仿宋_GB2312" w:cs="仿宋_GB2312"/>
          <w:sz w:val="24"/>
          <w:szCs w:val="24"/>
          <w:highlight w:val="none"/>
        </w:rPr>
        <w:t>。</w:t>
      </w:r>
    </w:p>
    <w:p>
      <w:pPr>
        <w:pStyle w:val="7"/>
        <w:spacing w:before="0" w:after="0" w:line="600" w:lineRule="exact"/>
        <w:ind w:left="862" w:hanging="862"/>
        <w:rPr>
          <w:rFonts w:ascii="黑体" w:hAnsi="黑体" w:cs="仿宋_GB2312"/>
          <w:b w:val="0"/>
          <w:bCs w:val="0"/>
          <w:sz w:val="24"/>
          <w:szCs w:val="24"/>
          <w:highlight w:val="none"/>
        </w:rPr>
      </w:pPr>
      <w:r>
        <w:rPr>
          <w:rFonts w:hint="eastAsia" w:ascii="黑体" w:hAnsi="黑体" w:cs="仿宋_GB2312"/>
          <w:b w:val="0"/>
          <w:bCs w:val="0"/>
          <w:sz w:val="24"/>
          <w:szCs w:val="24"/>
          <w:highlight w:val="none"/>
        </w:rPr>
        <w:t>9. 试验与检验</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9.1试验设备与试验人员</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9.1.2试验设备：</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（1）施工现场需要配置的试验场所：</w:t>
      </w:r>
      <w:r>
        <w:rPr>
          <w:rFonts w:hint="eastAsia" w:ascii="仿宋_GB2312" w:hAnsi="仿宋_GB2312" w:cs="仿宋_GB2312"/>
          <w:b/>
          <w:kern w:val="0"/>
          <w:sz w:val="24"/>
          <w:highlight w:val="none"/>
          <w:u w:val="single"/>
        </w:rPr>
        <w:t>按相关规定执行</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（2）施工现场需要配备的试验设备：</w:t>
      </w:r>
      <w:r>
        <w:rPr>
          <w:rFonts w:hint="eastAsia" w:ascii="仿宋_GB2312" w:hAnsi="仿宋_GB2312" w:cs="仿宋_GB2312"/>
          <w:b/>
          <w:kern w:val="0"/>
          <w:sz w:val="24"/>
          <w:highlight w:val="none"/>
          <w:u w:val="single"/>
        </w:rPr>
        <w:t>按相关规定执行</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（3）施工现场需要具备的其他试验条件：</w:t>
      </w:r>
      <w:r>
        <w:rPr>
          <w:rFonts w:hint="eastAsia" w:ascii="仿宋_GB2312" w:hAnsi="仿宋_GB2312" w:cs="仿宋_GB2312"/>
          <w:b/>
          <w:kern w:val="0"/>
          <w:sz w:val="24"/>
          <w:highlight w:val="none"/>
          <w:u w:val="single"/>
        </w:rPr>
        <w:t>按相关规定执行</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9.4 现场工艺试验</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现场工艺试验的有关约定：</w:t>
      </w:r>
      <w:r>
        <w:rPr>
          <w:rFonts w:hint="eastAsia" w:ascii="仿宋_GB2312" w:hAnsi="仿宋_GB2312" w:cs="仿宋_GB2312"/>
          <w:b/>
          <w:kern w:val="0"/>
          <w:sz w:val="24"/>
          <w:highlight w:val="none"/>
          <w:u w:val="single"/>
        </w:rPr>
        <w:t xml:space="preserve">  /   </w:t>
      </w:r>
      <w:r>
        <w:rPr>
          <w:rFonts w:hint="eastAsia" w:ascii="仿宋_GB2312" w:hAnsi="仿宋_GB2312" w:cs="仿宋_GB2312"/>
          <w:sz w:val="24"/>
          <w:szCs w:val="24"/>
          <w:highlight w:val="none"/>
        </w:rPr>
        <w:t>。</w:t>
      </w:r>
    </w:p>
    <w:p>
      <w:pPr>
        <w:pStyle w:val="7"/>
        <w:spacing w:before="0" w:after="0" w:line="600" w:lineRule="exact"/>
        <w:ind w:left="862" w:hanging="862"/>
        <w:rPr>
          <w:rFonts w:ascii="黑体" w:hAnsi="黑体" w:cs="仿宋_GB2312"/>
          <w:b w:val="0"/>
          <w:bCs w:val="0"/>
          <w:sz w:val="24"/>
          <w:szCs w:val="24"/>
          <w:highlight w:val="none"/>
        </w:rPr>
      </w:pPr>
      <w:r>
        <w:rPr>
          <w:rFonts w:hint="eastAsia" w:ascii="黑体" w:hAnsi="黑体" w:cs="仿宋_GB2312"/>
          <w:b w:val="0"/>
          <w:bCs w:val="0"/>
          <w:sz w:val="24"/>
          <w:szCs w:val="24"/>
          <w:highlight w:val="none"/>
        </w:rPr>
        <w:t>10. 变更</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10.1变更的范围</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关于变更的范围的约定：</w:t>
      </w:r>
      <w:r>
        <w:rPr>
          <w:rFonts w:hint="eastAsia" w:ascii="仿宋_GB2312" w:hAnsi="仿宋_GB2312" w:cs="仿宋_GB2312"/>
          <w:b/>
          <w:kern w:val="0"/>
          <w:sz w:val="24"/>
          <w:highlight w:val="none"/>
          <w:u w:val="single"/>
        </w:rPr>
        <w:t>依据茂名市政府财政投资项目相关管理规定执行</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10.4 变更估价</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10.4.1变更估价原则</w:t>
      </w:r>
    </w:p>
    <w:p>
      <w:pPr>
        <w:spacing w:line="500" w:lineRule="exact"/>
        <w:ind w:firstLine="480" w:firstLineChars="200"/>
        <w:jc w:val="left"/>
        <w:rPr>
          <w:rFonts w:ascii="仿宋_GB2312" w:hAnsi="仿宋_GB2312" w:cs="仿宋_GB2312"/>
          <w:sz w:val="24"/>
          <w:szCs w:val="24"/>
          <w:highlight w:val="none"/>
          <w:u w:val="single"/>
        </w:rPr>
      </w:pPr>
      <w:r>
        <w:rPr>
          <w:rFonts w:hint="eastAsia" w:ascii="仿宋_GB2312" w:hAnsi="仿宋_GB2312" w:cs="仿宋_GB2312"/>
          <w:sz w:val="24"/>
          <w:szCs w:val="24"/>
          <w:highlight w:val="none"/>
        </w:rPr>
        <w:t xml:space="preserve">关于变更估价的约定: </w:t>
      </w:r>
      <w:r>
        <w:rPr>
          <w:rFonts w:hint="eastAsia" w:ascii="仿宋_GB2312" w:hAnsi="仿宋_GB2312" w:cs="仿宋_GB2312"/>
          <w:b/>
          <w:kern w:val="0"/>
          <w:sz w:val="24"/>
          <w:highlight w:val="none"/>
          <w:u w:val="single"/>
        </w:rPr>
        <w:t>施工图纸范围以内或图纸范围以外，若由于非承包人原因确需的设计变更、增减工程量或工程量清单中的材料规格、品牌等改变，已标价工程量清单或者招标控制价中已有适用于变更工程的单价或总价，按已标价工程量清单或者招标控制价已有的价格调整；已标价工程量清单或者招标控制价中只有类似于变更工程的单价或总价，可以参照类似价格调整；已标价工程量清单或者招标控制价中没有适用或类似于变更工程的单价或总价，由承包人依据变更工程内容、按现行定额计量规则和计价办法、套用工程造价管理机构发布的同期建设信息材料价格与承包人投标报价的浮动率，提出变更工程内容单价或总价经监理人、发包人及市投资审核中心三方共同确认后进行调整。【承包人报价浮动率=（中标价格/招标控制价）×100%】信息价没有套用工程造价管理机构发布的同期建设信息材料价格的，有承包人提出咨询价要求后，根据发包人的定价制度调整</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10.5承包人的合理化建议</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监理人审查承包人合理化建议的期限：</w:t>
      </w:r>
      <w:r>
        <w:rPr>
          <w:rFonts w:hint="eastAsia" w:ascii="仿宋_GB2312" w:hAnsi="仿宋_GB2312" w:cs="仿宋_GB2312"/>
          <w:b/>
          <w:kern w:val="0"/>
          <w:sz w:val="24"/>
          <w:highlight w:val="none"/>
          <w:u w:val="single"/>
        </w:rPr>
        <w:t xml:space="preserve">  /   </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发包人审批承包人合理化建议的期限：</w:t>
      </w:r>
      <w:r>
        <w:rPr>
          <w:rFonts w:hint="eastAsia" w:ascii="仿宋_GB2312" w:hAnsi="仿宋_GB2312" w:cs="仿宋_GB2312"/>
          <w:b/>
          <w:kern w:val="0"/>
          <w:sz w:val="24"/>
          <w:highlight w:val="none"/>
          <w:u w:val="single"/>
        </w:rPr>
        <w:t xml:space="preserve">  /   </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承包人提出的合理化建议降低了合同价格或者提高了工程经济效益的奖励的方法和金额为：</w:t>
      </w:r>
      <w:r>
        <w:rPr>
          <w:rFonts w:hint="eastAsia" w:ascii="仿宋_GB2312" w:hAnsi="仿宋_GB2312" w:cs="仿宋_GB2312"/>
          <w:b/>
          <w:kern w:val="0"/>
          <w:sz w:val="24"/>
          <w:highlight w:val="none"/>
          <w:u w:val="single"/>
        </w:rPr>
        <w:t>无</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10.7 暂估价</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kern w:val="0"/>
          <w:sz w:val="24"/>
          <w:szCs w:val="24"/>
          <w:highlight w:val="none"/>
        </w:rPr>
        <w:t>暂估价材料和工程设备的明细详见附件11：《</w:t>
      </w:r>
      <w:r>
        <w:rPr>
          <w:rFonts w:hint="eastAsia" w:ascii="仿宋_GB2312" w:hAnsi="仿宋_GB2312" w:cs="仿宋_GB2312"/>
          <w:sz w:val="24"/>
          <w:szCs w:val="24"/>
          <w:highlight w:val="none"/>
        </w:rPr>
        <w:t>暂估价一览表》</w:t>
      </w:r>
      <w:r>
        <w:rPr>
          <w:rFonts w:hint="eastAsia" w:ascii="仿宋_GB2312" w:hAnsi="仿宋_GB2312" w:cs="仿宋_GB2312"/>
          <w:kern w:val="0"/>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10.7.1 依法必须招标的暂估价项目</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对于依法必须招标的暂估价项目的确认和批准采取第</w:t>
      </w:r>
      <w:r>
        <w:rPr>
          <w:rFonts w:hint="eastAsia" w:ascii="仿宋_GB2312" w:hAnsi="仿宋_GB2312" w:cs="仿宋_GB2312"/>
          <w:b/>
          <w:kern w:val="0"/>
          <w:sz w:val="24"/>
          <w:highlight w:val="none"/>
          <w:u w:val="single"/>
        </w:rPr>
        <w:t>2</w:t>
      </w:r>
      <w:r>
        <w:rPr>
          <w:rFonts w:hint="eastAsia" w:ascii="仿宋_GB2312" w:hAnsi="仿宋_GB2312" w:cs="仿宋_GB2312"/>
          <w:sz w:val="24"/>
          <w:szCs w:val="24"/>
          <w:highlight w:val="none"/>
        </w:rPr>
        <w:t>种方式确定。</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10.2.2 不属于依法必须招标的暂估价项目</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对于不属于依法必须招标的暂估价项目的确认和批准采取第</w:t>
      </w:r>
      <w:r>
        <w:rPr>
          <w:rFonts w:hint="eastAsia" w:ascii="仿宋_GB2312" w:hAnsi="仿宋_GB2312" w:cs="仿宋_GB2312"/>
          <w:b/>
          <w:kern w:val="0"/>
          <w:sz w:val="24"/>
          <w:highlight w:val="none"/>
          <w:u w:val="single"/>
        </w:rPr>
        <w:t>1</w:t>
      </w:r>
      <w:r>
        <w:rPr>
          <w:rFonts w:hint="eastAsia" w:ascii="仿宋_GB2312" w:hAnsi="仿宋_GB2312" w:cs="仿宋_GB2312"/>
          <w:sz w:val="24"/>
          <w:szCs w:val="24"/>
          <w:highlight w:val="none"/>
        </w:rPr>
        <w:t>种方式确定。</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第1种方式：对于不属于依法必须招标的暂估价项目，按本项约定确认和批准：</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（2）发包人认为承包人确定的供应商、分包人无法满足工程质量或合同要求的，发包人可以要求承包人重新确定暂估价项目的供应商、分包人;</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（3）承包人应当在签订暂估价合同后7天内，将暂估价合同副本报送发包人留存。</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第2种方式：承包人按照第10.7.1项〔依法必须招标的暂估价项目〕约定的第1种方式确定暂估价项目。</w:t>
      </w:r>
    </w:p>
    <w:p>
      <w:pPr>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sz w:val="24"/>
          <w:szCs w:val="24"/>
          <w:highlight w:val="none"/>
        </w:rPr>
        <w:t>第3种方式：</w:t>
      </w:r>
      <w:r>
        <w:rPr>
          <w:rFonts w:hint="eastAsia" w:ascii="仿宋_GB2312" w:hAnsi="仿宋_GB2312" w:cs="仿宋_GB2312"/>
          <w:kern w:val="0"/>
          <w:sz w:val="24"/>
          <w:szCs w:val="24"/>
          <w:highlight w:val="none"/>
        </w:rPr>
        <w:t>承包人直接实施的暂估价项目</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承包人直接实施的暂估价项目的约定：</w:t>
      </w:r>
      <w:r>
        <w:rPr>
          <w:rFonts w:hint="eastAsia" w:ascii="仿宋_GB2312" w:hAnsi="仿宋_GB2312" w:cs="仿宋_GB2312"/>
          <w:b/>
          <w:kern w:val="0"/>
          <w:sz w:val="24"/>
          <w:highlight w:val="none"/>
          <w:u w:val="single"/>
        </w:rPr>
        <w:t xml:space="preserve"> / </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10.8 暂列金额</w:t>
      </w:r>
    </w:p>
    <w:p>
      <w:pPr>
        <w:autoSpaceDE w:val="0"/>
        <w:autoSpaceDN w:val="0"/>
        <w:adjustRightInd w:val="0"/>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合同当事人关于暂列金额使用的约定：</w:t>
      </w:r>
      <w:r>
        <w:rPr>
          <w:rFonts w:hint="eastAsia" w:ascii="仿宋_GB2312" w:hAnsi="仿宋_GB2312" w:cs="仿宋_GB2312"/>
          <w:b/>
          <w:kern w:val="0"/>
          <w:sz w:val="24"/>
          <w:highlight w:val="none"/>
          <w:u w:val="single"/>
        </w:rPr>
        <w:t xml:space="preserve">  /      </w:t>
      </w:r>
      <w:r>
        <w:rPr>
          <w:rFonts w:hint="eastAsia" w:ascii="仿宋_GB2312" w:hAnsi="仿宋_GB2312" w:cs="仿宋_GB2312"/>
          <w:kern w:val="0"/>
          <w:sz w:val="24"/>
          <w:szCs w:val="24"/>
          <w:highlight w:val="none"/>
        </w:rPr>
        <w:t>。</w:t>
      </w:r>
    </w:p>
    <w:p>
      <w:pPr>
        <w:pStyle w:val="7"/>
        <w:spacing w:before="0" w:after="0" w:line="600" w:lineRule="exact"/>
        <w:ind w:left="862" w:hanging="862"/>
        <w:rPr>
          <w:rFonts w:ascii="黑体" w:hAnsi="黑体" w:cs="仿宋_GB2312"/>
          <w:b w:val="0"/>
          <w:bCs w:val="0"/>
          <w:sz w:val="24"/>
          <w:szCs w:val="24"/>
          <w:highlight w:val="none"/>
        </w:rPr>
      </w:pPr>
      <w:r>
        <w:rPr>
          <w:rFonts w:hint="eastAsia" w:ascii="黑体" w:hAnsi="黑体" w:cs="仿宋_GB2312"/>
          <w:b w:val="0"/>
          <w:bCs w:val="0"/>
          <w:sz w:val="24"/>
          <w:szCs w:val="24"/>
          <w:highlight w:val="none"/>
        </w:rPr>
        <w:t>11. 价格调整</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11.1 市场价格波动引起的调整</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kern w:val="0"/>
          <w:sz w:val="24"/>
          <w:szCs w:val="24"/>
          <w:highlight w:val="none"/>
        </w:rPr>
        <w:t>市场价格波动是否调整合同价格的约定：</w:t>
      </w:r>
      <w:r>
        <w:rPr>
          <w:rFonts w:hint="eastAsia" w:ascii="仿宋_GB2312" w:hAnsi="仿宋_GB2312" w:cs="仿宋_GB2312"/>
          <w:b/>
          <w:kern w:val="0"/>
          <w:sz w:val="24"/>
          <w:szCs w:val="24"/>
          <w:highlight w:val="none"/>
          <w:u w:val="single"/>
        </w:rPr>
        <w:t>不调整</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因市场价格波动调整合同价格，采用以下第</w:t>
      </w:r>
      <w:r>
        <w:rPr>
          <w:rFonts w:hint="eastAsia" w:ascii="仿宋_GB2312" w:hAnsi="仿宋_GB2312" w:cs="仿宋_GB2312"/>
          <w:b/>
          <w:kern w:val="0"/>
          <w:sz w:val="24"/>
          <w:szCs w:val="24"/>
          <w:highlight w:val="none"/>
          <w:u w:val="single"/>
        </w:rPr>
        <w:t>/</w:t>
      </w:r>
      <w:r>
        <w:rPr>
          <w:rFonts w:hint="eastAsia" w:ascii="仿宋_GB2312" w:hAnsi="仿宋_GB2312" w:cs="仿宋_GB2312"/>
          <w:sz w:val="24"/>
          <w:szCs w:val="24"/>
          <w:highlight w:val="none"/>
        </w:rPr>
        <w:t>种方式对合同价格进行调整：</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第1种方式：采用价格指数进行价格调整。</w:t>
      </w:r>
    </w:p>
    <w:p>
      <w:pPr>
        <w:spacing w:line="500" w:lineRule="exact"/>
        <w:ind w:firstLine="480" w:firstLineChars="200"/>
        <w:jc w:val="left"/>
        <w:rPr>
          <w:rFonts w:ascii="仿宋_GB2312" w:hAnsi="仿宋_GB2312" w:cs="仿宋_GB2312"/>
          <w:sz w:val="24"/>
          <w:szCs w:val="24"/>
          <w:highlight w:val="none"/>
          <w:u w:val="single"/>
        </w:rPr>
      </w:pPr>
      <w:r>
        <w:rPr>
          <w:rFonts w:hint="eastAsia" w:ascii="仿宋_GB2312" w:hAnsi="仿宋_GB2312" w:cs="仿宋_GB2312"/>
          <w:sz w:val="24"/>
          <w:szCs w:val="24"/>
          <w:highlight w:val="none"/>
        </w:rPr>
        <w:t>关于各可调因子、定值和变值权重，以及基本价格指数及其来源的约定：</w:t>
      </w:r>
      <w:r>
        <w:rPr>
          <w:rFonts w:hint="eastAsia" w:ascii="仿宋_GB2312" w:hAnsi="仿宋_GB2312" w:cs="仿宋_GB2312"/>
          <w:b/>
          <w:kern w:val="0"/>
          <w:sz w:val="24"/>
          <w:szCs w:val="24"/>
          <w:highlight w:val="none"/>
          <w:u w:val="single"/>
        </w:rPr>
        <w:t>无</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第2种方式：采用造价信息进行价格调整。</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（2）关于基准价格的约定：</w:t>
      </w:r>
      <w:r>
        <w:rPr>
          <w:rFonts w:hint="eastAsia" w:ascii="仿宋_GB2312" w:hAnsi="仿宋_GB2312" w:cs="仿宋_GB2312"/>
          <w:b/>
          <w:kern w:val="0"/>
          <w:sz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专用合同条款①承包人在已标价工程量清单或预算书中载明的材料单价低于基准价格的：专用合同条款合同履行期间材料单价涨幅以基准价格为基础超过</w:t>
      </w:r>
      <w:r>
        <w:rPr>
          <w:rFonts w:hint="eastAsia" w:ascii="仿宋_GB2312" w:hAnsi="仿宋_GB2312" w:cs="仿宋_GB2312"/>
          <w:b/>
          <w:kern w:val="0"/>
          <w:sz w:val="24"/>
          <w:szCs w:val="24"/>
          <w:highlight w:val="none"/>
          <w:u w:val="single"/>
        </w:rPr>
        <w:t>无</w:t>
      </w:r>
      <w:r>
        <w:rPr>
          <w:rFonts w:hint="eastAsia" w:ascii="仿宋_GB2312" w:hAnsi="仿宋_GB2312" w:cs="仿宋_GB2312"/>
          <w:b/>
          <w:sz w:val="24"/>
          <w:szCs w:val="24"/>
          <w:highlight w:val="none"/>
          <w:u w:val="single"/>
        </w:rPr>
        <w:t>%</w:t>
      </w:r>
      <w:r>
        <w:rPr>
          <w:rFonts w:hint="eastAsia" w:ascii="仿宋_GB2312" w:hAnsi="仿宋_GB2312" w:cs="仿宋_GB2312"/>
          <w:sz w:val="24"/>
          <w:szCs w:val="24"/>
          <w:highlight w:val="none"/>
        </w:rPr>
        <w:t>时，或材料单价跌幅以已标价工程量清单或预算书中载明材料单价为基础超过</w:t>
      </w:r>
      <w:r>
        <w:rPr>
          <w:rFonts w:hint="eastAsia" w:ascii="仿宋_GB2312" w:hAnsi="仿宋_GB2312" w:cs="仿宋_GB2312"/>
          <w:b/>
          <w:kern w:val="0"/>
          <w:sz w:val="24"/>
          <w:szCs w:val="24"/>
          <w:highlight w:val="none"/>
          <w:u w:val="single"/>
        </w:rPr>
        <w:t>无</w:t>
      </w:r>
      <w:r>
        <w:rPr>
          <w:rFonts w:hint="eastAsia" w:ascii="仿宋_GB2312" w:hAnsi="仿宋_GB2312" w:cs="仿宋_GB2312"/>
          <w:b/>
          <w:sz w:val="24"/>
          <w:szCs w:val="24"/>
          <w:highlight w:val="none"/>
          <w:u w:val="single"/>
        </w:rPr>
        <w:t>%</w:t>
      </w:r>
      <w:r>
        <w:rPr>
          <w:rFonts w:hint="eastAsia" w:ascii="仿宋_GB2312" w:hAnsi="仿宋_GB2312" w:cs="仿宋_GB2312"/>
          <w:sz w:val="24"/>
          <w:szCs w:val="24"/>
          <w:highlight w:val="none"/>
        </w:rPr>
        <w:t>时，其超过部分据实调整。</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②承包人在已标价工程量清单或预算书中载明的材料单价高于基准价格的：专用合同条款合同履行期间材料单价跌幅以基准价格为基础超过</w:t>
      </w:r>
      <w:r>
        <w:rPr>
          <w:rFonts w:hint="eastAsia" w:ascii="仿宋_GB2312" w:hAnsi="仿宋_GB2312" w:cs="仿宋_GB2312"/>
          <w:b/>
          <w:kern w:val="0"/>
          <w:sz w:val="24"/>
          <w:szCs w:val="24"/>
          <w:highlight w:val="none"/>
          <w:u w:val="single"/>
        </w:rPr>
        <w:t>无</w:t>
      </w:r>
      <w:r>
        <w:rPr>
          <w:rFonts w:hint="eastAsia" w:ascii="仿宋_GB2312" w:hAnsi="仿宋_GB2312" w:cs="仿宋_GB2312"/>
          <w:b/>
          <w:sz w:val="24"/>
          <w:szCs w:val="24"/>
          <w:highlight w:val="none"/>
          <w:u w:val="single"/>
        </w:rPr>
        <w:t>%</w:t>
      </w:r>
      <w:r>
        <w:rPr>
          <w:rFonts w:hint="eastAsia" w:ascii="仿宋_GB2312" w:hAnsi="仿宋_GB2312" w:cs="仿宋_GB2312"/>
          <w:sz w:val="24"/>
          <w:szCs w:val="24"/>
          <w:highlight w:val="none"/>
        </w:rPr>
        <w:t>时，材料单价涨幅以已标价工程量清单或预算书中载明材料单价为基础超过</w:t>
      </w:r>
      <w:r>
        <w:rPr>
          <w:rFonts w:hint="eastAsia" w:ascii="仿宋_GB2312" w:hAnsi="仿宋_GB2312" w:cs="仿宋_GB2312"/>
          <w:b/>
          <w:kern w:val="0"/>
          <w:sz w:val="24"/>
          <w:szCs w:val="24"/>
          <w:highlight w:val="none"/>
          <w:u w:val="single"/>
        </w:rPr>
        <w:t>无</w:t>
      </w:r>
      <w:r>
        <w:rPr>
          <w:rFonts w:hint="eastAsia" w:ascii="仿宋_GB2312" w:hAnsi="仿宋_GB2312" w:cs="仿宋_GB2312"/>
          <w:b/>
          <w:sz w:val="24"/>
          <w:szCs w:val="24"/>
          <w:highlight w:val="none"/>
          <w:u w:val="single"/>
        </w:rPr>
        <w:t>%</w:t>
      </w:r>
      <w:r>
        <w:rPr>
          <w:rFonts w:hint="eastAsia" w:ascii="仿宋_GB2312" w:hAnsi="仿宋_GB2312" w:cs="仿宋_GB2312"/>
          <w:sz w:val="24"/>
          <w:szCs w:val="24"/>
          <w:highlight w:val="none"/>
        </w:rPr>
        <w:t>时，其超过部分据实调整。</w:t>
      </w:r>
    </w:p>
    <w:p>
      <w:pPr>
        <w:spacing w:line="500" w:lineRule="exact"/>
        <w:ind w:firstLine="645"/>
        <w:jc w:val="left"/>
        <w:rPr>
          <w:rFonts w:ascii="仿宋_GB2312" w:hAnsi="仿宋_GB2312" w:cs="仿宋_GB2312"/>
          <w:sz w:val="24"/>
          <w:szCs w:val="24"/>
          <w:highlight w:val="none"/>
        </w:rPr>
      </w:pPr>
      <w:r>
        <w:rPr>
          <w:rFonts w:hint="eastAsia" w:ascii="仿宋_GB2312" w:hAnsi="仿宋_GB2312" w:cs="仿宋_GB2312"/>
          <w:sz w:val="24"/>
          <w:szCs w:val="24"/>
          <w:highlight w:val="none"/>
        </w:rPr>
        <w:t>③承包人在已标价工程量清单或预算书中载明的材料单价等于基准单价的：专用合同条款合同履行期间材料单价涨跌幅以基准单价为基础超过±</w:t>
      </w:r>
      <w:r>
        <w:rPr>
          <w:rFonts w:hint="eastAsia" w:ascii="仿宋_GB2312" w:hAnsi="仿宋_GB2312" w:cs="仿宋_GB2312"/>
          <w:b/>
          <w:kern w:val="0"/>
          <w:sz w:val="24"/>
          <w:szCs w:val="24"/>
          <w:highlight w:val="none"/>
          <w:u w:val="single"/>
        </w:rPr>
        <w:t>无</w:t>
      </w:r>
      <w:r>
        <w:rPr>
          <w:rFonts w:hint="eastAsia" w:ascii="仿宋_GB2312" w:hAnsi="仿宋_GB2312" w:cs="仿宋_GB2312"/>
          <w:b/>
          <w:sz w:val="24"/>
          <w:szCs w:val="24"/>
          <w:highlight w:val="none"/>
          <w:u w:val="single"/>
        </w:rPr>
        <w:t>%</w:t>
      </w:r>
      <w:r>
        <w:rPr>
          <w:rFonts w:hint="eastAsia" w:ascii="仿宋_GB2312" w:hAnsi="仿宋_GB2312" w:cs="仿宋_GB2312"/>
          <w:sz w:val="24"/>
          <w:szCs w:val="24"/>
          <w:highlight w:val="none"/>
        </w:rPr>
        <w:t>。</w:t>
      </w:r>
    </w:p>
    <w:p>
      <w:pPr>
        <w:spacing w:line="500" w:lineRule="exact"/>
        <w:ind w:firstLine="645"/>
        <w:jc w:val="left"/>
        <w:rPr>
          <w:rFonts w:ascii="仿宋_GB2312" w:hAnsi="仿宋_GB2312" w:cs="仿宋_GB2312"/>
          <w:sz w:val="24"/>
          <w:szCs w:val="24"/>
          <w:highlight w:val="none"/>
        </w:rPr>
      </w:pPr>
      <w:r>
        <w:rPr>
          <w:rFonts w:hint="eastAsia" w:ascii="仿宋_GB2312" w:hAnsi="仿宋_GB2312" w:cs="仿宋_GB2312"/>
          <w:sz w:val="24"/>
          <w:szCs w:val="24"/>
          <w:highlight w:val="none"/>
        </w:rPr>
        <w:t>第3种方式：其他价格调整方式：</w:t>
      </w:r>
      <w:r>
        <w:rPr>
          <w:rFonts w:hint="eastAsia" w:ascii="仿宋_GB2312" w:hAnsi="仿宋_GB2312" w:cs="仿宋_GB2312"/>
          <w:b/>
          <w:kern w:val="0"/>
          <w:sz w:val="24"/>
          <w:szCs w:val="24"/>
          <w:highlight w:val="none"/>
          <w:u w:val="single"/>
        </w:rPr>
        <w:t>无</w:t>
      </w:r>
      <w:r>
        <w:rPr>
          <w:rFonts w:hint="eastAsia" w:ascii="仿宋_GB2312" w:hAnsi="仿宋_GB2312" w:cs="仿宋_GB2312"/>
          <w:sz w:val="30"/>
          <w:highlight w:val="none"/>
        </w:rPr>
        <w:t>。</w:t>
      </w:r>
    </w:p>
    <w:p>
      <w:pPr>
        <w:pStyle w:val="7"/>
        <w:spacing w:before="0" w:after="0" w:line="600" w:lineRule="exact"/>
        <w:ind w:left="862" w:hanging="862"/>
        <w:rPr>
          <w:rFonts w:ascii="黑体" w:hAnsi="黑体" w:cs="仿宋_GB2312"/>
          <w:b w:val="0"/>
          <w:bCs w:val="0"/>
          <w:sz w:val="24"/>
          <w:szCs w:val="24"/>
          <w:highlight w:val="none"/>
        </w:rPr>
      </w:pPr>
      <w:r>
        <w:rPr>
          <w:rFonts w:hint="eastAsia" w:ascii="黑体" w:hAnsi="黑体" w:cs="仿宋_GB2312"/>
          <w:b w:val="0"/>
          <w:bCs w:val="0"/>
          <w:sz w:val="24"/>
          <w:szCs w:val="24"/>
          <w:highlight w:val="none"/>
        </w:rPr>
        <w:t>12. 合同价格、计量与支付</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12.1 合同价格形式</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1、单价合同。</w:t>
      </w:r>
    </w:p>
    <w:p>
      <w:pPr>
        <w:spacing w:line="500" w:lineRule="exact"/>
        <w:ind w:firstLine="480" w:firstLineChars="200"/>
        <w:jc w:val="left"/>
        <w:rPr>
          <w:rFonts w:ascii="仿宋_GB2312" w:hAnsi="仿宋_GB2312" w:cs="仿宋_GB2312"/>
          <w:sz w:val="24"/>
          <w:szCs w:val="24"/>
          <w:highlight w:val="none"/>
          <w:u w:val="single"/>
        </w:rPr>
      </w:pPr>
      <w:r>
        <w:rPr>
          <w:rFonts w:hint="eastAsia" w:ascii="仿宋_GB2312" w:hAnsi="仿宋_GB2312" w:cs="仿宋_GB2312"/>
          <w:sz w:val="24"/>
          <w:szCs w:val="24"/>
          <w:highlight w:val="none"/>
        </w:rPr>
        <w:t>综合单价包含的风险范围：</w:t>
      </w:r>
      <w:r>
        <w:rPr>
          <w:rFonts w:hint="eastAsia" w:ascii="仿宋_GB2312" w:hAnsi="仿宋_GB2312" w:cs="仿宋_GB2312"/>
          <w:b/>
          <w:sz w:val="24"/>
          <w:szCs w:val="24"/>
          <w:highlight w:val="none"/>
          <w:u w:val="single"/>
        </w:rPr>
        <w:t>本工程合同价款内不因物价涨落而调整</w:t>
      </w:r>
      <w:r>
        <w:rPr>
          <w:rFonts w:hint="eastAsia" w:ascii="仿宋_GB2312" w:hAnsi="仿宋_GB2312" w:cs="仿宋_GB2312"/>
          <w:sz w:val="30"/>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风险费用的计算方法：</w:t>
      </w:r>
      <w:r>
        <w:rPr>
          <w:rFonts w:hint="eastAsia" w:ascii="仿宋_GB2312" w:hAnsi="仿宋_GB2312" w:cs="仿宋_GB2312"/>
          <w:b/>
          <w:sz w:val="24"/>
          <w:szCs w:val="24"/>
          <w:highlight w:val="none"/>
          <w:u w:val="single"/>
        </w:rPr>
        <w:t>风险费用的计算由承包人在投标报价中考虑</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风险范围以外合同价格的调整方法：</w:t>
      </w:r>
      <w:r>
        <w:rPr>
          <w:rFonts w:hint="eastAsia" w:ascii="仿宋_GB2312" w:hAnsi="仿宋_GB2312" w:cs="仿宋_GB2312"/>
          <w:b/>
          <w:kern w:val="0"/>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2、总价合同。</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总价包含的风险范围：</w:t>
      </w:r>
      <w:r>
        <w:rPr>
          <w:rFonts w:hint="eastAsia" w:ascii="仿宋_GB2312" w:hAnsi="仿宋_GB2312" w:cs="仿宋_GB2312"/>
          <w:b/>
          <w:kern w:val="0"/>
          <w:sz w:val="24"/>
          <w:szCs w:val="24"/>
          <w:highlight w:val="none"/>
          <w:u w:val="single"/>
        </w:rPr>
        <w:t xml:space="preserve">  /  </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风险费用的计算方法：</w:t>
      </w:r>
      <w:r>
        <w:rPr>
          <w:rFonts w:hint="eastAsia" w:ascii="仿宋_GB2312" w:hAnsi="仿宋_GB2312" w:cs="仿宋_GB2312"/>
          <w:b/>
          <w:kern w:val="0"/>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风险范围以外合同价格的调整方法：</w:t>
      </w:r>
      <w:r>
        <w:rPr>
          <w:rFonts w:hint="eastAsia" w:ascii="仿宋_GB2312" w:hAnsi="仿宋_GB2312" w:cs="仿宋_GB2312"/>
          <w:b/>
          <w:kern w:val="0"/>
          <w:sz w:val="24"/>
          <w:szCs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3、其他价格方式：</w:t>
      </w:r>
      <w:r>
        <w:rPr>
          <w:rFonts w:hint="eastAsia" w:ascii="仿宋_GB2312" w:hAnsi="仿宋_GB2312" w:cs="仿宋_GB2312"/>
          <w:b/>
          <w:kern w:val="0"/>
          <w:sz w:val="24"/>
          <w:szCs w:val="24"/>
          <w:highlight w:val="none"/>
          <w:u w:val="single"/>
        </w:rPr>
        <w:t>/</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12.2 预付款</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12.2.1 预付款的支付</w:t>
      </w:r>
    </w:p>
    <w:p>
      <w:pPr>
        <w:widowControl/>
        <w:spacing w:line="500" w:lineRule="exact"/>
        <w:ind w:firstLine="566" w:firstLineChars="236"/>
        <w:rPr>
          <w:rFonts w:ascii="仿宋_GB2312" w:hAnsi="仿宋_GB2312" w:cs="仿宋_GB2312"/>
          <w:sz w:val="24"/>
          <w:szCs w:val="24"/>
          <w:highlight w:val="none"/>
        </w:rPr>
      </w:pPr>
      <w:r>
        <w:rPr>
          <w:rFonts w:hint="eastAsia" w:ascii="仿宋_GB2312" w:hAnsi="仿宋_GB2312" w:cs="仿宋_GB2312"/>
          <w:sz w:val="24"/>
          <w:szCs w:val="24"/>
          <w:highlight w:val="none"/>
        </w:rPr>
        <w:t>预付款支付比例或金额：</w:t>
      </w:r>
      <w:r>
        <w:rPr>
          <w:rFonts w:hint="eastAsia" w:ascii="仿宋_GB2312" w:hAnsi="仿宋_GB2312" w:cs="仿宋_GB2312"/>
          <w:b/>
          <w:sz w:val="24"/>
          <w:szCs w:val="24"/>
          <w:highlight w:val="none"/>
          <w:u w:val="single"/>
        </w:rPr>
        <w:t>合同签订7天后，支付预付款的金额为合同价款扣除绿色施工安全防护措施费及暂列金额后的</w:t>
      </w:r>
      <w:r>
        <w:rPr>
          <w:rFonts w:ascii="仿宋_GB2312" w:hAnsi="仿宋_GB2312" w:cs="仿宋_GB2312"/>
          <w:b/>
          <w:sz w:val="24"/>
          <w:szCs w:val="24"/>
          <w:highlight w:val="none"/>
          <w:u w:val="single"/>
        </w:rPr>
        <w:t>30</w:t>
      </w:r>
      <w:r>
        <w:rPr>
          <w:rFonts w:hint="eastAsia" w:ascii="仿宋_GB2312" w:hAnsi="仿宋_GB2312" w:cs="仿宋_GB2312"/>
          <w:b/>
          <w:sz w:val="24"/>
          <w:szCs w:val="24"/>
          <w:highlight w:val="none"/>
          <w:u w:val="single"/>
        </w:rPr>
        <w:t>%</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预付款支付期限：</w:t>
      </w:r>
      <w:r>
        <w:rPr>
          <w:rFonts w:hint="eastAsia" w:ascii="仿宋_GB2312" w:hAnsi="仿宋_GB2312" w:cs="仿宋_GB2312"/>
          <w:b/>
          <w:kern w:val="0"/>
          <w:sz w:val="24"/>
          <w:szCs w:val="24"/>
          <w:highlight w:val="none"/>
          <w:u w:val="single"/>
        </w:rPr>
        <w:t>/</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预付款扣回的方式：</w:t>
      </w:r>
      <w:r>
        <w:rPr>
          <w:rFonts w:hint="eastAsia" w:ascii="仿宋_GB2312" w:hAnsi="仿宋_GB2312" w:cs="仿宋_GB2312"/>
          <w:b/>
          <w:sz w:val="24"/>
          <w:szCs w:val="24"/>
          <w:highlight w:val="none"/>
          <w:u w:val="single"/>
        </w:rPr>
        <w:t>每月按监理工程师及发包方审定的实际完成工程量的80%支付进度款（其中当期应付工程款总额的30%作为扣回的工程预付款），直至扣回的工程款达到预付款</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12.2.2 预付款担保</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承包人提交预付款担保的期限：</w:t>
      </w:r>
      <w:r>
        <w:rPr>
          <w:rFonts w:hint="eastAsia" w:ascii="仿宋_GB2312" w:hAnsi="仿宋_GB2312" w:cs="仿宋_GB2312"/>
          <w:b/>
          <w:kern w:val="0"/>
          <w:sz w:val="24"/>
          <w:szCs w:val="24"/>
          <w:highlight w:val="none"/>
          <w:u w:val="single"/>
        </w:rPr>
        <w:t>/</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预付款担保的形式为：</w:t>
      </w:r>
      <w:r>
        <w:rPr>
          <w:rFonts w:hint="eastAsia" w:ascii="仿宋_GB2312" w:hAnsi="仿宋_GB2312" w:cs="仿宋_GB2312"/>
          <w:b/>
          <w:kern w:val="0"/>
          <w:sz w:val="24"/>
          <w:szCs w:val="24"/>
          <w:highlight w:val="none"/>
          <w:u w:val="single"/>
        </w:rPr>
        <w:t>/</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12.3 计量</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12.3.1 计量原则</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工程量计算规则：</w:t>
      </w:r>
      <w:r>
        <w:rPr>
          <w:rFonts w:hint="eastAsia" w:ascii="仿宋_GB2312" w:hAnsi="仿宋_GB2312" w:cs="仿宋_GB2312"/>
          <w:b/>
          <w:kern w:val="0"/>
          <w:sz w:val="24"/>
          <w:szCs w:val="24"/>
          <w:highlight w:val="none"/>
          <w:u w:val="single"/>
        </w:rPr>
        <w:t>/</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12.3.2 计量周期</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关于计量周期的约定：</w:t>
      </w:r>
      <w:r>
        <w:rPr>
          <w:rFonts w:hint="eastAsia" w:ascii="仿宋_GB2312" w:hAnsi="仿宋_GB2312" w:cs="仿宋_GB2312"/>
          <w:b/>
          <w:kern w:val="0"/>
          <w:sz w:val="24"/>
          <w:highlight w:val="none"/>
          <w:u w:val="single"/>
        </w:rPr>
        <w:t>按月进行</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12.3.3 单价合同的计量</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关于单价合同计量的约定：</w:t>
      </w:r>
      <w:r>
        <w:rPr>
          <w:rFonts w:hint="eastAsia" w:ascii="仿宋_GB2312" w:hAnsi="仿宋_GB2312" w:cs="仿宋_GB2312"/>
          <w:sz w:val="24"/>
          <w:szCs w:val="24"/>
          <w:highlight w:val="none"/>
          <w:u w:val="single"/>
        </w:rPr>
        <w:t>/</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12.3.4 总价合同的计量</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关于总价合同计量的约定：</w:t>
      </w:r>
      <w:r>
        <w:rPr>
          <w:rFonts w:hint="eastAsia" w:ascii="仿宋_GB2312" w:hAnsi="仿宋_GB2312" w:cs="仿宋_GB2312"/>
          <w:b/>
          <w:kern w:val="0"/>
          <w:sz w:val="24"/>
          <w:highlight w:val="none"/>
          <w:u w:val="single"/>
        </w:rPr>
        <w:t>/</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12.3.5总价合同采用支付分解表计量支付的，是否适用第</w:t>
      </w:r>
      <w:r>
        <w:rPr>
          <w:rFonts w:hint="eastAsia" w:ascii="仿宋_GB2312" w:hAnsi="仿宋_GB2312" w:cs="仿宋_GB2312"/>
          <w:kern w:val="0"/>
          <w:sz w:val="24"/>
          <w:szCs w:val="24"/>
          <w:highlight w:val="none"/>
        </w:rPr>
        <w:t xml:space="preserve">12.3.4 </w:t>
      </w:r>
      <w:r>
        <w:rPr>
          <w:rFonts w:hint="eastAsia" w:ascii="仿宋_GB2312" w:hAnsi="仿宋_GB2312" w:cs="仿宋_GB2312"/>
          <w:sz w:val="24"/>
          <w:szCs w:val="24"/>
          <w:highlight w:val="none"/>
        </w:rPr>
        <w:t>项</w:t>
      </w:r>
      <w:r>
        <w:rPr>
          <w:rFonts w:hint="eastAsia" w:ascii="仿宋_GB2312" w:hAnsi="仿宋_GB2312" w:cs="仿宋_GB2312"/>
          <w:kern w:val="0"/>
          <w:sz w:val="24"/>
          <w:szCs w:val="24"/>
          <w:highlight w:val="none"/>
        </w:rPr>
        <w:t>〔总价合同的计量〕</w:t>
      </w:r>
      <w:r>
        <w:rPr>
          <w:rFonts w:hint="eastAsia" w:ascii="仿宋_GB2312" w:hAnsi="仿宋_GB2312" w:cs="仿宋_GB2312"/>
          <w:sz w:val="24"/>
          <w:szCs w:val="24"/>
          <w:highlight w:val="none"/>
        </w:rPr>
        <w:t>约定进行计量：</w:t>
      </w:r>
      <w:r>
        <w:rPr>
          <w:rFonts w:hint="eastAsia" w:ascii="仿宋_GB2312" w:hAnsi="仿宋_GB2312" w:cs="仿宋_GB2312"/>
          <w:b/>
          <w:kern w:val="0"/>
          <w:sz w:val="24"/>
          <w:highlight w:val="none"/>
          <w:u w:val="single"/>
        </w:rPr>
        <w:t>/</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12.3.6 其他价格形式合同的计量</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其他价格形式的计量方式和程序：</w:t>
      </w:r>
      <w:r>
        <w:rPr>
          <w:rFonts w:hint="eastAsia" w:ascii="仿宋_GB2312" w:hAnsi="仿宋_GB2312" w:cs="仿宋_GB2312"/>
          <w:b/>
          <w:kern w:val="0"/>
          <w:sz w:val="24"/>
          <w:highlight w:val="none"/>
          <w:u w:val="single"/>
        </w:rPr>
        <w:t>/</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12.4 工程进度款支付</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12.4.1 付款周期</w:t>
      </w:r>
    </w:p>
    <w:p>
      <w:pPr>
        <w:widowControl/>
        <w:spacing w:line="500" w:lineRule="exact"/>
        <w:ind w:firstLine="480" w:firstLineChars="200"/>
        <w:jc w:val="left"/>
        <w:rPr>
          <w:rFonts w:ascii="仿宋_GB2312" w:hAnsi="仿宋_GB2312" w:cs="仿宋_GB2312"/>
          <w:b/>
          <w:sz w:val="24"/>
          <w:szCs w:val="24"/>
          <w:highlight w:val="none"/>
          <w:u w:val="single"/>
        </w:rPr>
      </w:pPr>
      <w:r>
        <w:rPr>
          <w:rFonts w:hint="eastAsia" w:ascii="仿宋_GB2312" w:hAnsi="仿宋_GB2312" w:cs="仿宋_GB2312"/>
          <w:sz w:val="24"/>
          <w:szCs w:val="24"/>
          <w:highlight w:val="none"/>
        </w:rPr>
        <w:t>关于付款周期的约定：</w:t>
      </w:r>
      <w:r>
        <w:rPr>
          <w:rFonts w:hint="eastAsia" w:ascii="仿宋_GB2312" w:hAnsi="仿宋_GB2312" w:cs="仿宋_GB2312"/>
          <w:b/>
          <w:sz w:val="24"/>
          <w:szCs w:val="24"/>
          <w:highlight w:val="none"/>
          <w:u w:val="single"/>
        </w:rPr>
        <w:t>按工程进度支付工程进度款（不含安全生产、文明施工措施费及暂列金额）。每月按监理工程师及发包方审定的实际完成工程量的80%支付进度款（其中当期应付工程款总额的30%作为扣回的工程预付款），当扣回的工程款达到预付款足额的下月起，每月按监理工程师及发包方审定的实际完成工程量的80%支付进度款，当累计付款至合同价款的80%时，停止支付进度款；在竣工结算审定后28天内，支付工程款至审定工程结算造价的97%，留3%作为质量保证金。</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12.4.2 进度付款申请单的编制</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关于进度付款申请单编制的约定：</w:t>
      </w:r>
      <w:r>
        <w:rPr>
          <w:rFonts w:hint="eastAsia" w:ascii="仿宋_GB2312" w:hAnsi="仿宋_GB2312" w:cs="仿宋_GB2312"/>
          <w:b/>
          <w:sz w:val="24"/>
          <w:szCs w:val="24"/>
          <w:highlight w:val="none"/>
          <w:u w:val="single"/>
        </w:rPr>
        <w:t>按发包人工程款支付管理规定执行</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12.4.3 进度付款申请单的提交</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（1）单价合同进度付款申请单提交的约定：</w:t>
      </w:r>
      <w:r>
        <w:rPr>
          <w:rFonts w:hint="eastAsia" w:ascii="仿宋_GB2312" w:hAnsi="仿宋_GB2312" w:cs="仿宋_GB2312"/>
          <w:b/>
          <w:sz w:val="24"/>
          <w:szCs w:val="24"/>
          <w:highlight w:val="none"/>
          <w:u w:val="single"/>
        </w:rPr>
        <w:t>按发包人工程款支付管理规定执行；</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（2）总价合同进度付款申请单提交的约定：</w:t>
      </w:r>
      <w:r>
        <w:rPr>
          <w:rFonts w:hint="eastAsia" w:ascii="仿宋_GB2312" w:hAnsi="仿宋_GB2312" w:cs="仿宋_GB2312"/>
          <w:b/>
          <w:kern w:val="0"/>
          <w:sz w:val="24"/>
          <w:szCs w:val="24"/>
          <w:highlight w:val="none"/>
          <w:u w:val="single"/>
        </w:rPr>
        <w:t>/</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u w:val="single"/>
        </w:rPr>
      </w:pPr>
      <w:r>
        <w:rPr>
          <w:rFonts w:hint="eastAsia" w:ascii="仿宋_GB2312" w:hAnsi="仿宋_GB2312" w:cs="仿宋_GB2312"/>
          <w:sz w:val="24"/>
          <w:szCs w:val="24"/>
          <w:highlight w:val="none"/>
        </w:rPr>
        <w:t>（3）其他价格形式合同进度付款申请单提交的约定：</w:t>
      </w:r>
      <w:r>
        <w:rPr>
          <w:rFonts w:hint="eastAsia" w:ascii="仿宋_GB2312" w:hAnsi="仿宋_GB2312" w:cs="仿宋_GB2312"/>
          <w:b/>
          <w:kern w:val="0"/>
          <w:sz w:val="24"/>
          <w:szCs w:val="24"/>
          <w:highlight w:val="none"/>
          <w:u w:val="single"/>
        </w:rPr>
        <w:t>/</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12.4.4 进度款审核和支付</w:t>
      </w:r>
    </w:p>
    <w:p>
      <w:pPr>
        <w:spacing w:line="500" w:lineRule="exact"/>
        <w:ind w:firstLine="480" w:firstLineChars="200"/>
        <w:jc w:val="left"/>
        <w:rPr>
          <w:rFonts w:ascii="仿宋_GB2312" w:hAnsi="仿宋_GB2312" w:cs="仿宋_GB2312"/>
          <w:sz w:val="24"/>
          <w:szCs w:val="24"/>
          <w:highlight w:val="none"/>
          <w:u w:val="single"/>
        </w:rPr>
      </w:pPr>
      <w:r>
        <w:rPr>
          <w:rFonts w:hint="eastAsia" w:ascii="仿宋_GB2312" w:hAnsi="仿宋_GB2312" w:cs="仿宋_GB2312"/>
          <w:sz w:val="24"/>
          <w:szCs w:val="24"/>
          <w:highlight w:val="none"/>
        </w:rPr>
        <w:t>（1）监理人审查并报送发包人的期限：</w:t>
      </w:r>
      <w:r>
        <w:rPr>
          <w:rFonts w:hint="eastAsia" w:ascii="仿宋_GB2312" w:hAnsi="仿宋_GB2312" w:cs="仿宋_GB2312"/>
          <w:b/>
          <w:kern w:val="0"/>
          <w:sz w:val="24"/>
          <w:highlight w:val="none"/>
          <w:u w:val="single"/>
        </w:rPr>
        <w:t>无</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发包人完成审批并签发进度款支付证书的期限：</w:t>
      </w:r>
      <w:r>
        <w:rPr>
          <w:rFonts w:hint="eastAsia" w:ascii="仿宋_GB2312" w:hAnsi="仿宋_GB2312" w:cs="仿宋_GB2312"/>
          <w:b/>
          <w:kern w:val="0"/>
          <w:sz w:val="24"/>
          <w:highlight w:val="none"/>
          <w:u w:val="single"/>
        </w:rPr>
        <w:t>无</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（2）发包人支付进度款的期限：</w:t>
      </w:r>
      <w:r>
        <w:rPr>
          <w:rFonts w:hint="eastAsia" w:ascii="仿宋_GB2312" w:hAnsi="仿宋_GB2312" w:cs="仿宋_GB2312"/>
          <w:b/>
          <w:kern w:val="0"/>
          <w:sz w:val="24"/>
          <w:highlight w:val="none"/>
          <w:u w:val="single"/>
        </w:rPr>
        <w:t>无</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发包人逾期支付进度款的违约金的计算方式：</w:t>
      </w:r>
      <w:r>
        <w:rPr>
          <w:rFonts w:hint="eastAsia" w:ascii="仿宋_GB2312" w:hAnsi="仿宋_GB2312" w:cs="仿宋_GB2312"/>
          <w:b/>
          <w:kern w:val="0"/>
          <w:sz w:val="24"/>
          <w:highlight w:val="none"/>
          <w:u w:val="single"/>
        </w:rPr>
        <w:t>无</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12.4.6 支付分解表的编制</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2、总价合同支付分解表的编制与审批：</w:t>
      </w:r>
      <w:r>
        <w:rPr>
          <w:rFonts w:hint="eastAsia" w:ascii="仿宋_GB2312" w:hAnsi="仿宋_GB2312" w:cs="仿宋_GB2312"/>
          <w:b/>
          <w:kern w:val="0"/>
          <w:sz w:val="24"/>
          <w:highlight w:val="none"/>
          <w:u w:val="single"/>
        </w:rPr>
        <w:t>/</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3、单价合同的总价项目支付分解表的编制与审批：</w:t>
      </w:r>
      <w:r>
        <w:rPr>
          <w:rFonts w:hint="eastAsia" w:ascii="仿宋_GB2312" w:hAnsi="仿宋_GB2312" w:cs="仿宋_GB2312"/>
          <w:b/>
          <w:kern w:val="0"/>
          <w:sz w:val="24"/>
          <w:highlight w:val="none"/>
          <w:u w:val="single"/>
        </w:rPr>
        <w:t xml:space="preserve">/ </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12.5 支付账户</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关于发包人向承包人支付工程款账户的约定：</w:t>
      </w:r>
      <w:r>
        <w:rPr>
          <w:rFonts w:hint="eastAsia" w:ascii="仿宋_GB2312" w:hAnsi="仿宋_GB2312" w:cs="仿宋_GB2312"/>
          <w:b/>
          <w:bCs/>
          <w:sz w:val="24"/>
          <w:szCs w:val="24"/>
          <w:highlight w:val="none"/>
          <w:u w:val="single"/>
        </w:rPr>
        <w:t>发包人向承包人支付工程款须转账到承包人的账户，账户资料见本合同第一部分《协议书》。</w:t>
      </w:r>
    </w:p>
    <w:p>
      <w:pPr>
        <w:pStyle w:val="7"/>
        <w:spacing w:before="0" w:after="0" w:line="600" w:lineRule="exact"/>
        <w:ind w:left="862" w:hanging="862"/>
        <w:rPr>
          <w:rFonts w:ascii="黑体" w:hAnsi="黑体" w:cs="仿宋_GB2312"/>
          <w:b w:val="0"/>
          <w:bCs w:val="0"/>
          <w:sz w:val="24"/>
          <w:szCs w:val="24"/>
          <w:highlight w:val="none"/>
        </w:rPr>
      </w:pPr>
      <w:r>
        <w:rPr>
          <w:rFonts w:hint="eastAsia" w:ascii="黑体" w:hAnsi="黑体" w:cs="仿宋_GB2312"/>
          <w:b w:val="0"/>
          <w:bCs w:val="0"/>
          <w:sz w:val="24"/>
          <w:szCs w:val="24"/>
          <w:highlight w:val="none"/>
        </w:rPr>
        <w:t>13. 验收和工程试车</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13.1 分部分项工程验收</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13.1.2监理人不能按时进行验收时，应提前</w:t>
      </w:r>
      <w:r>
        <w:rPr>
          <w:rFonts w:hint="eastAsia" w:ascii="仿宋_GB2312" w:hAnsi="仿宋_GB2312" w:cs="仿宋_GB2312"/>
          <w:b/>
          <w:kern w:val="0"/>
          <w:sz w:val="24"/>
          <w:highlight w:val="none"/>
          <w:u w:val="single"/>
        </w:rPr>
        <w:t xml:space="preserve">24 </w:t>
      </w:r>
      <w:r>
        <w:rPr>
          <w:rFonts w:hint="eastAsia" w:ascii="仿宋_GB2312" w:hAnsi="仿宋_GB2312" w:cs="仿宋_GB2312"/>
          <w:sz w:val="24"/>
          <w:szCs w:val="24"/>
          <w:highlight w:val="none"/>
        </w:rPr>
        <w:t>小时提交书面延期要求。</w:t>
      </w:r>
    </w:p>
    <w:p>
      <w:pPr>
        <w:spacing w:line="500" w:lineRule="exact"/>
        <w:ind w:firstLine="480" w:firstLineChars="200"/>
        <w:jc w:val="left"/>
        <w:rPr>
          <w:rFonts w:ascii="仿宋_GB2312" w:hAnsi="仿宋_GB2312" w:cs="仿宋_GB2312"/>
          <w:b/>
          <w:sz w:val="24"/>
          <w:szCs w:val="24"/>
          <w:highlight w:val="none"/>
        </w:rPr>
      </w:pPr>
      <w:r>
        <w:rPr>
          <w:rFonts w:hint="eastAsia" w:ascii="仿宋_GB2312" w:hAnsi="仿宋_GB2312" w:cs="仿宋_GB2312"/>
          <w:sz w:val="24"/>
          <w:szCs w:val="24"/>
          <w:highlight w:val="none"/>
        </w:rPr>
        <w:t>关于延期最长不得超过：</w:t>
      </w:r>
      <w:r>
        <w:rPr>
          <w:rFonts w:hint="eastAsia" w:ascii="仿宋_GB2312" w:hAnsi="仿宋_GB2312" w:cs="仿宋_GB2312"/>
          <w:b/>
          <w:kern w:val="0"/>
          <w:sz w:val="24"/>
          <w:highlight w:val="none"/>
          <w:u w:val="single"/>
        </w:rPr>
        <w:t>48</w:t>
      </w:r>
      <w:r>
        <w:rPr>
          <w:rFonts w:hint="eastAsia" w:ascii="仿宋_GB2312" w:hAnsi="仿宋_GB2312" w:cs="仿宋_GB2312"/>
          <w:sz w:val="24"/>
          <w:szCs w:val="24"/>
          <w:highlight w:val="none"/>
        </w:rPr>
        <w:t>小时。</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13.2 竣工验收</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13.2.1竣工验收程序</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kern w:val="0"/>
          <w:sz w:val="24"/>
          <w:szCs w:val="24"/>
          <w:highlight w:val="none"/>
        </w:rPr>
        <w:t>关于竣工验收程序的约定：</w:t>
      </w:r>
      <w:r>
        <w:rPr>
          <w:rFonts w:hint="eastAsia" w:ascii="仿宋_GB2312" w:hAnsi="仿宋_GB2312" w:cs="仿宋_GB2312"/>
          <w:b/>
          <w:kern w:val="0"/>
          <w:sz w:val="24"/>
          <w:highlight w:val="none"/>
          <w:u w:val="single"/>
        </w:rPr>
        <w:t>/</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u w:val="single"/>
        </w:rPr>
      </w:pPr>
      <w:r>
        <w:rPr>
          <w:rFonts w:hint="eastAsia" w:ascii="仿宋_GB2312" w:hAnsi="仿宋_GB2312" w:cs="仿宋_GB2312"/>
          <w:kern w:val="0"/>
          <w:sz w:val="24"/>
          <w:szCs w:val="24"/>
          <w:highlight w:val="none"/>
        </w:rPr>
        <w:t>发包人不按照本项约定组织竣工验收、颁发工程接收证书的违约金的计算方法：</w:t>
      </w:r>
      <w:r>
        <w:rPr>
          <w:rFonts w:hint="eastAsia" w:ascii="仿宋_GB2312" w:hAnsi="仿宋_GB2312" w:cs="仿宋_GB2312"/>
          <w:b/>
          <w:kern w:val="0"/>
          <w:sz w:val="24"/>
          <w:highlight w:val="none"/>
          <w:u w:val="single"/>
        </w:rPr>
        <w:t>无</w:t>
      </w:r>
      <w:r>
        <w:rPr>
          <w:rFonts w:hint="eastAsia" w:ascii="仿宋_GB2312" w:hAnsi="仿宋_GB2312" w:cs="仿宋_GB2312"/>
          <w:sz w:val="24"/>
          <w:szCs w:val="24"/>
          <w:highlight w:val="none"/>
          <w:u w:val="singl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13.2.5移交、接收全部与部分工程</w:t>
      </w:r>
    </w:p>
    <w:p>
      <w:pPr>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承包人向发包人移交工程的期限：</w:t>
      </w:r>
      <w:r>
        <w:rPr>
          <w:rFonts w:hint="eastAsia" w:ascii="仿宋_GB2312" w:hAnsi="仿宋_GB2312" w:cs="仿宋_GB2312"/>
          <w:b/>
          <w:kern w:val="0"/>
          <w:sz w:val="24"/>
          <w:highlight w:val="none"/>
          <w:u w:val="single"/>
        </w:rPr>
        <w:t>颁发工程接收证书后7天内完成工程的移交</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u w:val="single"/>
        </w:rPr>
      </w:pPr>
      <w:r>
        <w:rPr>
          <w:rFonts w:hint="eastAsia" w:ascii="仿宋_GB2312" w:hAnsi="仿宋_GB2312" w:cs="仿宋_GB2312"/>
          <w:kern w:val="0"/>
          <w:sz w:val="24"/>
          <w:szCs w:val="24"/>
          <w:highlight w:val="none"/>
        </w:rPr>
        <w:t>发包人未按本合同约定接收全部或部分工程的，违约金的计算方法为：</w:t>
      </w:r>
      <w:r>
        <w:rPr>
          <w:rFonts w:hint="eastAsia" w:ascii="仿宋_GB2312" w:hAnsi="仿宋_GB2312" w:cs="仿宋_GB2312"/>
          <w:b/>
          <w:kern w:val="0"/>
          <w:sz w:val="24"/>
          <w:highlight w:val="none"/>
          <w:u w:val="single"/>
        </w:rPr>
        <w:t>无</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承包人未按时移交工程的，违约金的计算方法为：</w:t>
      </w:r>
      <w:r>
        <w:rPr>
          <w:rFonts w:hint="eastAsia" w:ascii="仿宋_GB2312" w:hAnsi="仿宋_GB2312" w:cs="仿宋_GB2312"/>
          <w:b/>
          <w:sz w:val="24"/>
          <w:szCs w:val="24"/>
          <w:highlight w:val="none"/>
          <w:u w:val="single"/>
        </w:rPr>
        <w:t>每逾期一天，承包人以人民币3万元作为违约金，工程结算时发包人在工程款扣取，直扣至合同价款的百分之十为止</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13.3 工程试车</w:t>
      </w:r>
    </w:p>
    <w:p>
      <w:pPr>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13.3.1 试车程序</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工程试车内容：</w:t>
      </w:r>
      <w:r>
        <w:rPr>
          <w:rFonts w:hint="eastAsia" w:ascii="仿宋_GB2312" w:hAnsi="仿宋_GB2312" w:cs="仿宋_GB2312"/>
          <w:b/>
          <w:kern w:val="0"/>
          <w:sz w:val="24"/>
          <w:highlight w:val="none"/>
          <w:u w:val="single"/>
        </w:rPr>
        <w:t>/</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（1）单机无负荷试车费用由</w:t>
      </w:r>
      <w:r>
        <w:rPr>
          <w:rFonts w:hint="eastAsia" w:ascii="仿宋_GB2312" w:hAnsi="仿宋_GB2312" w:cs="仿宋_GB2312"/>
          <w:b/>
          <w:kern w:val="0"/>
          <w:sz w:val="24"/>
          <w:highlight w:val="none"/>
          <w:u w:val="single"/>
        </w:rPr>
        <w:t>/</w:t>
      </w:r>
      <w:r>
        <w:rPr>
          <w:rFonts w:hint="eastAsia" w:ascii="仿宋_GB2312" w:hAnsi="仿宋_GB2312" w:cs="仿宋_GB2312"/>
          <w:sz w:val="24"/>
          <w:szCs w:val="24"/>
          <w:highlight w:val="none"/>
        </w:rPr>
        <w:t>承担；</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（2）无负荷联动试车费用由</w:t>
      </w:r>
      <w:r>
        <w:rPr>
          <w:rFonts w:hint="eastAsia" w:ascii="仿宋_GB2312" w:hAnsi="仿宋_GB2312" w:cs="仿宋_GB2312"/>
          <w:b/>
          <w:kern w:val="0"/>
          <w:sz w:val="24"/>
          <w:highlight w:val="none"/>
          <w:u w:val="single"/>
        </w:rPr>
        <w:t>/</w:t>
      </w:r>
      <w:r>
        <w:rPr>
          <w:rFonts w:hint="eastAsia" w:ascii="仿宋_GB2312" w:hAnsi="仿宋_GB2312" w:cs="仿宋_GB2312"/>
          <w:sz w:val="24"/>
          <w:szCs w:val="24"/>
          <w:highlight w:val="none"/>
        </w:rPr>
        <w:t>承担。</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13.3.3 投料试车</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关于投料试车相关事项的约定：</w:t>
      </w:r>
      <w:r>
        <w:rPr>
          <w:rFonts w:hint="eastAsia" w:ascii="仿宋_GB2312" w:hAnsi="仿宋_GB2312" w:cs="仿宋_GB2312"/>
          <w:b/>
          <w:kern w:val="0"/>
          <w:sz w:val="24"/>
          <w:highlight w:val="none"/>
          <w:u w:val="single"/>
        </w:rPr>
        <w:t>/</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13.6 竣工退场</w:t>
      </w:r>
    </w:p>
    <w:p>
      <w:pPr>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13.6.1 竣工退场</w:t>
      </w:r>
    </w:p>
    <w:p>
      <w:pPr>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承包人完成竣工退场的期限：</w:t>
      </w:r>
      <w:r>
        <w:rPr>
          <w:rFonts w:hint="eastAsia" w:ascii="仿宋_GB2312" w:hAnsi="仿宋_GB2312" w:cs="仿宋_GB2312"/>
          <w:b/>
          <w:kern w:val="0"/>
          <w:sz w:val="24"/>
          <w:highlight w:val="none"/>
          <w:u w:val="single"/>
        </w:rPr>
        <w:t>颁发工程接收证书后7天内完成工程的移交</w:t>
      </w:r>
      <w:r>
        <w:rPr>
          <w:rFonts w:hint="eastAsia" w:ascii="仿宋_GB2312" w:hAnsi="仿宋_GB2312" w:cs="仿宋_GB2312"/>
          <w:kern w:val="0"/>
          <w:sz w:val="24"/>
          <w:szCs w:val="24"/>
          <w:highlight w:val="none"/>
        </w:rPr>
        <w:t>。</w:t>
      </w:r>
    </w:p>
    <w:p>
      <w:pPr>
        <w:pStyle w:val="7"/>
        <w:spacing w:before="0" w:after="0" w:line="600" w:lineRule="exact"/>
        <w:ind w:left="862" w:hanging="862"/>
        <w:rPr>
          <w:rFonts w:ascii="黑体" w:hAnsi="黑体" w:cs="仿宋_GB2312"/>
          <w:b w:val="0"/>
          <w:bCs w:val="0"/>
          <w:sz w:val="24"/>
          <w:szCs w:val="24"/>
          <w:highlight w:val="none"/>
        </w:rPr>
      </w:pPr>
      <w:r>
        <w:rPr>
          <w:rFonts w:hint="eastAsia" w:ascii="黑体" w:hAnsi="黑体" w:cs="仿宋_GB2312"/>
          <w:b w:val="0"/>
          <w:bCs w:val="0"/>
          <w:sz w:val="24"/>
          <w:szCs w:val="24"/>
          <w:highlight w:val="none"/>
        </w:rPr>
        <w:t>14. 竣工结算</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14.1 竣工结算申请</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承包人提交竣工结算申请单的期限：</w:t>
      </w:r>
      <w:r>
        <w:rPr>
          <w:rFonts w:hint="eastAsia" w:ascii="仿宋_GB2312" w:hAnsi="仿宋_GB2312" w:cs="仿宋_GB2312"/>
          <w:b/>
          <w:kern w:val="0"/>
          <w:sz w:val="24"/>
          <w:highlight w:val="none"/>
          <w:u w:val="single"/>
        </w:rPr>
        <w:t>按发包人要求提供</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竣工结算申请单应包括的内容：</w:t>
      </w:r>
      <w:r>
        <w:rPr>
          <w:rFonts w:hint="eastAsia" w:ascii="仿宋_GB2312" w:hAnsi="仿宋_GB2312" w:cs="仿宋_GB2312"/>
          <w:b/>
          <w:kern w:val="0"/>
          <w:sz w:val="24"/>
          <w:highlight w:val="none"/>
          <w:u w:val="single"/>
        </w:rPr>
        <w:t>按发包人及有关部门要求提供</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14.2 竣工结算审核</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发包人审批竣工付款申请单的期限：</w:t>
      </w:r>
      <w:r>
        <w:rPr>
          <w:rFonts w:hint="eastAsia" w:ascii="仿宋_GB2312" w:hAnsi="仿宋_GB2312" w:cs="仿宋_GB2312"/>
          <w:b/>
          <w:kern w:val="0"/>
          <w:sz w:val="24"/>
          <w:szCs w:val="24"/>
          <w:highlight w:val="none"/>
          <w:u w:val="single"/>
        </w:rPr>
        <w:t>/</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b/>
          <w:kern w:val="0"/>
          <w:sz w:val="24"/>
          <w:highlight w:val="none"/>
          <w:u w:val="single"/>
        </w:rPr>
      </w:pPr>
      <w:r>
        <w:rPr>
          <w:rFonts w:hint="eastAsia" w:ascii="仿宋_GB2312" w:hAnsi="仿宋_GB2312" w:cs="仿宋_GB2312"/>
          <w:sz w:val="24"/>
          <w:szCs w:val="24"/>
          <w:highlight w:val="none"/>
        </w:rPr>
        <w:t>发包人完成竣工付款的期限：</w:t>
      </w:r>
      <w:r>
        <w:rPr>
          <w:rFonts w:hint="eastAsia" w:ascii="仿宋_GB2312" w:hAnsi="仿宋_GB2312" w:cs="仿宋_GB2312"/>
          <w:b/>
          <w:kern w:val="0"/>
          <w:sz w:val="24"/>
          <w:highlight w:val="none"/>
          <w:u w:val="single"/>
        </w:rPr>
        <w:t>承包人在工程竣工验收合格后一个月内交齐有关竣工图纸资料、结算文件等送交发包人，发包人在收到结算资料后28天内审核完毕，并向承包人提出完整的核实意见（包括进一步补充资料和修改结算文件），承包人在收到核实意见后的28天内按照发包人提出的合理要求补充资料，修改竣工结算文件，并再次递交给发包人。发包人将竣工结算文件和完整的竣工结算图纸资料，报送投资审核中心审定后支付工程款。</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关于竣工付款证书异议部分复核的方式和程序：</w:t>
      </w:r>
      <w:r>
        <w:rPr>
          <w:rFonts w:hint="eastAsia" w:ascii="仿宋_GB2312" w:hAnsi="仿宋_GB2312" w:cs="仿宋_GB2312"/>
          <w:b/>
          <w:kern w:val="0"/>
          <w:sz w:val="24"/>
          <w:szCs w:val="24"/>
          <w:highlight w:val="none"/>
          <w:u w:val="single"/>
        </w:rPr>
        <w:t>/</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14.4 最终结清</w:t>
      </w:r>
    </w:p>
    <w:p>
      <w:pPr>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14.4.1 最终结清申请单</w:t>
      </w:r>
    </w:p>
    <w:p>
      <w:pPr>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承包人提交最终结清申请单的份数：</w:t>
      </w:r>
      <w:r>
        <w:rPr>
          <w:rFonts w:hint="eastAsia" w:ascii="仿宋_GB2312" w:hAnsi="仿宋_GB2312" w:cs="仿宋_GB2312"/>
          <w:b/>
          <w:sz w:val="24"/>
          <w:szCs w:val="24"/>
          <w:highlight w:val="none"/>
          <w:u w:val="single"/>
        </w:rPr>
        <w:t>一</w:t>
      </w:r>
      <w:r>
        <w:rPr>
          <w:rFonts w:hint="eastAsia" w:ascii="仿宋_GB2312" w:hAnsi="仿宋_GB2312" w:cs="仿宋_GB2312"/>
          <w:b/>
          <w:kern w:val="0"/>
          <w:sz w:val="24"/>
          <w:highlight w:val="none"/>
          <w:u w:val="single"/>
        </w:rPr>
        <w:t>式四份</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kern w:val="0"/>
          <w:sz w:val="24"/>
          <w:szCs w:val="24"/>
          <w:highlight w:val="none"/>
        </w:rPr>
        <w:t>承包人提交最终结算申请单的期限：</w:t>
      </w:r>
      <w:r>
        <w:rPr>
          <w:rFonts w:hint="eastAsia" w:ascii="仿宋_GB2312" w:hAnsi="仿宋_GB2312" w:cs="仿宋_GB2312"/>
          <w:b/>
          <w:kern w:val="0"/>
          <w:sz w:val="24"/>
          <w:highlight w:val="none"/>
          <w:u w:val="single"/>
        </w:rPr>
        <w:t>按发包人要求提供</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14.4.2 最终结清证书和支付</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（1）发包人完成最终结清申请单的审批并颁发最终结清证书的期限：</w:t>
      </w:r>
      <w:r>
        <w:rPr>
          <w:rFonts w:hint="eastAsia" w:ascii="仿宋_GB2312" w:hAnsi="仿宋_GB2312" w:cs="仿宋_GB2312"/>
          <w:b/>
          <w:kern w:val="0"/>
          <w:sz w:val="24"/>
          <w:highlight w:val="none"/>
          <w:u w:val="single"/>
        </w:rPr>
        <w:t>/</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（2）发包人完成支付的期限：</w:t>
      </w:r>
      <w:r>
        <w:rPr>
          <w:rFonts w:hint="eastAsia" w:ascii="仿宋_GB2312" w:hAnsi="仿宋_GB2312" w:cs="仿宋_GB2312"/>
          <w:b/>
          <w:sz w:val="24"/>
          <w:szCs w:val="24"/>
          <w:highlight w:val="none"/>
          <w:u w:val="single"/>
        </w:rPr>
        <w:t>发包人将竣工结算文件和完整的竣工结算图纸资料，报送茂名市投资审核中心审定后按国库集中支付方式支付工程款</w:t>
      </w:r>
      <w:r>
        <w:rPr>
          <w:rFonts w:hint="eastAsia" w:ascii="仿宋_GB2312" w:hAnsi="仿宋_GB2312" w:cs="仿宋_GB2312"/>
          <w:sz w:val="24"/>
          <w:szCs w:val="24"/>
          <w:highlight w:val="none"/>
        </w:rPr>
        <w:t>。</w:t>
      </w:r>
    </w:p>
    <w:p>
      <w:pPr>
        <w:pStyle w:val="7"/>
        <w:spacing w:before="0" w:after="0" w:line="600" w:lineRule="exact"/>
        <w:ind w:left="862" w:hanging="862"/>
        <w:rPr>
          <w:rFonts w:ascii="黑体" w:hAnsi="黑体" w:cs="仿宋_GB2312"/>
          <w:b w:val="0"/>
          <w:bCs w:val="0"/>
          <w:sz w:val="24"/>
          <w:szCs w:val="24"/>
          <w:highlight w:val="none"/>
        </w:rPr>
      </w:pPr>
      <w:r>
        <w:rPr>
          <w:rFonts w:hint="eastAsia" w:ascii="黑体" w:hAnsi="黑体" w:cs="仿宋_GB2312"/>
          <w:b w:val="0"/>
          <w:bCs w:val="0"/>
          <w:sz w:val="24"/>
          <w:szCs w:val="24"/>
          <w:highlight w:val="none"/>
        </w:rPr>
        <w:t>15. 缺陷责任期与保修</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15.2缺陷责任期</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缺陷责任期的具体期限：</w:t>
      </w:r>
      <w:r>
        <w:rPr>
          <w:rFonts w:hint="eastAsia" w:ascii="仿宋_GB2312" w:hAnsi="仿宋_GB2312" w:cs="仿宋_GB2312"/>
          <w:b/>
          <w:sz w:val="24"/>
          <w:szCs w:val="24"/>
          <w:highlight w:val="none"/>
          <w:u w:val="single"/>
        </w:rPr>
        <w:t>缺陷责任期自工程竣工验收合格之日起贰年</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15.3 质量保证金</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关于是否扣留质量保证金的约定：</w:t>
      </w:r>
      <w:r>
        <w:rPr>
          <w:rFonts w:hint="eastAsia" w:ascii="仿宋_GB2312" w:hAnsi="仿宋_GB2312" w:cs="仿宋_GB2312"/>
          <w:b/>
          <w:sz w:val="24"/>
          <w:szCs w:val="24"/>
          <w:highlight w:val="none"/>
          <w:u w:val="single"/>
        </w:rPr>
        <w:t>发包人将按该比例在结算价款中扣留（</w:t>
      </w:r>
      <w:bookmarkStart w:id="451" w:name="_Hlk139380468"/>
      <w:r>
        <w:rPr>
          <w:rFonts w:hint="eastAsia" w:ascii="仿宋_GB2312" w:hAnsi="仿宋_GB2312" w:cs="仿宋_GB2312"/>
          <w:b/>
          <w:sz w:val="24"/>
          <w:szCs w:val="24"/>
          <w:highlight w:val="none"/>
          <w:u w:val="single"/>
        </w:rPr>
        <w:t>工程结算造价的3%</w:t>
      </w:r>
      <w:bookmarkEnd w:id="451"/>
      <w:r>
        <w:rPr>
          <w:rFonts w:hint="eastAsia" w:ascii="仿宋_GB2312" w:hAnsi="仿宋_GB2312" w:cs="仿宋_GB2312"/>
          <w:b/>
          <w:sz w:val="24"/>
          <w:szCs w:val="24"/>
          <w:highlight w:val="none"/>
          <w:u w:val="single"/>
        </w:rPr>
        <w:t>）；</w:t>
      </w:r>
      <w:r>
        <w:rPr>
          <w:rFonts w:hint="eastAsia" w:ascii="仿宋_GB2312" w:hAnsi="仿宋_GB2312" w:cs="仿宋_GB2312"/>
          <w:b/>
          <w:sz w:val="24"/>
          <w:szCs w:val="24"/>
          <w:highlight w:val="none"/>
          <w:u w:val="single"/>
        </w:rPr>
        <w:t>或结算款</w:t>
      </w:r>
      <w:r>
        <w:rPr>
          <w:rFonts w:hint="eastAsia" w:ascii="仿宋_GB2312" w:hAnsi="仿宋_GB2312" w:cs="仿宋_GB2312"/>
          <w:b/>
          <w:sz w:val="24"/>
          <w:szCs w:val="24"/>
          <w:highlight w:val="none"/>
          <w:u w:val="single"/>
        </w:rPr>
        <w:t>不扣留</w:t>
      </w:r>
      <w:r>
        <w:rPr>
          <w:rFonts w:hint="eastAsia" w:ascii="仿宋_GB2312" w:hAnsi="仿宋_GB2312" w:cs="仿宋_GB2312"/>
          <w:b/>
          <w:sz w:val="24"/>
          <w:szCs w:val="24"/>
          <w:highlight w:val="none"/>
          <w:u w:val="single"/>
        </w:rPr>
        <w:t>，但须提供工程结算造价3%金额的银行保函或工程质量保证担保或工程质量保险作为质量保证金</w:t>
      </w:r>
      <w:r>
        <w:rPr>
          <w:rFonts w:hint="eastAsia" w:ascii="仿宋_GB2312" w:hAnsi="仿宋_GB2312" w:cs="仿宋_GB2312"/>
          <w:sz w:val="24"/>
          <w:szCs w:val="24"/>
          <w:highlight w:val="none"/>
        </w:rPr>
        <w:t>。</w:t>
      </w:r>
      <w:r>
        <w:rPr>
          <w:rFonts w:hint="eastAsia" w:ascii="仿宋_GB2312" w:hAnsi="仿宋_GB2312" w:cs="仿宋_GB2312"/>
          <w:sz w:val="24"/>
          <w:szCs w:val="24"/>
          <w:highlight w:val="none"/>
        </w:rPr>
        <w:t>在工程项目竣工前，承包人按专用合同条款第3.7条提供履约担保的，发包人不得同时预留工程质量保证金。</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15.3.1 承包人提供质量保证金的方式</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质量保证金采用以下第</w:t>
      </w:r>
      <w:r>
        <w:rPr>
          <w:rFonts w:hint="eastAsia" w:ascii="仿宋_GB2312" w:hAnsi="仿宋_GB2312" w:cs="仿宋_GB2312"/>
          <w:kern w:val="0"/>
          <w:sz w:val="24"/>
          <w:szCs w:val="24"/>
          <w:highlight w:val="none"/>
          <w:u w:val="single"/>
        </w:rPr>
        <w:t>(</w:t>
      </w:r>
      <w:r>
        <w:rPr>
          <w:rFonts w:ascii="仿宋_GB2312" w:hAnsi="仿宋_GB2312" w:cs="仿宋_GB2312"/>
          <w:kern w:val="0"/>
          <w:sz w:val="24"/>
          <w:szCs w:val="24"/>
          <w:highlight w:val="none"/>
          <w:u w:val="single"/>
        </w:rPr>
        <w:t>1)</w:t>
      </w:r>
      <w:r>
        <w:rPr>
          <w:rFonts w:hint="eastAsia" w:ascii="仿宋_GB2312" w:hAnsi="仿宋_GB2312" w:cs="仿宋_GB2312"/>
          <w:kern w:val="0"/>
          <w:sz w:val="24"/>
          <w:szCs w:val="24"/>
          <w:highlight w:val="none"/>
          <w:u w:val="single"/>
        </w:rPr>
        <w:t>或（2）或（3）</w:t>
      </w:r>
      <w:r>
        <w:rPr>
          <w:rFonts w:hint="eastAsia" w:ascii="仿宋_GB2312" w:hAnsi="仿宋_GB2312" w:cs="仿宋_GB2312"/>
          <w:sz w:val="24"/>
          <w:szCs w:val="24"/>
          <w:highlight w:val="none"/>
        </w:rPr>
        <w:t>种方式：</w:t>
      </w:r>
    </w:p>
    <w:p>
      <w:pPr>
        <w:autoSpaceDE w:val="0"/>
        <w:autoSpaceDN w:val="0"/>
        <w:adjustRightInd w:val="0"/>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（1）质量保证金保函，</w:t>
      </w:r>
      <w:r>
        <w:rPr>
          <w:rFonts w:hint="eastAsia" w:ascii="仿宋_GB2312" w:hAnsi="仿宋_GB2312" w:cs="仿宋_GB2312"/>
          <w:kern w:val="0"/>
          <w:sz w:val="24"/>
          <w:szCs w:val="24"/>
          <w:highlight w:val="none"/>
        </w:rPr>
        <w:t>银行保函的保证金额为：</w:t>
      </w:r>
      <w:r>
        <w:rPr>
          <w:rFonts w:hint="eastAsia" w:ascii="仿宋_GB2312" w:hAnsi="仿宋_GB2312" w:cs="仿宋_GB2312"/>
          <w:b/>
          <w:sz w:val="24"/>
          <w:szCs w:val="24"/>
          <w:highlight w:val="none"/>
          <w:u w:val="single"/>
        </w:rPr>
        <w:t>工程结算造价3%</w:t>
      </w:r>
      <w:r>
        <w:rPr>
          <w:rFonts w:hint="eastAsia" w:ascii="仿宋_GB2312" w:hAnsi="仿宋_GB2312" w:cs="仿宋_GB2312"/>
          <w:kern w:val="0"/>
          <w:sz w:val="24"/>
          <w:szCs w:val="24"/>
          <w:highlight w:val="none"/>
        </w:rPr>
        <w:t>；</w:t>
      </w:r>
    </w:p>
    <w:p>
      <w:pPr>
        <w:autoSpaceDE w:val="0"/>
        <w:autoSpaceDN w:val="0"/>
        <w:adjustRightInd w:val="0"/>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（2）</w:t>
      </w:r>
      <w:r>
        <w:rPr>
          <w:rFonts w:hint="eastAsia" w:ascii="仿宋_GB2312" w:hAnsi="仿宋_GB2312" w:cs="仿宋_GB2312"/>
          <w:b/>
          <w:sz w:val="24"/>
          <w:szCs w:val="24"/>
          <w:highlight w:val="none"/>
          <w:u w:val="single"/>
        </w:rPr>
        <w:t>3</w:t>
      </w:r>
      <w:r>
        <w:rPr>
          <w:rFonts w:hint="eastAsia" w:ascii="仿宋_GB2312" w:hAnsi="仿宋_GB2312" w:cs="仿宋_GB2312"/>
          <w:kern w:val="0"/>
          <w:sz w:val="24"/>
          <w:szCs w:val="24"/>
          <w:highlight w:val="none"/>
        </w:rPr>
        <w:t>%的工程款；</w:t>
      </w:r>
    </w:p>
    <w:p>
      <w:pPr>
        <w:autoSpaceDE w:val="0"/>
        <w:autoSpaceDN w:val="0"/>
        <w:adjustRightInd w:val="0"/>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（3）其他方式:</w:t>
      </w:r>
      <w:r>
        <w:rPr>
          <w:rFonts w:hint="eastAsia" w:ascii="仿宋_GB2312" w:hAnsi="仿宋_GB2312" w:cs="仿宋_GB2312"/>
          <w:b/>
          <w:sz w:val="24"/>
          <w:szCs w:val="24"/>
          <w:highlight w:val="none"/>
          <w:u w:val="single"/>
        </w:rPr>
        <w:t xml:space="preserve"> 工程结算造价3%金额的工程质量保证担保或工程质量保险。</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15.3.2 质量保证金的扣留</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质量保证金的扣留采取以下第</w:t>
      </w:r>
      <w:r>
        <w:rPr>
          <w:rFonts w:hint="eastAsia" w:ascii="仿宋_GB2312" w:hAnsi="仿宋_GB2312" w:cs="仿宋_GB2312"/>
          <w:kern w:val="0"/>
          <w:sz w:val="24"/>
          <w:szCs w:val="24"/>
          <w:highlight w:val="none"/>
          <w:u w:val="single"/>
        </w:rPr>
        <w:t>（2）或(</w:t>
      </w:r>
      <w:r>
        <w:rPr>
          <w:rFonts w:ascii="仿宋_GB2312" w:hAnsi="仿宋_GB2312" w:cs="仿宋_GB2312"/>
          <w:kern w:val="0"/>
          <w:sz w:val="24"/>
          <w:szCs w:val="24"/>
          <w:highlight w:val="none"/>
          <w:u w:val="single"/>
        </w:rPr>
        <w:t>3)</w:t>
      </w:r>
      <w:r>
        <w:rPr>
          <w:rFonts w:hint="eastAsia" w:ascii="仿宋_GB2312" w:hAnsi="仿宋_GB2312" w:cs="仿宋_GB2312"/>
          <w:sz w:val="24"/>
          <w:szCs w:val="24"/>
          <w:highlight w:val="none"/>
        </w:rPr>
        <w:t>种方式：</w:t>
      </w:r>
    </w:p>
    <w:p>
      <w:pPr>
        <w:autoSpaceDE w:val="0"/>
        <w:autoSpaceDN w:val="0"/>
        <w:adjustRightInd w:val="0"/>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（1）在支付工程进度款时逐次扣留，在此情形下，质量保证金的计算基数不包括预付款的支付、扣回以及价格调整的金额；</w:t>
      </w:r>
    </w:p>
    <w:p>
      <w:pPr>
        <w:spacing w:line="500" w:lineRule="exact"/>
        <w:ind w:firstLine="480" w:firstLineChars="200"/>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（2）工程竣工结算时一次性扣留质量保证金；</w:t>
      </w:r>
    </w:p>
    <w:p>
      <w:pPr>
        <w:autoSpaceDE w:val="0"/>
        <w:autoSpaceDN w:val="0"/>
        <w:adjustRightInd w:val="0"/>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（3）其他扣留方式:</w:t>
      </w:r>
      <w:r>
        <w:rPr>
          <w:rFonts w:hint="eastAsia" w:ascii="仿宋_GB2312" w:hAnsi="仿宋_GB2312" w:cs="仿宋_GB2312"/>
          <w:b/>
          <w:sz w:val="24"/>
          <w:szCs w:val="24"/>
          <w:highlight w:val="none"/>
          <w:u w:val="single"/>
        </w:rPr>
        <w:t xml:space="preserve"> </w:t>
      </w:r>
      <w:r>
        <w:rPr>
          <w:rFonts w:hint="eastAsia" w:ascii="仿宋_GB2312" w:hAnsi="仿宋_GB2312" w:cs="仿宋_GB2312"/>
          <w:b/>
          <w:sz w:val="24"/>
          <w:szCs w:val="24"/>
          <w:highlight w:val="none"/>
          <w:u w:val="single"/>
        </w:rPr>
        <w:t xml:space="preserve">如采用银行保函或工程质量保证担保或工程质量保险作为质量保证金的，结算款不作扣留  </w:t>
      </w:r>
      <w:r>
        <w:rPr>
          <w:rFonts w:hint="eastAsia" w:ascii="仿宋_GB2312" w:hAnsi="仿宋_GB2312" w:cs="仿宋_GB2312"/>
          <w:kern w:val="0"/>
          <w:sz w:val="24"/>
          <w:szCs w:val="24"/>
          <w:highlight w:val="none"/>
        </w:rPr>
        <w:t>。</w:t>
      </w:r>
    </w:p>
    <w:p>
      <w:pPr>
        <w:spacing w:line="500" w:lineRule="exact"/>
        <w:ind w:firstLine="480" w:firstLineChars="200"/>
        <w:jc w:val="left"/>
        <w:rPr>
          <w:rFonts w:ascii="仿宋_GB2312" w:hAnsi="仿宋_GB2312" w:cs="仿宋_GB2312"/>
          <w:b/>
          <w:sz w:val="24"/>
          <w:szCs w:val="24"/>
          <w:highlight w:val="none"/>
          <w:u w:val="single"/>
        </w:rPr>
      </w:pPr>
      <w:r>
        <w:rPr>
          <w:rFonts w:hint="eastAsia" w:ascii="仿宋_GB2312" w:hAnsi="仿宋_GB2312" w:cs="仿宋_GB2312"/>
          <w:sz w:val="24"/>
          <w:szCs w:val="24"/>
          <w:highlight w:val="none"/>
        </w:rPr>
        <w:t>关于质量保证金的补充约定：</w:t>
      </w:r>
      <w:r>
        <w:rPr>
          <w:rFonts w:hint="eastAsia" w:ascii="仿宋_GB2312" w:hAnsi="仿宋_GB2312" w:cs="仿宋_GB2312"/>
          <w:b/>
          <w:sz w:val="24"/>
          <w:szCs w:val="24"/>
          <w:highlight w:val="none"/>
          <w:u w:val="single"/>
        </w:rPr>
        <w:t>工程竣工验收合格之日起1年后10天内发包人无息返还保修金的70%给承包人；工程竣工验收合格之日起2年后10天内发包人无息返还余下保修金的30%给承包人。</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15.4保修</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15.4.1 保修责任</w:t>
      </w:r>
    </w:p>
    <w:p>
      <w:pPr>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sz w:val="24"/>
          <w:szCs w:val="24"/>
          <w:highlight w:val="none"/>
        </w:rPr>
        <w:t>工程保修期为：</w:t>
      </w:r>
      <w:r>
        <w:rPr>
          <w:rFonts w:hint="eastAsia" w:ascii="仿宋_GB2312" w:hAnsi="仿宋_GB2312" w:cs="仿宋_GB2312"/>
          <w:b/>
          <w:sz w:val="24"/>
          <w:szCs w:val="24"/>
          <w:highlight w:val="none"/>
          <w:u w:val="single"/>
        </w:rPr>
        <w:t>承包人应当根据有关法律规定以及合同约定承担保修责任。</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15.4.3 修复通知</w:t>
      </w:r>
    </w:p>
    <w:p>
      <w:pPr>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承包人收到保修通知并到达工程现场的合理时间：</w:t>
      </w:r>
      <w:r>
        <w:rPr>
          <w:rFonts w:hint="eastAsia" w:ascii="仿宋_GB2312" w:hAnsi="仿宋_GB2312" w:cs="仿宋_GB2312"/>
          <w:b/>
          <w:sz w:val="24"/>
          <w:szCs w:val="24"/>
          <w:highlight w:val="none"/>
          <w:u w:val="single"/>
        </w:rPr>
        <w:t>紧急情况接到发包人口头通知后立即到达工程现场，一般情况24小时内到达</w:t>
      </w:r>
      <w:r>
        <w:rPr>
          <w:rFonts w:hint="eastAsia" w:ascii="仿宋_GB2312" w:hAnsi="仿宋_GB2312" w:cs="仿宋_GB2312"/>
          <w:kern w:val="0"/>
          <w:sz w:val="24"/>
          <w:szCs w:val="24"/>
          <w:highlight w:val="none"/>
        </w:rPr>
        <w:t>。</w:t>
      </w:r>
    </w:p>
    <w:p>
      <w:pPr>
        <w:pStyle w:val="7"/>
        <w:spacing w:before="0" w:after="0" w:line="600" w:lineRule="exact"/>
        <w:ind w:left="862" w:hanging="862"/>
        <w:rPr>
          <w:rFonts w:ascii="黑体" w:hAnsi="黑体" w:cs="仿宋_GB2312"/>
          <w:b w:val="0"/>
          <w:bCs w:val="0"/>
          <w:sz w:val="24"/>
          <w:szCs w:val="24"/>
          <w:highlight w:val="none"/>
        </w:rPr>
      </w:pPr>
      <w:r>
        <w:rPr>
          <w:rFonts w:hint="eastAsia" w:ascii="黑体" w:hAnsi="黑体" w:cs="仿宋_GB2312"/>
          <w:b w:val="0"/>
          <w:bCs w:val="0"/>
          <w:sz w:val="24"/>
          <w:szCs w:val="24"/>
          <w:highlight w:val="none"/>
        </w:rPr>
        <w:t>16. 违约</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16.1 发包人违约</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16.1.1发包人违约的情形</w:t>
      </w:r>
    </w:p>
    <w:p>
      <w:pPr>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发包人违约的其他情形：</w:t>
      </w:r>
      <w:r>
        <w:rPr>
          <w:rFonts w:hint="eastAsia" w:ascii="仿宋_GB2312" w:hAnsi="仿宋_GB2312" w:cs="仿宋_GB2312"/>
          <w:b/>
          <w:sz w:val="24"/>
          <w:szCs w:val="24"/>
          <w:highlight w:val="none"/>
          <w:u w:val="single"/>
        </w:rPr>
        <w:t xml:space="preserve"> /  </w:t>
      </w:r>
      <w:r>
        <w:rPr>
          <w:rFonts w:hint="eastAsia" w:ascii="仿宋_GB2312" w:hAnsi="仿宋_GB2312" w:cs="仿宋_GB2312"/>
          <w:kern w:val="0"/>
          <w:sz w:val="24"/>
          <w:szCs w:val="24"/>
          <w:highlight w:val="none"/>
        </w:rPr>
        <w:t>。</w:t>
      </w:r>
    </w:p>
    <w:p>
      <w:pPr>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16.1.2 发包人违约的责任</w:t>
      </w:r>
    </w:p>
    <w:p>
      <w:pPr>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发包人违约责任的承担方式和计算方法：</w:t>
      </w:r>
    </w:p>
    <w:p>
      <w:pPr>
        <w:spacing w:line="500" w:lineRule="exact"/>
        <w:ind w:firstLine="480" w:firstLineChars="200"/>
        <w:jc w:val="left"/>
        <w:rPr>
          <w:rFonts w:ascii="仿宋_GB2312" w:hAnsi="仿宋_GB2312" w:cs="仿宋_GB2312"/>
          <w:kern w:val="0"/>
          <w:sz w:val="24"/>
          <w:szCs w:val="24"/>
          <w:highlight w:val="none"/>
          <w:u w:val="single"/>
        </w:rPr>
      </w:pPr>
      <w:r>
        <w:rPr>
          <w:rFonts w:hint="eastAsia" w:ascii="仿宋_GB2312" w:hAnsi="仿宋_GB2312" w:cs="仿宋_GB2312"/>
          <w:kern w:val="0"/>
          <w:sz w:val="24"/>
          <w:szCs w:val="24"/>
          <w:highlight w:val="none"/>
        </w:rPr>
        <w:t>（1）因发包人原因未能在计划开工日期前7天内下达开工通知的违约责任：</w:t>
      </w:r>
      <w:r>
        <w:rPr>
          <w:rFonts w:hint="eastAsia" w:ascii="仿宋_GB2312" w:hAnsi="仿宋_GB2312" w:cs="仿宋_GB2312"/>
          <w:b/>
          <w:sz w:val="24"/>
          <w:szCs w:val="24"/>
          <w:highlight w:val="none"/>
          <w:u w:val="single"/>
        </w:rPr>
        <w:t xml:space="preserve">/ </w:t>
      </w:r>
      <w:r>
        <w:rPr>
          <w:rFonts w:hint="eastAsia" w:ascii="仿宋_GB2312" w:hAnsi="仿宋_GB2312" w:cs="仿宋_GB2312"/>
          <w:kern w:val="0"/>
          <w:sz w:val="24"/>
          <w:szCs w:val="24"/>
          <w:highlight w:val="none"/>
        </w:rPr>
        <w:t>。</w:t>
      </w:r>
    </w:p>
    <w:p>
      <w:pPr>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（2）因发包人原因未能按合同约定支付合同价款的违约责任：</w:t>
      </w:r>
      <w:r>
        <w:rPr>
          <w:rFonts w:hint="eastAsia" w:ascii="仿宋_GB2312" w:hAnsi="仿宋_GB2312" w:cs="仿宋_GB2312"/>
          <w:b/>
          <w:sz w:val="24"/>
          <w:szCs w:val="24"/>
          <w:highlight w:val="none"/>
          <w:u w:val="single"/>
        </w:rPr>
        <w:t xml:space="preserve">/ </w:t>
      </w:r>
      <w:r>
        <w:rPr>
          <w:rFonts w:hint="eastAsia" w:ascii="仿宋_GB2312" w:hAnsi="仿宋_GB2312" w:cs="仿宋_GB2312"/>
          <w:kern w:val="0"/>
          <w:sz w:val="24"/>
          <w:szCs w:val="24"/>
          <w:highlight w:val="none"/>
        </w:rPr>
        <w:t>。</w:t>
      </w:r>
    </w:p>
    <w:p>
      <w:pPr>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（3）发包人违反第10.1款〔变更的范围〕第（2）项约定，自行实施被取消的工作或转由他人实施的违约责任：</w:t>
      </w:r>
      <w:r>
        <w:rPr>
          <w:rFonts w:hint="eastAsia" w:ascii="仿宋_GB2312" w:hAnsi="仿宋_GB2312" w:cs="仿宋_GB2312"/>
          <w:b/>
          <w:sz w:val="24"/>
          <w:szCs w:val="24"/>
          <w:highlight w:val="none"/>
          <w:u w:val="single"/>
        </w:rPr>
        <w:t xml:space="preserve">/ </w:t>
      </w:r>
      <w:r>
        <w:rPr>
          <w:rFonts w:hint="eastAsia" w:ascii="仿宋_GB2312" w:hAnsi="仿宋_GB2312" w:cs="仿宋_GB2312"/>
          <w:kern w:val="0"/>
          <w:sz w:val="24"/>
          <w:szCs w:val="24"/>
          <w:highlight w:val="none"/>
        </w:rPr>
        <w:t>。</w:t>
      </w:r>
    </w:p>
    <w:p>
      <w:pPr>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（4）发包人提供的材料、工程设备的规格、数量或质量不符合合同约定，或因发包人原因导致交货日期延误或交货地点变更等情况的违约责任：</w:t>
      </w:r>
      <w:r>
        <w:rPr>
          <w:rFonts w:hint="eastAsia" w:ascii="仿宋_GB2312" w:hAnsi="仿宋_GB2312" w:cs="仿宋_GB2312"/>
          <w:b/>
          <w:sz w:val="24"/>
          <w:szCs w:val="24"/>
          <w:highlight w:val="none"/>
          <w:u w:val="single"/>
        </w:rPr>
        <w:t xml:space="preserve">/ </w:t>
      </w:r>
      <w:r>
        <w:rPr>
          <w:rFonts w:hint="eastAsia" w:ascii="仿宋_GB2312" w:hAnsi="仿宋_GB2312" w:cs="仿宋_GB2312"/>
          <w:kern w:val="0"/>
          <w:sz w:val="24"/>
          <w:szCs w:val="24"/>
          <w:highlight w:val="none"/>
        </w:rPr>
        <w:t>。</w:t>
      </w:r>
    </w:p>
    <w:p>
      <w:pPr>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（5）因发包人违反合同约定造成暂停施工的违约责任：</w:t>
      </w:r>
      <w:r>
        <w:rPr>
          <w:rFonts w:hint="eastAsia" w:ascii="仿宋_GB2312" w:hAnsi="仿宋_GB2312" w:cs="仿宋_GB2312"/>
          <w:b/>
          <w:sz w:val="24"/>
          <w:szCs w:val="24"/>
          <w:highlight w:val="none"/>
          <w:u w:val="single"/>
        </w:rPr>
        <w:t xml:space="preserve">/ </w:t>
      </w:r>
      <w:r>
        <w:rPr>
          <w:rFonts w:hint="eastAsia" w:ascii="仿宋_GB2312" w:hAnsi="仿宋_GB2312" w:cs="仿宋_GB2312"/>
          <w:kern w:val="0"/>
          <w:sz w:val="24"/>
          <w:szCs w:val="24"/>
          <w:highlight w:val="none"/>
        </w:rPr>
        <w:t>。</w:t>
      </w:r>
    </w:p>
    <w:p>
      <w:pPr>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（6）发包人无正当理由没有在约定期限内发出复工指示，导致承包人无法复工的违约责任：</w:t>
      </w:r>
      <w:r>
        <w:rPr>
          <w:rFonts w:hint="eastAsia" w:ascii="仿宋_GB2312" w:hAnsi="仿宋_GB2312" w:cs="仿宋_GB2312"/>
          <w:b/>
          <w:sz w:val="24"/>
          <w:szCs w:val="24"/>
          <w:highlight w:val="none"/>
          <w:u w:val="single"/>
        </w:rPr>
        <w:t xml:space="preserve">/ </w:t>
      </w:r>
      <w:r>
        <w:rPr>
          <w:rFonts w:hint="eastAsia" w:ascii="仿宋_GB2312" w:hAnsi="仿宋_GB2312" w:cs="仿宋_GB2312"/>
          <w:kern w:val="0"/>
          <w:sz w:val="24"/>
          <w:szCs w:val="24"/>
          <w:highlight w:val="none"/>
        </w:rPr>
        <w:t>。</w:t>
      </w:r>
    </w:p>
    <w:p>
      <w:pPr>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（7）其他：</w:t>
      </w:r>
      <w:r>
        <w:rPr>
          <w:rFonts w:hint="eastAsia" w:ascii="仿宋_GB2312" w:hAnsi="仿宋_GB2312" w:cs="仿宋_GB2312"/>
          <w:b/>
          <w:sz w:val="24"/>
          <w:szCs w:val="24"/>
          <w:highlight w:val="none"/>
          <w:u w:val="single"/>
        </w:rPr>
        <w:t xml:space="preserve">/ </w:t>
      </w:r>
      <w:r>
        <w:rPr>
          <w:rFonts w:hint="eastAsia" w:ascii="仿宋_GB2312" w:hAnsi="仿宋_GB2312" w:cs="仿宋_GB2312"/>
          <w:kern w:val="0"/>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16.1.3 因发包人违约解除合同</w:t>
      </w:r>
    </w:p>
    <w:p>
      <w:pPr>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承包人按16.1.1项〔发包人违约的情形〕约定暂停施工满</w:t>
      </w:r>
      <w:r>
        <w:rPr>
          <w:rFonts w:hint="eastAsia" w:ascii="仿宋_GB2312" w:hAnsi="仿宋_GB2312" w:cs="仿宋_GB2312"/>
          <w:b/>
          <w:sz w:val="24"/>
          <w:szCs w:val="24"/>
          <w:highlight w:val="none"/>
          <w:u w:val="single"/>
        </w:rPr>
        <w:t xml:space="preserve">28 </w:t>
      </w:r>
      <w:r>
        <w:rPr>
          <w:rFonts w:hint="eastAsia" w:ascii="仿宋_GB2312" w:hAnsi="仿宋_GB2312" w:cs="仿宋_GB2312"/>
          <w:kern w:val="0"/>
          <w:sz w:val="24"/>
          <w:szCs w:val="24"/>
          <w:highlight w:val="none"/>
        </w:rPr>
        <w:t>天后发包人仍不纠正其违约行为并致使合同目的不能实现的，承包人有权解除合同。</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16.2 承包人违约</w:t>
      </w:r>
    </w:p>
    <w:p>
      <w:pPr>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16.2.1 承包人违约的情形</w:t>
      </w:r>
    </w:p>
    <w:p>
      <w:pPr>
        <w:spacing w:line="500" w:lineRule="exact"/>
        <w:ind w:firstLine="480" w:firstLineChars="200"/>
        <w:rPr>
          <w:rFonts w:ascii="仿宋_GB2312" w:hAnsi="仿宋_GB2312" w:cs="仿宋_GB2312"/>
          <w:b/>
          <w:sz w:val="24"/>
          <w:szCs w:val="24"/>
          <w:highlight w:val="none"/>
          <w:u w:val="single"/>
        </w:rPr>
      </w:pPr>
      <w:r>
        <w:rPr>
          <w:rFonts w:hint="eastAsia" w:ascii="仿宋_GB2312" w:hAnsi="仿宋_GB2312" w:cs="仿宋_GB2312"/>
          <w:kern w:val="0"/>
          <w:sz w:val="24"/>
          <w:szCs w:val="24"/>
          <w:highlight w:val="none"/>
        </w:rPr>
        <w:t>承包人违约的其他情形：</w:t>
      </w:r>
      <w:r>
        <w:rPr>
          <w:rFonts w:hint="eastAsia" w:ascii="仿宋_GB2312" w:hAnsi="仿宋_GB2312" w:cs="仿宋_GB2312"/>
          <w:b/>
          <w:sz w:val="24"/>
          <w:szCs w:val="24"/>
          <w:highlight w:val="none"/>
          <w:u w:val="single"/>
        </w:rPr>
        <w:t>除按通用条款规定外，包括但不限于：①因承包人原因造成工程质量达不到合同约定质量标准的。②由于承包人原因不能按施工组织方案时间节点完成相应进度任务或实际施工工期已超过合同工期总日历天数。③承包人不能按照合同约定及时支付工人工资费用。④承包人未按投标文件派驻项目经理、项目施工技术负责人、安全负责人、质量负责人，或上述人员无正当理由长期离岗。⑤发包人根据附表</w:t>
      </w:r>
      <w:r>
        <w:rPr>
          <w:rFonts w:hint="eastAsia" w:ascii="仿宋_GB2312" w:hAnsi="仿宋_GB2312" w:cs="仿宋_GB2312"/>
          <w:b/>
          <w:kern w:val="0"/>
          <w:sz w:val="24"/>
          <w:highlight w:val="none"/>
          <w:u w:val="single"/>
        </w:rPr>
        <w:t>《承包人履约评价标准与违约金处罚一览表》进行不定期动态考核，考核核减总分数多于或等于10分，发包人对承包人作出口头警告，核减总分数多于或等于20分，发包人对承包人（项目经理）进行约谈，核减总分数多于或等于30分，发包人对承包人发出书面警告，并报相关部门进行备案，核减总分数多于或等于40分，发包人将判定承包人履约不及格，属承包人违约，发包人有权终止合同。⑥</w:t>
      </w:r>
      <w:r>
        <w:rPr>
          <w:rFonts w:hint="eastAsia" w:ascii="仿宋_GB2312" w:hAnsi="仿宋_GB2312" w:cs="仿宋_GB2312"/>
          <w:b/>
          <w:sz w:val="24"/>
          <w:szCs w:val="24"/>
          <w:highlight w:val="none"/>
          <w:u w:val="single"/>
        </w:rPr>
        <w:t>其他违约行为。</w:t>
      </w:r>
    </w:p>
    <w:p>
      <w:pPr>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16.2.2承包人违约的责任</w:t>
      </w:r>
    </w:p>
    <w:p>
      <w:pPr>
        <w:spacing w:line="500" w:lineRule="exact"/>
        <w:ind w:firstLine="480" w:firstLineChars="200"/>
        <w:rPr>
          <w:rFonts w:ascii="仿宋_GB2312" w:hAnsi="仿宋_GB2312" w:cs="仿宋_GB2312"/>
          <w:b/>
          <w:sz w:val="24"/>
          <w:szCs w:val="24"/>
          <w:highlight w:val="none"/>
          <w:u w:val="single"/>
        </w:rPr>
      </w:pPr>
      <w:r>
        <w:rPr>
          <w:rFonts w:hint="eastAsia" w:ascii="仿宋_GB2312" w:hAnsi="仿宋_GB2312" w:cs="仿宋_GB2312"/>
          <w:kern w:val="0"/>
          <w:sz w:val="24"/>
          <w:szCs w:val="24"/>
          <w:highlight w:val="none"/>
        </w:rPr>
        <w:t>承包人违约责任的承担方式和计算方法：</w:t>
      </w:r>
      <w:r>
        <w:rPr>
          <w:rFonts w:hint="eastAsia" w:ascii="仿宋_GB2312" w:hAnsi="仿宋_GB2312" w:cs="仿宋_GB2312"/>
          <w:b/>
          <w:sz w:val="24"/>
          <w:szCs w:val="24"/>
          <w:highlight w:val="none"/>
          <w:u w:val="single"/>
        </w:rPr>
        <w:t>①因承包人原因造成工程质量达不到合同约定质量标准的，承包人承担违约责任，按合同价款的百分之五扣取违约金。并由承包人返修至协议书约定的质量标准，相关费用由承包人承担。②为确保工期安排合理，工程质量，承包人必须按施工组织方案节点完成施工任务，发包人设置30%，50%，80%，100%四个时间节点的考核承包人工程进度，若因非承包人原因导致工期延期，承包人须书面报监理审核，并报发包人同意，方可延长工期考核节点，否则工期不予以延长。承包人无正当理由无法实现考核节点的施工任务，发包人有权每次处以或暂扣合同总价的2.5%作为违约金。③承包人不能按照合同约定及时支付工人工资费用，建设工人向发包人提出索赔的，由发包人按照劳动和社会保障部门确认及书面通知。发包人扣除承包人的履约担保向受益人支付索赔款。④对于前述条款未包括的其他违约责任，发包人有权按《承包人违约金处罚一览表》和承包人递交的《关于遵守招标文件和履行施工合同的声明》对承包人违约行为给予违约处置，或参照发包人印发的相关管理规定的违约金执行。</w:t>
      </w:r>
      <w:r>
        <w:rPr>
          <w:rFonts w:hint="eastAsia" w:ascii="仿宋_GB2312" w:hAnsi="仿宋_GB2312" w:cs="仿宋_GB2312"/>
          <w:b/>
          <w:sz w:val="24"/>
          <w:szCs w:val="24"/>
          <w:highlight w:val="none"/>
          <w:u w:val="single"/>
        </w:rPr>
        <w:fldChar w:fldCharType="begin"/>
      </w:r>
      <w:r>
        <w:rPr>
          <w:rFonts w:hint="eastAsia" w:ascii="仿宋_GB2312" w:hAnsi="仿宋_GB2312" w:cs="仿宋_GB2312"/>
          <w:b/>
          <w:sz w:val="24"/>
          <w:szCs w:val="24"/>
          <w:highlight w:val="none"/>
          <w:u w:val="single"/>
        </w:rPr>
        <w:instrText xml:space="preserve"> = 5 \* GB3 </w:instrText>
      </w:r>
      <w:r>
        <w:rPr>
          <w:rFonts w:hint="eastAsia" w:ascii="仿宋_GB2312" w:hAnsi="仿宋_GB2312" w:cs="仿宋_GB2312"/>
          <w:b/>
          <w:sz w:val="24"/>
          <w:szCs w:val="24"/>
          <w:highlight w:val="none"/>
          <w:u w:val="single"/>
        </w:rPr>
        <w:fldChar w:fldCharType="separate"/>
      </w:r>
      <w:r>
        <w:rPr>
          <w:rFonts w:hint="eastAsia" w:ascii="仿宋_GB2312" w:hAnsi="仿宋_GB2312" w:cs="仿宋_GB2312"/>
          <w:b/>
          <w:sz w:val="24"/>
          <w:szCs w:val="24"/>
          <w:highlight w:val="none"/>
          <w:u w:val="single"/>
        </w:rPr>
        <w:t>⑤</w:t>
      </w:r>
      <w:r>
        <w:rPr>
          <w:rFonts w:hint="eastAsia" w:ascii="仿宋_GB2312" w:hAnsi="仿宋_GB2312" w:cs="仿宋_GB2312"/>
          <w:b/>
          <w:sz w:val="24"/>
          <w:szCs w:val="24"/>
          <w:highlight w:val="none"/>
          <w:u w:val="single"/>
        </w:rPr>
        <w:fldChar w:fldCharType="end"/>
      </w:r>
      <w:r>
        <w:rPr>
          <w:rFonts w:hint="eastAsia" w:ascii="仿宋_GB2312" w:hAnsi="仿宋_GB2312" w:cs="仿宋_GB2312"/>
          <w:b/>
          <w:sz w:val="24"/>
          <w:szCs w:val="24"/>
          <w:highlight w:val="none"/>
          <w:u w:val="single"/>
        </w:rPr>
        <w:t>承包人无正当理由不按投标文件承诺制订实施施工组织方案，或不足额投入人员、机械、材料，以及出现其他不兑现投标承诺行为的，视为承包人违约，发包人有权发出限期承包人整改。承包人无正当理由延误、拒绝或整改不达标的，发包人有权处以每次5万元的违约金。</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16.2.3 因承包人违约解除合同</w:t>
      </w:r>
    </w:p>
    <w:p>
      <w:pPr>
        <w:spacing w:line="500" w:lineRule="exact"/>
        <w:ind w:firstLine="480" w:firstLineChars="200"/>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关于承包人违约解除合同的特别约定：</w:t>
      </w:r>
    </w:p>
    <w:p>
      <w:pPr>
        <w:spacing w:line="500" w:lineRule="exact"/>
        <w:ind w:firstLine="482" w:firstLineChars="200"/>
        <w:rPr>
          <w:rFonts w:ascii="仿宋_GB2312" w:hAnsi="仿宋_GB2312" w:cs="仿宋_GB2312"/>
          <w:b/>
          <w:sz w:val="24"/>
          <w:szCs w:val="24"/>
          <w:highlight w:val="none"/>
          <w:u w:val="single"/>
        </w:rPr>
      </w:pPr>
      <w:r>
        <w:rPr>
          <w:rFonts w:hint="eastAsia" w:ascii="仿宋_GB2312" w:hAnsi="仿宋_GB2312" w:cs="仿宋_GB2312"/>
          <w:b/>
          <w:sz w:val="24"/>
          <w:szCs w:val="24"/>
          <w:highlight w:val="none"/>
          <w:u w:val="single"/>
        </w:rPr>
        <w:t>①出现通用条款第16.2.1项〔承包人违约的情形〕约定的违约情况时，承包人在指定的合理期限内仍不纠正违约行为并致使合同目的不能实现的，发包人有权随时约谈承包人，并要求整改。由相关政府部门累计约谈两次承包人，承包人仍不整改且情节特别严重的，发包人有权解除合同，并没收履约保证金。</w:t>
      </w:r>
    </w:p>
    <w:p>
      <w:pPr>
        <w:spacing w:line="500" w:lineRule="exact"/>
        <w:ind w:firstLine="482" w:firstLineChars="200"/>
        <w:rPr>
          <w:rFonts w:ascii="仿宋_GB2312" w:hAnsi="仿宋_GB2312" w:cs="仿宋_GB2312"/>
          <w:b/>
          <w:sz w:val="24"/>
          <w:szCs w:val="24"/>
          <w:highlight w:val="none"/>
          <w:u w:val="single"/>
        </w:rPr>
      </w:pPr>
      <w:r>
        <w:rPr>
          <w:rFonts w:hint="eastAsia" w:ascii="仿宋_GB2312" w:hAnsi="仿宋_GB2312" w:cs="仿宋_GB2312"/>
          <w:b/>
          <w:sz w:val="24"/>
          <w:szCs w:val="24"/>
          <w:highlight w:val="none"/>
          <w:u w:val="single"/>
        </w:rPr>
        <w:t>②为保证工程项目按时、按质完成，遏止承包人违法分包、转包、挂靠等行为现象，发包人将执行严格的人员管控违约条款，即经发包人考勤，承包人未按投标文件派驻项目经理、项目施工技术负责人、安全负责人、质量负责人，或上述人员无正当理由长期离岗，且未事先书面报告征得发包人同意（报备监理无效），累计缺勤记录达3人次的，给与警告并按《承包人违约金处罚一览表》和</w:t>
      </w:r>
      <w:r>
        <w:rPr>
          <w:rFonts w:hint="eastAsia" w:ascii="仿宋_GB2312" w:hAnsi="仿宋_GB2312" w:cs="仿宋_GB2312"/>
          <w:b/>
          <w:kern w:val="0"/>
          <w:sz w:val="24"/>
          <w:highlight w:val="none"/>
          <w:u w:val="single"/>
        </w:rPr>
        <w:t>承包人递交的</w:t>
      </w:r>
      <w:r>
        <w:rPr>
          <w:rFonts w:hint="eastAsia" w:ascii="仿宋_GB2312" w:hAnsi="仿宋_GB2312" w:cs="仿宋_GB2312"/>
          <w:b/>
          <w:sz w:val="24"/>
          <w:szCs w:val="24"/>
          <w:highlight w:val="none"/>
          <w:u w:val="single"/>
        </w:rPr>
        <w:t>《关于遵守招标文件和履行施工合同的声明》进行处置，累计缺勤5人次的，视为严重违约，发包人有权单方面解除合同，并按有关规定委托第三方继续施工。发包人在认定承包人严重违约事实之日起三年内拒绝承包人参与发包人发包工程的投标，并按规定上报主管部门对承包人的诚信评级评分进行降级扣分处理。</w:t>
      </w:r>
    </w:p>
    <w:p>
      <w:pPr>
        <w:spacing w:line="500" w:lineRule="exact"/>
        <w:ind w:firstLine="482" w:firstLineChars="200"/>
        <w:rPr>
          <w:rFonts w:ascii="仿宋_GB2312" w:hAnsi="仿宋_GB2312" w:cs="仿宋_GB2312"/>
          <w:b/>
          <w:sz w:val="24"/>
          <w:szCs w:val="24"/>
          <w:highlight w:val="none"/>
          <w:u w:val="single"/>
        </w:rPr>
      </w:pPr>
      <w:r>
        <w:rPr>
          <w:rFonts w:hint="eastAsia" w:ascii="仿宋_GB2312" w:hAnsi="仿宋_GB2312" w:cs="仿宋_GB2312"/>
          <w:b/>
          <w:sz w:val="24"/>
          <w:szCs w:val="24"/>
          <w:highlight w:val="none"/>
          <w:u w:val="single"/>
        </w:rPr>
        <w:t>③按照专用条款16.2.2约定的考核节点，承包人无正当理由导致实际已完成工程进度达不到发包人考核节点进度的50%属工期严重滞后，承包人行为视为严重违约，发包人有权终止合同，把工程按规定另行发包，由此给发包人造成的损失由承包人承担，并扣除承包人的履约担保金。</w:t>
      </w:r>
    </w:p>
    <w:p>
      <w:pPr>
        <w:spacing w:line="500" w:lineRule="exact"/>
        <w:ind w:firstLine="482" w:firstLineChars="200"/>
        <w:rPr>
          <w:rFonts w:ascii="仿宋_GB2312" w:hAnsi="仿宋_GB2312" w:cs="仿宋_GB2312"/>
          <w:b/>
          <w:sz w:val="24"/>
          <w:szCs w:val="24"/>
          <w:highlight w:val="none"/>
          <w:u w:val="single"/>
        </w:rPr>
      </w:pPr>
      <w:r>
        <w:rPr>
          <w:rFonts w:hint="eastAsia" w:ascii="仿宋_GB2312" w:hAnsi="仿宋_GB2312" w:cs="仿宋_GB2312"/>
          <w:b/>
          <w:sz w:val="24"/>
          <w:szCs w:val="24"/>
          <w:highlight w:val="none"/>
          <w:u w:val="single"/>
        </w:rPr>
        <w:t>④发包人对承包人处予违约金累计达合同价款10%，即有权认定承包人无履行合同能力，发包人有权单方面解除合同，并有权按有关规定委托第三方继续施工。发包人有权将承包人违约情况上报行政主管部门，并按规定对承包人的诚信评级评分进行降级扣分处理。</w:t>
      </w:r>
    </w:p>
    <w:p>
      <w:pPr>
        <w:spacing w:line="500" w:lineRule="exact"/>
        <w:ind w:firstLine="482" w:firstLineChars="200"/>
        <w:rPr>
          <w:rFonts w:ascii="仿宋_GB2312" w:hAnsi="仿宋_GB2312" w:cs="仿宋_GB2312"/>
          <w:b/>
          <w:sz w:val="24"/>
          <w:szCs w:val="24"/>
          <w:highlight w:val="none"/>
          <w:u w:val="single"/>
        </w:rPr>
      </w:pPr>
      <w:r>
        <w:rPr>
          <w:rFonts w:hint="eastAsia" w:ascii="仿宋_GB2312" w:hAnsi="仿宋_GB2312" w:cs="仿宋_GB2312"/>
          <w:b/>
          <w:sz w:val="24"/>
          <w:szCs w:val="24"/>
          <w:highlight w:val="none"/>
          <w:u w:val="single"/>
        </w:rPr>
        <w:t>⑤承包人违约解除合同的后续处理：因承包人违约造成合同解除后15天内，双方共同核定已完成工程量，协商不成，由双方共同委托第三方机构对于承包人已经完成工程量进行鉴定，相关费用由承包人承担，发包人按核定已完成工程量的80%支付清算款项；承包人接到解除合同通知后15日历天内不配合发包人开展清退工作的，发包人有权单方面核定已完成工程量或委托第三方机构进对已完成工程量进行鉴定，并视同承包人默认发包人确认的或发包人委托第三方机构鉴定的工程量。</w:t>
      </w:r>
    </w:p>
    <w:p>
      <w:pPr>
        <w:spacing w:line="500" w:lineRule="exact"/>
        <w:ind w:firstLine="482" w:firstLineChars="200"/>
        <w:rPr>
          <w:rFonts w:ascii="仿宋_GB2312" w:hAnsi="仿宋_GB2312" w:cs="仿宋_GB2312"/>
          <w:b/>
          <w:sz w:val="24"/>
          <w:szCs w:val="24"/>
          <w:highlight w:val="none"/>
          <w:u w:val="single"/>
        </w:rPr>
      </w:pPr>
      <w:r>
        <w:rPr>
          <w:rFonts w:hint="eastAsia" w:ascii="仿宋_GB2312" w:hAnsi="仿宋_GB2312" w:cs="仿宋_GB2312"/>
          <w:b/>
          <w:sz w:val="24"/>
          <w:szCs w:val="24"/>
          <w:highlight w:val="none"/>
          <w:u w:val="single"/>
        </w:rPr>
        <w:t>⑥承包人未在签订合同后一个月内缴纳工人工资保证金以及拒绝、拖延购买工伤保险的，视为承包人拒绝履行合同必要义务，发包人有权解除合同和没收履约保证金，并按规定另行确定施工单位进行施工。</w:t>
      </w:r>
    </w:p>
    <w:p>
      <w:pPr>
        <w:spacing w:line="500" w:lineRule="exact"/>
        <w:ind w:firstLine="482" w:firstLineChars="200"/>
        <w:rPr>
          <w:rFonts w:ascii="仿宋_GB2312" w:hAnsi="仿宋_GB2312" w:cs="仿宋_GB2312"/>
          <w:b/>
          <w:sz w:val="24"/>
          <w:szCs w:val="24"/>
          <w:highlight w:val="none"/>
          <w:u w:val="single"/>
        </w:rPr>
      </w:pPr>
      <w:r>
        <w:rPr>
          <w:rFonts w:hint="eastAsia" w:ascii="仿宋_GB2312" w:hAnsi="仿宋_GB2312" w:cs="仿宋_GB2312"/>
          <w:b/>
          <w:sz w:val="24"/>
          <w:szCs w:val="24"/>
          <w:highlight w:val="none"/>
          <w:u w:val="single"/>
        </w:rPr>
        <w:sym w:font="Wingdings 2" w:char="0070"/>
      </w:r>
      <w:r>
        <w:rPr>
          <w:rFonts w:hint="eastAsia" w:ascii="仿宋_GB2312" w:hAnsi="仿宋_GB2312" w:cs="仿宋_GB2312"/>
          <w:b/>
          <w:sz w:val="24"/>
          <w:szCs w:val="24"/>
          <w:highlight w:val="none"/>
          <w:u w:val="single"/>
        </w:rPr>
        <w:t>开工后，在工程建设中，发现工程质量明显达不到要求的，经催告累计达到三次又不改正的，发包方有权解除合同，没收履约保证金，承包方须承担由此造成的工期延误及其他损失。</w:t>
      </w:r>
    </w:p>
    <w:p>
      <w:pPr>
        <w:spacing w:line="500" w:lineRule="exact"/>
        <w:ind w:firstLine="482" w:firstLineChars="200"/>
        <w:rPr>
          <w:rFonts w:ascii="仿宋_GB2312" w:hAnsi="仿宋_GB2312" w:cs="仿宋_GB2312"/>
          <w:b/>
          <w:sz w:val="24"/>
          <w:szCs w:val="24"/>
          <w:highlight w:val="none"/>
          <w:u w:val="single"/>
        </w:rPr>
      </w:pPr>
      <w:r>
        <w:rPr>
          <w:rFonts w:hint="eastAsia" w:ascii="仿宋_GB2312" w:hAnsi="仿宋_GB2312" w:cs="仿宋_GB2312"/>
          <w:b/>
          <w:sz w:val="24"/>
          <w:szCs w:val="24"/>
          <w:highlight w:val="none"/>
          <w:u w:val="single"/>
        </w:rPr>
        <w:t>⑧若因乙方违法分包、转包或出现其他重大违约行为的，应当承担相应的违约责任，并赔偿由此给甲方造成的损失，包括但不限于为实现债权而支付的律师费、保全费、诉讼收费、公证费、鉴定费等。</w:t>
      </w:r>
    </w:p>
    <w:p>
      <w:pPr>
        <w:spacing w:line="500" w:lineRule="exact"/>
        <w:ind w:firstLine="480" w:firstLineChars="200"/>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发包人继续使用承包人在施工现场的材料、设备、临时工程、承包人文件和由承包人或以其名义编制的其他文件的费用承担方式：</w:t>
      </w:r>
      <w:r>
        <w:rPr>
          <w:rFonts w:hint="eastAsia" w:ascii="仿宋_GB2312" w:hAnsi="仿宋_GB2312" w:cs="仿宋_GB2312"/>
          <w:b/>
          <w:sz w:val="24"/>
          <w:szCs w:val="24"/>
          <w:highlight w:val="none"/>
          <w:u w:val="single"/>
        </w:rPr>
        <w:t>承包人承担</w:t>
      </w:r>
      <w:r>
        <w:rPr>
          <w:rFonts w:hint="eastAsia" w:ascii="仿宋_GB2312" w:hAnsi="仿宋_GB2312" w:cs="仿宋_GB2312"/>
          <w:kern w:val="0"/>
          <w:sz w:val="24"/>
          <w:szCs w:val="24"/>
          <w:highlight w:val="none"/>
        </w:rPr>
        <w:t>。</w:t>
      </w:r>
    </w:p>
    <w:p>
      <w:pPr>
        <w:pStyle w:val="7"/>
        <w:spacing w:before="0" w:after="0" w:line="600" w:lineRule="exact"/>
        <w:ind w:left="862" w:hanging="862"/>
        <w:rPr>
          <w:rFonts w:ascii="黑体" w:hAnsi="黑体" w:cs="仿宋_GB2312"/>
          <w:b w:val="0"/>
          <w:bCs w:val="0"/>
          <w:sz w:val="24"/>
          <w:szCs w:val="24"/>
          <w:highlight w:val="none"/>
        </w:rPr>
      </w:pPr>
      <w:r>
        <w:rPr>
          <w:rFonts w:hint="eastAsia" w:ascii="黑体" w:hAnsi="黑体" w:cs="仿宋_GB2312"/>
          <w:b w:val="0"/>
          <w:bCs w:val="0"/>
          <w:sz w:val="24"/>
          <w:szCs w:val="24"/>
          <w:highlight w:val="none"/>
        </w:rPr>
        <w:t>17. 不可抗力</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17.1 不可抗力的确认</w:t>
      </w:r>
    </w:p>
    <w:p>
      <w:pPr>
        <w:spacing w:line="500" w:lineRule="exact"/>
        <w:ind w:firstLine="480" w:firstLineChars="200"/>
        <w:jc w:val="left"/>
        <w:rPr>
          <w:rFonts w:ascii="仿宋_GB2312" w:hAnsi="仿宋_GB2312" w:cs="仿宋_GB2312"/>
          <w:kern w:val="0"/>
          <w:sz w:val="24"/>
          <w:szCs w:val="24"/>
          <w:highlight w:val="none"/>
          <w:u w:val="single"/>
        </w:rPr>
      </w:pPr>
      <w:r>
        <w:rPr>
          <w:rFonts w:hint="eastAsia" w:ascii="仿宋_GB2312" w:hAnsi="仿宋_GB2312" w:cs="仿宋_GB2312"/>
          <w:sz w:val="24"/>
          <w:szCs w:val="24"/>
          <w:highlight w:val="none"/>
        </w:rPr>
        <w:t>除通用合同条款约定的不可抗力事件之外，视为不可抗力的其他情形：</w:t>
      </w:r>
      <w:r>
        <w:rPr>
          <w:rFonts w:hint="eastAsia" w:ascii="仿宋_GB2312" w:hAnsi="仿宋_GB2312" w:cs="仿宋_GB2312"/>
          <w:b/>
          <w:kern w:val="0"/>
          <w:sz w:val="24"/>
          <w:highlight w:val="none"/>
          <w:u w:val="single"/>
        </w:rPr>
        <w:t>距震中200公里内的6级或以上地震，降雨量200毫米/小时或以上的暴雨，正面吹袭10级或以上台风，以及海啸，水灾，泥石流，龙卷风，核反应，辐射或放射性污染，瘟疫等不能克服的自然灾害</w:t>
      </w:r>
      <w:r>
        <w:rPr>
          <w:rFonts w:hint="eastAsia" w:ascii="仿宋_GB2312" w:hAnsi="仿宋_GB2312" w:cs="仿宋_GB2312"/>
          <w:kern w:val="0"/>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17.4 因不可抗力解除合同</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合同解除后，发包人应在商定或确定发包人应支付款项后</w:t>
      </w:r>
      <w:r>
        <w:rPr>
          <w:rFonts w:hint="eastAsia" w:ascii="仿宋_GB2312" w:hAnsi="仿宋_GB2312" w:cs="仿宋_GB2312"/>
          <w:b/>
          <w:kern w:val="0"/>
          <w:sz w:val="24"/>
          <w:highlight w:val="none"/>
          <w:u w:val="single"/>
        </w:rPr>
        <w:t>28</w:t>
      </w:r>
      <w:r>
        <w:rPr>
          <w:rFonts w:hint="eastAsia" w:ascii="仿宋_GB2312" w:hAnsi="仿宋_GB2312" w:cs="仿宋_GB2312"/>
          <w:sz w:val="24"/>
          <w:szCs w:val="24"/>
          <w:highlight w:val="none"/>
        </w:rPr>
        <w:t>天内完成款项的支付。</w:t>
      </w:r>
    </w:p>
    <w:p>
      <w:pPr>
        <w:pStyle w:val="7"/>
        <w:spacing w:before="0" w:after="0" w:line="600" w:lineRule="exact"/>
        <w:ind w:left="862" w:hanging="862"/>
        <w:rPr>
          <w:rFonts w:ascii="黑体" w:hAnsi="黑体" w:cs="仿宋_GB2312"/>
          <w:b w:val="0"/>
          <w:bCs w:val="0"/>
          <w:sz w:val="24"/>
          <w:szCs w:val="24"/>
          <w:highlight w:val="none"/>
        </w:rPr>
      </w:pPr>
      <w:r>
        <w:rPr>
          <w:rFonts w:hint="eastAsia" w:ascii="黑体" w:hAnsi="黑体" w:cs="仿宋_GB2312"/>
          <w:b w:val="0"/>
          <w:bCs w:val="0"/>
          <w:sz w:val="24"/>
          <w:szCs w:val="24"/>
          <w:highlight w:val="none"/>
        </w:rPr>
        <w:t>18. 保险</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18.1 工程保险</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关于工程保险的特别约定：</w:t>
      </w:r>
      <w:r>
        <w:rPr>
          <w:rFonts w:hint="eastAsia" w:ascii="仿宋_GB2312" w:hAnsi="仿宋_GB2312" w:cs="仿宋_GB2312"/>
          <w:b/>
          <w:kern w:val="0"/>
          <w:sz w:val="24"/>
          <w:highlight w:val="none"/>
          <w:u w:val="single"/>
        </w:rPr>
        <w:t>承包人为保障项目顺利实施，须购买工程一切险、第三者责任险和工伤保险等，所有费用均由承包人负责，在投标报价时作综合考虑。发包人不再购买保险。因承包人购买保险不及时或承保额度不足，产生的责任及费用均由承包人承担。</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18.3 其他保险</w:t>
      </w:r>
    </w:p>
    <w:p>
      <w:pPr>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sz w:val="24"/>
          <w:szCs w:val="24"/>
          <w:highlight w:val="none"/>
        </w:rPr>
        <w:t>关于其他保险的约定：</w:t>
      </w:r>
      <w:r>
        <w:rPr>
          <w:rFonts w:hint="eastAsia" w:ascii="仿宋_GB2312" w:hAnsi="仿宋_GB2312" w:cs="仿宋_GB2312"/>
          <w:b/>
          <w:kern w:val="0"/>
          <w:sz w:val="24"/>
          <w:highlight w:val="none"/>
          <w:u w:val="single"/>
        </w:rPr>
        <w:t>无</w:t>
      </w:r>
      <w:r>
        <w:rPr>
          <w:rFonts w:hint="eastAsia" w:ascii="仿宋_GB2312" w:hAnsi="仿宋_GB2312" w:cs="仿宋_GB2312"/>
          <w:kern w:val="0"/>
          <w:sz w:val="24"/>
          <w:szCs w:val="24"/>
          <w:highlight w:val="none"/>
        </w:rPr>
        <w:t>。</w:t>
      </w:r>
    </w:p>
    <w:p>
      <w:pPr>
        <w:spacing w:line="500" w:lineRule="exact"/>
        <w:ind w:firstLine="480" w:firstLineChars="200"/>
        <w:jc w:val="left"/>
        <w:rPr>
          <w:rFonts w:ascii="仿宋_GB2312" w:hAnsi="仿宋_GB2312" w:cs="仿宋_GB2312"/>
          <w:kern w:val="0"/>
          <w:sz w:val="24"/>
          <w:szCs w:val="24"/>
          <w:highlight w:val="none"/>
        </w:rPr>
      </w:pPr>
      <w:r>
        <w:rPr>
          <w:rFonts w:hint="eastAsia" w:ascii="仿宋_GB2312" w:hAnsi="仿宋_GB2312" w:cs="仿宋_GB2312"/>
          <w:sz w:val="24"/>
          <w:szCs w:val="24"/>
          <w:highlight w:val="none"/>
        </w:rPr>
        <w:t>承包人是否应为其施工设备等办理财产保险：</w:t>
      </w:r>
      <w:r>
        <w:rPr>
          <w:rFonts w:hint="eastAsia" w:ascii="仿宋_GB2312" w:hAnsi="仿宋_GB2312" w:cs="仿宋_GB2312"/>
          <w:b/>
          <w:kern w:val="0"/>
          <w:sz w:val="24"/>
          <w:highlight w:val="none"/>
          <w:u w:val="single"/>
        </w:rPr>
        <w:t>承包人应为其施工设备等办理财产保险</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18.7 通知义务</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kern w:val="0"/>
          <w:sz w:val="24"/>
          <w:szCs w:val="24"/>
          <w:highlight w:val="none"/>
        </w:rPr>
        <w:t>关于变更保险合同时的通知义务的约定：</w:t>
      </w:r>
      <w:r>
        <w:rPr>
          <w:rFonts w:hint="eastAsia" w:ascii="仿宋_GB2312" w:hAnsi="仿宋_GB2312" w:cs="仿宋_GB2312"/>
          <w:b/>
          <w:kern w:val="0"/>
          <w:sz w:val="24"/>
          <w:highlight w:val="none"/>
          <w:u w:val="single"/>
        </w:rPr>
        <w:t>承包人变更除工伤保险之外的保险合同时，应事先征得发包人同意，并通知监理人</w:t>
      </w:r>
      <w:r>
        <w:rPr>
          <w:rFonts w:hint="eastAsia" w:ascii="仿宋_GB2312" w:hAnsi="仿宋_GB2312" w:cs="仿宋_GB2312"/>
          <w:sz w:val="24"/>
          <w:szCs w:val="24"/>
          <w:highlight w:val="none"/>
        </w:rPr>
        <w:t>。</w:t>
      </w:r>
    </w:p>
    <w:p>
      <w:pPr>
        <w:pStyle w:val="7"/>
        <w:spacing w:before="0" w:after="0" w:line="600" w:lineRule="exact"/>
        <w:ind w:left="862" w:hanging="862"/>
        <w:rPr>
          <w:rFonts w:ascii="黑体" w:hAnsi="黑体" w:cs="仿宋_GB2312"/>
          <w:b w:val="0"/>
          <w:bCs w:val="0"/>
          <w:sz w:val="24"/>
          <w:szCs w:val="24"/>
          <w:highlight w:val="none"/>
        </w:rPr>
      </w:pPr>
      <w:r>
        <w:rPr>
          <w:rFonts w:hint="eastAsia" w:ascii="黑体" w:hAnsi="黑体" w:cs="仿宋_GB2312"/>
          <w:b w:val="0"/>
          <w:bCs w:val="0"/>
          <w:sz w:val="24"/>
          <w:szCs w:val="24"/>
          <w:highlight w:val="none"/>
        </w:rPr>
        <w:t>20. 争议解决</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20.3 争议评审</w:t>
      </w:r>
    </w:p>
    <w:p>
      <w:pPr>
        <w:spacing w:line="500" w:lineRule="exact"/>
        <w:ind w:firstLine="480" w:firstLineChars="200"/>
        <w:jc w:val="left"/>
        <w:rPr>
          <w:rFonts w:ascii="仿宋_GB2312" w:hAnsi="仿宋_GB2312" w:cs="仿宋_GB2312"/>
          <w:sz w:val="30"/>
          <w:highlight w:val="none"/>
        </w:rPr>
      </w:pPr>
      <w:r>
        <w:rPr>
          <w:rFonts w:hint="eastAsia" w:ascii="仿宋_GB2312" w:hAnsi="仿宋_GB2312" w:cs="仿宋_GB2312"/>
          <w:kern w:val="0"/>
          <w:sz w:val="24"/>
          <w:szCs w:val="24"/>
          <w:highlight w:val="none"/>
        </w:rPr>
        <w:t>合同当事人是否同意将工程争议提交争议评审小组决定：</w:t>
      </w:r>
      <w:r>
        <w:rPr>
          <w:rFonts w:hint="eastAsia" w:ascii="仿宋_GB2312" w:hAnsi="仿宋_GB2312" w:cs="仿宋_GB2312"/>
          <w:kern w:val="0"/>
          <w:sz w:val="24"/>
          <w:szCs w:val="24"/>
          <w:highlight w:val="none"/>
          <w:u w:val="single"/>
        </w:rPr>
        <w:t>/</w:t>
      </w:r>
      <w:r>
        <w:rPr>
          <w:rFonts w:hint="eastAsia" w:ascii="仿宋_GB2312" w:hAnsi="仿宋_GB2312" w:cs="仿宋_GB2312"/>
          <w:sz w:val="30"/>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20.3.1 争议评审小组的确定</w:t>
      </w:r>
    </w:p>
    <w:p>
      <w:pPr>
        <w:spacing w:line="500" w:lineRule="exact"/>
        <w:ind w:firstLine="480" w:firstLineChars="200"/>
        <w:jc w:val="left"/>
        <w:rPr>
          <w:rFonts w:ascii="仿宋_GB2312" w:hAnsi="仿宋_GB2312" w:cs="仿宋_GB2312"/>
          <w:sz w:val="24"/>
          <w:szCs w:val="24"/>
          <w:highlight w:val="none"/>
          <w:u w:val="single"/>
        </w:rPr>
      </w:pPr>
      <w:r>
        <w:rPr>
          <w:rFonts w:hint="eastAsia" w:ascii="仿宋_GB2312" w:hAnsi="仿宋_GB2312" w:cs="仿宋_GB2312"/>
          <w:sz w:val="24"/>
          <w:szCs w:val="24"/>
          <w:highlight w:val="none"/>
        </w:rPr>
        <w:t>争议评审小组成员的确定：</w:t>
      </w:r>
      <w:r>
        <w:rPr>
          <w:rFonts w:hint="eastAsia" w:ascii="仿宋_GB2312" w:hAnsi="仿宋_GB2312" w:cs="仿宋_GB2312"/>
          <w:kern w:val="0"/>
          <w:sz w:val="24"/>
          <w:szCs w:val="24"/>
          <w:highlight w:val="none"/>
          <w:u w:val="single"/>
        </w:rPr>
        <w:t>/</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选定争议评审员的期限：</w:t>
      </w:r>
      <w:r>
        <w:rPr>
          <w:rFonts w:hint="eastAsia" w:ascii="仿宋_GB2312" w:hAnsi="仿宋_GB2312" w:cs="仿宋_GB2312"/>
          <w:kern w:val="0"/>
          <w:sz w:val="24"/>
          <w:szCs w:val="24"/>
          <w:highlight w:val="none"/>
          <w:u w:val="single"/>
        </w:rPr>
        <w:t>/</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争议评审小组成员的报酬承担方式：</w:t>
      </w:r>
      <w:r>
        <w:rPr>
          <w:rFonts w:hint="eastAsia" w:ascii="仿宋_GB2312" w:hAnsi="仿宋_GB2312" w:cs="仿宋_GB2312"/>
          <w:kern w:val="0"/>
          <w:sz w:val="24"/>
          <w:szCs w:val="24"/>
          <w:highlight w:val="none"/>
          <w:u w:val="single"/>
        </w:rPr>
        <w:t>/</w:t>
      </w:r>
      <w:r>
        <w:rPr>
          <w:rFonts w:hint="eastAsia" w:ascii="仿宋_GB2312" w:hAnsi="仿宋_GB2312" w:cs="仿宋_GB2312"/>
          <w:sz w:val="24"/>
          <w:szCs w:val="24"/>
          <w:highlight w:val="none"/>
        </w:rPr>
        <w:t>。</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其他事项的约定：</w:t>
      </w:r>
      <w:r>
        <w:rPr>
          <w:rFonts w:hint="eastAsia" w:ascii="仿宋_GB2312" w:hAnsi="仿宋_GB2312" w:cs="仿宋_GB2312"/>
          <w:kern w:val="0"/>
          <w:sz w:val="24"/>
          <w:szCs w:val="24"/>
          <w:highlight w:val="none"/>
          <w:u w:val="single"/>
        </w:rPr>
        <w:t>/</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20.3.2 争议评审小组的决定</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合同当事人关于本项的约定：</w:t>
      </w:r>
      <w:r>
        <w:rPr>
          <w:rFonts w:hint="eastAsia" w:ascii="仿宋_GB2312" w:hAnsi="仿宋_GB2312" w:cs="仿宋_GB2312"/>
          <w:kern w:val="0"/>
          <w:sz w:val="24"/>
          <w:szCs w:val="24"/>
          <w:highlight w:val="none"/>
          <w:u w:val="single"/>
        </w:rPr>
        <w:t>/</w:t>
      </w:r>
      <w:r>
        <w:rPr>
          <w:rFonts w:hint="eastAsia" w:ascii="仿宋_GB2312" w:hAnsi="仿宋_GB2312" w:cs="仿宋_GB2312"/>
          <w:sz w:val="24"/>
          <w:szCs w:val="24"/>
          <w:highlight w:val="none"/>
        </w:rPr>
        <w:t>。</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20.4仲裁或诉讼</w:t>
      </w:r>
    </w:p>
    <w:p>
      <w:pPr>
        <w:spacing w:line="500" w:lineRule="exact"/>
        <w:ind w:firstLine="480" w:firstLineChars="200"/>
        <w:rPr>
          <w:rFonts w:ascii="仿宋_GB2312" w:hAnsi="仿宋_GB2312" w:cs="仿宋_GB2312"/>
          <w:sz w:val="24"/>
          <w:szCs w:val="24"/>
          <w:highlight w:val="none"/>
        </w:rPr>
      </w:pPr>
      <w:r>
        <w:rPr>
          <w:rFonts w:hint="eastAsia" w:ascii="仿宋_GB2312" w:hAnsi="仿宋_GB2312" w:cs="仿宋_GB2312"/>
          <w:sz w:val="24"/>
          <w:szCs w:val="24"/>
          <w:highlight w:val="none"/>
        </w:rPr>
        <w:t>因合同及合同有关事项发生的争议，</w:t>
      </w:r>
      <w:r>
        <w:rPr>
          <w:rFonts w:hint="eastAsia" w:ascii="仿宋_GB2312" w:hAnsi="仿宋_GB2312" w:cs="仿宋_GB2312"/>
          <w:sz w:val="24"/>
          <w:szCs w:val="24"/>
          <w:highlight w:val="none"/>
        </w:rPr>
        <w:t>按下列第</w:t>
      </w:r>
      <w:r>
        <w:rPr>
          <w:rFonts w:hint="eastAsia" w:ascii="仿宋_GB2312" w:hAnsi="仿宋_GB2312" w:cs="仿宋_GB2312"/>
          <w:sz w:val="24"/>
          <w:szCs w:val="24"/>
          <w:highlight w:val="none"/>
          <w:u w:val="single"/>
        </w:rPr>
        <w:t>（</w:t>
      </w:r>
      <w:r>
        <w:rPr>
          <w:rFonts w:ascii="仿宋_GB2312" w:hAnsi="仿宋_GB2312" w:cs="仿宋_GB2312"/>
          <w:sz w:val="24"/>
          <w:szCs w:val="24"/>
          <w:highlight w:val="none"/>
          <w:u w:val="single"/>
        </w:rPr>
        <w:t>1</w:t>
      </w:r>
      <w:r>
        <w:rPr>
          <w:rFonts w:hint="eastAsia" w:ascii="仿宋_GB2312" w:hAnsi="仿宋_GB2312" w:cs="仿宋_GB2312"/>
          <w:sz w:val="24"/>
          <w:szCs w:val="24"/>
          <w:highlight w:val="none"/>
          <w:u w:val="single"/>
        </w:rPr>
        <w:t>）</w:t>
      </w:r>
      <w:r>
        <w:rPr>
          <w:rFonts w:hint="eastAsia" w:ascii="仿宋_GB2312" w:hAnsi="仿宋_GB2312" w:cs="仿宋_GB2312"/>
          <w:sz w:val="24"/>
          <w:szCs w:val="24"/>
          <w:highlight w:val="none"/>
        </w:rPr>
        <w:t>种方式解决：</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（1）向</w:t>
      </w:r>
      <w:r>
        <w:rPr>
          <w:rFonts w:hint="eastAsia" w:ascii="仿宋_GB2312" w:hAnsi="仿宋_GB2312" w:cs="仿宋_GB2312"/>
          <w:sz w:val="24"/>
          <w:szCs w:val="24"/>
          <w:highlight w:val="none"/>
          <w:u w:val="single"/>
        </w:rPr>
        <w:t xml:space="preserve">        </w:t>
      </w:r>
      <w:r>
        <w:rPr>
          <w:rFonts w:hint="eastAsia" w:ascii="仿宋_GB2312" w:hAnsi="仿宋_GB2312" w:cs="仿宋_GB2312"/>
          <w:sz w:val="24"/>
          <w:szCs w:val="24"/>
          <w:highlight w:val="none"/>
          <w:u w:val="single"/>
        </w:rPr>
        <w:t xml:space="preserve">茂名  </w:t>
      </w:r>
      <w:r>
        <w:rPr>
          <w:rFonts w:hint="eastAsia" w:ascii="仿宋_GB2312" w:hAnsi="仿宋_GB2312" w:cs="仿宋_GB2312"/>
          <w:sz w:val="24"/>
          <w:szCs w:val="24"/>
          <w:highlight w:val="none"/>
          <w:u w:val="single"/>
        </w:rPr>
        <w:t xml:space="preserve">       </w:t>
      </w:r>
      <w:r>
        <w:rPr>
          <w:rFonts w:hint="eastAsia" w:ascii="仿宋_GB2312" w:hAnsi="仿宋_GB2312" w:cs="仿宋_GB2312"/>
          <w:sz w:val="24"/>
          <w:szCs w:val="24"/>
          <w:highlight w:val="none"/>
        </w:rPr>
        <w:t>仲裁委员会申请仲裁；</w:t>
      </w:r>
    </w:p>
    <w:p>
      <w:pPr>
        <w:spacing w:line="500" w:lineRule="exact"/>
        <w:ind w:firstLine="480" w:firstLineChars="200"/>
        <w:jc w:val="left"/>
        <w:rPr>
          <w:rFonts w:ascii="仿宋_GB2312" w:hAnsi="仿宋_GB2312" w:cs="仿宋_GB2312"/>
          <w:sz w:val="24"/>
          <w:szCs w:val="24"/>
          <w:highlight w:val="none"/>
        </w:rPr>
      </w:pPr>
      <w:r>
        <w:rPr>
          <w:rFonts w:hint="eastAsia" w:ascii="仿宋_GB2312" w:hAnsi="仿宋_GB2312" w:cs="仿宋_GB2312"/>
          <w:sz w:val="24"/>
          <w:szCs w:val="24"/>
          <w:highlight w:val="none"/>
        </w:rPr>
        <w:t>（2）向</w:t>
      </w:r>
      <w:r>
        <w:rPr>
          <w:rFonts w:hint="eastAsia" w:ascii="仿宋_GB2312" w:hAnsi="仿宋_GB2312" w:cs="仿宋_GB2312"/>
          <w:b/>
          <w:sz w:val="24"/>
          <w:highlight w:val="none"/>
          <w:u w:val="single"/>
        </w:rPr>
        <w:t>发包人所在地（茂名市茂南区）</w:t>
      </w:r>
      <w:r>
        <w:rPr>
          <w:rFonts w:hint="eastAsia" w:ascii="仿宋_GB2312" w:hAnsi="仿宋_GB2312" w:cs="仿宋_GB2312"/>
          <w:sz w:val="24"/>
          <w:szCs w:val="24"/>
          <w:highlight w:val="none"/>
        </w:rPr>
        <w:t>人民法院起诉。</w:t>
      </w:r>
    </w:p>
    <w:p>
      <w:pPr>
        <w:pStyle w:val="7"/>
        <w:spacing w:before="0" w:after="0" w:line="600" w:lineRule="exact"/>
        <w:ind w:left="862" w:hanging="862"/>
        <w:rPr>
          <w:rFonts w:ascii="黑体" w:hAnsi="黑体" w:cs="仿宋_GB2312"/>
          <w:b w:val="0"/>
          <w:bCs w:val="0"/>
          <w:sz w:val="24"/>
          <w:szCs w:val="24"/>
          <w:highlight w:val="none"/>
        </w:rPr>
      </w:pPr>
      <w:r>
        <w:rPr>
          <w:rFonts w:hint="eastAsia" w:ascii="黑体" w:hAnsi="黑体" w:cs="仿宋_GB2312"/>
          <w:b w:val="0"/>
          <w:bCs w:val="0"/>
          <w:sz w:val="24"/>
          <w:szCs w:val="24"/>
          <w:highlight w:val="none"/>
        </w:rPr>
        <w:t>21.补充条款</w:t>
      </w:r>
    </w:p>
    <w:p>
      <w:pPr>
        <w:spacing w:line="500" w:lineRule="exact"/>
        <w:ind w:firstLine="480"/>
        <w:rPr>
          <w:rFonts w:ascii="仿宋_GB2312" w:hAnsi="仿宋_GB2312" w:cs="仿宋_GB2312"/>
          <w:sz w:val="24"/>
          <w:szCs w:val="24"/>
          <w:highlight w:val="none"/>
        </w:rPr>
      </w:pPr>
      <w:r>
        <w:rPr>
          <w:rFonts w:hint="eastAsia" w:ascii="仿宋_GB2312" w:hAnsi="仿宋_GB2312" w:cs="仿宋_GB2312"/>
          <w:kern w:val="0"/>
          <w:sz w:val="24"/>
          <w:szCs w:val="24"/>
          <w:highlight w:val="none"/>
        </w:rPr>
        <w:t>21.1</w:t>
      </w:r>
      <w:r>
        <w:rPr>
          <w:rFonts w:hint="eastAsia" w:ascii="仿宋_GB2312" w:hAnsi="仿宋_GB2312" w:cs="仿宋_GB2312"/>
          <w:b/>
          <w:kern w:val="0"/>
          <w:sz w:val="24"/>
          <w:highlight w:val="none"/>
          <w:u w:val="single"/>
        </w:rPr>
        <w:t>该项目（政府投资项目），除按设计变更程序进行的设计变更外，实行零签证制度</w:t>
      </w:r>
      <w:r>
        <w:rPr>
          <w:rFonts w:hint="eastAsia" w:ascii="仿宋_GB2312" w:hAnsi="仿宋_GB2312" w:cs="仿宋_GB2312"/>
          <w:b/>
          <w:kern w:val="0"/>
          <w:sz w:val="24"/>
          <w:szCs w:val="22"/>
          <w:highlight w:val="none"/>
          <w:u w:val="single"/>
        </w:rPr>
        <w:t>。按中标价限额施工。非竞争性费用按照有权审核部门最终审定费用为准。该项目没有赶工措施费，而且要严格履行《投标人声明：关于遵守招标文件和履行施工合同的声明》，承</w:t>
      </w:r>
      <w:r>
        <w:rPr>
          <w:rFonts w:hint="eastAsia" w:ascii="仿宋_GB2312" w:hAnsi="仿宋_GB2312" w:cs="仿宋_GB2312"/>
          <w:b/>
          <w:kern w:val="0"/>
          <w:sz w:val="24"/>
          <w:highlight w:val="none"/>
          <w:u w:val="single"/>
        </w:rPr>
        <w:t>包人投标报价时应综合考虑。</w:t>
      </w:r>
    </w:p>
    <w:p>
      <w:pPr>
        <w:spacing w:line="500" w:lineRule="exact"/>
        <w:ind w:firstLine="480"/>
        <w:jc w:val="left"/>
        <w:rPr>
          <w:rFonts w:ascii="仿宋_GB2312" w:hAnsi="仿宋_GB2312" w:cs="仿宋_GB2312"/>
          <w:sz w:val="24"/>
          <w:szCs w:val="24"/>
          <w:highlight w:val="none"/>
        </w:rPr>
      </w:pPr>
      <w:r>
        <w:rPr>
          <w:rFonts w:hint="eastAsia" w:ascii="仿宋_GB2312" w:hAnsi="仿宋_GB2312" w:cs="仿宋_GB2312"/>
          <w:kern w:val="0"/>
          <w:sz w:val="24"/>
          <w:szCs w:val="24"/>
          <w:highlight w:val="none"/>
        </w:rPr>
        <w:t>21.2</w:t>
      </w:r>
      <w:r>
        <w:rPr>
          <w:rFonts w:hint="eastAsia" w:ascii="仿宋_GB2312" w:hAnsi="仿宋_GB2312" w:cs="仿宋_GB2312"/>
          <w:b/>
          <w:kern w:val="0"/>
          <w:sz w:val="24"/>
          <w:highlight w:val="none"/>
          <w:u w:val="single"/>
        </w:rPr>
        <w:t>承包人委派的项目经理、项目施工技术负责人、安全负责人、质量负责人、财务负责人在签订合同和进场施工时必须到位，如在签订合同时不能到位，则视为承包人自动放弃中标资格，发包人可以按照评标委员会提出的中标候选人名单排序依次确定其他中标候选人为中标人，或者按规定重新组织招标；如在进场施工时不能到位，承包人的履约保证金不予退还，给发包人造成损失的，还应当对超过部分予以赔偿</w:t>
      </w:r>
      <w:r>
        <w:rPr>
          <w:rFonts w:hint="eastAsia" w:ascii="仿宋_GB2312" w:hAnsi="仿宋_GB2312" w:cs="仿宋_GB2312"/>
          <w:sz w:val="24"/>
          <w:szCs w:val="24"/>
          <w:highlight w:val="none"/>
        </w:rPr>
        <w:t>。</w:t>
      </w:r>
      <w:r>
        <w:rPr>
          <w:rFonts w:hint="eastAsia" w:ascii="仿宋_GB2312" w:hAnsi="仿宋_GB2312" w:cs="仿宋_GB2312"/>
          <w:b/>
          <w:kern w:val="0"/>
          <w:sz w:val="24"/>
          <w:szCs w:val="22"/>
          <w:highlight w:val="none"/>
          <w:u w:val="single"/>
        </w:rPr>
        <w:t>开工后，相关人员进驻施工现场时间为：项目经理  22  天/月；技术负责人 22  天/月；安全负责人  22  天/月；质量负责人  22  天/月。开工后，上述人员变更的要求为：(1)人员变更须经建设单位、监理单位同意；(2)变更的人员具有与招标文件要求、投标文件承诺的同等资格条件，且符合有关管理法规要求的资格条件；（3）变更的人员必须是施工企业自有员工（具有本企业购买前三个月的社保、劳动合同）（4）向监督机构填报《建筑工程项目管理班子变更情况报告表》并经审核通过。</w:t>
      </w:r>
    </w:p>
    <w:p>
      <w:pPr>
        <w:spacing w:line="500" w:lineRule="exact"/>
        <w:ind w:firstLine="600"/>
        <w:jc w:val="left"/>
        <w:rPr>
          <w:rFonts w:ascii="仿宋_GB2312" w:hAnsi="仿宋_GB2312" w:cs="仿宋_GB2312"/>
          <w:b/>
          <w:kern w:val="0"/>
          <w:sz w:val="24"/>
          <w:highlight w:val="none"/>
          <w:u w:val="single"/>
        </w:rPr>
      </w:pPr>
      <w:r>
        <w:rPr>
          <w:rFonts w:hint="eastAsia" w:ascii="仿宋_GB2312" w:hAnsi="仿宋_GB2312" w:cs="仿宋_GB2312"/>
          <w:kern w:val="0"/>
          <w:sz w:val="24"/>
          <w:szCs w:val="24"/>
          <w:highlight w:val="none"/>
        </w:rPr>
        <w:t>21.3</w:t>
      </w:r>
      <w:r>
        <w:rPr>
          <w:rFonts w:hint="eastAsia" w:ascii="仿宋_GB2312" w:hAnsi="仿宋_GB2312" w:cs="仿宋_GB2312"/>
          <w:b/>
          <w:kern w:val="0"/>
          <w:sz w:val="24"/>
          <w:highlight w:val="none"/>
          <w:u w:val="single"/>
        </w:rPr>
        <w:t>《投标人声明：关于遵守招标文件和履行施工合同的声明》为本合同附件。</w:t>
      </w:r>
    </w:p>
    <w:bookmarkEnd w:id="448"/>
    <w:bookmarkEnd w:id="449"/>
    <w:p>
      <w:pPr>
        <w:spacing w:line="600" w:lineRule="exact"/>
        <w:jc w:val="center"/>
        <w:rPr>
          <w:rFonts w:ascii="仿宋_GB2312" w:hAnsi="仿宋_GB2312" w:cs="仿宋_GB2312"/>
          <w:b/>
          <w:highlight w:val="none"/>
        </w:rPr>
      </w:pPr>
      <w:r>
        <w:rPr>
          <w:rFonts w:hint="eastAsia" w:ascii="仿宋_GB2312" w:hAnsi="仿宋_GB2312" w:cs="仿宋_GB2312"/>
          <w:b/>
          <w:highlight w:val="none"/>
        </w:rPr>
        <w:br w:type="page"/>
      </w:r>
      <w:r>
        <w:rPr>
          <w:rFonts w:hint="eastAsia" w:ascii="仿宋_GB2312" w:hAnsi="仿宋_GB2312" w:cs="仿宋_GB2312"/>
          <w:b/>
          <w:highlight w:val="none"/>
        </w:rPr>
        <w:t>《承包人履约评价标准与违约金处罚一览表》</w:t>
      </w:r>
    </w:p>
    <w:tbl>
      <w:tblPr>
        <w:tblStyle w:val="41"/>
        <w:tblW w:w="9060" w:type="dxa"/>
        <w:tblInd w:w="-314" w:type="dxa"/>
        <w:tblLayout w:type="fixed"/>
        <w:tblCellMar>
          <w:top w:w="38" w:type="dxa"/>
          <w:left w:w="52" w:type="dxa"/>
          <w:bottom w:w="0" w:type="dxa"/>
          <w:right w:w="19" w:type="dxa"/>
        </w:tblCellMar>
      </w:tblPr>
      <w:tblGrid>
        <w:gridCol w:w="15"/>
        <w:gridCol w:w="15"/>
        <w:gridCol w:w="336"/>
        <w:gridCol w:w="551"/>
        <w:gridCol w:w="698"/>
        <w:gridCol w:w="3845"/>
        <w:gridCol w:w="1130"/>
        <w:gridCol w:w="10"/>
        <w:gridCol w:w="1165"/>
        <w:gridCol w:w="10"/>
        <w:gridCol w:w="20"/>
        <w:gridCol w:w="1265"/>
      </w:tblGrid>
      <w:tr>
        <w:tblPrEx>
          <w:tblCellMar>
            <w:top w:w="38" w:type="dxa"/>
            <w:left w:w="52" w:type="dxa"/>
            <w:bottom w:w="0" w:type="dxa"/>
            <w:right w:w="19" w:type="dxa"/>
          </w:tblCellMar>
        </w:tblPrEx>
        <w:trPr>
          <w:gridBefore w:val="2"/>
          <w:wBefore w:w="30" w:type="dxa"/>
          <w:trHeight w:val="864" w:hRule="atLeast"/>
        </w:trPr>
        <w:tc>
          <w:tcPr>
            <w:tcW w:w="336"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8"/>
              <w:jc w:val="left"/>
              <w:rPr>
                <w:rFonts w:ascii="仿宋_GB2312" w:hAnsi="仿宋_GB2312" w:cs="仿宋_GB2312"/>
                <w:szCs w:val="21"/>
                <w:highlight w:val="none"/>
              </w:rPr>
            </w:pPr>
            <w:r>
              <w:rPr>
                <w:rFonts w:hint="eastAsia" w:ascii="仿宋_GB2312" w:hAnsi="仿宋_GB2312" w:cs="仿宋_GB2312"/>
                <w:szCs w:val="21"/>
                <w:highlight w:val="none"/>
              </w:rPr>
              <w:t>类别</w:t>
            </w:r>
          </w:p>
        </w:tc>
        <w:tc>
          <w:tcPr>
            <w:tcW w:w="551"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评价分项</w:t>
            </w: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履约行为编码</w:t>
            </w:r>
          </w:p>
        </w:tc>
        <w:tc>
          <w:tcPr>
            <w:tcW w:w="3845" w:type="dxa"/>
            <w:tcBorders>
              <w:top w:val="single" w:color="000000" w:sz="4" w:space="0"/>
              <w:left w:val="single" w:color="000000" w:sz="4" w:space="0"/>
              <w:bottom w:val="single" w:color="000000" w:sz="4" w:space="0"/>
              <w:right w:val="single" w:color="000000" w:sz="4" w:space="0"/>
            </w:tcBorders>
            <w:vAlign w:val="center"/>
          </w:tcPr>
          <w:p>
            <w:pPr>
              <w:tabs>
                <w:tab w:val="center" w:pos="1373"/>
                <w:tab w:val="center" w:pos="2049"/>
                <w:tab w:val="center" w:pos="2949"/>
                <w:tab w:val="center" w:pos="3625"/>
              </w:tabs>
              <w:spacing w:line="259" w:lineRule="auto"/>
              <w:ind w:firstLine="630" w:firstLineChars="300"/>
              <w:jc w:val="left"/>
              <w:rPr>
                <w:rFonts w:ascii="仿宋_GB2312" w:hAnsi="仿宋_GB2312" w:cs="仿宋_GB2312"/>
                <w:szCs w:val="21"/>
                <w:highlight w:val="none"/>
              </w:rPr>
            </w:pPr>
            <w:r>
              <w:rPr>
                <w:rFonts w:hint="eastAsia" w:ascii="仿宋_GB2312" w:hAnsi="仿宋_GB2312" w:cs="仿宋_GB2312"/>
                <w:szCs w:val="21"/>
                <w:highlight w:val="none"/>
              </w:rPr>
              <w:t>履约行</w:t>
            </w:r>
            <w:r>
              <w:rPr>
                <w:rFonts w:hint="eastAsia" w:ascii="仿宋_GB2312" w:hAnsi="仿宋_GB2312" w:cs="仿宋_GB2312"/>
                <w:szCs w:val="21"/>
                <w:highlight w:val="none"/>
              </w:rPr>
              <w:tab/>
            </w:r>
            <w:r>
              <w:rPr>
                <w:rFonts w:hint="eastAsia" w:ascii="仿宋_GB2312" w:hAnsi="仿宋_GB2312" w:cs="仿宋_GB2312"/>
                <w:szCs w:val="21"/>
                <w:highlight w:val="none"/>
              </w:rPr>
              <w:t>为表现</w:t>
            </w:r>
          </w:p>
        </w:tc>
        <w:tc>
          <w:tcPr>
            <w:tcW w:w="1140"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扣分标准</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违约金标准</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left="224"/>
              <w:jc w:val="left"/>
              <w:rPr>
                <w:rFonts w:ascii="仿宋_GB2312" w:hAnsi="仿宋_GB2312" w:cs="仿宋_GB2312"/>
                <w:szCs w:val="21"/>
                <w:highlight w:val="none"/>
              </w:rPr>
            </w:pPr>
            <w:r>
              <w:rPr>
                <w:rFonts w:hint="eastAsia" w:ascii="仿宋_GB2312" w:hAnsi="仿宋_GB2312" w:cs="仿宋_GB2312"/>
                <w:szCs w:val="21"/>
                <w:highlight w:val="none"/>
              </w:rPr>
              <w:t>备注</w:t>
            </w:r>
          </w:p>
        </w:tc>
      </w:tr>
      <w:tr>
        <w:tblPrEx>
          <w:tblCellMar>
            <w:top w:w="38" w:type="dxa"/>
            <w:left w:w="52" w:type="dxa"/>
            <w:bottom w:w="0" w:type="dxa"/>
            <w:right w:w="19" w:type="dxa"/>
          </w:tblCellMar>
        </w:tblPrEx>
        <w:trPr>
          <w:gridBefore w:val="2"/>
          <w:wBefore w:w="30" w:type="dxa"/>
          <w:trHeight w:val="331" w:hRule="atLeast"/>
        </w:trPr>
        <w:tc>
          <w:tcPr>
            <w:tcW w:w="336" w:type="dxa"/>
            <w:vMerge w:val="restart"/>
            <w:tcBorders>
              <w:top w:val="nil"/>
              <w:left w:val="single" w:color="000000" w:sz="4" w:space="0"/>
              <w:bottom w:val="nil"/>
              <w:right w:val="single" w:color="000000" w:sz="4" w:space="0"/>
            </w:tcBorders>
            <w:vAlign w:val="center"/>
          </w:tcPr>
          <w:p>
            <w:pPr>
              <w:spacing w:after="160" w:line="259" w:lineRule="auto"/>
              <w:jc w:val="left"/>
              <w:rPr>
                <w:rFonts w:ascii="仿宋_GB2312" w:hAnsi="仿宋_GB2312" w:cs="仿宋_GB2312"/>
                <w:szCs w:val="21"/>
                <w:highlight w:val="none"/>
              </w:rPr>
            </w:pPr>
            <w:r>
              <w:rPr>
                <w:rFonts w:hint="eastAsia" w:ascii="仿宋_GB2312" w:hAnsi="仿宋_GB2312" w:cs="仿宋_GB2312"/>
                <w:szCs w:val="21"/>
                <w:highlight w:val="none"/>
              </w:rPr>
              <w:t>一人员配备</w:t>
            </w:r>
          </w:p>
        </w:tc>
        <w:tc>
          <w:tcPr>
            <w:tcW w:w="551" w:type="dxa"/>
            <w:vMerge w:val="restart"/>
            <w:tcBorders>
              <w:top w:val="nil"/>
              <w:left w:val="single" w:color="000000" w:sz="4" w:space="0"/>
              <w:bottom w:val="nil"/>
              <w:right w:val="single" w:color="000000" w:sz="4" w:space="0"/>
            </w:tcBorders>
            <w:vAlign w:val="center"/>
          </w:tcPr>
          <w:p>
            <w:pPr>
              <w:spacing w:after="160" w:line="259" w:lineRule="auto"/>
              <w:jc w:val="left"/>
              <w:rPr>
                <w:rFonts w:ascii="仿宋_GB2312" w:hAnsi="仿宋_GB2312" w:cs="仿宋_GB2312"/>
                <w:szCs w:val="21"/>
                <w:highlight w:val="none"/>
              </w:rPr>
            </w:pPr>
            <w:r>
              <w:rPr>
                <w:rFonts w:hint="eastAsia" w:ascii="仿宋_GB2312" w:hAnsi="仿宋_GB2312" w:cs="仿宋_GB2312"/>
                <w:szCs w:val="21"/>
                <w:highlight w:val="none"/>
              </w:rPr>
              <w:t>项</w:t>
            </w:r>
          </w:p>
          <w:p>
            <w:pPr>
              <w:spacing w:after="160" w:line="259" w:lineRule="auto"/>
              <w:jc w:val="left"/>
              <w:rPr>
                <w:rFonts w:ascii="仿宋_GB2312" w:hAnsi="仿宋_GB2312" w:cs="仿宋_GB2312"/>
                <w:szCs w:val="21"/>
                <w:highlight w:val="none"/>
              </w:rPr>
            </w:pPr>
            <w:r>
              <w:rPr>
                <w:rFonts w:hint="eastAsia" w:ascii="仿宋_GB2312" w:hAnsi="仿宋_GB2312" w:cs="仿宋_GB2312"/>
                <w:szCs w:val="21"/>
                <w:highlight w:val="none"/>
              </w:rPr>
              <w:t>目</w:t>
            </w:r>
          </w:p>
          <w:p>
            <w:pPr>
              <w:spacing w:after="160" w:line="259" w:lineRule="auto"/>
              <w:jc w:val="left"/>
              <w:rPr>
                <w:rFonts w:ascii="仿宋_GB2312" w:hAnsi="仿宋_GB2312" w:cs="仿宋_GB2312"/>
                <w:szCs w:val="21"/>
                <w:highlight w:val="none"/>
              </w:rPr>
            </w:pPr>
            <w:r>
              <w:rPr>
                <w:rFonts w:hint="eastAsia" w:ascii="仿宋_GB2312" w:hAnsi="仿宋_GB2312" w:cs="仿宋_GB2312"/>
                <w:szCs w:val="21"/>
                <w:highlight w:val="none"/>
              </w:rPr>
              <w:t>经</w:t>
            </w:r>
          </w:p>
          <w:p>
            <w:pPr>
              <w:spacing w:after="160" w:line="259" w:lineRule="auto"/>
              <w:jc w:val="left"/>
              <w:rPr>
                <w:rFonts w:ascii="仿宋_GB2312" w:hAnsi="仿宋_GB2312" w:cs="仿宋_GB2312"/>
                <w:szCs w:val="21"/>
                <w:highlight w:val="none"/>
              </w:rPr>
            </w:pPr>
            <w:r>
              <w:rPr>
                <w:rFonts w:hint="eastAsia" w:ascii="仿宋_GB2312" w:hAnsi="仿宋_GB2312" w:cs="仿宋_GB2312"/>
                <w:szCs w:val="21"/>
                <w:highlight w:val="none"/>
              </w:rPr>
              <w:t>理</w:t>
            </w:r>
          </w:p>
        </w:tc>
        <w:tc>
          <w:tcPr>
            <w:tcW w:w="698" w:type="dxa"/>
            <w:tcBorders>
              <w:top w:val="single" w:color="000000" w:sz="4" w:space="0"/>
              <w:left w:val="single" w:color="000000" w:sz="4" w:space="0"/>
              <w:bottom w:val="single" w:color="000000" w:sz="4" w:space="0"/>
              <w:right w:val="single" w:color="000000" w:sz="4" w:space="0"/>
            </w:tcBorders>
          </w:tcPr>
          <w:p>
            <w:pPr>
              <w:spacing w:line="259" w:lineRule="auto"/>
              <w:ind w:right="33"/>
              <w:jc w:val="left"/>
              <w:rPr>
                <w:rFonts w:ascii="仿宋_GB2312" w:hAnsi="仿宋_GB2312" w:cs="仿宋_GB2312"/>
                <w:szCs w:val="21"/>
                <w:highlight w:val="none"/>
              </w:rPr>
            </w:pPr>
            <w:r>
              <w:rPr>
                <w:rFonts w:hint="eastAsia" w:ascii="仿宋_GB2312" w:hAnsi="仿宋_GB2312" w:cs="仿宋_GB2312"/>
                <w:szCs w:val="21"/>
                <w:highlight w:val="none"/>
              </w:rPr>
              <w:t>1.1.1</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未经发包人批准承包人擅自变更或调换项目经理</w:t>
            </w:r>
          </w:p>
        </w:tc>
        <w:tc>
          <w:tcPr>
            <w:tcW w:w="1140"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扣5分/次</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5万/次</w:t>
            </w:r>
          </w:p>
        </w:tc>
        <w:tc>
          <w:tcPr>
            <w:tcW w:w="1285" w:type="dxa"/>
            <w:gridSpan w:val="2"/>
            <w:tcBorders>
              <w:top w:val="single" w:color="000000" w:sz="4" w:space="0"/>
              <w:left w:val="single" w:color="000000" w:sz="4" w:space="0"/>
              <w:bottom w:val="single" w:color="000000" w:sz="4" w:space="0"/>
              <w:right w:val="single" w:color="000000" w:sz="4" w:space="0"/>
            </w:tcBorders>
          </w:tcPr>
          <w:p>
            <w:pPr>
              <w:spacing w:line="259" w:lineRule="auto"/>
              <w:ind w:left="179"/>
              <w:jc w:val="left"/>
              <w:rPr>
                <w:rFonts w:ascii="仿宋_GB2312" w:hAnsi="仿宋_GB2312" w:cs="仿宋_GB2312"/>
                <w:szCs w:val="21"/>
                <w:highlight w:val="none"/>
              </w:rPr>
            </w:pPr>
          </w:p>
        </w:tc>
      </w:tr>
      <w:tr>
        <w:tblPrEx>
          <w:tblCellMar>
            <w:top w:w="38" w:type="dxa"/>
            <w:left w:w="52" w:type="dxa"/>
            <w:bottom w:w="0" w:type="dxa"/>
            <w:right w:w="19" w:type="dxa"/>
          </w:tblCellMar>
        </w:tblPrEx>
        <w:trPr>
          <w:gridBefore w:val="2"/>
          <w:wBefore w:w="30" w:type="dxa"/>
          <w:trHeight w:val="330" w:hRule="atLeast"/>
        </w:trPr>
        <w:tc>
          <w:tcPr>
            <w:tcW w:w="336" w:type="dxa"/>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tcPr>
          <w:p>
            <w:pPr>
              <w:spacing w:line="259" w:lineRule="auto"/>
              <w:ind w:right="33"/>
              <w:jc w:val="left"/>
              <w:rPr>
                <w:rFonts w:ascii="仿宋_GB2312" w:hAnsi="仿宋_GB2312" w:cs="仿宋_GB2312"/>
                <w:szCs w:val="21"/>
                <w:highlight w:val="none"/>
              </w:rPr>
            </w:pPr>
            <w:r>
              <w:rPr>
                <w:rFonts w:hint="eastAsia" w:ascii="仿宋_GB2312" w:hAnsi="仿宋_GB2312" w:cs="仿宋_GB2312"/>
                <w:szCs w:val="21"/>
                <w:highlight w:val="none"/>
              </w:rPr>
              <w:t>1.1.2</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承包人任命的项目经理兼职其它项目</w:t>
            </w:r>
          </w:p>
        </w:tc>
        <w:tc>
          <w:tcPr>
            <w:tcW w:w="1140"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right="33"/>
              <w:jc w:val="center"/>
              <w:rPr>
                <w:rFonts w:ascii="仿宋_GB2312" w:hAnsi="仿宋_GB2312" w:cs="仿宋_GB2312"/>
                <w:szCs w:val="21"/>
                <w:highlight w:val="none"/>
              </w:rPr>
            </w:pPr>
            <w:r>
              <w:rPr>
                <w:rFonts w:hint="eastAsia" w:ascii="仿宋_GB2312" w:hAnsi="仿宋_GB2312" w:cs="仿宋_GB2312"/>
                <w:szCs w:val="21"/>
                <w:highlight w:val="none"/>
              </w:rPr>
              <w:t>扣3分</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right="33"/>
              <w:jc w:val="center"/>
              <w:rPr>
                <w:rFonts w:ascii="仿宋_GB2312" w:hAnsi="仿宋_GB2312" w:cs="仿宋_GB2312"/>
                <w:szCs w:val="21"/>
                <w:highlight w:val="none"/>
              </w:rPr>
            </w:pPr>
            <w:r>
              <w:rPr>
                <w:rFonts w:hint="eastAsia" w:ascii="仿宋_GB2312" w:hAnsi="仿宋_GB2312" w:cs="仿宋_GB2312"/>
                <w:szCs w:val="21"/>
                <w:highlight w:val="none"/>
              </w:rPr>
              <w:t>3万/次</w:t>
            </w:r>
          </w:p>
        </w:tc>
        <w:tc>
          <w:tcPr>
            <w:tcW w:w="1285" w:type="dxa"/>
            <w:gridSpan w:val="2"/>
            <w:tcBorders>
              <w:top w:val="single" w:color="000000" w:sz="4" w:space="0"/>
              <w:left w:val="single" w:color="000000" w:sz="4" w:space="0"/>
              <w:bottom w:val="single" w:color="000000" w:sz="4" w:space="0"/>
              <w:right w:val="single" w:color="000000" w:sz="4" w:space="0"/>
            </w:tcBorders>
          </w:tcPr>
          <w:p>
            <w:pPr>
              <w:spacing w:line="259" w:lineRule="auto"/>
              <w:ind w:right="33"/>
              <w:jc w:val="left"/>
              <w:rPr>
                <w:rFonts w:ascii="仿宋_GB2312" w:hAnsi="仿宋_GB2312" w:cs="仿宋_GB2312"/>
                <w:szCs w:val="21"/>
                <w:highlight w:val="none"/>
              </w:rPr>
            </w:pPr>
          </w:p>
        </w:tc>
      </w:tr>
      <w:tr>
        <w:tblPrEx>
          <w:tblCellMar>
            <w:top w:w="38" w:type="dxa"/>
            <w:left w:w="52" w:type="dxa"/>
            <w:bottom w:w="0" w:type="dxa"/>
            <w:right w:w="19" w:type="dxa"/>
          </w:tblCellMar>
        </w:tblPrEx>
        <w:trPr>
          <w:gridBefore w:val="2"/>
          <w:wBefore w:w="30" w:type="dxa"/>
          <w:trHeight w:val="831" w:hRule="atLeast"/>
        </w:trPr>
        <w:tc>
          <w:tcPr>
            <w:tcW w:w="336" w:type="dxa"/>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33"/>
              <w:jc w:val="left"/>
              <w:rPr>
                <w:rFonts w:ascii="仿宋_GB2312" w:hAnsi="仿宋_GB2312" w:cs="仿宋_GB2312"/>
                <w:szCs w:val="21"/>
                <w:highlight w:val="none"/>
              </w:rPr>
            </w:pPr>
            <w:r>
              <w:rPr>
                <w:rFonts w:hint="eastAsia" w:ascii="仿宋_GB2312" w:hAnsi="仿宋_GB2312" w:cs="仿宋_GB2312"/>
                <w:szCs w:val="21"/>
                <w:highlight w:val="none"/>
              </w:rPr>
              <w:t>1.1.3</w:t>
            </w:r>
          </w:p>
        </w:tc>
        <w:tc>
          <w:tcPr>
            <w:tcW w:w="3845"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承包人任命的项目经理严重不称职（专业、职称、态度、经验、能力等），发包人书面要求承包人更换的</w:t>
            </w:r>
          </w:p>
        </w:tc>
        <w:tc>
          <w:tcPr>
            <w:tcW w:w="1140"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扣1分/次</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1万/次</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left="179"/>
              <w:jc w:val="left"/>
              <w:rPr>
                <w:rFonts w:ascii="仿宋_GB2312" w:hAnsi="仿宋_GB2312" w:cs="仿宋_GB2312"/>
                <w:szCs w:val="21"/>
                <w:highlight w:val="none"/>
              </w:rPr>
            </w:pPr>
          </w:p>
        </w:tc>
      </w:tr>
      <w:tr>
        <w:tblPrEx>
          <w:tblCellMar>
            <w:top w:w="38" w:type="dxa"/>
            <w:left w:w="52" w:type="dxa"/>
            <w:bottom w:w="0" w:type="dxa"/>
            <w:right w:w="19" w:type="dxa"/>
          </w:tblCellMar>
        </w:tblPrEx>
        <w:trPr>
          <w:gridBefore w:val="2"/>
          <w:wBefore w:w="30" w:type="dxa"/>
          <w:trHeight w:val="842" w:hRule="atLeast"/>
        </w:trPr>
        <w:tc>
          <w:tcPr>
            <w:tcW w:w="336" w:type="dxa"/>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33"/>
              <w:jc w:val="left"/>
              <w:rPr>
                <w:rFonts w:ascii="仿宋_GB2312" w:hAnsi="仿宋_GB2312" w:cs="仿宋_GB2312"/>
                <w:szCs w:val="21"/>
                <w:highlight w:val="none"/>
              </w:rPr>
            </w:pPr>
            <w:r>
              <w:rPr>
                <w:rFonts w:hint="eastAsia" w:ascii="仿宋_GB2312" w:hAnsi="仿宋_GB2312" w:cs="仿宋_GB2312"/>
                <w:szCs w:val="21"/>
                <w:highlight w:val="none"/>
              </w:rPr>
              <w:t>1.1.4</w:t>
            </w:r>
          </w:p>
        </w:tc>
        <w:tc>
          <w:tcPr>
            <w:tcW w:w="3845"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承包人任命的项目经理未经监理工程师和发包人同意无故缺席必须项目经理亲自处理的事务或参加的工程会议</w:t>
            </w:r>
          </w:p>
        </w:tc>
        <w:tc>
          <w:tcPr>
            <w:tcW w:w="1140"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扣1分/次</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1万/次</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left="179"/>
              <w:jc w:val="left"/>
              <w:rPr>
                <w:rFonts w:ascii="仿宋_GB2312" w:hAnsi="仿宋_GB2312" w:cs="仿宋_GB2312"/>
                <w:szCs w:val="21"/>
                <w:highlight w:val="none"/>
              </w:rPr>
            </w:pPr>
          </w:p>
        </w:tc>
      </w:tr>
      <w:tr>
        <w:tblPrEx>
          <w:tblCellMar>
            <w:top w:w="38" w:type="dxa"/>
            <w:left w:w="52" w:type="dxa"/>
            <w:bottom w:w="0" w:type="dxa"/>
            <w:right w:w="19" w:type="dxa"/>
          </w:tblCellMar>
        </w:tblPrEx>
        <w:trPr>
          <w:gridBefore w:val="2"/>
          <w:wBefore w:w="30" w:type="dxa"/>
          <w:trHeight w:val="572" w:hRule="atLeast"/>
        </w:trPr>
        <w:tc>
          <w:tcPr>
            <w:tcW w:w="336" w:type="dxa"/>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single" w:color="000000" w:sz="4" w:space="0"/>
              <w:right w:val="single" w:color="000000" w:sz="4" w:space="0"/>
            </w:tcBorders>
          </w:tcPr>
          <w:p>
            <w:pPr>
              <w:spacing w:after="160" w:line="259" w:lineRule="auto"/>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33"/>
              <w:jc w:val="left"/>
              <w:rPr>
                <w:rFonts w:ascii="仿宋_GB2312" w:hAnsi="仿宋_GB2312" w:cs="仿宋_GB2312"/>
                <w:szCs w:val="21"/>
                <w:highlight w:val="none"/>
              </w:rPr>
            </w:pPr>
            <w:r>
              <w:rPr>
                <w:rFonts w:hint="eastAsia" w:ascii="仿宋_GB2312" w:hAnsi="仿宋_GB2312" w:cs="仿宋_GB2312"/>
                <w:szCs w:val="21"/>
                <w:highlight w:val="none"/>
              </w:rPr>
              <w:t>1.1.5</w:t>
            </w:r>
          </w:p>
        </w:tc>
        <w:tc>
          <w:tcPr>
            <w:tcW w:w="3845"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项目经理、项目施工技术负责人、专职安全员每月驻守现场不足22天</w:t>
            </w:r>
          </w:p>
        </w:tc>
        <w:tc>
          <w:tcPr>
            <w:tcW w:w="1140"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扣1分/天/人</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2000/天/人</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按照发包方考勤记录缺岗天数为准</w:t>
            </w:r>
          </w:p>
        </w:tc>
      </w:tr>
      <w:tr>
        <w:tblPrEx>
          <w:tblCellMar>
            <w:top w:w="38" w:type="dxa"/>
            <w:left w:w="52" w:type="dxa"/>
            <w:bottom w:w="0" w:type="dxa"/>
            <w:right w:w="19" w:type="dxa"/>
          </w:tblCellMar>
        </w:tblPrEx>
        <w:trPr>
          <w:gridBefore w:val="2"/>
          <w:wBefore w:w="30" w:type="dxa"/>
          <w:trHeight w:val="1170" w:hRule="atLeast"/>
        </w:trPr>
        <w:tc>
          <w:tcPr>
            <w:tcW w:w="336" w:type="dxa"/>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restart"/>
            <w:tcBorders>
              <w:top w:val="nil"/>
              <w:left w:val="single" w:color="000000" w:sz="4" w:space="0"/>
              <w:bottom w:val="nil"/>
              <w:right w:val="single" w:color="000000" w:sz="4" w:space="0"/>
            </w:tcBorders>
            <w:vAlign w:val="center"/>
          </w:tcPr>
          <w:p>
            <w:pPr>
              <w:spacing w:after="160" w:line="259" w:lineRule="auto"/>
              <w:jc w:val="left"/>
              <w:rPr>
                <w:rFonts w:ascii="仿宋_GB2312" w:hAnsi="仿宋_GB2312" w:cs="仿宋_GB2312"/>
                <w:szCs w:val="21"/>
                <w:highlight w:val="none"/>
              </w:rPr>
            </w:pPr>
            <w:r>
              <w:rPr>
                <w:rFonts w:hint="eastAsia" w:ascii="仿宋_GB2312" w:hAnsi="仿宋_GB2312" w:cs="仿宋_GB2312"/>
                <w:szCs w:val="21"/>
                <w:highlight w:val="none"/>
              </w:rPr>
              <w:t>主</w:t>
            </w:r>
          </w:p>
          <w:p>
            <w:pPr>
              <w:spacing w:after="160" w:line="259" w:lineRule="auto"/>
              <w:jc w:val="left"/>
              <w:rPr>
                <w:rFonts w:ascii="仿宋_GB2312" w:hAnsi="仿宋_GB2312" w:cs="仿宋_GB2312"/>
                <w:szCs w:val="21"/>
                <w:highlight w:val="none"/>
              </w:rPr>
            </w:pPr>
            <w:r>
              <w:rPr>
                <w:rFonts w:hint="eastAsia" w:ascii="仿宋_GB2312" w:hAnsi="仿宋_GB2312" w:cs="仿宋_GB2312"/>
                <w:szCs w:val="21"/>
                <w:highlight w:val="none"/>
              </w:rPr>
              <w:t>要</w:t>
            </w:r>
          </w:p>
          <w:p>
            <w:pPr>
              <w:spacing w:after="160" w:line="259" w:lineRule="auto"/>
              <w:jc w:val="left"/>
              <w:rPr>
                <w:rFonts w:ascii="仿宋_GB2312" w:hAnsi="仿宋_GB2312" w:cs="仿宋_GB2312"/>
                <w:szCs w:val="21"/>
                <w:highlight w:val="none"/>
              </w:rPr>
            </w:pPr>
            <w:r>
              <w:rPr>
                <w:rFonts w:hint="eastAsia" w:ascii="仿宋_GB2312" w:hAnsi="仿宋_GB2312" w:cs="仿宋_GB2312"/>
                <w:szCs w:val="21"/>
                <w:highlight w:val="none"/>
              </w:rPr>
              <w:t>人</w:t>
            </w:r>
          </w:p>
          <w:p>
            <w:pPr>
              <w:spacing w:after="160" w:line="259" w:lineRule="auto"/>
              <w:jc w:val="left"/>
              <w:rPr>
                <w:rFonts w:ascii="仿宋_GB2312" w:hAnsi="仿宋_GB2312" w:cs="仿宋_GB2312"/>
                <w:szCs w:val="21"/>
                <w:highlight w:val="none"/>
              </w:rPr>
            </w:pPr>
            <w:r>
              <w:rPr>
                <w:rFonts w:hint="eastAsia" w:ascii="仿宋_GB2312" w:hAnsi="仿宋_GB2312" w:cs="仿宋_GB2312"/>
                <w:szCs w:val="21"/>
                <w:highlight w:val="none"/>
              </w:rPr>
              <w:t>员</w:t>
            </w: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33"/>
              <w:jc w:val="left"/>
              <w:rPr>
                <w:rFonts w:ascii="仿宋_GB2312" w:hAnsi="仿宋_GB2312" w:cs="仿宋_GB2312"/>
                <w:szCs w:val="21"/>
                <w:highlight w:val="none"/>
              </w:rPr>
            </w:pPr>
            <w:r>
              <w:rPr>
                <w:rFonts w:hint="eastAsia" w:ascii="仿宋_GB2312" w:hAnsi="仿宋_GB2312" w:cs="仿宋_GB2312"/>
                <w:szCs w:val="21"/>
                <w:highlight w:val="none"/>
              </w:rPr>
              <w:t>1.2.1</w:t>
            </w:r>
          </w:p>
        </w:tc>
        <w:tc>
          <w:tcPr>
            <w:tcW w:w="3845"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配备的项目管理机构和项目管理人员（专业、职称、人数、能力等）不满足工程建设规模和技术安全要求并确保常驻现场的</w:t>
            </w:r>
          </w:p>
        </w:tc>
        <w:tc>
          <w:tcPr>
            <w:tcW w:w="1140"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扣0.5分/人</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5000元/人</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left="90"/>
              <w:jc w:val="left"/>
              <w:rPr>
                <w:rFonts w:ascii="仿宋_GB2312" w:hAnsi="仿宋_GB2312" w:cs="仿宋_GB2312"/>
                <w:szCs w:val="21"/>
                <w:highlight w:val="none"/>
              </w:rPr>
            </w:pPr>
          </w:p>
        </w:tc>
      </w:tr>
      <w:tr>
        <w:tblPrEx>
          <w:tblCellMar>
            <w:top w:w="38" w:type="dxa"/>
            <w:left w:w="52" w:type="dxa"/>
            <w:bottom w:w="0" w:type="dxa"/>
            <w:right w:w="19" w:type="dxa"/>
          </w:tblCellMar>
        </w:tblPrEx>
        <w:trPr>
          <w:gridBefore w:val="2"/>
          <w:wBefore w:w="30" w:type="dxa"/>
          <w:trHeight w:val="848" w:hRule="atLeast"/>
        </w:trPr>
        <w:tc>
          <w:tcPr>
            <w:tcW w:w="336" w:type="dxa"/>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33"/>
              <w:jc w:val="left"/>
              <w:rPr>
                <w:rFonts w:ascii="仿宋_GB2312" w:hAnsi="仿宋_GB2312" w:cs="仿宋_GB2312"/>
                <w:szCs w:val="21"/>
                <w:highlight w:val="none"/>
              </w:rPr>
            </w:pPr>
            <w:r>
              <w:rPr>
                <w:rFonts w:hint="eastAsia" w:ascii="仿宋_GB2312" w:hAnsi="仿宋_GB2312" w:cs="仿宋_GB2312"/>
                <w:szCs w:val="21"/>
                <w:highlight w:val="none"/>
              </w:rPr>
              <w:t>1.2.2</w:t>
            </w:r>
          </w:p>
        </w:tc>
        <w:tc>
          <w:tcPr>
            <w:tcW w:w="3845"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撤换项目管理人员前未征得发包人批准同意擅自更换的</w:t>
            </w:r>
          </w:p>
        </w:tc>
        <w:tc>
          <w:tcPr>
            <w:tcW w:w="1140"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扣1分/人</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1万/人</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left="179"/>
              <w:jc w:val="left"/>
              <w:rPr>
                <w:rFonts w:ascii="仿宋_GB2312" w:hAnsi="仿宋_GB2312" w:cs="仿宋_GB2312"/>
                <w:szCs w:val="21"/>
                <w:highlight w:val="none"/>
              </w:rPr>
            </w:pPr>
          </w:p>
        </w:tc>
      </w:tr>
      <w:tr>
        <w:tblPrEx>
          <w:tblCellMar>
            <w:top w:w="38" w:type="dxa"/>
            <w:left w:w="52" w:type="dxa"/>
            <w:bottom w:w="0" w:type="dxa"/>
            <w:right w:w="19" w:type="dxa"/>
          </w:tblCellMar>
        </w:tblPrEx>
        <w:trPr>
          <w:gridBefore w:val="2"/>
          <w:wBefore w:w="30" w:type="dxa"/>
          <w:trHeight w:val="681" w:hRule="atLeast"/>
        </w:trPr>
        <w:tc>
          <w:tcPr>
            <w:tcW w:w="336" w:type="dxa"/>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33"/>
              <w:jc w:val="left"/>
              <w:rPr>
                <w:rFonts w:ascii="仿宋_GB2312" w:hAnsi="仿宋_GB2312" w:cs="仿宋_GB2312"/>
                <w:szCs w:val="21"/>
                <w:highlight w:val="none"/>
              </w:rPr>
            </w:pPr>
            <w:r>
              <w:rPr>
                <w:rFonts w:hint="eastAsia" w:ascii="仿宋_GB2312" w:hAnsi="仿宋_GB2312" w:cs="仿宋_GB2312"/>
                <w:szCs w:val="21"/>
                <w:highlight w:val="none"/>
              </w:rPr>
              <w:t>1.2.3</w:t>
            </w:r>
          </w:p>
        </w:tc>
        <w:tc>
          <w:tcPr>
            <w:tcW w:w="3845"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项目管理人员未经监理工程师和发包人同意无故缺席他们必须亲自处理的事务或参加的工程会议的</w:t>
            </w:r>
          </w:p>
        </w:tc>
        <w:tc>
          <w:tcPr>
            <w:tcW w:w="1140"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扣0.5分/人. 次</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2000元/人.次</w:t>
            </w:r>
          </w:p>
        </w:tc>
        <w:tc>
          <w:tcPr>
            <w:tcW w:w="1285" w:type="dxa"/>
            <w:gridSpan w:val="2"/>
            <w:tcBorders>
              <w:top w:val="single" w:color="000000" w:sz="4" w:space="0"/>
              <w:left w:val="single" w:color="000000" w:sz="4" w:space="0"/>
              <w:bottom w:val="single" w:color="000000" w:sz="4" w:space="0"/>
              <w:right w:val="single" w:color="000000" w:sz="4" w:space="0"/>
            </w:tcBorders>
          </w:tcPr>
          <w:p>
            <w:pPr>
              <w:spacing w:line="259" w:lineRule="auto"/>
              <w:ind w:right="1"/>
              <w:jc w:val="left"/>
              <w:rPr>
                <w:rFonts w:ascii="仿宋_GB2312" w:hAnsi="仿宋_GB2312" w:cs="仿宋_GB2312"/>
                <w:szCs w:val="21"/>
                <w:highlight w:val="none"/>
              </w:rPr>
            </w:pPr>
          </w:p>
        </w:tc>
      </w:tr>
      <w:tr>
        <w:tblPrEx>
          <w:tblCellMar>
            <w:top w:w="38" w:type="dxa"/>
            <w:left w:w="52" w:type="dxa"/>
            <w:bottom w:w="0" w:type="dxa"/>
            <w:right w:w="19" w:type="dxa"/>
          </w:tblCellMar>
        </w:tblPrEx>
        <w:trPr>
          <w:gridBefore w:val="2"/>
          <w:wBefore w:w="30" w:type="dxa"/>
          <w:trHeight w:val="730" w:hRule="atLeast"/>
        </w:trPr>
        <w:tc>
          <w:tcPr>
            <w:tcW w:w="336" w:type="dxa"/>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single" w:color="000000" w:sz="4" w:space="0"/>
              <w:right w:val="single" w:color="000000" w:sz="4" w:space="0"/>
            </w:tcBorders>
          </w:tcPr>
          <w:p>
            <w:pPr>
              <w:spacing w:after="160" w:line="259" w:lineRule="auto"/>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33"/>
              <w:jc w:val="left"/>
              <w:rPr>
                <w:rFonts w:ascii="仿宋_GB2312" w:hAnsi="仿宋_GB2312" w:cs="仿宋_GB2312"/>
                <w:szCs w:val="21"/>
                <w:highlight w:val="none"/>
              </w:rPr>
            </w:pPr>
            <w:r>
              <w:rPr>
                <w:rFonts w:hint="eastAsia" w:ascii="仿宋_GB2312" w:hAnsi="仿宋_GB2312" w:cs="仿宋_GB2312"/>
                <w:szCs w:val="21"/>
                <w:highlight w:val="none"/>
              </w:rPr>
              <w:t>1.2.4</w:t>
            </w:r>
          </w:p>
        </w:tc>
        <w:tc>
          <w:tcPr>
            <w:tcW w:w="3845"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承包人在接到监理人要求人员进场的通知3天后仍未安排相关人员进场，从第4天算起扣除承包人的违约金</w:t>
            </w:r>
          </w:p>
        </w:tc>
        <w:tc>
          <w:tcPr>
            <w:tcW w:w="1140"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项目经理、项目施工技术负责人扣3分/人.日；专职安全员扣1分/人.日</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项目经理、项目施工技术负责人1万/人.日；专职安全员3000元/人.日</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如果承包人接到通知后5天未安排相关人员进场，将要求其更换人选，同时执行人员更换违约条款</w:t>
            </w:r>
          </w:p>
        </w:tc>
      </w:tr>
      <w:tr>
        <w:tblPrEx>
          <w:tblCellMar>
            <w:top w:w="38" w:type="dxa"/>
            <w:left w:w="52" w:type="dxa"/>
            <w:bottom w:w="0" w:type="dxa"/>
            <w:right w:w="19" w:type="dxa"/>
          </w:tblCellMar>
        </w:tblPrEx>
        <w:trPr>
          <w:gridBefore w:val="2"/>
          <w:wBefore w:w="30" w:type="dxa"/>
          <w:trHeight w:val="662" w:hRule="atLeast"/>
        </w:trPr>
        <w:tc>
          <w:tcPr>
            <w:tcW w:w="336" w:type="dxa"/>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restart"/>
            <w:tcBorders>
              <w:top w:val="single" w:color="000000" w:sz="4" w:space="0"/>
              <w:left w:val="single" w:color="000000" w:sz="4" w:space="0"/>
              <w:bottom w:val="single" w:color="000000" w:sz="4" w:space="0"/>
              <w:right w:val="single" w:color="000000" w:sz="4" w:space="0"/>
            </w:tcBorders>
            <w:vAlign w:val="center"/>
          </w:tcPr>
          <w:p>
            <w:pPr>
              <w:spacing w:line="259" w:lineRule="auto"/>
              <w:ind w:left="58" w:right="81"/>
              <w:jc w:val="left"/>
              <w:rPr>
                <w:rFonts w:ascii="仿宋_GB2312" w:hAnsi="仿宋_GB2312" w:cs="仿宋_GB2312"/>
                <w:szCs w:val="21"/>
                <w:highlight w:val="none"/>
              </w:rPr>
            </w:pPr>
            <w:r>
              <w:rPr>
                <w:rFonts w:hint="eastAsia" w:ascii="仿宋_GB2312" w:hAnsi="仿宋_GB2312" w:cs="仿宋_GB2312"/>
                <w:szCs w:val="21"/>
                <w:highlight w:val="none"/>
              </w:rPr>
              <w:t>培训执业</w:t>
            </w: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33"/>
              <w:jc w:val="left"/>
              <w:rPr>
                <w:rFonts w:ascii="仿宋_GB2312" w:hAnsi="仿宋_GB2312" w:cs="仿宋_GB2312"/>
                <w:szCs w:val="21"/>
                <w:highlight w:val="none"/>
              </w:rPr>
            </w:pPr>
            <w:r>
              <w:rPr>
                <w:rFonts w:hint="eastAsia" w:ascii="仿宋_GB2312" w:hAnsi="仿宋_GB2312" w:cs="仿宋_GB2312"/>
                <w:szCs w:val="21"/>
                <w:highlight w:val="none"/>
              </w:rPr>
              <w:t>1.3.1</w:t>
            </w:r>
          </w:p>
        </w:tc>
        <w:tc>
          <w:tcPr>
            <w:tcW w:w="3845"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项目经理、专职安全生产管理人员未经安全培训考核合格持证上岗的</w:t>
            </w:r>
          </w:p>
        </w:tc>
        <w:tc>
          <w:tcPr>
            <w:tcW w:w="1140"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扣1分/次</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1万/次</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left="179"/>
              <w:jc w:val="left"/>
              <w:rPr>
                <w:rFonts w:ascii="仿宋_GB2312" w:hAnsi="仿宋_GB2312" w:cs="仿宋_GB2312"/>
                <w:szCs w:val="21"/>
                <w:highlight w:val="none"/>
              </w:rPr>
            </w:pPr>
          </w:p>
        </w:tc>
      </w:tr>
      <w:tr>
        <w:tblPrEx>
          <w:tblCellMar>
            <w:top w:w="38" w:type="dxa"/>
            <w:left w:w="52" w:type="dxa"/>
            <w:bottom w:w="0" w:type="dxa"/>
            <w:right w:w="19" w:type="dxa"/>
          </w:tblCellMar>
        </w:tblPrEx>
        <w:trPr>
          <w:gridBefore w:val="2"/>
          <w:wBefore w:w="30" w:type="dxa"/>
          <w:trHeight w:val="850" w:hRule="atLeast"/>
        </w:trPr>
        <w:tc>
          <w:tcPr>
            <w:tcW w:w="336" w:type="dxa"/>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33"/>
              <w:jc w:val="left"/>
              <w:rPr>
                <w:rFonts w:ascii="仿宋_GB2312" w:hAnsi="仿宋_GB2312" w:cs="仿宋_GB2312"/>
                <w:szCs w:val="21"/>
                <w:highlight w:val="none"/>
              </w:rPr>
            </w:pPr>
            <w:r>
              <w:rPr>
                <w:rFonts w:hint="eastAsia" w:ascii="仿宋_GB2312" w:hAnsi="仿宋_GB2312" w:cs="仿宋_GB2312"/>
                <w:szCs w:val="21"/>
                <w:highlight w:val="none"/>
              </w:rPr>
              <w:t>1.3.2</w:t>
            </w:r>
          </w:p>
        </w:tc>
        <w:tc>
          <w:tcPr>
            <w:tcW w:w="3845"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项目经理、专职安全生产管理人员等人员未履行安全生产管理职责的</w:t>
            </w:r>
          </w:p>
        </w:tc>
        <w:tc>
          <w:tcPr>
            <w:tcW w:w="1140"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扣1分/人</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2000元/人</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left="179"/>
              <w:jc w:val="left"/>
              <w:rPr>
                <w:rFonts w:ascii="仿宋_GB2312" w:hAnsi="仿宋_GB2312" w:cs="仿宋_GB2312"/>
                <w:szCs w:val="21"/>
                <w:highlight w:val="none"/>
              </w:rPr>
            </w:pPr>
          </w:p>
        </w:tc>
      </w:tr>
      <w:tr>
        <w:tblPrEx>
          <w:tblCellMar>
            <w:top w:w="38" w:type="dxa"/>
            <w:left w:w="52" w:type="dxa"/>
            <w:bottom w:w="0" w:type="dxa"/>
            <w:right w:w="19" w:type="dxa"/>
          </w:tblCellMar>
        </w:tblPrEx>
        <w:trPr>
          <w:gridBefore w:val="2"/>
          <w:wBefore w:w="30" w:type="dxa"/>
          <w:trHeight w:val="831" w:hRule="atLeast"/>
        </w:trPr>
        <w:tc>
          <w:tcPr>
            <w:tcW w:w="336" w:type="dxa"/>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33"/>
              <w:jc w:val="left"/>
              <w:rPr>
                <w:rFonts w:ascii="仿宋_GB2312" w:hAnsi="仿宋_GB2312" w:cs="仿宋_GB2312"/>
                <w:szCs w:val="21"/>
                <w:highlight w:val="none"/>
              </w:rPr>
            </w:pPr>
            <w:r>
              <w:rPr>
                <w:rFonts w:hint="eastAsia" w:ascii="仿宋_GB2312" w:hAnsi="仿宋_GB2312" w:cs="仿宋_GB2312"/>
                <w:szCs w:val="21"/>
                <w:highlight w:val="none"/>
              </w:rPr>
              <w:t>1.3.3</w:t>
            </w:r>
          </w:p>
        </w:tc>
        <w:tc>
          <w:tcPr>
            <w:tcW w:w="3845"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注册执业人员仅在项目挂名不实际履行职责的，或伪造注册执业资格证书、图签、印章执业的</w:t>
            </w:r>
          </w:p>
        </w:tc>
        <w:tc>
          <w:tcPr>
            <w:tcW w:w="1140"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扣5分/人</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5万/人</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left="179"/>
              <w:jc w:val="left"/>
              <w:rPr>
                <w:rFonts w:ascii="仿宋_GB2312" w:hAnsi="仿宋_GB2312" w:cs="仿宋_GB2312"/>
                <w:szCs w:val="21"/>
                <w:highlight w:val="none"/>
              </w:rPr>
            </w:pPr>
          </w:p>
        </w:tc>
      </w:tr>
      <w:tr>
        <w:tblPrEx>
          <w:tblCellMar>
            <w:top w:w="38" w:type="dxa"/>
            <w:left w:w="52" w:type="dxa"/>
            <w:bottom w:w="0" w:type="dxa"/>
            <w:right w:w="19" w:type="dxa"/>
          </w:tblCellMar>
        </w:tblPrEx>
        <w:trPr>
          <w:gridBefore w:val="2"/>
          <w:wBefore w:w="30" w:type="dxa"/>
          <w:trHeight w:val="640" w:hRule="atLeast"/>
        </w:trPr>
        <w:tc>
          <w:tcPr>
            <w:tcW w:w="336" w:type="dxa"/>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33"/>
              <w:jc w:val="left"/>
              <w:rPr>
                <w:rFonts w:ascii="仿宋_GB2312" w:hAnsi="仿宋_GB2312" w:cs="仿宋_GB2312"/>
                <w:szCs w:val="21"/>
                <w:highlight w:val="none"/>
              </w:rPr>
            </w:pPr>
            <w:r>
              <w:rPr>
                <w:rFonts w:hint="eastAsia" w:ascii="仿宋_GB2312" w:hAnsi="仿宋_GB2312" w:cs="仿宋_GB2312"/>
                <w:szCs w:val="21"/>
                <w:highlight w:val="none"/>
              </w:rPr>
              <w:t>1.3.4</w:t>
            </w:r>
          </w:p>
        </w:tc>
        <w:tc>
          <w:tcPr>
            <w:tcW w:w="3845"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对于需要持证上岗或特种作业的岗位使用不具有相应资格的人员上岗的</w:t>
            </w:r>
          </w:p>
        </w:tc>
        <w:tc>
          <w:tcPr>
            <w:tcW w:w="1140"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扣1分/人</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2000元/人</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left="179"/>
              <w:jc w:val="left"/>
              <w:rPr>
                <w:rFonts w:ascii="仿宋_GB2312" w:hAnsi="仿宋_GB2312" w:cs="仿宋_GB2312"/>
                <w:szCs w:val="21"/>
                <w:highlight w:val="none"/>
              </w:rPr>
            </w:pPr>
          </w:p>
        </w:tc>
      </w:tr>
      <w:tr>
        <w:tblPrEx>
          <w:tblCellMar>
            <w:top w:w="38" w:type="dxa"/>
            <w:left w:w="52" w:type="dxa"/>
            <w:bottom w:w="0" w:type="dxa"/>
            <w:right w:w="19" w:type="dxa"/>
          </w:tblCellMar>
        </w:tblPrEx>
        <w:trPr>
          <w:gridBefore w:val="2"/>
          <w:wBefore w:w="30" w:type="dxa"/>
          <w:trHeight w:val="511" w:hRule="atLeast"/>
        </w:trPr>
        <w:tc>
          <w:tcPr>
            <w:tcW w:w="336" w:type="dxa"/>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33"/>
              <w:jc w:val="left"/>
              <w:rPr>
                <w:rFonts w:ascii="仿宋_GB2312" w:hAnsi="仿宋_GB2312" w:cs="仿宋_GB2312"/>
                <w:szCs w:val="21"/>
                <w:highlight w:val="none"/>
              </w:rPr>
            </w:pPr>
            <w:r>
              <w:rPr>
                <w:rFonts w:hint="eastAsia" w:ascii="仿宋_GB2312" w:hAnsi="仿宋_GB2312" w:cs="仿宋_GB2312"/>
                <w:szCs w:val="21"/>
                <w:highlight w:val="none"/>
              </w:rPr>
              <w:t>1.3.5</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未按规定对施工作业人员进行教育、培训、考核的，或者培训、考核不合格擅自上岗作业的</w:t>
            </w:r>
          </w:p>
        </w:tc>
        <w:tc>
          <w:tcPr>
            <w:tcW w:w="1140"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扣0.5分/人</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left="90"/>
              <w:jc w:val="left"/>
              <w:rPr>
                <w:rFonts w:ascii="仿宋_GB2312" w:hAnsi="仿宋_GB2312" w:cs="仿宋_GB2312"/>
                <w:szCs w:val="21"/>
                <w:highlight w:val="none"/>
              </w:rPr>
            </w:pPr>
            <w:r>
              <w:rPr>
                <w:rFonts w:hint="eastAsia" w:ascii="仿宋_GB2312" w:hAnsi="仿宋_GB2312" w:cs="仿宋_GB2312"/>
                <w:szCs w:val="21"/>
                <w:highlight w:val="none"/>
              </w:rPr>
              <w:t>1000元/人</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left="90"/>
              <w:jc w:val="left"/>
              <w:rPr>
                <w:rFonts w:ascii="仿宋_GB2312" w:hAnsi="仿宋_GB2312" w:cs="仿宋_GB2312"/>
                <w:szCs w:val="21"/>
                <w:highlight w:val="none"/>
              </w:rPr>
            </w:pPr>
          </w:p>
        </w:tc>
      </w:tr>
      <w:tr>
        <w:tblPrEx>
          <w:tblCellMar>
            <w:top w:w="39" w:type="dxa"/>
            <w:left w:w="107" w:type="dxa"/>
            <w:bottom w:w="0" w:type="dxa"/>
            <w:right w:w="109" w:type="dxa"/>
          </w:tblCellMar>
        </w:tblPrEx>
        <w:trPr>
          <w:gridBefore w:val="1"/>
          <w:wBefore w:w="15" w:type="dxa"/>
          <w:trHeight w:val="1434" w:hRule="atLeast"/>
        </w:trPr>
        <w:tc>
          <w:tcPr>
            <w:tcW w:w="351" w:type="dxa"/>
            <w:gridSpan w:val="2"/>
            <w:vMerge w:val="restart"/>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二工程质量</w:t>
            </w:r>
          </w:p>
        </w:tc>
        <w:tc>
          <w:tcPr>
            <w:tcW w:w="551" w:type="dxa"/>
            <w:tcBorders>
              <w:top w:val="single" w:color="000000" w:sz="4" w:space="0"/>
              <w:left w:val="single" w:color="000000" w:sz="4" w:space="0"/>
              <w:bottom w:val="nil"/>
              <w:right w:val="single" w:color="000000" w:sz="4" w:space="0"/>
            </w:tcBorders>
            <w:vAlign w:val="center"/>
          </w:tcPr>
          <w:p>
            <w:pPr>
              <w:spacing w:line="259" w:lineRule="auto"/>
              <w:jc w:val="left"/>
              <w:rPr>
                <w:rFonts w:ascii="仿宋_GB2312" w:hAnsi="仿宋_GB2312" w:cs="仿宋_GB2312"/>
                <w:szCs w:val="21"/>
                <w:highlight w:val="none"/>
              </w:rPr>
            </w:pPr>
          </w:p>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施工检测</w:t>
            </w:r>
          </w:p>
        </w:tc>
        <w:tc>
          <w:tcPr>
            <w:tcW w:w="698" w:type="dxa"/>
            <w:tcBorders>
              <w:top w:val="single" w:color="000000" w:sz="4" w:space="0"/>
              <w:left w:val="single" w:color="000000" w:sz="4" w:space="0"/>
              <w:bottom w:val="nil"/>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2.1.1</w:t>
            </w:r>
          </w:p>
        </w:tc>
        <w:tc>
          <w:tcPr>
            <w:tcW w:w="3845" w:type="dxa"/>
            <w:tcBorders>
              <w:top w:val="single" w:color="000000" w:sz="4" w:space="0"/>
              <w:left w:val="single" w:color="000000" w:sz="4" w:space="0"/>
              <w:bottom w:val="nil"/>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不按检测规程进行检测的，或在检测中发现不合格项隐瞒不报的，或伪造检测数据和检测结果，出具虚假证明的</w:t>
            </w:r>
          </w:p>
        </w:tc>
        <w:tc>
          <w:tcPr>
            <w:tcW w:w="1140" w:type="dxa"/>
            <w:gridSpan w:val="2"/>
            <w:tcBorders>
              <w:top w:val="single" w:color="000000" w:sz="4" w:space="0"/>
              <w:left w:val="single" w:color="000000" w:sz="4" w:space="0"/>
              <w:bottom w:val="nil"/>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扣0.5分/次</w:t>
            </w:r>
          </w:p>
        </w:tc>
        <w:tc>
          <w:tcPr>
            <w:tcW w:w="1175" w:type="dxa"/>
            <w:gridSpan w:val="2"/>
            <w:tcBorders>
              <w:top w:val="single" w:color="000000" w:sz="4" w:space="0"/>
              <w:left w:val="single" w:color="000000" w:sz="4" w:space="0"/>
              <w:bottom w:val="nil"/>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5000元/次</w:t>
            </w:r>
          </w:p>
        </w:tc>
        <w:tc>
          <w:tcPr>
            <w:tcW w:w="1285" w:type="dxa"/>
            <w:gridSpan w:val="2"/>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p>
        </w:tc>
      </w:tr>
      <w:tr>
        <w:tblPrEx>
          <w:tblCellMar>
            <w:top w:w="39" w:type="dxa"/>
            <w:left w:w="107" w:type="dxa"/>
            <w:bottom w:w="0" w:type="dxa"/>
            <w:right w:w="109" w:type="dxa"/>
          </w:tblCellMar>
        </w:tblPrEx>
        <w:trPr>
          <w:gridBefore w:val="1"/>
          <w:wBefore w:w="15" w:type="dxa"/>
          <w:trHeight w:val="552"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restart"/>
            <w:tcBorders>
              <w:top w:val="single" w:color="000000" w:sz="4" w:space="0"/>
              <w:left w:val="single" w:color="000000" w:sz="4" w:space="0"/>
              <w:bottom w:val="nil"/>
              <w:right w:val="single" w:color="000000" w:sz="4" w:space="0"/>
            </w:tcBorders>
            <w:vAlign w:val="center"/>
          </w:tcPr>
          <w:p>
            <w:pPr>
              <w:spacing w:line="259" w:lineRule="auto"/>
              <w:jc w:val="left"/>
              <w:rPr>
                <w:rFonts w:ascii="仿宋_GB2312" w:hAnsi="仿宋_GB2312" w:cs="仿宋_GB2312"/>
                <w:szCs w:val="21"/>
                <w:highlight w:val="none"/>
              </w:rPr>
            </w:pPr>
          </w:p>
          <w:p>
            <w:pPr>
              <w:spacing w:line="259" w:lineRule="auto"/>
              <w:jc w:val="left"/>
              <w:rPr>
                <w:rFonts w:ascii="仿宋_GB2312" w:hAnsi="仿宋_GB2312" w:cs="仿宋_GB2312"/>
                <w:szCs w:val="21"/>
                <w:highlight w:val="none"/>
              </w:rPr>
            </w:pPr>
          </w:p>
          <w:p>
            <w:pPr>
              <w:spacing w:line="259" w:lineRule="auto"/>
              <w:jc w:val="left"/>
              <w:rPr>
                <w:rFonts w:ascii="仿宋_GB2312" w:hAnsi="仿宋_GB2312" w:cs="仿宋_GB2312"/>
                <w:szCs w:val="21"/>
                <w:highlight w:val="none"/>
              </w:rPr>
            </w:pPr>
          </w:p>
          <w:p>
            <w:pPr>
              <w:spacing w:line="259" w:lineRule="auto"/>
              <w:jc w:val="left"/>
              <w:rPr>
                <w:rFonts w:ascii="仿宋_GB2312" w:hAnsi="仿宋_GB2312" w:cs="仿宋_GB2312"/>
                <w:szCs w:val="21"/>
                <w:highlight w:val="none"/>
              </w:rPr>
            </w:pPr>
          </w:p>
          <w:p>
            <w:pPr>
              <w:spacing w:line="259" w:lineRule="auto"/>
              <w:jc w:val="left"/>
              <w:rPr>
                <w:rFonts w:ascii="仿宋_GB2312" w:hAnsi="仿宋_GB2312" w:cs="仿宋_GB2312"/>
                <w:szCs w:val="21"/>
                <w:highlight w:val="none"/>
              </w:rPr>
            </w:pPr>
          </w:p>
          <w:p>
            <w:pPr>
              <w:spacing w:line="259" w:lineRule="auto"/>
              <w:jc w:val="left"/>
              <w:rPr>
                <w:rFonts w:ascii="仿宋_GB2312" w:hAnsi="仿宋_GB2312" w:cs="仿宋_GB2312"/>
                <w:szCs w:val="21"/>
                <w:highlight w:val="none"/>
              </w:rPr>
            </w:pPr>
          </w:p>
          <w:p>
            <w:pPr>
              <w:spacing w:line="259" w:lineRule="auto"/>
              <w:jc w:val="left"/>
              <w:rPr>
                <w:rFonts w:ascii="仿宋_GB2312" w:hAnsi="仿宋_GB2312" w:cs="仿宋_GB2312"/>
                <w:szCs w:val="21"/>
                <w:highlight w:val="none"/>
              </w:rPr>
            </w:pPr>
          </w:p>
          <w:p>
            <w:pPr>
              <w:spacing w:line="259" w:lineRule="auto"/>
              <w:jc w:val="left"/>
              <w:rPr>
                <w:rFonts w:ascii="仿宋_GB2312" w:hAnsi="仿宋_GB2312" w:cs="仿宋_GB2312"/>
                <w:szCs w:val="21"/>
                <w:highlight w:val="none"/>
              </w:rPr>
            </w:pPr>
          </w:p>
          <w:p>
            <w:pPr>
              <w:spacing w:line="259" w:lineRule="auto"/>
              <w:jc w:val="left"/>
              <w:rPr>
                <w:rFonts w:ascii="仿宋_GB2312" w:hAnsi="仿宋_GB2312" w:cs="仿宋_GB2312"/>
                <w:szCs w:val="21"/>
                <w:highlight w:val="none"/>
              </w:rPr>
            </w:pPr>
          </w:p>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实验检验</w:t>
            </w: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2.2.1</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用于工程的材料、构配件和设备没有按规定报送拟进场的工程材料、构配件和设备报审表的</w:t>
            </w:r>
          </w:p>
        </w:tc>
        <w:tc>
          <w:tcPr>
            <w:tcW w:w="1140"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扣0.3分/项.次</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3000元/项.次</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left="44"/>
              <w:jc w:val="left"/>
              <w:rPr>
                <w:rFonts w:ascii="仿宋_GB2312" w:hAnsi="仿宋_GB2312" w:cs="仿宋_GB2312"/>
                <w:szCs w:val="21"/>
                <w:highlight w:val="none"/>
              </w:rPr>
            </w:pPr>
          </w:p>
        </w:tc>
      </w:tr>
      <w:tr>
        <w:tblPrEx>
          <w:tblCellMar>
            <w:top w:w="39" w:type="dxa"/>
            <w:left w:w="107" w:type="dxa"/>
            <w:bottom w:w="0" w:type="dxa"/>
            <w:right w:w="109" w:type="dxa"/>
          </w:tblCellMar>
        </w:tblPrEx>
        <w:trPr>
          <w:gridBefore w:val="1"/>
          <w:wBefore w:w="15" w:type="dxa"/>
          <w:trHeight w:val="552"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2.2.2</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对涉及结构安全的试块、试件以及有关材料，未实行见证取样送检的</w:t>
            </w:r>
          </w:p>
        </w:tc>
        <w:tc>
          <w:tcPr>
            <w:tcW w:w="1140"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扣0.3分/项.次</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3000元/项.次</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left="44"/>
              <w:jc w:val="left"/>
              <w:rPr>
                <w:rFonts w:ascii="仿宋_GB2312" w:hAnsi="仿宋_GB2312" w:cs="仿宋_GB2312"/>
                <w:szCs w:val="21"/>
                <w:highlight w:val="none"/>
              </w:rPr>
            </w:pPr>
          </w:p>
        </w:tc>
      </w:tr>
      <w:tr>
        <w:tblPrEx>
          <w:tblCellMar>
            <w:top w:w="39" w:type="dxa"/>
            <w:left w:w="107" w:type="dxa"/>
            <w:bottom w:w="0" w:type="dxa"/>
            <w:right w:w="109" w:type="dxa"/>
          </w:tblCellMar>
        </w:tblPrEx>
        <w:trPr>
          <w:gridBefore w:val="1"/>
          <w:wBefore w:w="15" w:type="dxa"/>
          <w:trHeight w:val="552"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2.2.3</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送检试样弄虚作假的，或要求检测机构出具虚假检验报告的,或篡改或伪造检验报告的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扣2分/项.次</w:t>
            </w:r>
          </w:p>
        </w:tc>
        <w:tc>
          <w:tcPr>
            <w:tcW w:w="118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2万/项.次</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left="133"/>
              <w:jc w:val="left"/>
              <w:rPr>
                <w:rFonts w:ascii="仿宋_GB2312" w:hAnsi="仿宋_GB2312" w:cs="仿宋_GB2312"/>
                <w:szCs w:val="21"/>
                <w:highlight w:val="none"/>
              </w:rPr>
            </w:pPr>
          </w:p>
        </w:tc>
      </w:tr>
      <w:tr>
        <w:tblPrEx>
          <w:tblCellMar>
            <w:top w:w="39" w:type="dxa"/>
            <w:left w:w="107" w:type="dxa"/>
            <w:bottom w:w="0" w:type="dxa"/>
            <w:right w:w="109" w:type="dxa"/>
          </w:tblCellMar>
        </w:tblPrEx>
        <w:trPr>
          <w:gridBefore w:val="1"/>
          <w:wBefore w:w="15" w:type="dxa"/>
          <w:trHeight w:val="730"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2.2.4</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经检验不符合技术标准或者设计要求的建筑材料、建筑构配件和设备，未就地封存、未做好记录、未及时通知有关单位处理的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扣0.3分/项.次</w:t>
            </w:r>
          </w:p>
        </w:tc>
        <w:tc>
          <w:tcPr>
            <w:tcW w:w="118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3000元/项.次</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left="44"/>
              <w:jc w:val="left"/>
              <w:rPr>
                <w:rFonts w:ascii="仿宋_GB2312" w:hAnsi="仿宋_GB2312" w:cs="仿宋_GB2312"/>
                <w:szCs w:val="21"/>
                <w:highlight w:val="none"/>
              </w:rPr>
            </w:pPr>
          </w:p>
        </w:tc>
      </w:tr>
      <w:tr>
        <w:tblPrEx>
          <w:tblCellMar>
            <w:top w:w="39" w:type="dxa"/>
            <w:left w:w="107" w:type="dxa"/>
            <w:bottom w:w="0" w:type="dxa"/>
            <w:right w:w="109" w:type="dxa"/>
          </w:tblCellMar>
        </w:tblPrEx>
        <w:trPr>
          <w:gridBefore w:val="1"/>
          <w:wBefore w:w="15" w:type="dxa"/>
          <w:trHeight w:val="518"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2.2.5</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工程上使用了未经检验的主要材料、建筑构配件和设备的，或检测不合格建筑材料、构配件和设备的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扣2分/次</w:t>
            </w:r>
          </w:p>
        </w:tc>
        <w:tc>
          <w:tcPr>
            <w:tcW w:w="118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2万/次</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p>
        </w:tc>
      </w:tr>
      <w:tr>
        <w:tblPrEx>
          <w:tblCellMar>
            <w:top w:w="39" w:type="dxa"/>
            <w:left w:w="107" w:type="dxa"/>
            <w:bottom w:w="0" w:type="dxa"/>
            <w:right w:w="109" w:type="dxa"/>
          </w:tblCellMar>
        </w:tblPrEx>
        <w:trPr>
          <w:gridBefore w:val="1"/>
          <w:wBefore w:w="15" w:type="dxa"/>
          <w:trHeight w:val="332"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tcPr>
          <w:p>
            <w:pPr>
              <w:spacing w:line="259" w:lineRule="auto"/>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2.2.6</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使用了检测不合格的建筑材料、构配件和设备的</w:t>
            </w:r>
          </w:p>
        </w:tc>
        <w:tc>
          <w:tcPr>
            <w:tcW w:w="1130"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扣3分/次</w:t>
            </w:r>
          </w:p>
        </w:tc>
        <w:tc>
          <w:tcPr>
            <w:tcW w:w="1185" w:type="dxa"/>
            <w:gridSpan w:val="3"/>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3万/次</w:t>
            </w:r>
          </w:p>
        </w:tc>
        <w:tc>
          <w:tcPr>
            <w:tcW w:w="1285" w:type="dxa"/>
            <w:gridSpan w:val="2"/>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p>
        </w:tc>
      </w:tr>
      <w:tr>
        <w:tblPrEx>
          <w:tblCellMar>
            <w:top w:w="39" w:type="dxa"/>
            <w:left w:w="107" w:type="dxa"/>
            <w:bottom w:w="0" w:type="dxa"/>
            <w:right w:w="109" w:type="dxa"/>
          </w:tblCellMar>
        </w:tblPrEx>
        <w:trPr>
          <w:gridBefore w:val="1"/>
          <w:wBefore w:w="15" w:type="dxa"/>
          <w:trHeight w:val="552"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2.2.7</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推荐使用了可能侵犯第三人知识产权、技术秘密的产品或者技术引起法律责任的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扣0.3分/项.次</w:t>
            </w:r>
          </w:p>
        </w:tc>
        <w:tc>
          <w:tcPr>
            <w:tcW w:w="118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3000元/项.次</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left="44"/>
              <w:jc w:val="left"/>
              <w:rPr>
                <w:rFonts w:ascii="仿宋_GB2312" w:hAnsi="仿宋_GB2312" w:cs="仿宋_GB2312"/>
                <w:szCs w:val="21"/>
                <w:highlight w:val="none"/>
              </w:rPr>
            </w:pPr>
          </w:p>
        </w:tc>
      </w:tr>
      <w:tr>
        <w:tblPrEx>
          <w:tblCellMar>
            <w:top w:w="39" w:type="dxa"/>
            <w:left w:w="107" w:type="dxa"/>
            <w:bottom w:w="0" w:type="dxa"/>
            <w:right w:w="109" w:type="dxa"/>
          </w:tblCellMar>
        </w:tblPrEx>
        <w:trPr>
          <w:gridBefore w:val="1"/>
          <w:wBefore w:w="15" w:type="dxa"/>
          <w:trHeight w:val="518"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restart"/>
            <w:tcBorders>
              <w:top w:val="single" w:color="000000" w:sz="4" w:space="0"/>
              <w:left w:val="single" w:color="000000" w:sz="4" w:space="0"/>
              <w:bottom w:val="nil"/>
              <w:right w:val="single" w:color="000000" w:sz="4" w:space="0"/>
            </w:tcBorders>
            <w:vAlign w:val="center"/>
          </w:tcPr>
          <w:p>
            <w:pPr>
              <w:spacing w:line="259" w:lineRule="auto"/>
              <w:jc w:val="left"/>
              <w:rPr>
                <w:rFonts w:ascii="仿宋_GB2312" w:hAnsi="仿宋_GB2312" w:cs="仿宋_GB2312"/>
                <w:szCs w:val="21"/>
                <w:highlight w:val="none"/>
              </w:rPr>
            </w:pPr>
          </w:p>
          <w:p>
            <w:pPr>
              <w:spacing w:line="259" w:lineRule="auto"/>
              <w:jc w:val="left"/>
              <w:rPr>
                <w:rFonts w:ascii="仿宋_GB2312" w:hAnsi="仿宋_GB2312" w:cs="仿宋_GB2312"/>
                <w:szCs w:val="21"/>
                <w:highlight w:val="none"/>
              </w:rPr>
            </w:pPr>
          </w:p>
          <w:p>
            <w:pPr>
              <w:spacing w:line="259" w:lineRule="auto"/>
              <w:jc w:val="left"/>
              <w:rPr>
                <w:rFonts w:ascii="仿宋_GB2312" w:hAnsi="仿宋_GB2312" w:cs="仿宋_GB2312"/>
                <w:szCs w:val="21"/>
                <w:highlight w:val="none"/>
              </w:rPr>
            </w:pPr>
          </w:p>
          <w:p>
            <w:pPr>
              <w:spacing w:line="259" w:lineRule="auto"/>
              <w:jc w:val="left"/>
              <w:rPr>
                <w:rFonts w:ascii="仿宋_GB2312" w:hAnsi="仿宋_GB2312" w:cs="仿宋_GB2312"/>
                <w:szCs w:val="21"/>
                <w:highlight w:val="none"/>
              </w:rPr>
            </w:pPr>
          </w:p>
          <w:p>
            <w:pPr>
              <w:spacing w:line="259" w:lineRule="auto"/>
              <w:jc w:val="left"/>
              <w:rPr>
                <w:rFonts w:ascii="仿宋_GB2312" w:hAnsi="仿宋_GB2312" w:cs="仿宋_GB2312"/>
                <w:szCs w:val="21"/>
                <w:highlight w:val="none"/>
              </w:rPr>
            </w:pPr>
          </w:p>
          <w:p>
            <w:pPr>
              <w:spacing w:line="259" w:lineRule="auto"/>
              <w:jc w:val="left"/>
              <w:rPr>
                <w:rFonts w:ascii="仿宋_GB2312" w:hAnsi="仿宋_GB2312" w:cs="仿宋_GB2312"/>
                <w:szCs w:val="21"/>
                <w:highlight w:val="none"/>
              </w:rPr>
            </w:pPr>
          </w:p>
          <w:p>
            <w:pPr>
              <w:spacing w:line="259" w:lineRule="auto"/>
              <w:jc w:val="left"/>
              <w:rPr>
                <w:rFonts w:ascii="仿宋_GB2312" w:hAnsi="仿宋_GB2312" w:cs="仿宋_GB2312"/>
                <w:szCs w:val="21"/>
                <w:highlight w:val="none"/>
              </w:rPr>
            </w:pPr>
          </w:p>
          <w:p>
            <w:pPr>
              <w:spacing w:line="259" w:lineRule="auto"/>
              <w:jc w:val="left"/>
              <w:rPr>
                <w:rFonts w:ascii="仿宋_GB2312" w:hAnsi="仿宋_GB2312" w:cs="仿宋_GB2312"/>
                <w:szCs w:val="21"/>
                <w:highlight w:val="none"/>
              </w:rPr>
            </w:pPr>
          </w:p>
          <w:p>
            <w:pPr>
              <w:spacing w:line="259" w:lineRule="auto"/>
              <w:jc w:val="left"/>
              <w:rPr>
                <w:rFonts w:ascii="仿宋_GB2312" w:hAnsi="仿宋_GB2312" w:cs="仿宋_GB2312"/>
                <w:szCs w:val="21"/>
                <w:highlight w:val="none"/>
              </w:rPr>
            </w:pPr>
          </w:p>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检查检测验收</w:t>
            </w: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2.3.1</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未按规定组织分项、分部工程和隐蔽工程验收的，或对应当检查的项目不检查或不按规定检查的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扣2分/次</w:t>
            </w:r>
          </w:p>
        </w:tc>
        <w:tc>
          <w:tcPr>
            <w:tcW w:w="118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2万/次</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p>
        </w:tc>
      </w:tr>
      <w:tr>
        <w:tblPrEx>
          <w:tblCellMar>
            <w:top w:w="39" w:type="dxa"/>
            <w:left w:w="107" w:type="dxa"/>
            <w:bottom w:w="0" w:type="dxa"/>
            <w:right w:w="109" w:type="dxa"/>
          </w:tblCellMar>
        </w:tblPrEx>
        <w:trPr>
          <w:gridBefore w:val="1"/>
          <w:wBefore w:w="15" w:type="dxa"/>
          <w:trHeight w:val="552"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2.3.2</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对不合格的隐瞒不报的，或按照合格工程验收的，或伪造数据出具虚假验收证明的。或未经整改转入下道工序的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扣2分/次</w:t>
            </w:r>
          </w:p>
        </w:tc>
        <w:tc>
          <w:tcPr>
            <w:tcW w:w="118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2万/次</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p>
        </w:tc>
      </w:tr>
      <w:tr>
        <w:tblPrEx>
          <w:tblCellMar>
            <w:top w:w="39" w:type="dxa"/>
            <w:left w:w="107" w:type="dxa"/>
            <w:bottom w:w="0" w:type="dxa"/>
            <w:right w:w="109" w:type="dxa"/>
          </w:tblCellMar>
        </w:tblPrEx>
        <w:trPr>
          <w:gridBefore w:val="1"/>
          <w:wBefore w:w="15" w:type="dxa"/>
          <w:trHeight w:val="349"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tcPr>
          <w:p>
            <w:pPr>
              <w:spacing w:line="259" w:lineRule="auto"/>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2.3.3</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各分项工程验收质量达不到设计及规范要求的</w:t>
            </w:r>
          </w:p>
        </w:tc>
        <w:tc>
          <w:tcPr>
            <w:tcW w:w="1130"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扣2分/次</w:t>
            </w:r>
          </w:p>
        </w:tc>
        <w:tc>
          <w:tcPr>
            <w:tcW w:w="1185" w:type="dxa"/>
            <w:gridSpan w:val="3"/>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2万/次</w:t>
            </w:r>
          </w:p>
        </w:tc>
        <w:tc>
          <w:tcPr>
            <w:tcW w:w="1285" w:type="dxa"/>
            <w:gridSpan w:val="2"/>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p>
        </w:tc>
      </w:tr>
      <w:tr>
        <w:tblPrEx>
          <w:tblCellMar>
            <w:top w:w="39" w:type="dxa"/>
            <w:left w:w="107" w:type="dxa"/>
            <w:bottom w:w="0" w:type="dxa"/>
            <w:right w:w="109" w:type="dxa"/>
          </w:tblCellMar>
        </w:tblPrEx>
        <w:trPr>
          <w:gridBefore w:val="1"/>
          <w:wBefore w:w="15" w:type="dxa"/>
          <w:trHeight w:val="783"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tcPr>
          <w:p>
            <w:pPr>
              <w:spacing w:line="259" w:lineRule="auto"/>
              <w:jc w:val="left"/>
              <w:rPr>
                <w:rFonts w:ascii="仿宋_GB2312" w:hAnsi="仿宋_GB2312" w:cs="仿宋_GB2312"/>
                <w:szCs w:val="21"/>
                <w:highlight w:val="none"/>
              </w:rPr>
            </w:pPr>
          </w:p>
        </w:tc>
        <w:tc>
          <w:tcPr>
            <w:tcW w:w="698" w:type="dxa"/>
            <w:tcBorders>
              <w:top w:val="single" w:color="000000" w:sz="4" w:space="0"/>
              <w:left w:val="single" w:color="000000" w:sz="4" w:space="0"/>
              <w:bottom w:val="nil"/>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2.3.4</w:t>
            </w:r>
          </w:p>
        </w:tc>
        <w:tc>
          <w:tcPr>
            <w:tcW w:w="3845" w:type="dxa"/>
            <w:tcBorders>
              <w:top w:val="single" w:color="000000" w:sz="4" w:space="0"/>
              <w:left w:val="single" w:color="000000" w:sz="4" w:space="0"/>
              <w:bottom w:val="nil"/>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各分部工程验收质量达不到设计及规范要求的</w:t>
            </w:r>
          </w:p>
        </w:tc>
        <w:tc>
          <w:tcPr>
            <w:tcW w:w="1130" w:type="dxa"/>
            <w:tcBorders>
              <w:top w:val="single" w:color="000000" w:sz="4" w:space="0"/>
              <w:left w:val="single" w:color="000000" w:sz="4" w:space="0"/>
              <w:bottom w:val="nil"/>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扣2分/次</w:t>
            </w:r>
          </w:p>
        </w:tc>
        <w:tc>
          <w:tcPr>
            <w:tcW w:w="1185" w:type="dxa"/>
            <w:gridSpan w:val="3"/>
            <w:tcBorders>
              <w:top w:val="single" w:color="000000" w:sz="4" w:space="0"/>
              <w:left w:val="single" w:color="000000" w:sz="4" w:space="0"/>
              <w:bottom w:val="nil"/>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2万/次</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p>
        </w:tc>
      </w:tr>
      <w:tr>
        <w:tblPrEx>
          <w:tblCellMar>
            <w:top w:w="39" w:type="dxa"/>
            <w:left w:w="107" w:type="dxa"/>
            <w:bottom w:w="0" w:type="dxa"/>
            <w:right w:w="109" w:type="dxa"/>
          </w:tblCellMar>
        </w:tblPrEx>
        <w:trPr>
          <w:gridBefore w:val="1"/>
          <w:wBefore w:w="15" w:type="dxa"/>
          <w:trHeight w:val="518"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2.3.5</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发生重大工程质量事故后隐瞒不报、谎报、拖延上报或破坏事故现场的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扣2分/次</w:t>
            </w:r>
          </w:p>
        </w:tc>
        <w:tc>
          <w:tcPr>
            <w:tcW w:w="118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2万/次</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p>
        </w:tc>
      </w:tr>
      <w:tr>
        <w:tblPrEx>
          <w:tblCellMar>
            <w:top w:w="39" w:type="dxa"/>
            <w:left w:w="107" w:type="dxa"/>
            <w:bottom w:w="0" w:type="dxa"/>
            <w:right w:w="109" w:type="dxa"/>
          </w:tblCellMar>
        </w:tblPrEx>
        <w:trPr>
          <w:gridBefore w:val="1"/>
          <w:wBefore w:w="15" w:type="dxa"/>
          <w:trHeight w:val="518"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2.3.6</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由于质量问题或质量事故被监理、发包人、主管部门责令整改拒不整改的。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扣2分/次</w:t>
            </w:r>
          </w:p>
        </w:tc>
        <w:tc>
          <w:tcPr>
            <w:tcW w:w="118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2万/次</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p>
        </w:tc>
      </w:tr>
      <w:tr>
        <w:tblPrEx>
          <w:tblCellMar>
            <w:top w:w="39" w:type="dxa"/>
            <w:left w:w="107" w:type="dxa"/>
            <w:bottom w:w="0" w:type="dxa"/>
            <w:right w:w="109" w:type="dxa"/>
          </w:tblCellMar>
        </w:tblPrEx>
        <w:trPr>
          <w:gridBefore w:val="1"/>
          <w:wBefore w:w="15" w:type="dxa"/>
          <w:trHeight w:val="518"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2.3.7</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由于重大质量问题或质量事故被责令停工的，或被责令停工后仍继续施工的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扣2分/次</w:t>
            </w:r>
          </w:p>
        </w:tc>
        <w:tc>
          <w:tcPr>
            <w:tcW w:w="118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2万/次</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p>
        </w:tc>
      </w:tr>
      <w:tr>
        <w:tblPrEx>
          <w:tblCellMar>
            <w:top w:w="39" w:type="dxa"/>
            <w:left w:w="107" w:type="dxa"/>
            <w:bottom w:w="0" w:type="dxa"/>
            <w:right w:w="109" w:type="dxa"/>
          </w:tblCellMar>
        </w:tblPrEx>
        <w:trPr>
          <w:gridBefore w:val="1"/>
          <w:wBefore w:w="15" w:type="dxa"/>
          <w:trHeight w:val="332"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restart"/>
            <w:tcBorders>
              <w:top w:val="single" w:color="000000" w:sz="4" w:space="0"/>
              <w:left w:val="single" w:color="000000" w:sz="4" w:space="0"/>
              <w:bottom w:val="nil"/>
              <w:right w:val="single" w:color="000000" w:sz="4" w:space="0"/>
            </w:tcBorders>
          </w:tcPr>
          <w:p>
            <w:pPr>
              <w:spacing w:line="259" w:lineRule="auto"/>
              <w:jc w:val="left"/>
              <w:rPr>
                <w:rFonts w:ascii="仿宋_GB2312" w:hAnsi="仿宋_GB2312" w:cs="仿宋_GB2312"/>
                <w:szCs w:val="21"/>
                <w:highlight w:val="none"/>
              </w:rPr>
            </w:pPr>
          </w:p>
          <w:p>
            <w:pPr>
              <w:spacing w:line="259" w:lineRule="auto"/>
              <w:jc w:val="left"/>
              <w:rPr>
                <w:rFonts w:ascii="仿宋_GB2312" w:hAnsi="仿宋_GB2312" w:cs="仿宋_GB2312"/>
                <w:szCs w:val="21"/>
                <w:highlight w:val="none"/>
              </w:rPr>
            </w:pPr>
          </w:p>
          <w:p>
            <w:pPr>
              <w:spacing w:line="259" w:lineRule="auto"/>
              <w:jc w:val="left"/>
              <w:rPr>
                <w:rFonts w:ascii="仿宋_GB2312" w:hAnsi="仿宋_GB2312" w:cs="仿宋_GB2312"/>
                <w:szCs w:val="21"/>
                <w:highlight w:val="none"/>
              </w:rPr>
            </w:pPr>
          </w:p>
          <w:p>
            <w:pPr>
              <w:spacing w:line="259" w:lineRule="auto"/>
              <w:jc w:val="left"/>
              <w:rPr>
                <w:rFonts w:ascii="仿宋_GB2312" w:hAnsi="仿宋_GB2312" w:cs="仿宋_GB2312"/>
                <w:szCs w:val="21"/>
                <w:highlight w:val="none"/>
              </w:rPr>
            </w:pPr>
          </w:p>
          <w:p>
            <w:pPr>
              <w:spacing w:line="259" w:lineRule="auto"/>
              <w:jc w:val="left"/>
              <w:rPr>
                <w:rFonts w:ascii="仿宋_GB2312" w:hAnsi="仿宋_GB2312" w:cs="仿宋_GB2312"/>
                <w:szCs w:val="21"/>
                <w:highlight w:val="none"/>
              </w:rPr>
            </w:pPr>
          </w:p>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质量保修</w:t>
            </w:r>
          </w:p>
        </w:tc>
        <w:tc>
          <w:tcPr>
            <w:tcW w:w="698"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2.4.1</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未按规定履行工程质量保修义务的</w:t>
            </w:r>
          </w:p>
        </w:tc>
        <w:tc>
          <w:tcPr>
            <w:tcW w:w="1130"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扣1分</w:t>
            </w:r>
          </w:p>
        </w:tc>
        <w:tc>
          <w:tcPr>
            <w:tcW w:w="1185" w:type="dxa"/>
            <w:gridSpan w:val="3"/>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1万</w:t>
            </w:r>
          </w:p>
        </w:tc>
        <w:tc>
          <w:tcPr>
            <w:tcW w:w="1285" w:type="dxa"/>
            <w:gridSpan w:val="2"/>
            <w:tcBorders>
              <w:top w:val="single" w:color="000000" w:sz="4" w:space="0"/>
              <w:left w:val="single" w:color="000000" w:sz="4" w:space="0"/>
              <w:bottom w:val="single" w:color="000000" w:sz="4" w:space="0"/>
              <w:right w:val="single" w:color="000000" w:sz="4" w:space="0"/>
            </w:tcBorders>
          </w:tcPr>
          <w:p>
            <w:pPr>
              <w:spacing w:line="259" w:lineRule="auto"/>
              <w:ind w:left="3"/>
              <w:jc w:val="left"/>
              <w:rPr>
                <w:rFonts w:ascii="仿宋_GB2312" w:hAnsi="仿宋_GB2312" w:cs="仿宋_GB2312"/>
                <w:szCs w:val="21"/>
                <w:highlight w:val="none"/>
              </w:rPr>
            </w:pPr>
          </w:p>
        </w:tc>
      </w:tr>
      <w:tr>
        <w:tblPrEx>
          <w:tblCellMar>
            <w:top w:w="39" w:type="dxa"/>
            <w:left w:w="107" w:type="dxa"/>
            <w:bottom w:w="0" w:type="dxa"/>
            <w:right w:w="109" w:type="dxa"/>
          </w:tblCellMar>
        </w:tblPrEx>
        <w:trPr>
          <w:gridBefore w:val="1"/>
          <w:wBefore w:w="15" w:type="dxa"/>
          <w:trHeight w:val="518"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2.4.2</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在工程质量缺陷保修期内，维修后仍然不能解决问题或达到合格的质量标准的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扣0.3分/次</w:t>
            </w:r>
          </w:p>
        </w:tc>
        <w:tc>
          <w:tcPr>
            <w:tcW w:w="118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3000元/次</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p>
        </w:tc>
      </w:tr>
      <w:tr>
        <w:tblPrEx>
          <w:tblCellMar>
            <w:top w:w="39" w:type="dxa"/>
            <w:left w:w="107" w:type="dxa"/>
            <w:bottom w:w="0" w:type="dxa"/>
            <w:right w:w="109" w:type="dxa"/>
          </w:tblCellMar>
        </w:tblPrEx>
        <w:trPr>
          <w:gridBefore w:val="1"/>
          <w:wBefore w:w="15" w:type="dxa"/>
          <w:trHeight w:val="772"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2.4.3</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对于涉及结构安全的质量问题，未立即向发包人及主管部门报告，或未采取安全防范措施的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扣0.5分/次</w:t>
            </w:r>
          </w:p>
        </w:tc>
        <w:tc>
          <w:tcPr>
            <w:tcW w:w="118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5000元/次</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p>
        </w:tc>
      </w:tr>
      <w:tr>
        <w:tblPrEx>
          <w:tblCellMar>
            <w:top w:w="39" w:type="dxa"/>
            <w:left w:w="107" w:type="dxa"/>
            <w:bottom w:w="0" w:type="dxa"/>
            <w:right w:w="109" w:type="dxa"/>
          </w:tblCellMar>
        </w:tblPrEx>
        <w:trPr>
          <w:gridBefore w:val="1"/>
          <w:wBefore w:w="15" w:type="dxa"/>
          <w:trHeight w:val="552"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2.4.4</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承包人负责的维修质量未经发包人验收签字的，或维修工作完成后承包人未恢复原状并将施工现场清理干净的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扣0.5分/次</w:t>
            </w:r>
          </w:p>
        </w:tc>
        <w:tc>
          <w:tcPr>
            <w:tcW w:w="118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5000元/次</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p>
        </w:tc>
      </w:tr>
      <w:tr>
        <w:tblPrEx>
          <w:tblCellMar>
            <w:top w:w="39" w:type="dxa"/>
            <w:left w:w="107" w:type="dxa"/>
            <w:bottom w:w="0" w:type="dxa"/>
            <w:right w:w="109" w:type="dxa"/>
          </w:tblCellMar>
        </w:tblPrEx>
        <w:trPr>
          <w:gridBefore w:val="1"/>
          <w:wBefore w:w="15" w:type="dxa"/>
          <w:trHeight w:val="552"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2.4.5</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承包人未履行监理人的指令对缺陷工程进行修补、修复或重建，发包人可自行修复或委托其他人修复</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w:t>
            </w:r>
          </w:p>
        </w:tc>
        <w:tc>
          <w:tcPr>
            <w:tcW w:w="118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应由承包人承担修复和查验的费用，并按该项修复和查验费用的10%扣除承包人违约金</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p>
        </w:tc>
      </w:tr>
      <w:tr>
        <w:tblPrEx>
          <w:tblCellMar>
            <w:top w:w="39" w:type="dxa"/>
            <w:left w:w="107" w:type="dxa"/>
            <w:bottom w:w="0" w:type="dxa"/>
            <w:right w:w="109" w:type="dxa"/>
          </w:tblCellMar>
        </w:tblPrEx>
        <w:trPr>
          <w:gridBefore w:val="1"/>
          <w:wBefore w:w="15" w:type="dxa"/>
          <w:trHeight w:val="552"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restart"/>
            <w:tcBorders>
              <w:top w:val="single" w:color="000000" w:sz="4" w:space="0"/>
              <w:left w:val="single" w:color="000000" w:sz="4" w:space="0"/>
              <w:bottom w:val="nil"/>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综合</w:t>
            </w: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2.5.1</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擅自修改工程勘察设计文件的，或未按批准的设计文件施工的，或偷工减料或弄虚作假降低工程质量标准的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扣1分/次</w:t>
            </w:r>
          </w:p>
        </w:tc>
        <w:tc>
          <w:tcPr>
            <w:tcW w:w="118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1万/次</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p>
        </w:tc>
      </w:tr>
      <w:tr>
        <w:tblPrEx>
          <w:tblCellMar>
            <w:top w:w="39" w:type="dxa"/>
            <w:left w:w="107" w:type="dxa"/>
            <w:bottom w:w="0" w:type="dxa"/>
            <w:right w:w="109" w:type="dxa"/>
          </w:tblCellMar>
        </w:tblPrEx>
        <w:trPr>
          <w:gridBefore w:val="1"/>
          <w:wBefore w:w="15" w:type="dxa"/>
          <w:trHeight w:val="552"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2.5.2</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质控机构、质保体系、规章制度不健全的，或未制定质量管理目标责任制的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扣0.2分/项</w:t>
            </w:r>
          </w:p>
        </w:tc>
        <w:tc>
          <w:tcPr>
            <w:tcW w:w="118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2000元/项</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p>
        </w:tc>
      </w:tr>
      <w:tr>
        <w:tblPrEx>
          <w:tblCellMar>
            <w:top w:w="39" w:type="dxa"/>
            <w:left w:w="107" w:type="dxa"/>
            <w:bottom w:w="0" w:type="dxa"/>
            <w:right w:w="109" w:type="dxa"/>
          </w:tblCellMar>
        </w:tblPrEx>
        <w:trPr>
          <w:gridBefore w:val="1"/>
          <w:wBefore w:w="15" w:type="dxa"/>
          <w:trHeight w:val="294"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tcPr>
          <w:p>
            <w:pPr>
              <w:spacing w:line="259" w:lineRule="auto"/>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2.5.3</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违反有关工程质量强制性条文的行为</w:t>
            </w:r>
          </w:p>
        </w:tc>
        <w:tc>
          <w:tcPr>
            <w:tcW w:w="1130"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扣2分/条</w:t>
            </w:r>
          </w:p>
        </w:tc>
        <w:tc>
          <w:tcPr>
            <w:tcW w:w="1185" w:type="dxa"/>
            <w:gridSpan w:val="3"/>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2万/条</w:t>
            </w:r>
          </w:p>
        </w:tc>
        <w:tc>
          <w:tcPr>
            <w:tcW w:w="1285" w:type="dxa"/>
            <w:gridSpan w:val="2"/>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p>
        </w:tc>
      </w:tr>
      <w:tr>
        <w:tblPrEx>
          <w:tblCellMar>
            <w:top w:w="39" w:type="dxa"/>
            <w:left w:w="107" w:type="dxa"/>
            <w:bottom w:w="0" w:type="dxa"/>
            <w:right w:w="109" w:type="dxa"/>
          </w:tblCellMar>
        </w:tblPrEx>
        <w:trPr>
          <w:gridBefore w:val="1"/>
          <w:wBefore w:w="15" w:type="dxa"/>
          <w:trHeight w:val="294" w:hRule="atLeast"/>
        </w:trPr>
        <w:tc>
          <w:tcPr>
            <w:tcW w:w="351" w:type="dxa"/>
            <w:gridSpan w:val="2"/>
            <w:vMerge w:val="continue"/>
            <w:tcBorders>
              <w:top w:val="nil"/>
              <w:left w:val="single" w:color="000000" w:sz="4" w:space="0"/>
              <w:bottom w:val="single" w:color="000000" w:sz="4" w:space="0"/>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2.5.4</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对分包单位工程不进行质量管理的</w:t>
            </w:r>
          </w:p>
        </w:tc>
        <w:tc>
          <w:tcPr>
            <w:tcW w:w="1130"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扣0.2分/项</w:t>
            </w:r>
          </w:p>
        </w:tc>
        <w:tc>
          <w:tcPr>
            <w:tcW w:w="1185" w:type="dxa"/>
            <w:gridSpan w:val="3"/>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2000元/项</w:t>
            </w:r>
          </w:p>
        </w:tc>
        <w:tc>
          <w:tcPr>
            <w:tcW w:w="1285" w:type="dxa"/>
            <w:gridSpan w:val="2"/>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p>
        </w:tc>
      </w:tr>
      <w:tr>
        <w:tblPrEx>
          <w:tblCellMar>
            <w:top w:w="71" w:type="dxa"/>
            <w:left w:w="71" w:type="dxa"/>
            <w:bottom w:w="0" w:type="dxa"/>
            <w:right w:w="108" w:type="dxa"/>
          </w:tblCellMar>
        </w:tblPrEx>
        <w:trPr>
          <w:gridBefore w:val="1"/>
          <w:wBefore w:w="15" w:type="dxa"/>
          <w:trHeight w:val="1390" w:hRule="atLeast"/>
        </w:trPr>
        <w:tc>
          <w:tcPr>
            <w:tcW w:w="351"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三</w:t>
            </w:r>
          </w:p>
        </w:tc>
        <w:tc>
          <w:tcPr>
            <w:tcW w:w="551"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38"/>
              <w:jc w:val="left"/>
              <w:rPr>
                <w:rFonts w:ascii="仿宋_GB2312" w:hAnsi="仿宋_GB2312" w:cs="仿宋_GB2312"/>
                <w:szCs w:val="21"/>
                <w:highlight w:val="none"/>
              </w:rPr>
            </w:pPr>
            <w:r>
              <w:rPr>
                <w:rFonts w:hint="eastAsia" w:ascii="仿宋_GB2312" w:hAnsi="仿宋_GB2312" w:cs="仿宋_GB2312"/>
                <w:szCs w:val="21"/>
                <w:highlight w:val="none"/>
              </w:rPr>
              <w:t>安全文明施工</w:t>
            </w: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38"/>
              <w:jc w:val="left"/>
              <w:rPr>
                <w:rFonts w:ascii="仿宋_GB2312" w:hAnsi="仿宋_GB2312" w:cs="仿宋_GB2312"/>
                <w:szCs w:val="21"/>
                <w:highlight w:val="none"/>
              </w:rPr>
            </w:pPr>
            <w:r>
              <w:rPr>
                <w:rFonts w:hint="eastAsia" w:ascii="仿宋_GB2312" w:hAnsi="仿宋_GB2312" w:cs="仿宋_GB2312"/>
                <w:szCs w:val="21"/>
                <w:highlight w:val="none"/>
              </w:rPr>
              <w:t>3.1</w:t>
            </w:r>
          </w:p>
        </w:tc>
        <w:tc>
          <w:tcPr>
            <w:tcW w:w="3845" w:type="dxa"/>
            <w:tcBorders>
              <w:top w:val="single" w:color="000000" w:sz="4" w:space="0"/>
              <w:left w:val="single" w:color="000000" w:sz="4" w:space="0"/>
              <w:bottom w:val="single" w:color="000000" w:sz="4" w:space="0"/>
              <w:right w:val="single" w:color="000000" w:sz="4" w:space="0"/>
            </w:tcBorders>
            <w:vAlign w:val="center"/>
          </w:tcPr>
          <w:p>
            <w:pPr>
              <w:spacing w:after="46"/>
              <w:jc w:val="left"/>
              <w:rPr>
                <w:rFonts w:ascii="仿宋_GB2312" w:hAnsi="仿宋_GB2312" w:cs="仿宋_GB2312"/>
                <w:szCs w:val="21"/>
                <w:highlight w:val="none"/>
              </w:rPr>
            </w:pPr>
            <w:r>
              <w:rPr>
                <w:rFonts w:hint="eastAsia" w:ascii="仿宋_GB2312" w:hAnsi="仿宋_GB2312" w:cs="仿宋_GB2312"/>
                <w:szCs w:val="21"/>
                <w:highlight w:val="none"/>
              </w:rPr>
              <w:t>详见建设工程施工合同附表《施工单位安全文明施工违约行为处分标准》</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∑安全文明施工违约扣分</w:t>
            </w:r>
          </w:p>
          <w:p>
            <w:pPr>
              <w:spacing w:line="259" w:lineRule="auto"/>
              <w:ind w:left="38"/>
              <w:jc w:val="left"/>
              <w:rPr>
                <w:rFonts w:ascii="仿宋_GB2312" w:hAnsi="仿宋_GB2312" w:cs="仿宋_GB2312"/>
                <w:szCs w:val="21"/>
                <w:highlight w:val="none"/>
              </w:rPr>
            </w:pPr>
            <w:r>
              <w:rPr>
                <w:rFonts w:hint="eastAsia" w:ascii="仿宋_GB2312" w:hAnsi="仿宋_GB2312" w:cs="仿宋_GB2312"/>
                <w:szCs w:val="21"/>
                <w:highlight w:val="none"/>
              </w:rPr>
              <w:t>*20/100</w:t>
            </w:r>
          </w:p>
        </w:tc>
        <w:tc>
          <w:tcPr>
            <w:tcW w:w="118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left="38"/>
              <w:jc w:val="left"/>
              <w:rPr>
                <w:rFonts w:ascii="仿宋_GB2312" w:hAnsi="仿宋_GB2312" w:cs="仿宋_GB2312"/>
                <w:szCs w:val="21"/>
                <w:highlight w:val="none"/>
              </w:rPr>
            </w:pPr>
            <w:r>
              <w:rPr>
                <w:rFonts w:hint="eastAsia" w:ascii="仿宋_GB2312" w:hAnsi="仿宋_GB2312" w:cs="仿宋_GB2312"/>
                <w:szCs w:val="21"/>
                <w:highlight w:val="none"/>
              </w:rPr>
              <w:t>违约金额与《施工单位安全文明施工违约行为处分标准》经济金额处分一致</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left="38"/>
              <w:jc w:val="left"/>
              <w:rPr>
                <w:rFonts w:ascii="仿宋_GB2312" w:hAnsi="仿宋_GB2312" w:cs="仿宋_GB2312"/>
                <w:szCs w:val="21"/>
                <w:highlight w:val="none"/>
              </w:rPr>
            </w:pPr>
            <w:r>
              <w:rPr>
                <w:rFonts w:hint="eastAsia" w:ascii="仿宋_GB2312" w:hAnsi="仿宋_GB2312" w:cs="仿宋_GB2312"/>
                <w:szCs w:val="21"/>
                <w:highlight w:val="none"/>
              </w:rPr>
              <w:t>详见附表《施工单位安全文明施工违约行为处分标准》</w:t>
            </w:r>
          </w:p>
        </w:tc>
      </w:tr>
      <w:tr>
        <w:tblPrEx>
          <w:tblCellMar>
            <w:top w:w="71" w:type="dxa"/>
            <w:left w:w="71" w:type="dxa"/>
            <w:bottom w:w="0" w:type="dxa"/>
            <w:right w:w="108" w:type="dxa"/>
          </w:tblCellMar>
        </w:tblPrEx>
        <w:trPr>
          <w:gridBefore w:val="1"/>
          <w:wBefore w:w="15" w:type="dxa"/>
          <w:trHeight w:val="566" w:hRule="atLeast"/>
        </w:trPr>
        <w:tc>
          <w:tcPr>
            <w:tcW w:w="351" w:type="dxa"/>
            <w:gridSpan w:val="2"/>
            <w:vMerge w:val="restart"/>
            <w:tcBorders>
              <w:top w:val="single" w:color="000000" w:sz="4" w:space="0"/>
              <w:left w:val="single" w:color="000000" w:sz="4" w:space="0"/>
              <w:bottom w:val="single" w:color="000000" w:sz="4" w:space="0"/>
              <w:right w:val="single" w:color="000000" w:sz="4" w:space="0"/>
            </w:tcBorders>
            <w:vAlign w:val="center"/>
          </w:tcPr>
          <w:p>
            <w:pPr>
              <w:spacing w:line="259" w:lineRule="auto"/>
              <w:ind w:right="12"/>
              <w:jc w:val="left"/>
              <w:rPr>
                <w:rFonts w:ascii="仿宋_GB2312" w:hAnsi="仿宋_GB2312" w:cs="仿宋_GB2312"/>
                <w:szCs w:val="21"/>
                <w:highlight w:val="none"/>
              </w:rPr>
            </w:pPr>
            <w:r>
              <w:rPr>
                <w:rFonts w:hint="eastAsia" w:ascii="仿宋_GB2312" w:hAnsi="仿宋_GB2312" w:cs="仿宋_GB2312"/>
                <w:szCs w:val="21"/>
                <w:highlight w:val="none"/>
              </w:rPr>
              <w:t>四、进度控制</w:t>
            </w:r>
          </w:p>
        </w:tc>
        <w:tc>
          <w:tcPr>
            <w:tcW w:w="551" w:type="dxa"/>
            <w:vMerge w:val="restart"/>
            <w:tcBorders>
              <w:top w:val="single" w:color="000000" w:sz="4" w:space="0"/>
              <w:left w:val="single" w:color="000000" w:sz="4" w:space="0"/>
              <w:bottom w:val="nil"/>
              <w:right w:val="single" w:color="000000" w:sz="4" w:space="0"/>
            </w:tcBorders>
            <w:vAlign w:val="center"/>
          </w:tcPr>
          <w:p>
            <w:pPr>
              <w:spacing w:line="259" w:lineRule="auto"/>
              <w:ind w:left="35"/>
              <w:jc w:val="left"/>
              <w:rPr>
                <w:rFonts w:ascii="仿宋_GB2312" w:hAnsi="仿宋_GB2312" w:cs="仿宋_GB2312"/>
                <w:szCs w:val="21"/>
                <w:highlight w:val="none"/>
              </w:rPr>
            </w:pPr>
            <w:r>
              <w:rPr>
                <w:rFonts w:hint="eastAsia" w:ascii="仿宋_GB2312" w:hAnsi="仿宋_GB2312" w:cs="仿宋_GB2312"/>
                <w:szCs w:val="21"/>
                <w:highlight w:val="none"/>
              </w:rPr>
              <w:t>时间要求</w:t>
            </w: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35"/>
              <w:jc w:val="left"/>
              <w:rPr>
                <w:rFonts w:ascii="仿宋_GB2312" w:hAnsi="仿宋_GB2312" w:cs="仿宋_GB2312"/>
                <w:szCs w:val="21"/>
                <w:highlight w:val="none"/>
              </w:rPr>
            </w:pPr>
            <w:r>
              <w:rPr>
                <w:rFonts w:hint="eastAsia" w:ascii="仿宋_GB2312" w:hAnsi="仿宋_GB2312" w:cs="仿宋_GB2312"/>
                <w:szCs w:val="21"/>
                <w:highlight w:val="none"/>
              </w:rPr>
              <w:t>4.1.1</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ind w:left="36"/>
              <w:jc w:val="left"/>
              <w:rPr>
                <w:rFonts w:ascii="仿宋_GB2312" w:hAnsi="仿宋_GB2312" w:cs="仿宋_GB2312"/>
                <w:szCs w:val="21"/>
                <w:highlight w:val="none"/>
              </w:rPr>
            </w:pPr>
            <w:r>
              <w:rPr>
                <w:rFonts w:hint="eastAsia" w:ascii="仿宋_GB2312" w:hAnsi="仿宋_GB2312" w:cs="仿宋_GB2312"/>
                <w:szCs w:val="21"/>
                <w:highlight w:val="none"/>
              </w:rPr>
              <w:t>未按照规定和承诺及时提交符合工程实际情况的施工组织设计并得到工程师的批准的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扣1分/次</w:t>
            </w:r>
          </w:p>
        </w:tc>
        <w:tc>
          <w:tcPr>
            <w:tcW w:w="118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1万/次</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left="37"/>
              <w:jc w:val="left"/>
              <w:rPr>
                <w:rFonts w:ascii="仿宋_GB2312" w:hAnsi="仿宋_GB2312" w:cs="仿宋_GB2312"/>
                <w:szCs w:val="21"/>
                <w:highlight w:val="none"/>
              </w:rPr>
            </w:pPr>
          </w:p>
        </w:tc>
      </w:tr>
      <w:tr>
        <w:tblPrEx>
          <w:tblCellMar>
            <w:top w:w="71" w:type="dxa"/>
            <w:left w:w="71" w:type="dxa"/>
            <w:bottom w:w="0" w:type="dxa"/>
            <w:right w:w="108" w:type="dxa"/>
          </w:tblCellMar>
        </w:tblPrEx>
        <w:trPr>
          <w:gridBefore w:val="1"/>
          <w:wBefore w:w="15" w:type="dxa"/>
          <w:trHeight w:val="716"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ind w:left="35"/>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35"/>
              <w:jc w:val="left"/>
              <w:rPr>
                <w:rFonts w:ascii="仿宋_GB2312" w:hAnsi="仿宋_GB2312" w:cs="仿宋_GB2312"/>
                <w:szCs w:val="21"/>
                <w:highlight w:val="none"/>
              </w:rPr>
            </w:pPr>
            <w:r>
              <w:rPr>
                <w:rFonts w:hint="eastAsia" w:ascii="仿宋_GB2312" w:hAnsi="仿宋_GB2312" w:cs="仿宋_GB2312"/>
                <w:szCs w:val="21"/>
                <w:highlight w:val="none"/>
              </w:rPr>
              <w:t>4.1.2</w:t>
            </w:r>
          </w:p>
        </w:tc>
        <w:tc>
          <w:tcPr>
            <w:tcW w:w="3845"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36"/>
              <w:jc w:val="left"/>
              <w:rPr>
                <w:rFonts w:ascii="仿宋_GB2312" w:hAnsi="仿宋_GB2312" w:cs="仿宋_GB2312"/>
                <w:szCs w:val="21"/>
                <w:highlight w:val="none"/>
              </w:rPr>
            </w:pPr>
            <w:r>
              <w:rPr>
                <w:rFonts w:hint="eastAsia" w:ascii="仿宋_GB2312" w:hAnsi="仿宋_GB2312" w:cs="仿宋_GB2312"/>
                <w:szCs w:val="21"/>
                <w:highlight w:val="none"/>
              </w:rPr>
              <w:t>未按照规定及时提交竣工结算书和结算资料的，或提交修改竣工结算书或补充结算资料的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扣0.5分/次</w:t>
            </w:r>
          </w:p>
        </w:tc>
        <w:tc>
          <w:tcPr>
            <w:tcW w:w="118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5000元/次</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left="155"/>
              <w:jc w:val="left"/>
              <w:rPr>
                <w:rFonts w:ascii="仿宋_GB2312" w:hAnsi="仿宋_GB2312" w:cs="仿宋_GB2312"/>
                <w:szCs w:val="21"/>
                <w:highlight w:val="none"/>
              </w:rPr>
            </w:pPr>
          </w:p>
        </w:tc>
      </w:tr>
      <w:tr>
        <w:tblPrEx>
          <w:tblCellMar>
            <w:top w:w="71" w:type="dxa"/>
            <w:left w:w="71" w:type="dxa"/>
            <w:bottom w:w="0" w:type="dxa"/>
            <w:right w:w="108" w:type="dxa"/>
          </w:tblCellMar>
        </w:tblPrEx>
        <w:trPr>
          <w:gridBefore w:val="1"/>
          <w:wBefore w:w="15" w:type="dxa"/>
          <w:trHeight w:val="557"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ind w:left="35"/>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35"/>
              <w:jc w:val="left"/>
              <w:rPr>
                <w:rFonts w:ascii="仿宋_GB2312" w:hAnsi="仿宋_GB2312" w:cs="仿宋_GB2312"/>
                <w:szCs w:val="21"/>
                <w:highlight w:val="none"/>
              </w:rPr>
            </w:pPr>
            <w:r>
              <w:rPr>
                <w:rFonts w:hint="eastAsia" w:ascii="仿宋_GB2312" w:hAnsi="仿宋_GB2312" w:cs="仿宋_GB2312"/>
                <w:szCs w:val="21"/>
                <w:highlight w:val="none"/>
              </w:rPr>
              <w:t>4.1.3</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ind w:left="36"/>
              <w:jc w:val="left"/>
              <w:rPr>
                <w:rFonts w:ascii="仿宋_GB2312" w:hAnsi="仿宋_GB2312" w:cs="仿宋_GB2312"/>
                <w:szCs w:val="21"/>
                <w:highlight w:val="none"/>
              </w:rPr>
            </w:pPr>
            <w:r>
              <w:rPr>
                <w:rFonts w:hint="eastAsia" w:ascii="仿宋_GB2312" w:hAnsi="仿宋_GB2312" w:cs="仿宋_GB2312"/>
                <w:szCs w:val="21"/>
                <w:highlight w:val="none"/>
              </w:rPr>
              <w:t>在接到质量保修通知后未按及时派人维修的，或接到紧急抢修事故通知后未立即到达事故现场抢修的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扣0.5分/次</w:t>
            </w:r>
          </w:p>
        </w:tc>
        <w:tc>
          <w:tcPr>
            <w:tcW w:w="118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5000元/次</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p>
        </w:tc>
      </w:tr>
      <w:tr>
        <w:tblPrEx>
          <w:tblCellMar>
            <w:top w:w="71" w:type="dxa"/>
            <w:left w:w="71" w:type="dxa"/>
            <w:bottom w:w="0" w:type="dxa"/>
            <w:right w:w="108" w:type="dxa"/>
          </w:tblCellMar>
        </w:tblPrEx>
        <w:trPr>
          <w:gridBefore w:val="1"/>
          <w:wBefore w:w="15" w:type="dxa"/>
          <w:trHeight w:val="565"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ind w:left="35"/>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35"/>
              <w:jc w:val="left"/>
              <w:rPr>
                <w:rFonts w:ascii="仿宋_GB2312" w:hAnsi="仿宋_GB2312" w:cs="仿宋_GB2312"/>
                <w:szCs w:val="21"/>
                <w:highlight w:val="none"/>
              </w:rPr>
            </w:pPr>
            <w:r>
              <w:rPr>
                <w:rFonts w:hint="eastAsia" w:ascii="仿宋_GB2312" w:hAnsi="仿宋_GB2312" w:cs="仿宋_GB2312"/>
                <w:szCs w:val="21"/>
                <w:highlight w:val="none"/>
              </w:rPr>
              <w:t>4.1.4</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ind w:left="36"/>
              <w:jc w:val="left"/>
              <w:rPr>
                <w:rFonts w:ascii="仿宋_GB2312" w:hAnsi="仿宋_GB2312" w:cs="仿宋_GB2312"/>
                <w:szCs w:val="21"/>
                <w:highlight w:val="none"/>
              </w:rPr>
            </w:pPr>
            <w:r>
              <w:rPr>
                <w:rFonts w:hint="eastAsia" w:ascii="仿宋_GB2312" w:hAnsi="仿宋_GB2312" w:cs="仿宋_GB2312"/>
                <w:szCs w:val="21"/>
                <w:highlight w:val="none"/>
              </w:rPr>
              <w:t>未按照规定及时报审或备案工程变更却在后期就此再提出不合理要求的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扣1分/次</w:t>
            </w:r>
          </w:p>
        </w:tc>
        <w:tc>
          <w:tcPr>
            <w:tcW w:w="118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1万/次</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p>
        </w:tc>
      </w:tr>
      <w:tr>
        <w:tblPrEx>
          <w:tblCellMar>
            <w:top w:w="71" w:type="dxa"/>
            <w:left w:w="71" w:type="dxa"/>
            <w:bottom w:w="0" w:type="dxa"/>
            <w:right w:w="108" w:type="dxa"/>
          </w:tblCellMar>
        </w:tblPrEx>
        <w:trPr>
          <w:gridBefore w:val="1"/>
          <w:wBefore w:w="15" w:type="dxa"/>
          <w:trHeight w:val="445"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ind w:left="35"/>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35"/>
              <w:jc w:val="left"/>
              <w:rPr>
                <w:rFonts w:ascii="仿宋_GB2312" w:hAnsi="仿宋_GB2312" w:cs="仿宋_GB2312"/>
                <w:szCs w:val="21"/>
                <w:highlight w:val="none"/>
              </w:rPr>
            </w:pPr>
            <w:r>
              <w:rPr>
                <w:rFonts w:hint="eastAsia" w:ascii="仿宋_GB2312" w:hAnsi="仿宋_GB2312" w:cs="仿宋_GB2312"/>
                <w:szCs w:val="21"/>
                <w:highlight w:val="none"/>
              </w:rPr>
              <w:t>4.1.5</w:t>
            </w:r>
          </w:p>
        </w:tc>
        <w:tc>
          <w:tcPr>
            <w:tcW w:w="3845"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36"/>
              <w:jc w:val="left"/>
              <w:rPr>
                <w:rFonts w:ascii="仿宋_GB2312" w:hAnsi="仿宋_GB2312" w:cs="仿宋_GB2312"/>
                <w:szCs w:val="21"/>
                <w:highlight w:val="none"/>
              </w:rPr>
            </w:pPr>
            <w:r>
              <w:rPr>
                <w:rFonts w:hint="eastAsia" w:ascii="仿宋_GB2312" w:hAnsi="仿宋_GB2312" w:cs="仿宋_GB2312"/>
                <w:szCs w:val="21"/>
                <w:highlight w:val="none"/>
              </w:rPr>
              <w:t>未按照规定及时提供买保险的保单复印件的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扣0.5分/次</w:t>
            </w:r>
          </w:p>
        </w:tc>
        <w:tc>
          <w:tcPr>
            <w:tcW w:w="1205" w:type="dxa"/>
            <w:gridSpan w:val="4"/>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5000元/次</w:t>
            </w:r>
          </w:p>
        </w:tc>
        <w:tc>
          <w:tcPr>
            <w:tcW w:w="1265"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155"/>
              <w:jc w:val="left"/>
              <w:rPr>
                <w:rFonts w:ascii="仿宋_GB2312" w:hAnsi="仿宋_GB2312" w:cs="仿宋_GB2312"/>
                <w:szCs w:val="21"/>
                <w:highlight w:val="none"/>
              </w:rPr>
            </w:pPr>
          </w:p>
        </w:tc>
      </w:tr>
      <w:tr>
        <w:tblPrEx>
          <w:tblCellMar>
            <w:top w:w="71" w:type="dxa"/>
            <w:left w:w="71" w:type="dxa"/>
            <w:bottom w:w="0" w:type="dxa"/>
            <w:right w:w="108" w:type="dxa"/>
          </w:tblCellMar>
        </w:tblPrEx>
        <w:trPr>
          <w:gridBefore w:val="1"/>
          <w:wBefore w:w="15" w:type="dxa"/>
          <w:trHeight w:val="692"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ind w:left="35"/>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35"/>
              <w:jc w:val="left"/>
              <w:rPr>
                <w:rFonts w:ascii="仿宋_GB2312" w:hAnsi="仿宋_GB2312" w:cs="仿宋_GB2312"/>
                <w:szCs w:val="21"/>
                <w:highlight w:val="none"/>
              </w:rPr>
            </w:pPr>
            <w:r>
              <w:rPr>
                <w:rFonts w:hint="eastAsia" w:ascii="仿宋_GB2312" w:hAnsi="仿宋_GB2312" w:cs="仿宋_GB2312"/>
                <w:szCs w:val="21"/>
                <w:highlight w:val="none"/>
              </w:rPr>
              <w:t>4.1.6</w:t>
            </w:r>
          </w:p>
        </w:tc>
        <w:tc>
          <w:tcPr>
            <w:tcW w:w="3845"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36"/>
              <w:jc w:val="left"/>
              <w:rPr>
                <w:rFonts w:ascii="仿宋_GB2312" w:hAnsi="仿宋_GB2312" w:cs="仿宋_GB2312"/>
                <w:szCs w:val="21"/>
                <w:highlight w:val="none"/>
              </w:rPr>
            </w:pPr>
            <w:r>
              <w:rPr>
                <w:rFonts w:hint="eastAsia" w:ascii="仿宋_GB2312" w:hAnsi="仿宋_GB2312" w:cs="仿宋_GB2312"/>
                <w:szCs w:val="21"/>
                <w:highlight w:val="none"/>
              </w:rPr>
              <w:t>不按规定及时向有关部门移交工程档案的，或未按规定及时向相关接收部门办理完成工程移交手续的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扣0.5分/次</w:t>
            </w:r>
          </w:p>
        </w:tc>
        <w:tc>
          <w:tcPr>
            <w:tcW w:w="118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5000元/次</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left="155"/>
              <w:jc w:val="left"/>
              <w:rPr>
                <w:rFonts w:ascii="仿宋_GB2312" w:hAnsi="仿宋_GB2312" w:cs="仿宋_GB2312"/>
                <w:szCs w:val="21"/>
                <w:highlight w:val="none"/>
              </w:rPr>
            </w:pPr>
          </w:p>
        </w:tc>
      </w:tr>
      <w:tr>
        <w:tblPrEx>
          <w:tblCellMar>
            <w:top w:w="71" w:type="dxa"/>
            <w:left w:w="71" w:type="dxa"/>
            <w:bottom w:w="0" w:type="dxa"/>
            <w:right w:w="108" w:type="dxa"/>
          </w:tblCellMar>
        </w:tblPrEx>
        <w:trPr>
          <w:gridBefore w:val="1"/>
          <w:wBefore w:w="15" w:type="dxa"/>
          <w:trHeight w:val="716"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ind w:left="35"/>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35"/>
              <w:jc w:val="left"/>
              <w:rPr>
                <w:rFonts w:ascii="仿宋_GB2312" w:hAnsi="仿宋_GB2312" w:cs="仿宋_GB2312"/>
                <w:szCs w:val="21"/>
                <w:highlight w:val="none"/>
              </w:rPr>
            </w:pPr>
            <w:r>
              <w:rPr>
                <w:rFonts w:hint="eastAsia" w:ascii="仿宋_GB2312" w:hAnsi="仿宋_GB2312" w:cs="仿宋_GB2312"/>
                <w:szCs w:val="21"/>
                <w:highlight w:val="none"/>
              </w:rPr>
              <w:t>4.1.7</w:t>
            </w:r>
          </w:p>
        </w:tc>
        <w:tc>
          <w:tcPr>
            <w:tcW w:w="3845"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36"/>
              <w:jc w:val="left"/>
              <w:rPr>
                <w:rFonts w:ascii="仿宋_GB2312" w:hAnsi="仿宋_GB2312" w:cs="仿宋_GB2312"/>
                <w:szCs w:val="21"/>
                <w:highlight w:val="none"/>
              </w:rPr>
            </w:pPr>
            <w:r>
              <w:rPr>
                <w:rFonts w:hint="eastAsia" w:ascii="仿宋_GB2312" w:hAnsi="仿宋_GB2312" w:cs="仿宋_GB2312"/>
                <w:szCs w:val="21"/>
                <w:highlight w:val="none"/>
              </w:rPr>
              <w:t>工程出险后，承包人未按照规定及时报告造成保险不能索赔或索赔额不足的，或对出险现场未尽到及时抢险义务的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扣1分/次</w:t>
            </w:r>
          </w:p>
        </w:tc>
        <w:tc>
          <w:tcPr>
            <w:tcW w:w="118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1万/次</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left="37"/>
              <w:jc w:val="left"/>
              <w:rPr>
                <w:rFonts w:ascii="仿宋_GB2312" w:hAnsi="仿宋_GB2312" w:cs="仿宋_GB2312"/>
                <w:szCs w:val="21"/>
                <w:highlight w:val="none"/>
              </w:rPr>
            </w:pPr>
          </w:p>
        </w:tc>
      </w:tr>
      <w:tr>
        <w:tblPrEx>
          <w:tblCellMar>
            <w:top w:w="71" w:type="dxa"/>
            <w:left w:w="71" w:type="dxa"/>
            <w:bottom w:w="0" w:type="dxa"/>
            <w:right w:w="108" w:type="dxa"/>
          </w:tblCellMar>
        </w:tblPrEx>
        <w:trPr>
          <w:gridBefore w:val="1"/>
          <w:wBefore w:w="15" w:type="dxa"/>
          <w:trHeight w:val="712"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ind w:left="35"/>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35"/>
              <w:jc w:val="left"/>
              <w:rPr>
                <w:rFonts w:ascii="仿宋_GB2312" w:hAnsi="仿宋_GB2312" w:cs="仿宋_GB2312"/>
                <w:szCs w:val="21"/>
                <w:highlight w:val="none"/>
              </w:rPr>
            </w:pPr>
            <w:r>
              <w:rPr>
                <w:rFonts w:hint="eastAsia" w:ascii="仿宋_GB2312" w:hAnsi="仿宋_GB2312" w:cs="仿宋_GB2312"/>
                <w:szCs w:val="21"/>
                <w:highlight w:val="none"/>
              </w:rPr>
              <w:t>4.1.8</w:t>
            </w:r>
          </w:p>
        </w:tc>
        <w:tc>
          <w:tcPr>
            <w:tcW w:w="3845"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36"/>
              <w:jc w:val="left"/>
              <w:rPr>
                <w:rFonts w:ascii="仿宋_GB2312" w:hAnsi="仿宋_GB2312" w:cs="仿宋_GB2312"/>
                <w:szCs w:val="21"/>
                <w:highlight w:val="none"/>
              </w:rPr>
            </w:pPr>
            <w:r>
              <w:rPr>
                <w:rFonts w:hint="eastAsia" w:ascii="仿宋_GB2312" w:hAnsi="仿宋_GB2312" w:cs="仿宋_GB2312"/>
                <w:szCs w:val="21"/>
                <w:highlight w:val="none"/>
              </w:rPr>
              <w:t>未按照规定及时提供履约保函、续保或应购买的保险的保单复印件的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扣0.5分/次</w:t>
            </w:r>
          </w:p>
        </w:tc>
        <w:tc>
          <w:tcPr>
            <w:tcW w:w="118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5000元/次</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left="155"/>
              <w:jc w:val="left"/>
              <w:rPr>
                <w:rFonts w:ascii="仿宋_GB2312" w:hAnsi="仿宋_GB2312" w:cs="仿宋_GB2312"/>
                <w:szCs w:val="21"/>
                <w:highlight w:val="none"/>
              </w:rPr>
            </w:pPr>
          </w:p>
        </w:tc>
      </w:tr>
      <w:tr>
        <w:tblPrEx>
          <w:tblCellMar>
            <w:top w:w="71" w:type="dxa"/>
            <w:left w:w="71" w:type="dxa"/>
            <w:bottom w:w="0" w:type="dxa"/>
            <w:right w:w="108" w:type="dxa"/>
          </w:tblCellMar>
        </w:tblPrEx>
        <w:trPr>
          <w:gridBefore w:val="1"/>
          <w:wBefore w:w="15" w:type="dxa"/>
          <w:trHeight w:val="734"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ind w:left="35"/>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35"/>
              <w:jc w:val="left"/>
              <w:rPr>
                <w:rFonts w:ascii="仿宋_GB2312" w:hAnsi="仿宋_GB2312" w:cs="仿宋_GB2312"/>
                <w:szCs w:val="21"/>
                <w:highlight w:val="none"/>
              </w:rPr>
            </w:pPr>
            <w:r>
              <w:rPr>
                <w:rFonts w:hint="eastAsia" w:ascii="仿宋_GB2312" w:hAnsi="仿宋_GB2312" w:cs="仿宋_GB2312"/>
                <w:szCs w:val="21"/>
                <w:highlight w:val="none"/>
              </w:rPr>
              <w:t>4.1.9</w:t>
            </w:r>
          </w:p>
        </w:tc>
        <w:tc>
          <w:tcPr>
            <w:tcW w:w="3845"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36"/>
              <w:jc w:val="left"/>
              <w:rPr>
                <w:rFonts w:ascii="仿宋_GB2312" w:hAnsi="仿宋_GB2312" w:cs="仿宋_GB2312"/>
                <w:szCs w:val="21"/>
                <w:highlight w:val="none"/>
              </w:rPr>
            </w:pPr>
            <w:r>
              <w:rPr>
                <w:rFonts w:hint="eastAsia" w:ascii="仿宋_GB2312" w:hAnsi="仿宋_GB2312" w:cs="仿宋_GB2312"/>
                <w:szCs w:val="21"/>
                <w:highlight w:val="none"/>
              </w:rPr>
              <w:t>不按规定及时向有关部门移交工程档案的，或未按规定及时向相关接收部门办理完成工程移交手续的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扣0.5分/次</w:t>
            </w:r>
          </w:p>
        </w:tc>
        <w:tc>
          <w:tcPr>
            <w:tcW w:w="118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5000元/次</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left="155"/>
              <w:jc w:val="left"/>
              <w:rPr>
                <w:rFonts w:ascii="仿宋_GB2312" w:hAnsi="仿宋_GB2312" w:cs="仿宋_GB2312"/>
                <w:szCs w:val="21"/>
                <w:highlight w:val="none"/>
              </w:rPr>
            </w:pPr>
          </w:p>
        </w:tc>
      </w:tr>
      <w:tr>
        <w:tblPrEx>
          <w:tblCellMar>
            <w:top w:w="71" w:type="dxa"/>
            <w:left w:w="71" w:type="dxa"/>
            <w:bottom w:w="0" w:type="dxa"/>
            <w:right w:w="108" w:type="dxa"/>
          </w:tblCellMar>
        </w:tblPrEx>
        <w:trPr>
          <w:gridBefore w:val="1"/>
          <w:wBefore w:w="15" w:type="dxa"/>
          <w:trHeight w:val="746"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single" w:color="000000" w:sz="4" w:space="0"/>
              <w:right w:val="single" w:color="000000" w:sz="4" w:space="0"/>
            </w:tcBorders>
            <w:vAlign w:val="center"/>
          </w:tcPr>
          <w:p>
            <w:pPr>
              <w:spacing w:line="259" w:lineRule="auto"/>
              <w:ind w:left="40"/>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40"/>
              <w:jc w:val="left"/>
              <w:rPr>
                <w:rFonts w:ascii="仿宋_GB2312" w:hAnsi="仿宋_GB2312" w:cs="仿宋_GB2312"/>
                <w:szCs w:val="21"/>
                <w:highlight w:val="none"/>
              </w:rPr>
            </w:pPr>
            <w:r>
              <w:rPr>
                <w:rFonts w:hint="eastAsia" w:ascii="仿宋_GB2312" w:hAnsi="仿宋_GB2312" w:cs="仿宋_GB2312"/>
                <w:szCs w:val="21"/>
                <w:highlight w:val="none"/>
              </w:rPr>
              <w:t>4.1.10</w:t>
            </w:r>
          </w:p>
        </w:tc>
        <w:tc>
          <w:tcPr>
            <w:tcW w:w="3845"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36"/>
              <w:jc w:val="left"/>
              <w:rPr>
                <w:rFonts w:ascii="仿宋_GB2312" w:hAnsi="仿宋_GB2312" w:cs="仿宋_GB2312"/>
                <w:szCs w:val="21"/>
                <w:highlight w:val="none"/>
              </w:rPr>
            </w:pPr>
            <w:r>
              <w:rPr>
                <w:rFonts w:hint="eastAsia" w:ascii="仿宋_GB2312" w:hAnsi="仿宋_GB2312" w:cs="仿宋_GB2312"/>
                <w:szCs w:val="21"/>
                <w:highlight w:val="none"/>
              </w:rPr>
              <w:t>工程出险后，承包人未按照规定及时报告造成保险不能索赔或索赔额不足的，或对出险现场未尽及时抢救义务的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扣1分/次</w:t>
            </w:r>
          </w:p>
        </w:tc>
        <w:tc>
          <w:tcPr>
            <w:tcW w:w="118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1万/次</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left="37"/>
              <w:jc w:val="left"/>
              <w:rPr>
                <w:rFonts w:ascii="仿宋_GB2312" w:hAnsi="仿宋_GB2312" w:cs="仿宋_GB2312"/>
                <w:szCs w:val="21"/>
                <w:highlight w:val="none"/>
              </w:rPr>
            </w:pPr>
          </w:p>
        </w:tc>
      </w:tr>
      <w:tr>
        <w:tblPrEx>
          <w:tblCellMar>
            <w:top w:w="71" w:type="dxa"/>
            <w:left w:w="71" w:type="dxa"/>
            <w:bottom w:w="0" w:type="dxa"/>
            <w:right w:w="108" w:type="dxa"/>
          </w:tblCellMar>
        </w:tblPrEx>
        <w:trPr>
          <w:gridBefore w:val="1"/>
          <w:wBefore w:w="15" w:type="dxa"/>
          <w:trHeight w:val="826"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restart"/>
            <w:tcBorders>
              <w:top w:val="single" w:color="000000" w:sz="4" w:space="0"/>
              <w:left w:val="single" w:color="000000" w:sz="4" w:space="0"/>
              <w:bottom w:val="nil"/>
              <w:right w:val="single" w:color="000000" w:sz="4" w:space="0"/>
            </w:tcBorders>
            <w:vAlign w:val="center"/>
          </w:tcPr>
          <w:p>
            <w:pPr>
              <w:spacing w:line="259" w:lineRule="auto"/>
              <w:ind w:left="35"/>
              <w:jc w:val="left"/>
              <w:rPr>
                <w:rFonts w:ascii="仿宋_GB2312" w:hAnsi="仿宋_GB2312" w:cs="仿宋_GB2312"/>
                <w:szCs w:val="21"/>
                <w:highlight w:val="none"/>
              </w:rPr>
            </w:pPr>
          </w:p>
          <w:p>
            <w:pPr>
              <w:spacing w:line="259" w:lineRule="auto"/>
              <w:ind w:left="35"/>
              <w:jc w:val="left"/>
              <w:rPr>
                <w:rFonts w:ascii="仿宋_GB2312" w:hAnsi="仿宋_GB2312" w:cs="仿宋_GB2312"/>
                <w:szCs w:val="21"/>
                <w:highlight w:val="none"/>
              </w:rPr>
            </w:pPr>
          </w:p>
          <w:p>
            <w:pPr>
              <w:spacing w:line="259" w:lineRule="auto"/>
              <w:ind w:left="35"/>
              <w:jc w:val="left"/>
              <w:rPr>
                <w:rFonts w:ascii="仿宋_GB2312" w:hAnsi="仿宋_GB2312" w:cs="仿宋_GB2312"/>
                <w:szCs w:val="21"/>
                <w:highlight w:val="none"/>
              </w:rPr>
            </w:pPr>
          </w:p>
          <w:p>
            <w:pPr>
              <w:spacing w:line="259" w:lineRule="auto"/>
              <w:ind w:left="35"/>
              <w:jc w:val="left"/>
              <w:rPr>
                <w:rFonts w:ascii="仿宋_GB2312" w:hAnsi="仿宋_GB2312" w:cs="仿宋_GB2312"/>
                <w:szCs w:val="21"/>
                <w:highlight w:val="none"/>
              </w:rPr>
            </w:pPr>
          </w:p>
          <w:p>
            <w:pPr>
              <w:spacing w:line="259" w:lineRule="auto"/>
              <w:ind w:left="35"/>
              <w:jc w:val="left"/>
              <w:rPr>
                <w:rFonts w:ascii="仿宋_GB2312" w:hAnsi="仿宋_GB2312" w:cs="仿宋_GB2312"/>
                <w:szCs w:val="21"/>
                <w:highlight w:val="none"/>
              </w:rPr>
            </w:pPr>
          </w:p>
          <w:p>
            <w:pPr>
              <w:spacing w:line="259" w:lineRule="auto"/>
              <w:ind w:left="35"/>
              <w:jc w:val="left"/>
              <w:rPr>
                <w:rFonts w:ascii="仿宋_GB2312" w:hAnsi="仿宋_GB2312" w:cs="仿宋_GB2312"/>
                <w:szCs w:val="21"/>
                <w:highlight w:val="none"/>
              </w:rPr>
            </w:pPr>
          </w:p>
          <w:p>
            <w:pPr>
              <w:spacing w:line="259" w:lineRule="auto"/>
              <w:ind w:left="35"/>
              <w:jc w:val="left"/>
              <w:rPr>
                <w:rFonts w:ascii="仿宋_GB2312" w:hAnsi="仿宋_GB2312" w:cs="仿宋_GB2312"/>
                <w:szCs w:val="21"/>
                <w:highlight w:val="none"/>
              </w:rPr>
            </w:pPr>
            <w:r>
              <w:rPr>
                <w:rFonts w:hint="eastAsia" w:ascii="仿宋_GB2312" w:hAnsi="仿宋_GB2312" w:cs="仿宋_GB2312"/>
                <w:szCs w:val="21"/>
                <w:highlight w:val="none"/>
              </w:rPr>
              <w:t>工期要求</w:t>
            </w: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35"/>
              <w:jc w:val="left"/>
              <w:rPr>
                <w:rFonts w:ascii="仿宋_GB2312" w:hAnsi="仿宋_GB2312" w:cs="仿宋_GB2312"/>
                <w:szCs w:val="21"/>
                <w:highlight w:val="none"/>
              </w:rPr>
            </w:pPr>
            <w:r>
              <w:rPr>
                <w:rFonts w:hint="eastAsia" w:ascii="仿宋_GB2312" w:hAnsi="仿宋_GB2312" w:cs="仿宋_GB2312"/>
                <w:szCs w:val="21"/>
                <w:highlight w:val="none"/>
              </w:rPr>
              <w:t>4.2.1</w:t>
            </w:r>
          </w:p>
        </w:tc>
        <w:tc>
          <w:tcPr>
            <w:tcW w:w="3845"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36"/>
              <w:jc w:val="left"/>
              <w:rPr>
                <w:rFonts w:ascii="仿宋_GB2312" w:hAnsi="仿宋_GB2312" w:cs="仿宋_GB2312"/>
                <w:szCs w:val="21"/>
                <w:highlight w:val="none"/>
              </w:rPr>
            </w:pPr>
            <w:r>
              <w:rPr>
                <w:rFonts w:hint="eastAsia" w:ascii="仿宋_GB2312" w:hAnsi="仿宋_GB2312" w:cs="仿宋_GB2312"/>
                <w:szCs w:val="21"/>
                <w:highlight w:val="none"/>
              </w:rPr>
              <w:t>未按照规定及时制定并报批各种进度计划的，或如需调整总进度计划时未提前报工程师审核批准的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扣0.5分/次</w:t>
            </w:r>
          </w:p>
        </w:tc>
        <w:tc>
          <w:tcPr>
            <w:tcW w:w="118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5000元/次</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p>
        </w:tc>
      </w:tr>
      <w:tr>
        <w:tblPrEx>
          <w:tblCellMar>
            <w:top w:w="71" w:type="dxa"/>
            <w:left w:w="71" w:type="dxa"/>
            <w:bottom w:w="0" w:type="dxa"/>
            <w:right w:w="108" w:type="dxa"/>
          </w:tblCellMar>
        </w:tblPrEx>
        <w:trPr>
          <w:gridBefore w:val="1"/>
          <w:wBefore w:w="15" w:type="dxa"/>
          <w:trHeight w:val="988"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ind w:left="35"/>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35"/>
              <w:jc w:val="left"/>
              <w:rPr>
                <w:rFonts w:ascii="仿宋_GB2312" w:hAnsi="仿宋_GB2312" w:cs="仿宋_GB2312"/>
                <w:szCs w:val="21"/>
                <w:highlight w:val="none"/>
              </w:rPr>
            </w:pPr>
            <w:r>
              <w:rPr>
                <w:rFonts w:hint="eastAsia" w:ascii="仿宋_GB2312" w:hAnsi="仿宋_GB2312" w:cs="仿宋_GB2312"/>
                <w:szCs w:val="21"/>
                <w:highlight w:val="none"/>
              </w:rPr>
              <w:t>4.2.2</w:t>
            </w:r>
          </w:p>
        </w:tc>
        <w:tc>
          <w:tcPr>
            <w:tcW w:w="3845"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36"/>
              <w:jc w:val="left"/>
              <w:rPr>
                <w:rFonts w:ascii="仿宋_GB2312" w:hAnsi="仿宋_GB2312" w:cs="仿宋_GB2312"/>
                <w:szCs w:val="21"/>
                <w:highlight w:val="none"/>
              </w:rPr>
            </w:pPr>
            <w:r>
              <w:rPr>
                <w:rFonts w:hint="eastAsia" w:ascii="仿宋_GB2312" w:hAnsi="仿宋_GB2312" w:cs="仿宋_GB2312"/>
                <w:szCs w:val="21"/>
                <w:highlight w:val="none"/>
              </w:rPr>
              <w:t>承包人原因造成实际进度对照投标承诺的工程进度计划或对照经发包人和监理审核批准的各类工程进度计划有拖延的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扣2分/天</w:t>
            </w:r>
          </w:p>
        </w:tc>
        <w:tc>
          <w:tcPr>
            <w:tcW w:w="118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3000元/天</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left="37"/>
              <w:jc w:val="left"/>
              <w:rPr>
                <w:rFonts w:ascii="仿宋_GB2312" w:hAnsi="仿宋_GB2312" w:cs="仿宋_GB2312"/>
                <w:szCs w:val="21"/>
                <w:highlight w:val="none"/>
              </w:rPr>
            </w:pPr>
          </w:p>
        </w:tc>
      </w:tr>
      <w:tr>
        <w:tblPrEx>
          <w:tblCellMar>
            <w:top w:w="71" w:type="dxa"/>
            <w:left w:w="71" w:type="dxa"/>
            <w:bottom w:w="0" w:type="dxa"/>
            <w:right w:w="108" w:type="dxa"/>
          </w:tblCellMar>
        </w:tblPrEx>
        <w:trPr>
          <w:gridBefore w:val="1"/>
          <w:wBefore w:w="15" w:type="dxa"/>
          <w:trHeight w:val="793"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ind w:left="35"/>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35"/>
              <w:jc w:val="left"/>
              <w:rPr>
                <w:rFonts w:ascii="仿宋_GB2312" w:hAnsi="仿宋_GB2312" w:cs="仿宋_GB2312"/>
                <w:szCs w:val="21"/>
                <w:highlight w:val="none"/>
              </w:rPr>
            </w:pPr>
            <w:r>
              <w:rPr>
                <w:rFonts w:hint="eastAsia" w:ascii="仿宋_GB2312" w:hAnsi="仿宋_GB2312" w:cs="仿宋_GB2312"/>
                <w:szCs w:val="21"/>
                <w:highlight w:val="none"/>
              </w:rPr>
              <w:t>4.2.3</w:t>
            </w:r>
          </w:p>
        </w:tc>
        <w:tc>
          <w:tcPr>
            <w:tcW w:w="3845"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36"/>
              <w:jc w:val="left"/>
              <w:rPr>
                <w:rFonts w:ascii="仿宋_GB2312" w:hAnsi="仿宋_GB2312" w:cs="仿宋_GB2312"/>
                <w:szCs w:val="21"/>
                <w:highlight w:val="none"/>
              </w:rPr>
            </w:pPr>
            <w:r>
              <w:rPr>
                <w:rFonts w:hint="eastAsia" w:ascii="仿宋_GB2312" w:hAnsi="仿宋_GB2312" w:cs="仿宋_GB2312"/>
                <w:szCs w:val="21"/>
                <w:highlight w:val="none"/>
              </w:rPr>
              <w:t>出现工期严重延误被监理或发包人责令整改拒不整改或整改不到位造成不可挽回的后果的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扣2分/次</w:t>
            </w:r>
          </w:p>
        </w:tc>
        <w:tc>
          <w:tcPr>
            <w:tcW w:w="118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2万/次</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left="37"/>
              <w:jc w:val="left"/>
              <w:rPr>
                <w:rFonts w:ascii="仿宋_GB2312" w:hAnsi="仿宋_GB2312" w:cs="仿宋_GB2312"/>
                <w:szCs w:val="21"/>
                <w:highlight w:val="none"/>
              </w:rPr>
            </w:pPr>
          </w:p>
        </w:tc>
      </w:tr>
      <w:tr>
        <w:tblPrEx>
          <w:tblCellMar>
            <w:top w:w="71" w:type="dxa"/>
            <w:left w:w="71" w:type="dxa"/>
            <w:bottom w:w="0" w:type="dxa"/>
            <w:right w:w="108" w:type="dxa"/>
          </w:tblCellMar>
        </w:tblPrEx>
        <w:trPr>
          <w:gridBefore w:val="1"/>
          <w:wBefore w:w="15" w:type="dxa"/>
          <w:trHeight w:val="339"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tcPr>
          <w:p>
            <w:pPr>
              <w:spacing w:line="259" w:lineRule="auto"/>
              <w:ind w:left="35"/>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tcPr>
          <w:p>
            <w:pPr>
              <w:spacing w:line="259" w:lineRule="auto"/>
              <w:ind w:left="35"/>
              <w:jc w:val="left"/>
              <w:rPr>
                <w:rFonts w:ascii="仿宋_GB2312" w:hAnsi="仿宋_GB2312" w:cs="仿宋_GB2312"/>
                <w:szCs w:val="21"/>
                <w:highlight w:val="none"/>
              </w:rPr>
            </w:pPr>
            <w:r>
              <w:rPr>
                <w:rFonts w:hint="eastAsia" w:ascii="仿宋_GB2312" w:hAnsi="仿宋_GB2312" w:cs="仿宋_GB2312"/>
                <w:szCs w:val="21"/>
                <w:highlight w:val="none"/>
              </w:rPr>
              <w:t>4.2.4</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ind w:left="36"/>
              <w:jc w:val="left"/>
              <w:rPr>
                <w:rFonts w:ascii="仿宋_GB2312" w:hAnsi="仿宋_GB2312" w:cs="仿宋_GB2312"/>
                <w:szCs w:val="21"/>
                <w:highlight w:val="none"/>
              </w:rPr>
            </w:pPr>
            <w:r>
              <w:rPr>
                <w:rFonts w:hint="eastAsia" w:ascii="仿宋_GB2312" w:hAnsi="仿宋_GB2312" w:cs="仿宋_GB2312"/>
                <w:szCs w:val="21"/>
                <w:highlight w:val="none"/>
              </w:rPr>
              <w:t>由于承包人原因影响单项工程（或节点）工期的</w:t>
            </w:r>
          </w:p>
        </w:tc>
        <w:tc>
          <w:tcPr>
            <w:tcW w:w="1130"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扣2分/天</w:t>
            </w:r>
          </w:p>
        </w:tc>
        <w:tc>
          <w:tcPr>
            <w:tcW w:w="1185" w:type="dxa"/>
            <w:gridSpan w:val="3"/>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5000元/天</w:t>
            </w:r>
          </w:p>
        </w:tc>
        <w:tc>
          <w:tcPr>
            <w:tcW w:w="1285" w:type="dxa"/>
            <w:gridSpan w:val="2"/>
            <w:tcBorders>
              <w:top w:val="single" w:color="000000" w:sz="4" w:space="0"/>
              <w:left w:val="single" w:color="000000" w:sz="4" w:space="0"/>
              <w:bottom w:val="single" w:color="000000" w:sz="4" w:space="0"/>
              <w:right w:val="single" w:color="000000" w:sz="4" w:space="0"/>
            </w:tcBorders>
          </w:tcPr>
          <w:p>
            <w:pPr>
              <w:spacing w:line="259" w:lineRule="auto"/>
              <w:ind w:left="37"/>
              <w:jc w:val="left"/>
              <w:rPr>
                <w:rFonts w:ascii="仿宋_GB2312" w:hAnsi="仿宋_GB2312" w:cs="仿宋_GB2312"/>
                <w:szCs w:val="21"/>
                <w:highlight w:val="none"/>
              </w:rPr>
            </w:pPr>
          </w:p>
        </w:tc>
      </w:tr>
      <w:tr>
        <w:tblPrEx>
          <w:tblCellMar>
            <w:top w:w="71" w:type="dxa"/>
            <w:left w:w="71" w:type="dxa"/>
            <w:bottom w:w="0" w:type="dxa"/>
            <w:right w:w="108" w:type="dxa"/>
          </w:tblCellMar>
        </w:tblPrEx>
        <w:trPr>
          <w:gridBefore w:val="1"/>
          <w:wBefore w:w="15" w:type="dxa"/>
          <w:trHeight w:val="1318" w:hRule="atLeast"/>
        </w:trPr>
        <w:tc>
          <w:tcPr>
            <w:tcW w:w="351" w:type="dxa"/>
            <w:gridSpan w:val="2"/>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ind w:left="35"/>
              <w:jc w:val="left"/>
              <w:rPr>
                <w:rFonts w:ascii="仿宋_GB2312" w:hAnsi="仿宋_GB2312" w:cs="仿宋_GB2312"/>
                <w:szCs w:val="21"/>
                <w:highlight w:val="none"/>
              </w:rPr>
            </w:pPr>
          </w:p>
        </w:tc>
        <w:tc>
          <w:tcPr>
            <w:tcW w:w="698" w:type="dxa"/>
            <w:tcBorders>
              <w:top w:val="single" w:color="000000" w:sz="4" w:space="0"/>
              <w:left w:val="single" w:color="000000" w:sz="4" w:space="0"/>
              <w:bottom w:val="nil"/>
              <w:right w:val="single" w:color="000000" w:sz="4" w:space="0"/>
            </w:tcBorders>
            <w:vAlign w:val="center"/>
          </w:tcPr>
          <w:p>
            <w:pPr>
              <w:spacing w:line="259" w:lineRule="auto"/>
              <w:ind w:left="35"/>
              <w:jc w:val="left"/>
              <w:rPr>
                <w:rFonts w:ascii="仿宋_GB2312" w:hAnsi="仿宋_GB2312" w:cs="仿宋_GB2312"/>
                <w:szCs w:val="21"/>
                <w:highlight w:val="none"/>
              </w:rPr>
            </w:pPr>
            <w:r>
              <w:rPr>
                <w:rFonts w:hint="eastAsia" w:ascii="仿宋_GB2312" w:hAnsi="仿宋_GB2312" w:cs="仿宋_GB2312"/>
                <w:szCs w:val="21"/>
                <w:highlight w:val="none"/>
              </w:rPr>
              <w:t>4.2.5</w:t>
            </w:r>
          </w:p>
        </w:tc>
        <w:tc>
          <w:tcPr>
            <w:tcW w:w="3845" w:type="dxa"/>
            <w:tcBorders>
              <w:top w:val="single" w:color="000000" w:sz="4" w:space="0"/>
              <w:left w:val="single" w:color="000000" w:sz="4" w:space="0"/>
              <w:bottom w:val="nil"/>
              <w:right w:val="single" w:color="000000" w:sz="4" w:space="0"/>
            </w:tcBorders>
            <w:vAlign w:val="center"/>
          </w:tcPr>
          <w:p>
            <w:pPr>
              <w:spacing w:line="259" w:lineRule="auto"/>
              <w:ind w:left="36"/>
              <w:jc w:val="left"/>
              <w:rPr>
                <w:rFonts w:ascii="仿宋_GB2312" w:hAnsi="仿宋_GB2312" w:cs="仿宋_GB2312"/>
                <w:szCs w:val="21"/>
                <w:highlight w:val="none"/>
              </w:rPr>
            </w:pPr>
            <w:r>
              <w:rPr>
                <w:rFonts w:hint="eastAsia" w:ascii="仿宋_GB2312" w:hAnsi="仿宋_GB2312" w:cs="仿宋_GB2312"/>
                <w:szCs w:val="21"/>
                <w:highlight w:val="none"/>
              </w:rPr>
              <w:t>未及时检查进度执行情况的，或发现进度拖延未及时采取有效措施纠偏的</w:t>
            </w:r>
          </w:p>
        </w:tc>
        <w:tc>
          <w:tcPr>
            <w:tcW w:w="1130" w:type="dxa"/>
            <w:tcBorders>
              <w:top w:val="single" w:color="000000" w:sz="4" w:space="0"/>
              <w:left w:val="single" w:color="000000" w:sz="4" w:space="0"/>
              <w:bottom w:val="nil"/>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扣1分/次</w:t>
            </w:r>
          </w:p>
        </w:tc>
        <w:tc>
          <w:tcPr>
            <w:tcW w:w="1185" w:type="dxa"/>
            <w:gridSpan w:val="3"/>
            <w:tcBorders>
              <w:top w:val="single" w:color="000000" w:sz="4" w:space="0"/>
              <w:left w:val="single" w:color="000000" w:sz="4" w:space="0"/>
              <w:bottom w:val="nil"/>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1万/次</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left="37"/>
              <w:jc w:val="left"/>
              <w:rPr>
                <w:rFonts w:ascii="仿宋_GB2312" w:hAnsi="仿宋_GB2312" w:cs="仿宋_GB2312"/>
                <w:szCs w:val="21"/>
                <w:highlight w:val="none"/>
              </w:rPr>
            </w:pPr>
          </w:p>
        </w:tc>
      </w:tr>
      <w:tr>
        <w:tblPrEx>
          <w:tblCellMar>
            <w:top w:w="71" w:type="dxa"/>
            <w:left w:w="71" w:type="dxa"/>
            <w:bottom w:w="0" w:type="dxa"/>
            <w:right w:w="108" w:type="dxa"/>
          </w:tblCellMar>
        </w:tblPrEx>
        <w:trPr>
          <w:gridBefore w:val="1"/>
          <w:wBefore w:w="15" w:type="dxa"/>
          <w:trHeight w:val="743" w:hRule="atLeast"/>
        </w:trPr>
        <w:tc>
          <w:tcPr>
            <w:tcW w:w="351" w:type="dxa"/>
            <w:gridSpan w:val="2"/>
            <w:vMerge w:val="continue"/>
            <w:tcBorders>
              <w:top w:val="nil"/>
              <w:left w:val="single" w:color="000000" w:sz="4" w:space="0"/>
              <w:bottom w:val="single" w:color="000000" w:sz="4" w:space="0"/>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ind w:left="35"/>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35"/>
              <w:jc w:val="left"/>
              <w:rPr>
                <w:rFonts w:ascii="仿宋_GB2312" w:hAnsi="仿宋_GB2312" w:cs="仿宋_GB2312"/>
                <w:szCs w:val="21"/>
                <w:highlight w:val="none"/>
              </w:rPr>
            </w:pPr>
            <w:r>
              <w:rPr>
                <w:rFonts w:hint="eastAsia" w:ascii="仿宋_GB2312" w:hAnsi="仿宋_GB2312" w:cs="仿宋_GB2312"/>
                <w:szCs w:val="21"/>
                <w:highlight w:val="none"/>
              </w:rPr>
              <w:t>4.2.6</w:t>
            </w:r>
          </w:p>
        </w:tc>
        <w:tc>
          <w:tcPr>
            <w:tcW w:w="3845"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36"/>
              <w:jc w:val="left"/>
              <w:rPr>
                <w:rFonts w:ascii="仿宋_GB2312" w:hAnsi="仿宋_GB2312" w:cs="仿宋_GB2312"/>
                <w:szCs w:val="21"/>
                <w:highlight w:val="none"/>
              </w:rPr>
            </w:pPr>
            <w:r>
              <w:rPr>
                <w:rFonts w:hint="eastAsia" w:ascii="仿宋_GB2312" w:hAnsi="仿宋_GB2312" w:cs="仿宋_GB2312"/>
                <w:szCs w:val="21"/>
                <w:highlight w:val="none"/>
              </w:rPr>
              <w:t>承包人未按期开工，或具备施工条件，未按监理，发包人要求进场</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扣1分/天</w:t>
            </w:r>
          </w:p>
        </w:tc>
        <w:tc>
          <w:tcPr>
            <w:tcW w:w="118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1万/天</w:t>
            </w:r>
          </w:p>
        </w:tc>
        <w:tc>
          <w:tcPr>
            <w:tcW w:w="128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left="37"/>
              <w:jc w:val="left"/>
              <w:rPr>
                <w:rFonts w:ascii="仿宋_GB2312" w:hAnsi="仿宋_GB2312" w:cs="仿宋_GB2312"/>
                <w:szCs w:val="21"/>
                <w:highlight w:val="none"/>
              </w:rPr>
            </w:pPr>
          </w:p>
        </w:tc>
      </w:tr>
      <w:tr>
        <w:tblPrEx>
          <w:tblCellMar>
            <w:top w:w="6" w:type="dxa"/>
            <w:left w:w="47" w:type="dxa"/>
            <w:bottom w:w="0" w:type="dxa"/>
            <w:right w:w="107" w:type="dxa"/>
          </w:tblCellMar>
        </w:tblPrEx>
        <w:trPr>
          <w:trHeight w:val="730" w:hRule="atLeast"/>
        </w:trPr>
        <w:tc>
          <w:tcPr>
            <w:tcW w:w="366" w:type="dxa"/>
            <w:gridSpan w:val="3"/>
            <w:vMerge w:val="restart"/>
            <w:tcBorders>
              <w:top w:val="single" w:color="000000" w:sz="4" w:space="0"/>
              <w:left w:val="single" w:color="000000" w:sz="4" w:space="0"/>
              <w:bottom w:val="single" w:color="000000" w:sz="4" w:space="0"/>
              <w:right w:val="single" w:color="000000" w:sz="4" w:space="0"/>
            </w:tcBorders>
            <w:vAlign w:val="center"/>
          </w:tcPr>
          <w:p>
            <w:pPr>
              <w:spacing w:line="259" w:lineRule="auto"/>
              <w:ind w:left="61"/>
              <w:jc w:val="left"/>
              <w:rPr>
                <w:rFonts w:ascii="仿宋_GB2312" w:hAnsi="仿宋_GB2312" w:cs="仿宋_GB2312"/>
                <w:szCs w:val="21"/>
                <w:highlight w:val="none"/>
              </w:rPr>
            </w:pPr>
            <w:r>
              <w:rPr>
                <w:rFonts w:hint="eastAsia" w:ascii="仿宋_GB2312" w:hAnsi="仿宋_GB2312" w:cs="仿宋_GB2312"/>
                <w:szCs w:val="21"/>
                <w:highlight w:val="none"/>
              </w:rPr>
              <w:t>五</w:t>
            </w:r>
          </w:p>
        </w:tc>
        <w:tc>
          <w:tcPr>
            <w:tcW w:w="551" w:type="dxa"/>
            <w:vMerge w:val="restart"/>
            <w:tcBorders>
              <w:top w:val="single" w:color="000000" w:sz="4" w:space="0"/>
              <w:left w:val="single" w:color="000000" w:sz="6" w:space="0"/>
              <w:bottom w:val="nil"/>
              <w:right w:val="single" w:color="000000" w:sz="4" w:space="0"/>
            </w:tcBorders>
            <w:vAlign w:val="center"/>
          </w:tcPr>
          <w:p>
            <w:pPr>
              <w:spacing w:line="259" w:lineRule="auto"/>
              <w:ind w:left="51"/>
              <w:jc w:val="left"/>
              <w:rPr>
                <w:rFonts w:ascii="仿宋_GB2312" w:hAnsi="仿宋_GB2312" w:cs="仿宋_GB2312"/>
                <w:szCs w:val="21"/>
                <w:highlight w:val="none"/>
              </w:rPr>
            </w:pPr>
          </w:p>
          <w:p>
            <w:pPr>
              <w:spacing w:line="259" w:lineRule="auto"/>
              <w:ind w:left="51"/>
              <w:jc w:val="left"/>
              <w:rPr>
                <w:rFonts w:ascii="仿宋_GB2312" w:hAnsi="仿宋_GB2312" w:cs="仿宋_GB2312"/>
                <w:szCs w:val="21"/>
                <w:highlight w:val="none"/>
              </w:rPr>
            </w:pPr>
          </w:p>
          <w:p>
            <w:pPr>
              <w:spacing w:line="259" w:lineRule="auto"/>
              <w:ind w:left="51"/>
              <w:jc w:val="left"/>
              <w:rPr>
                <w:rFonts w:ascii="仿宋_GB2312" w:hAnsi="仿宋_GB2312" w:cs="仿宋_GB2312"/>
                <w:szCs w:val="21"/>
                <w:highlight w:val="none"/>
              </w:rPr>
            </w:pPr>
          </w:p>
          <w:p>
            <w:pPr>
              <w:spacing w:line="259" w:lineRule="auto"/>
              <w:ind w:left="51"/>
              <w:jc w:val="left"/>
              <w:rPr>
                <w:rFonts w:ascii="仿宋_GB2312" w:hAnsi="仿宋_GB2312" w:cs="仿宋_GB2312"/>
                <w:szCs w:val="21"/>
                <w:highlight w:val="none"/>
              </w:rPr>
            </w:pPr>
          </w:p>
          <w:p>
            <w:pPr>
              <w:spacing w:line="259" w:lineRule="auto"/>
              <w:ind w:left="51"/>
              <w:jc w:val="left"/>
              <w:rPr>
                <w:rFonts w:ascii="仿宋_GB2312" w:hAnsi="仿宋_GB2312" w:cs="仿宋_GB2312"/>
                <w:szCs w:val="21"/>
                <w:highlight w:val="none"/>
              </w:rPr>
            </w:pPr>
          </w:p>
          <w:p>
            <w:pPr>
              <w:spacing w:line="259" w:lineRule="auto"/>
              <w:ind w:left="51"/>
              <w:jc w:val="left"/>
              <w:rPr>
                <w:rFonts w:ascii="仿宋_GB2312" w:hAnsi="仿宋_GB2312" w:cs="仿宋_GB2312"/>
                <w:szCs w:val="21"/>
                <w:highlight w:val="none"/>
              </w:rPr>
            </w:pPr>
          </w:p>
          <w:p>
            <w:pPr>
              <w:spacing w:line="259" w:lineRule="auto"/>
              <w:ind w:left="51"/>
              <w:jc w:val="left"/>
              <w:rPr>
                <w:rFonts w:ascii="仿宋_GB2312" w:hAnsi="仿宋_GB2312" w:cs="仿宋_GB2312"/>
                <w:szCs w:val="21"/>
                <w:highlight w:val="none"/>
              </w:rPr>
            </w:pPr>
          </w:p>
          <w:p>
            <w:pPr>
              <w:spacing w:line="259" w:lineRule="auto"/>
              <w:ind w:left="51"/>
              <w:jc w:val="left"/>
              <w:rPr>
                <w:rFonts w:ascii="仿宋_GB2312" w:hAnsi="仿宋_GB2312" w:cs="仿宋_GB2312"/>
                <w:szCs w:val="21"/>
                <w:highlight w:val="none"/>
              </w:rPr>
            </w:pPr>
          </w:p>
          <w:p>
            <w:pPr>
              <w:spacing w:line="259" w:lineRule="auto"/>
              <w:ind w:left="51"/>
              <w:jc w:val="left"/>
              <w:rPr>
                <w:rFonts w:ascii="仿宋_GB2312" w:hAnsi="仿宋_GB2312" w:cs="仿宋_GB2312"/>
                <w:szCs w:val="21"/>
                <w:highlight w:val="none"/>
              </w:rPr>
            </w:pPr>
          </w:p>
          <w:p>
            <w:pPr>
              <w:spacing w:line="259" w:lineRule="auto"/>
              <w:ind w:left="51"/>
              <w:jc w:val="left"/>
              <w:rPr>
                <w:rFonts w:ascii="仿宋_GB2312" w:hAnsi="仿宋_GB2312" w:cs="仿宋_GB2312"/>
                <w:szCs w:val="21"/>
                <w:highlight w:val="none"/>
              </w:rPr>
            </w:pPr>
            <w:r>
              <w:rPr>
                <w:rFonts w:hint="eastAsia" w:ascii="仿宋_GB2312" w:hAnsi="仿宋_GB2312" w:cs="仿宋_GB2312"/>
                <w:szCs w:val="21"/>
                <w:highlight w:val="none"/>
              </w:rPr>
              <w:t>工程造价</w:t>
            </w:r>
          </w:p>
        </w:tc>
        <w:tc>
          <w:tcPr>
            <w:tcW w:w="698" w:type="dxa"/>
            <w:tcBorders>
              <w:top w:val="single" w:color="000000" w:sz="4" w:space="0"/>
              <w:left w:val="single" w:color="000000" w:sz="6" w:space="0"/>
              <w:bottom w:val="single" w:color="000000" w:sz="4" w:space="0"/>
              <w:right w:val="single" w:color="000000" w:sz="4" w:space="0"/>
            </w:tcBorders>
            <w:vAlign w:val="center"/>
          </w:tcPr>
          <w:p>
            <w:pPr>
              <w:spacing w:line="259" w:lineRule="auto"/>
              <w:ind w:left="51"/>
              <w:jc w:val="left"/>
              <w:rPr>
                <w:rFonts w:ascii="仿宋_GB2312" w:hAnsi="仿宋_GB2312" w:cs="仿宋_GB2312"/>
                <w:szCs w:val="21"/>
                <w:highlight w:val="none"/>
              </w:rPr>
            </w:pPr>
            <w:r>
              <w:rPr>
                <w:rFonts w:hint="eastAsia" w:ascii="仿宋_GB2312" w:hAnsi="仿宋_GB2312" w:cs="仿宋_GB2312"/>
                <w:szCs w:val="21"/>
                <w:highlight w:val="none"/>
              </w:rPr>
              <w:t>5.1</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未根据企业自身情况合理报价，部分项目低于成本价竞标，中标后却拒绝实施或恶意变更或再提出增加合同价款要求的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扣3分/次</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3万/次</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left="27"/>
              <w:jc w:val="left"/>
              <w:rPr>
                <w:rFonts w:ascii="仿宋_GB2312" w:hAnsi="仿宋_GB2312" w:cs="仿宋_GB2312"/>
                <w:szCs w:val="21"/>
                <w:highlight w:val="none"/>
              </w:rPr>
            </w:pPr>
          </w:p>
        </w:tc>
      </w:tr>
      <w:tr>
        <w:tblPrEx>
          <w:tblCellMar>
            <w:top w:w="6" w:type="dxa"/>
            <w:left w:w="47" w:type="dxa"/>
            <w:bottom w:w="0" w:type="dxa"/>
            <w:right w:w="107" w:type="dxa"/>
          </w:tblCellMar>
        </w:tblPrEx>
        <w:trPr>
          <w:trHeight w:val="730" w:hRule="atLeast"/>
        </w:trPr>
        <w:tc>
          <w:tcPr>
            <w:tcW w:w="366" w:type="dxa"/>
            <w:gridSpan w:val="3"/>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6" w:space="0"/>
              <w:bottom w:val="nil"/>
              <w:right w:val="single" w:color="000000" w:sz="4" w:space="0"/>
            </w:tcBorders>
            <w:vAlign w:val="center"/>
          </w:tcPr>
          <w:p>
            <w:pPr>
              <w:spacing w:line="259" w:lineRule="auto"/>
              <w:ind w:left="51"/>
              <w:jc w:val="left"/>
              <w:rPr>
                <w:rFonts w:ascii="仿宋_GB2312" w:hAnsi="仿宋_GB2312" w:cs="仿宋_GB2312"/>
                <w:szCs w:val="21"/>
                <w:highlight w:val="none"/>
              </w:rPr>
            </w:pPr>
          </w:p>
        </w:tc>
        <w:tc>
          <w:tcPr>
            <w:tcW w:w="698" w:type="dxa"/>
            <w:tcBorders>
              <w:top w:val="single" w:color="000000" w:sz="4" w:space="0"/>
              <w:left w:val="single" w:color="000000" w:sz="6" w:space="0"/>
              <w:bottom w:val="single" w:color="000000" w:sz="4" w:space="0"/>
              <w:right w:val="single" w:color="000000" w:sz="4" w:space="0"/>
            </w:tcBorders>
            <w:vAlign w:val="center"/>
          </w:tcPr>
          <w:p>
            <w:pPr>
              <w:spacing w:line="259" w:lineRule="auto"/>
              <w:ind w:left="51"/>
              <w:jc w:val="left"/>
              <w:rPr>
                <w:rFonts w:ascii="仿宋_GB2312" w:hAnsi="仿宋_GB2312" w:cs="仿宋_GB2312"/>
                <w:szCs w:val="21"/>
                <w:highlight w:val="none"/>
              </w:rPr>
            </w:pPr>
            <w:r>
              <w:rPr>
                <w:rFonts w:hint="eastAsia" w:ascii="仿宋_GB2312" w:hAnsi="仿宋_GB2312" w:cs="仿宋_GB2312"/>
                <w:szCs w:val="21"/>
                <w:highlight w:val="none"/>
              </w:rPr>
              <w:t>5.2</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伪造虚假材料办理虚假工程设计变更的，或假借工程变更欺骗发包人、恶意磋商、胡搅蛮缠企图达到增加工程造价目的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扣4分/次</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4万/次</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left="27"/>
              <w:jc w:val="left"/>
              <w:rPr>
                <w:rFonts w:ascii="仿宋_GB2312" w:hAnsi="仿宋_GB2312" w:cs="仿宋_GB2312"/>
                <w:szCs w:val="21"/>
                <w:highlight w:val="none"/>
              </w:rPr>
            </w:pPr>
          </w:p>
        </w:tc>
      </w:tr>
      <w:tr>
        <w:tblPrEx>
          <w:tblCellMar>
            <w:top w:w="6" w:type="dxa"/>
            <w:left w:w="47" w:type="dxa"/>
            <w:bottom w:w="0" w:type="dxa"/>
            <w:right w:w="107" w:type="dxa"/>
          </w:tblCellMar>
        </w:tblPrEx>
        <w:trPr>
          <w:trHeight w:val="509" w:hRule="atLeast"/>
        </w:trPr>
        <w:tc>
          <w:tcPr>
            <w:tcW w:w="366" w:type="dxa"/>
            <w:gridSpan w:val="3"/>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6" w:space="0"/>
              <w:bottom w:val="nil"/>
              <w:right w:val="single" w:color="000000" w:sz="4" w:space="0"/>
            </w:tcBorders>
            <w:vAlign w:val="center"/>
          </w:tcPr>
          <w:p>
            <w:pPr>
              <w:spacing w:line="259" w:lineRule="auto"/>
              <w:ind w:left="51"/>
              <w:jc w:val="left"/>
              <w:rPr>
                <w:rFonts w:ascii="仿宋_GB2312" w:hAnsi="仿宋_GB2312" w:cs="仿宋_GB2312"/>
                <w:szCs w:val="21"/>
                <w:highlight w:val="none"/>
              </w:rPr>
            </w:pPr>
          </w:p>
        </w:tc>
        <w:tc>
          <w:tcPr>
            <w:tcW w:w="698" w:type="dxa"/>
            <w:tcBorders>
              <w:top w:val="single" w:color="000000" w:sz="4" w:space="0"/>
              <w:left w:val="single" w:color="000000" w:sz="6" w:space="0"/>
              <w:bottom w:val="single" w:color="000000" w:sz="4" w:space="0"/>
              <w:right w:val="single" w:color="000000" w:sz="4" w:space="0"/>
            </w:tcBorders>
            <w:vAlign w:val="center"/>
          </w:tcPr>
          <w:p>
            <w:pPr>
              <w:spacing w:line="259" w:lineRule="auto"/>
              <w:ind w:left="51"/>
              <w:jc w:val="left"/>
              <w:rPr>
                <w:rFonts w:ascii="仿宋_GB2312" w:hAnsi="仿宋_GB2312" w:cs="仿宋_GB2312"/>
                <w:szCs w:val="21"/>
                <w:highlight w:val="none"/>
              </w:rPr>
            </w:pPr>
            <w:r>
              <w:rPr>
                <w:rFonts w:hint="eastAsia" w:ascii="仿宋_GB2312" w:hAnsi="仿宋_GB2312" w:cs="仿宋_GB2312"/>
                <w:szCs w:val="21"/>
                <w:highlight w:val="none"/>
              </w:rPr>
              <w:t>5.3</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承包人拒绝施工过程中发生的任何设计变更，或拒绝完成变更工程内容施工的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扣1分/次</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1万/次</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left="27"/>
              <w:jc w:val="left"/>
              <w:rPr>
                <w:rFonts w:ascii="仿宋_GB2312" w:hAnsi="仿宋_GB2312" w:cs="仿宋_GB2312"/>
                <w:szCs w:val="21"/>
                <w:highlight w:val="none"/>
              </w:rPr>
            </w:pPr>
          </w:p>
        </w:tc>
      </w:tr>
      <w:tr>
        <w:tblPrEx>
          <w:tblCellMar>
            <w:top w:w="6" w:type="dxa"/>
            <w:left w:w="47" w:type="dxa"/>
            <w:bottom w:w="0" w:type="dxa"/>
            <w:right w:w="107" w:type="dxa"/>
          </w:tblCellMar>
        </w:tblPrEx>
        <w:trPr>
          <w:trHeight w:val="646" w:hRule="atLeast"/>
        </w:trPr>
        <w:tc>
          <w:tcPr>
            <w:tcW w:w="366" w:type="dxa"/>
            <w:gridSpan w:val="3"/>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6" w:space="0"/>
              <w:bottom w:val="nil"/>
              <w:right w:val="single" w:color="000000" w:sz="4" w:space="0"/>
            </w:tcBorders>
            <w:vAlign w:val="center"/>
          </w:tcPr>
          <w:p>
            <w:pPr>
              <w:spacing w:line="259" w:lineRule="auto"/>
              <w:ind w:left="51"/>
              <w:jc w:val="left"/>
              <w:rPr>
                <w:rFonts w:ascii="仿宋_GB2312" w:hAnsi="仿宋_GB2312" w:cs="仿宋_GB2312"/>
                <w:szCs w:val="21"/>
                <w:highlight w:val="none"/>
              </w:rPr>
            </w:pPr>
          </w:p>
        </w:tc>
        <w:tc>
          <w:tcPr>
            <w:tcW w:w="698" w:type="dxa"/>
            <w:tcBorders>
              <w:top w:val="single" w:color="000000" w:sz="4" w:space="0"/>
              <w:left w:val="single" w:color="000000" w:sz="6" w:space="0"/>
              <w:bottom w:val="single" w:color="000000" w:sz="4" w:space="0"/>
              <w:right w:val="single" w:color="000000" w:sz="4" w:space="0"/>
            </w:tcBorders>
            <w:vAlign w:val="center"/>
          </w:tcPr>
          <w:p>
            <w:pPr>
              <w:spacing w:line="259" w:lineRule="auto"/>
              <w:ind w:left="51"/>
              <w:jc w:val="left"/>
              <w:rPr>
                <w:rFonts w:ascii="仿宋_GB2312" w:hAnsi="仿宋_GB2312" w:cs="仿宋_GB2312"/>
                <w:szCs w:val="21"/>
                <w:highlight w:val="none"/>
              </w:rPr>
            </w:pPr>
            <w:r>
              <w:rPr>
                <w:rFonts w:hint="eastAsia" w:ascii="仿宋_GB2312" w:hAnsi="仿宋_GB2312" w:cs="仿宋_GB2312"/>
                <w:szCs w:val="21"/>
                <w:highlight w:val="none"/>
              </w:rPr>
              <w:t>5.4</w:t>
            </w:r>
          </w:p>
        </w:tc>
        <w:tc>
          <w:tcPr>
            <w:tcW w:w="3845"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不按规定确定暂估价的材料设备价格或专业工程价格的，或拒绝与招标确认的承包人签订总分包合同的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扣1分/次</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1万/次</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left="27"/>
              <w:jc w:val="left"/>
              <w:rPr>
                <w:rFonts w:ascii="仿宋_GB2312" w:hAnsi="仿宋_GB2312" w:cs="仿宋_GB2312"/>
                <w:szCs w:val="21"/>
                <w:highlight w:val="none"/>
              </w:rPr>
            </w:pPr>
          </w:p>
        </w:tc>
      </w:tr>
      <w:tr>
        <w:tblPrEx>
          <w:tblCellMar>
            <w:top w:w="6" w:type="dxa"/>
            <w:left w:w="47" w:type="dxa"/>
            <w:bottom w:w="0" w:type="dxa"/>
            <w:right w:w="107" w:type="dxa"/>
          </w:tblCellMar>
        </w:tblPrEx>
        <w:trPr>
          <w:trHeight w:val="730" w:hRule="atLeast"/>
        </w:trPr>
        <w:tc>
          <w:tcPr>
            <w:tcW w:w="366" w:type="dxa"/>
            <w:gridSpan w:val="3"/>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6" w:space="0"/>
              <w:bottom w:val="nil"/>
              <w:right w:val="single" w:color="000000" w:sz="4" w:space="0"/>
            </w:tcBorders>
            <w:vAlign w:val="center"/>
          </w:tcPr>
          <w:p>
            <w:pPr>
              <w:spacing w:line="259" w:lineRule="auto"/>
              <w:ind w:left="51"/>
              <w:jc w:val="left"/>
              <w:rPr>
                <w:rFonts w:ascii="仿宋_GB2312" w:hAnsi="仿宋_GB2312" w:cs="仿宋_GB2312"/>
                <w:szCs w:val="21"/>
                <w:highlight w:val="none"/>
              </w:rPr>
            </w:pPr>
          </w:p>
        </w:tc>
        <w:tc>
          <w:tcPr>
            <w:tcW w:w="698" w:type="dxa"/>
            <w:tcBorders>
              <w:top w:val="single" w:color="000000" w:sz="4" w:space="0"/>
              <w:left w:val="single" w:color="000000" w:sz="6" w:space="0"/>
              <w:bottom w:val="single" w:color="000000" w:sz="4" w:space="0"/>
              <w:right w:val="single" w:color="000000" w:sz="4" w:space="0"/>
            </w:tcBorders>
            <w:vAlign w:val="center"/>
          </w:tcPr>
          <w:p>
            <w:pPr>
              <w:spacing w:line="259" w:lineRule="auto"/>
              <w:ind w:left="51"/>
              <w:jc w:val="left"/>
              <w:rPr>
                <w:rFonts w:ascii="仿宋_GB2312" w:hAnsi="仿宋_GB2312" w:cs="仿宋_GB2312"/>
                <w:szCs w:val="21"/>
                <w:highlight w:val="none"/>
              </w:rPr>
            </w:pPr>
            <w:r>
              <w:rPr>
                <w:rFonts w:hint="eastAsia" w:ascii="仿宋_GB2312" w:hAnsi="仿宋_GB2312" w:cs="仿宋_GB2312"/>
                <w:szCs w:val="21"/>
                <w:highlight w:val="none"/>
              </w:rPr>
              <w:t>5.5</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未积极配合发包人对暂估价的材料、设备进行市场询价的，或在询价过程中欺骗发包人企图达到增加工程造价目的的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扣1分/次</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1万/次</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left="27"/>
              <w:jc w:val="left"/>
              <w:rPr>
                <w:rFonts w:ascii="仿宋_GB2312" w:hAnsi="仿宋_GB2312" w:cs="仿宋_GB2312"/>
                <w:szCs w:val="21"/>
                <w:highlight w:val="none"/>
              </w:rPr>
            </w:pPr>
          </w:p>
        </w:tc>
      </w:tr>
      <w:tr>
        <w:tblPrEx>
          <w:tblCellMar>
            <w:top w:w="6" w:type="dxa"/>
            <w:left w:w="47" w:type="dxa"/>
            <w:bottom w:w="0" w:type="dxa"/>
            <w:right w:w="107" w:type="dxa"/>
          </w:tblCellMar>
        </w:tblPrEx>
        <w:trPr>
          <w:trHeight w:val="490" w:hRule="atLeast"/>
        </w:trPr>
        <w:tc>
          <w:tcPr>
            <w:tcW w:w="366" w:type="dxa"/>
            <w:gridSpan w:val="3"/>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6" w:space="0"/>
              <w:bottom w:val="nil"/>
              <w:right w:val="single" w:color="000000" w:sz="4" w:space="0"/>
            </w:tcBorders>
            <w:vAlign w:val="center"/>
          </w:tcPr>
          <w:p>
            <w:pPr>
              <w:spacing w:line="259" w:lineRule="auto"/>
              <w:ind w:left="51"/>
              <w:jc w:val="left"/>
              <w:rPr>
                <w:rFonts w:ascii="仿宋_GB2312" w:hAnsi="仿宋_GB2312" w:cs="仿宋_GB2312"/>
                <w:szCs w:val="21"/>
                <w:highlight w:val="none"/>
              </w:rPr>
            </w:pPr>
          </w:p>
        </w:tc>
        <w:tc>
          <w:tcPr>
            <w:tcW w:w="698" w:type="dxa"/>
            <w:tcBorders>
              <w:top w:val="single" w:color="000000" w:sz="4" w:space="0"/>
              <w:left w:val="single" w:color="000000" w:sz="6" w:space="0"/>
              <w:bottom w:val="single" w:color="000000" w:sz="4" w:space="0"/>
              <w:right w:val="single" w:color="000000" w:sz="4" w:space="0"/>
            </w:tcBorders>
            <w:vAlign w:val="center"/>
          </w:tcPr>
          <w:p>
            <w:pPr>
              <w:spacing w:line="259" w:lineRule="auto"/>
              <w:ind w:left="51"/>
              <w:jc w:val="left"/>
              <w:rPr>
                <w:rFonts w:ascii="仿宋_GB2312" w:hAnsi="仿宋_GB2312" w:cs="仿宋_GB2312"/>
                <w:szCs w:val="21"/>
                <w:highlight w:val="none"/>
              </w:rPr>
            </w:pPr>
            <w:r>
              <w:rPr>
                <w:rFonts w:hint="eastAsia" w:ascii="仿宋_GB2312" w:hAnsi="仿宋_GB2312" w:cs="仿宋_GB2312"/>
                <w:szCs w:val="21"/>
                <w:highlight w:val="none"/>
              </w:rPr>
              <w:t>5.6</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未按规定程序或其他政府投资工程管理规定报审或备案工程发生变更的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扣1分/次</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1万/次</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left="27"/>
              <w:jc w:val="left"/>
              <w:rPr>
                <w:rFonts w:ascii="仿宋_GB2312" w:hAnsi="仿宋_GB2312" w:cs="仿宋_GB2312"/>
                <w:szCs w:val="21"/>
                <w:highlight w:val="none"/>
              </w:rPr>
            </w:pPr>
          </w:p>
        </w:tc>
      </w:tr>
      <w:tr>
        <w:tblPrEx>
          <w:tblCellMar>
            <w:top w:w="6" w:type="dxa"/>
            <w:left w:w="47" w:type="dxa"/>
            <w:bottom w:w="0" w:type="dxa"/>
            <w:right w:w="107" w:type="dxa"/>
          </w:tblCellMar>
        </w:tblPrEx>
        <w:trPr>
          <w:trHeight w:val="730" w:hRule="atLeast"/>
        </w:trPr>
        <w:tc>
          <w:tcPr>
            <w:tcW w:w="366" w:type="dxa"/>
            <w:gridSpan w:val="3"/>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6" w:space="0"/>
              <w:bottom w:val="nil"/>
              <w:right w:val="single" w:color="000000" w:sz="4" w:space="0"/>
            </w:tcBorders>
            <w:vAlign w:val="center"/>
          </w:tcPr>
          <w:p>
            <w:pPr>
              <w:spacing w:line="259" w:lineRule="auto"/>
              <w:ind w:left="51"/>
              <w:jc w:val="left"/>
              <w:rPr>
                <w:rFonts w:ascii="仿宋_GB2312" w:hAnsi="仿宋_GB2312" w:cs="仿宋_GB2312"/>
                <w:szCs w:val="21"/>
                <w:highlight w:val="none"/>
              </w:rPr>
            </w:pPr>
          </w:p>
        </w:tc>
        <w:tc>
          <w:tcPr>
            <w:tcW w:w="698" w:type="dxa"/>
            <w:tcBorders>
              <w:top w:val="single" w:color="000000" w:sz="4" w:space="0"/>
              <w:left w:val="single" w:color="000000" w:sz="6" w:space="0"/>
              <w:bottom w:val="single" w:color="000000" w:sz="4" w:space="0"/>
              <w:right w:val="single" w:color="000000" w:sz="4" w:space="0"/>
            </w:tcBorders>
            <w:vAlign w:val="center"/>
          </w:tcPr>
          <w:p>
            <w:pPr>
              <w:spacing w:line="259" w:lineRule="auto"/>
              <w:ind w:left="51"/>
              <w:jc w:val="left"/>
              <w:rPr>
                <w:rFonts w:ascii="仿宋_GB2312" w:hAnsi="仿宋_GB2312" w:cs="仿宋_GB2312"/>
                <w:szCs w:val="21"/>
                <w:highlight w:val="none"/>
              </w:rPr>
            </w:pPr>
            <w:r>
              <w:rPr>
                <w:rFonts w:hint="eastAsia" w:ascii="仿宋_GB2312" w:hAnsi="仿宋_GB2312" w:cs="仿宋_GB2312"/>
                <w:szCs w:val="21"/>
                <w:highlight w:val="none"/>
              </w:rPr>
              <w:t>5.7</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不按合同约定编审施工进度造价文件、工程变更造价文件或工程结算造价文件的，或不执行现行有关工程量计算规则的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扣1分/次</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1万/次</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left="27"/>
              <w:jc w:val="left"/>
              <w:rPr>
                <w:rFonts w:ascii="仿宋_GB2312" w:hAnsi="仿宋_GB2312" w:cs="仿宋_GB2312"/>
                <w:szCs w:val="21"/>
                <w:highlight w:val="none"/>
              </w:rPr>
            </w:pPr>
          </w:p>
        </w:tc>
      </w:tr>
      <w:tr>
        <w:tblPrEx>
          <w:tblCellMar>
            <w:top w:w="6" w:type="dxa"/>
            <w:left w:w="47" w:type="dxa"/>
            <w:bottom w:w="0" w:type="dxa"/>
            <w:right w:w="107" w:type="dxa"/>
          </w:tblCellMar>
        </w:tblPrEx>
        <w:trPr>
          <w:trHeight w:val="490" w:hRule="atLeast"/>
        </w:trPr>
        <w:tc>
          <w:tcPr>
            <w:tcW w:w="366" w:type="dxa"/>
            <w:gridSpan w:val="3"/>
            <w:vMerge w:val="continue"/>
            <w:tcBorders>
              <w:top w:val="nil"/>
              <w:left w:val="single" w:color="000000" w:sz="4" w:space="0"/>
              <w:bottom w:val="single" w:color="000000" w:sz="4" w:space="0"/>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6" w:space="0"/>
              <w:bottom w:val="single" w:color="000000" w:sz="4" w:space="0"/>
              <w:right w:val="single" w:color="000000" w:sz="4" w:space="0"/>
            </w:tcBorders>
            <w:vAlign w:val="center"/>
          </w:tcPr>
          <w:p>
            <w:pPr>
              <w:spacing w:line="259" w:lineRule="auto"/>
              <w:ind w:left="51"/>
              <w:jc w:val="left"/>
              <w:rPr>
                <w:rFonts w:ascii="仿宋_GB2312" w:hAnsi="仿宋_GB2312" w:cs="仿宋_GB2312"/>
                <w:szCs w:val="21"/>
                <w:highlight w:val="none"/>
              </w:rPr>
            </w:pPr>
          </w:p>
        </w:tc>
        <w:tc>
          <w:tcPr>
            <w:tcW w:w="698" w:type="dxa"/>
            <w:tcBorders>
              <w:top w:val="single" w:color="000000" w:sz="4" w:space="0"/>
              <w:left w:val="single" w:color="000000" w:sz="6" w:space="0"/>
              <w:bottom w:val="single" w:color="000000" w:sz="4" w:space="0"/>
              <w:right w:val="single" w:color="000000" w:sz="4" w:space="0"/>
            </w:tcBorders>
            <w:vAlign w:val="center"/>
          </w:tcPr>
          <w:p>
            <w:pPr>
              <w:spacing w:line="259" w:lineRule="auto"/>
              <w:ind w:left="51"/>
              <w:jc w:val="left"/>
              <w:rPr>
                <w:rFonts w:ascii="仿宋_GB2312" w:hAnsi="仿宋_GB2312" w:cs="仿宋_GB2312"/>
                <w:szCs w:val="21"/>
                <w:highlight w:val="none"/>
              </w:rPr>
            </w:pPr>
            <w:r>
              <w:rPr>
                <w:rFonts w:hint="eastAsia" w:ascii="仿宋_GB2312" w:hAnsi="仿宋_GB2312" w:cs="仿宋_GB2312"/>
                <w:szCs w:val="21"/>
                <w:highlight w:val="none"/>
              </w:rPr>
              <w:t>5.8</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编审的工程造价成果文件有明显错误或有明显虚报，造成与发包人（或审计局）审核的总造价偏差超过5%</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扣1分/次</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1万/次</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left="27"/>
              <w:jc w:val="left"/>
              <w:rPr>
                <w:rFonts w:ascii="仿宋_GB2312" w:hAnsi="仿宋_GB2312" w:cs="仿宋_GB2312"/>
                <w:szCs w:val="21"/>
                <w:highlight w:val="none"/>
              </w:rPr>
            </w:pPr>
          </w:p>
        </w:tc>
      </w:tr>
      <w:tr>
        <w:tblPrEx>
          <w:tblCellMar>
            <w:top w:w="6" w:type="dxa"/>
            <w:left w:w="47" w:type="dxa"/>
            <w:bottom w:w="0" w:type="dxa"/>
            <w:right w:w="107" w:type="dxa"/>
          </w:tblCellMar>
        </w:tblPrEx>
        <w:trPr>
          <w:trHeight w:val="653" w:hRule="atLeast"/>
        </w:trPr>
        <w:tc>
          <w:tcPr>
            <w:tcW w:w="366" w:type="dxa"/>
            <w:gridSpan w:val="3"/>
            <w:vMerge w:val="restart"/>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六</w:t>
            </w:r>
          </w:p>
        </w:tc>
        <w:tc>
          <w:tcPr>
            <w:tcW w:w="551" w:type="dxa"/>
            <w:vMerge w:val="restart"/>
            <w:tcBorders>
              <w:top w:val="single" w:color="000000" w:sz="4" w:space="0"/>
              <w:left w:val="single" w:color="000000" w:sz="6" w:space="0"/>
              <w:bottom w:val="nil"/>
              <w:right w:val="single" w:color="000000" w:sz="4" w:space="0"/>
            </w:tcBorders>
            <w:vAlign w:val="center"/>
          </w:tcPr>
          <w:p>
            <w:pPr>
              <w:spacing w:line="259" w:lineRule="auto"/>
              <w:ind w:left="51"/>
              <w:jc w:val="left"/>
              <w:rPr>
                <w:rFonts w:ascii="仿宋_GB2312" w:hAnsi="仿宋_GB2312" w:cs="仿宋_GB2312"/>
                <w:szCs w:val="21"/>
                <w:highlight w:val="none"/>
              </w:rPr>
            </w:pPr>
            <w:r>
              <w:rPr>
                <w:rFonts w:hint="eastAsia" w:ascii="仿宋_GB2312" w:hAnsi="仿宋_GB2312" w:cs="仿宋_GB2312"/>
                <w:szCs w:val="21"/>
                <w:highlight w:val="none"/>
              </w:rPr>
              <w:t>工程总分包</w:t>
            </w:r>
          </w:p>
        </w:tc>
        <w:tc>
          <w:tcPr>
            <w:tcW w:w="698" w:type="dxa"/>
            <w:tcBorders>
              <w:top w:val="single" w:color="000000" w:sz="4" w:space="0"/>
              <w:left w:val="single" w:color="000000" w:sz="6" w:space="0"/>
              <w:bottom w:val="single" w:color="000000" w:sz="4" w:space="0"/>
              <w:right w:val="single" w:color="000000" w:sz="4" w:space="0"/>
            </w:tcBorders>
            <w:vAlign w:val="center"/>
          </w:tcPr>
          <w:p>
            <w:pPr>
              <w:spacing w:line="259" w:lineRule="auto"/>
              <w:ind w:left="51"/>
              <w:jc w:val="left"/>
              <w:rPr>
                <w:rFonts w:ascii="仿宋_GB2312" w:hAnsi="仿宋_GB2312" w:cs="仿宋_GB2312"/>
                <w:szCs w:val="21"/>
                <w:highlight w:val="none"/>
              </w:rPr>
            </w:pPr>
            <w:r>
              <w:rPr>
                <w:rFonts w:hint="eastAsia" w:ascii="仿宋_GB2312" w:hAnsi="仿宋_GB2312" w:cs="仿宋_GB2312"/>
                <w:szCs w:val="21"/>
                <w:highlight w:val="none"/>
              </w:rPr>
              <w:t>6.1</w:t>
            </w:r>
          </w:p>
        </w:tc>
        <w:tc>
          <w:tcPr>
            <w:tcW w:w="3845"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未按规定分包工程，或分包合同未报发包人备案的，或其他违法分包工程的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扣1分/次</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1万/次</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left="27"/>
              <w:jc w:val="left"/>
              <w:rPr>
                <w:rFonts w:ascii="仿宋_GB2312" w:hAnsi="仿宋_GB2312" w:cs="仿宋_GB2312"/>
                <w:szCs w:val="21"/>
                <w:highlight w:val="none"/>
              </w:rPr>
            </w:pPr>
          </w:p>
        </w:tc>
      </w:tr>
      <w:tr>
        <w:tblPrEx>
          <w:tblCellMar>
            <w:top w:w="6" w:type="dxa"/>
            <w:left w:w="47" w:type="dxa"/>
            <w:bottom w:w="0" w:type="dxa"/>
            <w:right w:w="107" w:type="dxa"/>
          </w:tblCellMar>
        </w:tblPrEx>
        <w:trPr>
          <w:trHeight w:val="577" w:hRule="atLeast"/>
        </w:trPr>
        <w:tc>
          <w:tcPr>
            <w:tcW w:w="366" w:type="dxa"/>
            <w:gridSpan w:val="3"/>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6" w:space="0"/>
              <w:bottom w:val="nil"/>
              <w:right w:val="single" w:color="000000" w:sz="4" w:space="0"/>
            </w:tcBorders>
            <w:vAlign w:val="center"/>
          </w:tcPr>
          <w:p>
            <w:pPr>
              <w:spacing w:line="259" w:lineRule="auto"/>
              <w:ind w:left="51"/>
              <w:jc w:val="left"/>
              <w:rPr>
                <w:rFonts w:ascii="仿宋_GB2312" w:hAnsi="仿宋_GB2312" w:cs="仿宋_GB2312"/>
                <w:szCs w:val="21"/>
                <w:highlight w:val="none"/>
              </w:rPr>
            </w:pPr>
          </w:p>
        </w:tc>
        <w:tc>
          <w:tcPr>
            <w:tcW w:w="698" w:type="dxa"/>
            <w:tcBorders>
              <w:top w:val="single" w:color="000000" w:sz="4" w:space="0"/>
              <w:left w:val="single" w:color="000000" w:sz="6" w:space="0"/>
              <w:bottom w:val="single" w:color="000000" w:sz="4" w:space="0"/>
              <w:right w:val="single" w:color="000000" w:sz="4" w:space="0"/>
            </w:tcBorders>
            <w:vAlign w:val="center"/>
          </w:tcPr>
          <w:p>
            <w:pPr>
              <w:spacing w:line="259" w:lineRule="auto"/>
              <w:ind w:left="51"/>
              <w:jc w:val="left"/>
              <w:rPr>
                <w:rFonts w:ascii="仿宋_GB2312" w:hAnsi="仿宋_GB2312" w:cs="仿宋_GB2312"/>
                <w:szCs w:val="21"/>
                <w:highlight w:val="none"/>
              </w:rPr>
            </w:pPr>
            <w:r>
              <w:rPr>
                <w:rFonts w:hint="eastAsia" w:ascii="仿宋_GB2312" w:hAnsi="仿宋_GB2312" w:cs="仿宋_GB2312"/>
                <w:szCs w:val="21"/>
                <w:highlight w:val="none"/>
              </w:rPr>
              <w:t>6.2</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违反合同约定拖欠工程款受到投诉的，或经相关政府主管部门催告或通报仍不清偿的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扣1分/次</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1万/次</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left="27"/>
              <w:jc w:val="left"/>
              <w:rPr>
                <w:rFonts w:ascii="仿宋_GB2312" w:hAnsi="仿宋_GB2312" w:cs="仿宋_GB2312"/>
                <w:szCs w:val="21"/>
                <w:highlight w:val="none"/>
              </w:rPr>
            </w:pPr>
          </w:p>
        </w:tc>
      </w:tr>
      <w:tr>
        <w:tblPrEx>
          <w:tblCellMar>
            <w:top w:w="6" w:type="dxa"/>
            <w:left w:w="47" w:type="dxa"/>
            <w:bottom w:w="0" w:type="dxa"/>
            <w:right w:w="107" w:type="dxa"/>
          </w:tblCellMar>
        </w:tblPrEx>
        <w:trPr>
          <w:trHeight w:val="490" w:hRule="atLeast"/>
        </w:trPr>
        <w:tc>
          <w:tcPr>
            <w:tcW w:w="366" w:type="dxa"/>
            <w:gridSpan w:val="3"/>
            <w:vMerge w:val="continue"/>
            <w:tcBorders>
              <w:top w:val="nil"/>
              <w:left w:val="single" w:color="000000" w:sz="4" w:space="0"/>
              <w:bottom w:val="single" w:color="000000" w:sz="4" w:space="0"/>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6" w:space="0"/>
              <w:bottom w:val="single" w:color="000000" w:sz="4" w:space="0"/>
              <w:right w:val="single" w:color="000000" w:sz="4" w:space="0"/>
            </w:tcBorders>
            <w:vAlign w:val="center"/>
          </w:tcPr>
          <w:p>
            <w:pPr>
              <w:spacing w:line="259" w:lineRule="auto"/>
              <w:ind w:left="51"/>
              <w:jc w:val="left"/>
              <w:rPr>
                <w:rFonts w:ascii="仿宋_GB2312" w:hAnsi="仿宋_GB2312" w:cs="仿宋_GB2312"/>
                <w:szCs w:val="21"/>
                <w:highlight w:val="none"/>
              </w:rPr>
            </w:pPr>
          </w:p>
        </w:tc>
        <w:tc>
          <w:tcPr>
            <w:tcW w:w="698" w:type="dxa"/>
            <w:tcBorders>
              <w:top w:val="single" w:color="000000" w:sz="4" w:space="0"/>
              <w:left w:val="single" w:color="000000" w:sz="6" w:space="0"/>
              <w:bottom w:val="single" w:color="000000" w:sz="4" w:space="0"/>
              <w:right w:val="single" w:color="000000" w:sz="4" w:space="0"/>
            </w:tcBorders>
            <w:vAlign w:val="center"/>
          </w:tcPr>
          <w:p>
            <w:pPr>
              <w:spacing w:line="259" w:lineRule="auto"/>
              <w:ind w:left="51"/>
              <w:jc w:val="left"/>
              <w:rPr>
                <w:rFonts w:ascii="仿宋_GB2312" w:hAnsi="仿宋_GB2312" w:cs="仿宋_GB2312"/>
                <w:szCs w:val="21"/>
                <w:highlight w:val="none"/>
              </w:rPr>
            </w:pPr>
            <w:r>
              <w:rPr>
                <w:rFonts w:hint="eastAsia" w:ascii="仿宋_GB2312" w:hAnsi="仿宋_GB2312" w:cs="仿宋_GB2312"/>
                <w:szCs w:val="21"/>
                <w:highlight w:val="none"/>
              </w:rPr>
              <w:t>6.3</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拖欠工人工资受到投诉的，或经发包人或其他相关政府部门催告或通报仍不清偿的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扣2分/次</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2万/次</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left="27"/>
              <w:jc w:val="left"/>
              <w:rPr>
                <w:rFonts w:ascii="仿宋_GB2312" w:hAnsi="仿宋_GB2312" w:cs="仿宋_GB2312"/>
                <w:szCs w:val="21"/>
                <w:highlight w:val="none"/>
              </w:rPr>
            </w:pPr>
          </w:p>
        </w:tc>
      </w:tr>
      <w:tr>
        <w:tblPrEx>
          <w:tblCellMar>
            <w:top w:w="6" w:type="dxa"/>
            <w:left w:w="47" w:type="dxa"/>
            <w:bottom w:w="0" w:type="dxa"/>
            <w:right w:w="107" w:type="dxa"/>
          </w:tblCellMar>
        </w:tblPrEx>
        <w:trPr>
          <w:trHeight w:val="730" w:hRule="atLeast"/>
        </w:trPr>
        <w:tc>
          <w:tcPr>
            <w:tcW w:w="366" w:type="dxa"/>
            <w:gridSpan w:val="3"/>
            <w:vMerge w:val="restart"/>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七</w:t>
            </w:r>
          </w:p>
        </w:tc>
        <w:tc>
          <w:tcPr>
            <w:tcW w:w="551" w:type="dxa"/>
            <w:vMerge w:val="restart"/>
            <w:tcBorders>
              <w:top w:val="single" w:color="000000" w:sz="4" w:space="0"/>
              <w:left w:val="single" w:color="000000" w:sz="6" w:space="0"/>
              <w:bottom w:val="nil"/>
              <w:right w:val="single" w:color="000000" w:sz="4" w:space="0"/>
            </w:tcBorders>
            <w:vAlign w:val="center"/>
          </w:tcPr>
          <w:p>
            <w:pPr>
              <w:spacing w:line="259" w:lineRule="auto"/>
              <w:ind w:left="51"/>
              <w:jc w:val="left"/>
              <w:rPr>
                <w:rFonts w:ascii="仿宋_GB2312" w:hAnsi="仿宋_GB2312" w:cs="仿宋_GB2312"/>
                <w:szCs w:val="21"/>
                <w:highlight w:val="none"/>
              </w:rPr>
            </w:pPr>
            <w:r>
              <w:rPr>
                <w:rFonts w:hint="eastAsia" w:ascii="仿宋_GB2312" w:hAnsi="仿宋_GB2312" w:cs="仿宋_GB2312"/>
                <w:szCs w:val="21"/>
                <w:highlight w:val="none"/>
              </w:rPr>
              <w:t>工程资料</w:t>
            </w:r>
          </w:p>
        </w:tc>
        <w:tc>
          <w:tcPr>
            <w:tcW w:w="698" w:type="dxa"/>
            <w:tcBorders>
              <w:top w:val="single" w:color="000000" w:sz="4" w:space="0"/>
              <w:left w:val="single" w:color="000000" w:sz="6" w:space="0"/>
              <w:bottom w:val="single" w:color="000000" w:sz="4" w:space="0"/>
              <w:right w:val="single" w:color="000000" w:sz="4" w:space="0"/>
            </w:tcBorders>
            <w:vAlign w:val="center"/>
          </w:tcPr>
          <w:p>
            <w:pPr>
              <w:spacing w:line="259" w:lineRule="auto"/>
              <w:ind w:left="51"/>
              <w:jc w:val="left"/>
              <w:rPr>
                <w:rFonts w:ascii="仿宋_GB2312" w:hAnsi="仿宋_GB2312" w:cs="仿宋_GB2312"/>
                <w:szCs w:val="21"/>
                <w:highlight w:val="none"/>
              </w:rPr>
            </w:pPr>
            <w:r>
              <w:rPr>
                <w:rFonts w:hint="eastAsia" w:ascii="仿宋_GB2312" w:hAnsi="仿宋_GB2312" w:cs="仿宋_GB2312"/>
                <w:szCs w:val="21"/>
                <w:highlight w:val="none"/>
              </w:rPr>
              <w:t>7.1</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未按档案管理要求制定资料文件管理、归档制度的，或不按发包人或档案管理要求报送各种资料、数据或证明材料的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扣0.5分/次</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5000元/次</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left="27"/>
              <w:jc w:val="left"/>
              <w:rPr>
                <w:rFonts w:ascii="仿宋_GB2312" w:hAnsi="仿宋_GB2312" w:cs="仿宋_GB2312"/>
                <w:szCs w:val="21"/>
                <w:highlight w:val="none"/>
              </w:rPr>
            </w:pPr>
          </w:p>
        </w:tc>
      </w:tr>
      <w:tr>
        <w:tblPrEx>
          <w:tblCellMar>
            <w:top w:w="6" w:type="dxa"/>
            <w:left w:w="47" w:type="dxa"/>
            <w:bottom w:w="0" w:type="dxa"/>
            <w:right w:w="107" w:type="dxa"/>
          </w:tblCellMar>
        </w:tblPrEx>
        <w:trPr>
          <w:trHeight w:val="490" w:hRule="atLeast"/>
        </w:trPr>
        <w:tc>
          <w:tcPr>
            <w:tcW w:w="366" w:type="dxa"/>
            <w:gridSpan w:val="3"/>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6" w:space="0"/>
              <w:bottom w:val="nil"/>
              <w:right w:val="single" w:color="000000" w:sz="4" w:space="0"/>
            </w:tcBorders>
            <w:vAlign w:val="center"/>
          </w:tcPr>
          <w:p>
            <w:pPr>
              <w:spacing w:line="259" w:lineRule="auto"/>
              <w:ind w:left="51"/>
              <w:jc w:val="left"/>
              <w:rPr>
                <w:rFonts w:ascii="仿宋_GB2312" w:hAnsi="仿宋_GB2312" w:cs="仿宋_GB2312"/>
                <w:szCs w:val="21"/>
                <w:highlight w:val="none"/>
              </w:rPr>
            </w:pPr>
          </w:p>
        </w:tc>
        <w:tc>
          <w:tcPr>
            <w:tcW w:w="698" w:type="dxa"/>
            <w:tcBorders>
              <w:top w:val="single" w:color="000000" w:sz="4" w:space="0"/>
              <w:left w:val="single" w:color="000000" w:sz="6" w:space="0"/>
              <w:bottom w:val="single" w:color="000000" w:sz="4" w:space="0"/>
              <w:right w:val="single" w:color="000000" w:sz="4" w:space="0"/>
            </w:tcBorders>
            <w:vAlign w:val="center"/>
          </w:tcPr>
          <w:p>
            <w:pPr>
              <w:spacing w:line="259" w:lineRule="auto"/>
              <w:ind w:left="51"/>
              <w:jc w:val="left"/>
              <w:rPr>
                <w:rFonts w:ascii="仿宋_GB2312" w:hAnsi="仿宋_GB2312" w:cs="仿宋_GB2312"/>
                <w:szCs w:val="21"/>
                <w:highlight w:val="none"/>
              </w:rPr>
            </w:pPr>
            <w:r>
              <w:rPr>
                <w:rFonts w:hint="eastAsia" w:ascii="仿宋_GB2312" w:hAnsi="仿宋_GB2312" w:cs="仿宋_GB2312"/>
                <w:szCs w:val="21"/>
                <w:highlight w:val="none"/>
              </w:rPr>
              <w:t>7.2</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伪造或提供虚假检测报告或其他工程建设相关文件、资料造成严重后果或恶劣影响的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扣1分/次</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1万/次</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left="27"/>
              <w:jc w:val="left"/>
              <w:rPr>
                <w:rFonts w:ascii="仿宋_GB2312" w:hAnsi="仿宋_GB2312" w:cs="仿宋_GB2312"/>
                <w:szCs w:val="21"/>
                <w:highlight w:val="none"/>
              </w:rPr>
            </w:pPr>
          </w:p>
        </w:tc>
      </w:tr>
      <w:tr>
        <w:tblPrEx>
          <w:tblCellMar>
            <w:top w:w="6" w:type="dxa"/>
            <w:left w:w="47" w:type="dxa"/>
            <w:bottom w:w="0" w:type="dxa"/>
            <w:right w:w="107" w:type="dxa"/>
          </w:tblCellMar>
        </w:tblPrEx>
        <w:trPr>
          <w:trHeight w:val="490" w:hRule="atLeast"/>
        </w:trPr>
        <w:tc>
          <w:tcPr>
            <w:tcW w:w="366" w:type="dxa"/>
            <w:gridSpan w:val="3"/>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6" w:space="0"/>
              <w:bottom w:val="nil"/>
              <w:right w:val="single" w:color="000000" w:sz="4" w:space="0"/>
            </w:tcBorders>
            <w:vAlign w:val="center"/>
          </w:tcPr>
          <w:p>
            <w:pPr>
              <w:spacing w:line="259" w:lineRule="auto"/>
              <w:ind w:left="51"/>
              <w:jc w:val="left"/>
              <w:rPr>
                <w:rFonts w:ascii="仿宋_GB2312" w:hAnsi="仿宋_GB2312" w:cs="仿宋_GB2312"/>
                <w:szCs w:val="21"/>
                <w:highlight w:val="none"/>
              </w:rPr>
            </w:pPr>
          </w:p>
        </w:tc>
        <w:tc>
          <w:tcPr>
            <w:tcW w:w="698" w:type="dxa"/>
            <w:tcBorders>
              <w:top w:val="single" w:color="000000" w:sz="4" w:space="0"/>
              <w:left w:val="single" w:color="000000" w:sz="6" w:space="0"/>
              <w:bottom w:val="single" w:color="000000" w:sz="4" w:space="0"/>
              <w:right w:val="single" w:color="000000" w:sz="4" w:space="0"/>
            </w:tcBorders>
            <w:vAlign w:val="center"/>
          </w:tcPr>
          <w:p>
            <w:pPr>
              <w:spacing w:line="259" w:lineRule="auto"/>
              <w:ind w:left="51"/>
              <w:jc w:val="left"/>
              <w:rPr>
                <w:rFonts w:ascii="仿宋_GB2312" w:hAnsi="仿宋_GB2312" w:cs="仿宋_GB2312"/>
                <w:szCs w:val="21"/>
                <w:highlight w:val="none"/>
              </w:rPr>
            </w:pPr>
            <w:r>
              <w:rPr>
                <w:rFonts w:hint="eastAsia" w:ascii="仿宋_GB2312" w:hAnsi="仿宋_GB2312" w:cs="仿宋_GB2312"/>
                <w:szCs w:val="21"/>
                <w:highlight w:val="none"/>
              </w:rPr>
              <w:t>7.3</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不按规定向有关部门移交工程档案的，或移交的资料不完整齐全的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扣0.5分/次</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5000元/次</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left="27"/>
              <w:jc w:val="left"/>
              <w:rPr>
                <w:rFonts w:ascii="仿宋_GB2312" w:hAnsi="仿宋_GB2312" w:cs="仿宋_GB2312"/>
                <w:szCs w:val="21"/>
                <w:highlight w:val="none"/>
              </w:rPr>
            </w:pPr>
          </w:p>
        </w:tc>
      </w:tr>
      <w:tr>
        <w:tblPrEx>
          <w:tblCellMar>
            <w:top w:w="6" w:type="dxa"/>
            <w:left w:w="47" w:type="dxa"/>
            <w:bottom w:w="0" w:type="dxa"/>
            <w:right w:w="107" w:type="dxa"/>
          </w:tblCellMar>
        </w:tblPrEx>
        <w:trPr>
          <w:trHeight w:val="490" w:hRule="atLeast"/>
        </w:trPr>
        <w:tc>
          <w:tcPr>
            <w:tcW w:w="366" w:type="dxa"/>
            <w:gridSpan w:val="3"/>
            <w:vMerge w:val="continue"/>
            <w:tcBorders>
              <w:top w:val="nil"/>
              <w:left w:val="single" w:color="000000" w:sz="4" w:space="0"/>
              <w:bottom w:val="single" w:color="000000" w:sz="4" w:space="0"/>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6" w:space="0"/>
              <w:bottom w:val="single" w:color="000000" w:sz="4" w:space="0"/>
              <w:right w:val="single" w:color="000000" w:sz="4" w:space="0"/>
            </w:tcBorders>
            <w:vAlign w:val="center"/>
          </w:tcPr>
          <w:p>
            <w:pPr>
              <w:spacing w:line="259" w:lineRule="auto"/>
              <w:ind w:left="51"/>
              <w:jc w:val="left"/>
              <w:rPr>
                <w:rFonts w:ascii="仿宋_GB2312" w:hAnsi="仿宋_GB2312" w:cs="仿宋_GB2312"/>
                <w:szCs w:val="21"/>
                <w:highlight w:val="none"/>
              </w:rPr>
            </w:pPr>
          </w:p>
        </w:tc>
        <w:tc>
          <w:tcPr>
            <w:tcW w:w="698" w:type="dxa"/>
            <w:tcBorders>
              <w:top w:val="single" w:color="000000" w:sz="4" w:space="0"/>
              <w:left w:val="single" w:color="000000" w:sz="6" w:space="0"/>
              <w:bottom w:val="single" w:color="000000" w:sz="4" w:space="0"/>
              <w:right w:val="single" w:color="000000" w:sz="4" w:space="0"/>
            </w:tcBorders>
            <w:vAlign w:val="center"/>
          </w:tcPr>
          <w:p>
            <w:pPr>
              <w:spacing w:line="259" w:lineRule="auto"/>
              <w:ind w:left="51"/>
              <w:jc w:val="left"/>
              <w:rPr>
                <w:rFonts w:ascii="仿宋_GB2312" w:hAnsi="仿宋_GB2312" w:cs="仿宋_GB2312"/>
                <w:szCs w:val="21"/>
                <w:highlight w:val="none"/>
              </w:rPr>
            </w:pPr>
            <w:r>
              <w:rPr>
                <w:rFonts w:hint="eastAsia" w:ascii="仿宋_GB2312" w:hAnsi="仿宋_GB2312" w:cs="仿宋_GB2312"/>
                <w:szCs w:val="21"/>
                <w:highlight w:val="none"/>
              </w:rPr>
              <w:t>7.4</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施工过程资料不完善的，或归档不规范的，或质保资料与工程施工不同步的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扣0.5分/次</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5000元/次</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left="27"/>
              <w:jc w:val="left"/>
              <w:rPr>
                <w:rFonts w:ascii="仿宋_GB2312" w:hAnsi="仿宋_GB2312" w:cs="仿宋_GB2312"/>
                <w:szCs w:val="21"/>
                <w:highlight w:val="none"/>
              </w:rPr>
            </w:pPr>
          </w:p>
        </w:tc>
      </w:tr>
      <w:tr>
        <w:tblPrEx>
          <w:tblCellMar>
            <w:top w:w="6" w:type="dxa"/>
            <w:left w:w="47" w:type="dxa"/>
            <w:bottom w:w="0" w:type="dxa"/>
            <w:right w:w="107" w:type="dxa"/>
          </w:tblCellMar>
        </w:tblPrEx>
        <w:trPr>
          <w:trHeight w:val="490" w:hRule="atLeast"/>
        </w:trPr>
        <w:tc>
          <w:tcPr>
            <w:tcW w:w="366" w:type="dxa"/>
            <w:gridSpan w:val="3"/>
            <w:vMerge w:val="restart"/>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八</w:t>
            </w:r>
          </w:p>
        </w:tc>
        <w:tc>
          <w:tcPr>
            <w:tcW w:w="551" w:type="dxa"/>
            <w:vMerge w:val="restart"/>
            <w:tcBorders>
              <w:top w:val="single" w:color="000000" w:sz="4" w:space="0"/>
              <w:left w:val="single" w:color="000000" w:sz="6" w:space="0"/>
              <w:bottom w:val="nil"/>
              <w:right w:val="single" w:color="000000" w:sz="4" w:space="0"/>
            </w:tcBorders>
            <w:vAlign w:val="center"/>
          </w:tcPr>
          <w:p>
            <w:pPr>
              <w:spacing w:line="259" w:lineRule="auto"/>
              <w:ind w:left="51"/>
              <w:jc w:val="left"/>
              <w:rPr>
                <w:rFonts w:ascii="仿宋_GB2312" w:hAnsi="仿宋_GB2312" w:cs="仿宋_GB2312"/>
                <w:szCs w:val="21"/>
                <w:highlight w:val="none"/>
              </w:rPr>
            </w:pPr>
            <w:r>
              <w:rPr>
                <w:rFonts w:hint="eastAsia" w:ascii="仿宋_GB2312" w:hAnsi="仿宋_GB2312" w:cs="仿宋_GB2312"/>
                <w:szCs w:val="21"/>
                <w:highlight w:val="none"/>
              </w:rPr>
              <w:t>配合协调</w:t>
            </w:r>
          </w:p>
        </w:tc>
        <w:tc>
          <w:tcPr>
            <w:tcW w:w="698" w:type="dxa"/>
            <w:tcBorders>
              <w:top w:val="single" w:color="000000" w:sz="4" w:space="0"/>
              <w:left w:val="single" w:color="000000" w:sz="6" w:space="0"/>
              <w:bottom w:val="single" w:color="000000" w:sz="4" w:space="0"/>
              <w:right w:val="single" w:color="000000" w:sz="4" w:space="0"/>
            </w:tcBorders>
            <w:vAlign w:val="center"/>
          </w:tcPr>
          <w:p>
            <w:pPr>
              <w:spacing w:line="259" w:lineRule="auto"/>
              <w:ind w:left="51"/>
              <w:jc w:val="left"/>
              <w:rPr>
                <w:rFonts w:ascii="仿宋_GB2312" w:hAnsi="仿宋_GB2312" w:cs="仿宋_GB2312"/>
                <w:szCs w:val="21"/>
                <w:highlight w:val="none"/>
              </w:rPr>
            </w:pPr>
            <w:r>
              <w:rPr>
                <w:rFonts w:hint="eastAsia" w:ascii="仿宋_GB2312" w:hAnsi="仿宋_GB2312" w:cs="仿宋_GB2312"/>
                <w:szCs w:val="21"/>
                <w:highlight w:val="none"/>
              </w:rPr>
              <w:t>8.1</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对发包人或主管单位的调查取证、监督检查等活动不予配合的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扣0.5分/次</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5000元/次</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left="27"/>
              <w:jc w:val="left"/>
              <w:rPr>
                <w:rFonts w:ascii="仿宋_GB2312" w:hAnsi="仿宋_GB2312" w:cs="仿宋_GB2312"/>
                <w:szCs w:val="21"/>
                <w:highlight w:val="none"/>
              </w:rPr>
            </w:pPr>
          </w:p>
        </w:tc>
      </w:tr>
      <w:tr>
        <w:tblPrEx>
          <w:tblCellMar>
            <w:top w:w="6" w:type="dxa"/>
            <w:left w:w="47" w:type="dxa"/>
            <w:bottom w:w="0" w:type="dxa"/>
            <w:right w:w="107" w:type="dxa"/>
          </w:tblCellMar>
        </w:tblPrEx>
        <w:trPr>
          <w:trHeight w:val="490" w:hRule="atLeast"/>
        </w:trPr>
        <w:tc>
          <w:tcPr>
            <w:tcW w:w="366" w:type="dxa"/>
            <w:gridSpan w:val="3"/>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6" w:space="0"/>
              <w:bottom w:val="nil"/>
              <w:right w:val="single" w:color="000000" w:sz="4" w:space="0"/>
            </w:tcBorders>
            <w:vAlign w:val="center"/>
          </w:tcPr>
          <w:p>
            <w:pPr>
              <w:spacing w:line="259" w:lineRule="auto"/>
              <w:ind w:left="51"/>
              <w:jc w:val="left"/>
              <w:rPr>
                <w:rFonts w:ascii="仿宋_GB2312" w:hAnsi="仿宋_GB2312" w:cs="仿宋_GB2312"/>
                <w:szCs w:val="21"/>
                <w:highlight w:val="none"/>
              </w:rPr>
            </w:pPr>
          </w:p>
        </w:tc>
        <w:tc>
          <w:tcPr>
            <w:tcW w:w="698" w:type="dxa"/>
            <w:tcBorders>
              <w:top w:val="single" w:color="000000" w:sz="4" w:space="0"/>
              <w:left w:val="single" w:color="000000" w:sz="6" w:space="0"/>
              <w:bottom w:val="single" w:color="000000" w:sz="4" w:space="0"/>
              <w:right w:val="single" w:color="000000" w:sz="4" w:space="0"/>
            </w:tcBorders>
            <w:vAlign w:val="center"/>
          </w:tcPr>
          <w:p>
            <w:pPr>
              <w:spacing w:line="259" w:lineRule="auto"/>
              <w:ind w:left="51"/>
              <w:jc w:val="left"/>
              <w:rPr>
                <w:rFonts w:ascii="仿宋_GB2312" w:hAnsi="仿宋_GB2312" w:cs="仿宋_GB2312"/>
                <w:szCs w:val="21"/>
                <w:highlight w:val="none"/>
              </w:rPr>
            </w:pPr>
            <w:r>
              <w:rPr>
                <w:rFonts w:hint="eastAsia" w:ascii="仿宋_GB2312" w:hAnsi="仿宋_GB2312" w:cs="仿宋_GB2312"/>
                <w:szCs w:val="21"/>
                <w:highlight w:val="none"/>
              </w:rPr>
              <w:t>8.2</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不服从发包人和主管部门监督管理，干扰、影响发包人和主管部门正常办公，影响工程建设正常进行的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扣1分/次</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1万/次</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left="27"/>
              <w:jc w:val="left"/>
              <w:rPr>
                <w:rFonts w:ascii="仿宋_GB2312" w:hAnsi="仿宋_GB2312" w:cs="仿宋_GB2312"/>
                <w:szCs w:val="21"/>
                <w:highlight w:val="none"/>
              </w:rPr>
            </w:pPr>
          </w:p>
        </w:tc>
      </w:tr>
      <w:tr>
        <w:tblPrEx>
          <w:tblCellMar>
            <w:top w:w="6" w:type="dxa"/>
            <w:left w:w="47" w:type="dxa"/>
            <w:bottom w:w="0" w:type="dxa"/>
            <w:right w:w="107" w:type="dxa"/>
          </w:tblCellMar>
        </w:tblPrEx>
        <w:trPr>
          <w:trHeight w:val="580" w:hRule="atLeast"/>
        </w:trPr>
        <w:tc>
          <w:tcPr>
            <w:tcW w:w="366" w:type="dxa"/>
            <w:gridSpan w:val="3"/>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6" w:space="0"/>
              <w:bottom w:val="nil"/>
              <w:right w:val="single" w:color="000000" w:sz="4" w:space="0"/>
            </w:tcBorders>
            <w:vAlign w:val="center"/>
          </w:tcPr>
          <w:p>
            <w:pPr>
              <w:spacing w:line="259" w:lineRule="auto"/>
              <w:ind w:left="51"/>
              <w:jc w:val="left"/>
              <w:rPr>
                <w:rFonts w:ascii="仿宋_GB2312" w:hAnsi="仿宋_GB2312" w:cs="仿宋_GB2312"/>
                <w:szCs w:val="21"/>
                <w:highlight w:val="none"/>
              </w:rPr>
            </w:pPr>
          </w:p>
        </w:tc>
        <w:tc>
          <w:tcPr>
            <w:tcW w:w="698" w:type="dxa"/>
            <w:tcBorders>
              <w:top w:val="single" w:color="000000" w:sz="4" w:space="0"/>
              <w:left w:val="single" w:color="000000" w:sz="6" w:space="0"/>
              <w:bottom w:val="single" w:color="000000" w:sz="4" w:space="0"/>
              <w:right w:val="single" w:color="000000" w:sz="4" w:space="0"/>
            </w:tcBorders>
            <w:vAlign w:val="center"/>
          </w:tcPr>
          <w:p>
            <w:pPr>
              <w:spacing w:line="259" w:lineRule="auto"/>
              <w:ind w:left="51"/>
              <w:jc w:val="left"/>
              <w:rPr>
                <w:rFonts w:ascii="仿宋_GB2312" w:hAnsi="仿宋_GB2312" w:cs="仿宋_GB2312"/>
                <w:szCs w:val="21"/>
                <w:highlight w:val="none"/>
              </w:rPr>
            </w:pPr>
            <w:r>
              <w:rPr>
                <w:rFonts w:hint="eastAsia" w:ascii="仿宋_GB2312" w:hAnsi="仿宋_GB2312" w:cs="仿宋_GB2312"/>
                <w:szCs w:val="21"/>
                <w:highlight w:val="none"/>
              </w:rPr>
              <w:t>8.3</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不积极配合造价咨询单位的造价审核及审计单位的结算与决算审计工作的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扣0.5分/次</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5000元/次</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left="27"/>
              <w:jc w:val="left"/>
              <w:rPr>
                <w:rFonts w:ascii="仿宋_GB2312" w:hAnsi="仿宋_GB2312" w:cs="仿宋_GB2312"/>
                <w:szCs w:val="21"/>
                <w:highlight w:val="none"/>
              </w:rPr>
            </w:pPr>
          </w:p>
        </w:tc>
      </w:tr>
      <w:tr>
        <w:tblPrEx>
          <w:tblCellMar>
            <w:top w:w="6" w:type="dxa"/>
            <w:left w:w="47" w:type="dxa"/>
            <w:bottom w:w="0" w:type="dxa"/>
            <w:right w:w="107" w:type="dxa"/>
          </w:tblCellMar>
        </w:tblPrEx>
        <w:trPr>
          <w:trHeight w:val="780" w:hRule="atLeast"/>
        </w:trPr>
        <w:tc>
          <w:tcPr>
            <w:tcW w:w="366" w:type="dxa"/>
            <w:gridSpan w:val="3"/>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6" w:space="0"/>
              <w:bottom w:val="nil"/>
              <w:right w:val="single" w:color="000000" w:sz="4" w:space="0"/>
            </w:tcBorders>
            <w:vAlign w:val="center"/>
          </w:tcPr>
          <w:p>
            <w:pPr>
              <w:spacing w:line="259" w:lineRule="auto"/>
              <w:ind w:left="51"/>
              <w:jc w:val="left"/>
              <w:rPr>
                <w:rFonts w:ascii="仿宋_GB2312" w:hAnsi="仿宋_GB2312" w:cs="仿宋_GB2312"/>
                <w:szCs w:val="21"/>
                <w:highlight w:val="none"/>
              </w:rPr>
            </w:pPr>
          </w:p>
        </w:tc>
        <w:tc>
          <w:tcPr>
            <w:tcW w:w="698" w:type="dxa"/>
            <w:tcBorders>
              <w:top w:val="single" w:color="000000" w:sz="4" w:space="0"/>
              <w:left w:val="single" w:color="000000" w:sz="6" w:space="0"/>
              <w:bottom w:val="single" w:color="000000" w:sz="4" w:space="0"/>
              <w:right w:val="single" w:color="000000" w:sz="4" w:space="0"/>
            </w:tcBorders>
            <w:vAlign w:val="center"/>
          </w:tcPr>
          <w:p>
            <w:pPr>
              <w:spacing w:line="259" w:lineRule="auto"/>
              <w:ind w:left="51"/>
              <w:jc w:val="left"/>
              <w:rPr>
                <w:rFonts w:ascii="仿宋_GB2312" w:hAnsi="仿宋_GB2312" w:cs="仿宋_GB2312"/>
                <w:szCs w:val="21"/>
                <w:highlight w:val="none"/>
              </w:rPr>
            </w:pPr>
            <w:r>
              <w:rPr>
                <w:rFonts w:hint="eastAsia" w:ascii="仿宋_GB2312" w:hAnsi="仿宋_GB2312" w:cs="仿宋_GB2312"/>
                <w:szCs w:val="21"/>
                <w:highlight w:val="none"/>
              </w:rPr>
              <w:t>8.4</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工程出险后未报告的，或对出险现场未尽抢险和临时看管义务，或对发包人或发包人的保险顾问未尽到配合义务的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扣0.5分/次</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5000元/次</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left="27"/>
              <w:jc w:val="left"/>
              <w:rPr>
                <w:rFonts w:ascii="仿宋_GB2312" w:hAnsi="仿宋_GB2312" w:cs="仿宋_GB2312"/>
                <w:szCs w:val="21"/>
                <w:highlight w:val="none"/>
              </w:rPr>
            </w:pPr>
          </w:p>
        </w:tc>
      </w:tr>
      <w:tr>
        <w:tblPrEx>
          <w:tblCellMar>
            <w:top w:w="6" w:type="dxa"/>
            <w:left w:w="47" w:type="dxa"/>
            <w:bottom w:w="0" w:type="dxa"/>
            <w:right w:w="107" w:type="dxa"/>
          </w:tblCellMar>
        </w:tblPrEx>
        <w:trPr>
          <w:trHeight w:val="586" w:hRule="atLeast"/>
        </w:trPr>
        <w:tc>
          <w:tcPr>
            <w:tcW w:w="366" w:type="dxa"/>
            <w:gridSpan w:val="3"/>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6" w:space="0"/>
              <w:bottom w:val="nil"/>
              <w:right w:val="single" w:color="000000" w:sz="4" w:space="0"/>
            </w:tcBorders>
            <w:vAlign w:val="center"/>
          </w:tcPr>
          <w:p>
            <w:pPr>
              <w:spacing w:line="259" w:lineRule="auto"/>
              <w:ind w:left="51"/>
              <w:jc w:val="left"/>
              <w:rPr>
                <w:rFonts w:ascii="仿宋_GB2312" w:hAnsi="仿宋_GB2312" w:cs="仿宋_GB2312"/>
                <w:szCs w:val="21"/>
                <w:highlight w:val="none"/>
              </w:rPr>
            </w:pPr>
          </w:p>
        </w:tc>
        <w:tc>
          <w:tcPr>
            <w:tcW w:w="698" w:type="dxa"/>
            <w:tcBorders>
              <w:top w:val="single" w:color="000000" w:sz="4" w:space="0"/>
              <w:left w:val="single" w:color="000000" w:sz="6" w:space="0"/>
              <w:bottom w:val="single" w:color="000000" w:sz="4" w:space="0"/>
              <w:right w:val="single" w:color="000000" w:sz="4" w:space="0"/>
            </w:tcBorders>
            <w:vAlign w:val="center"/>
          </w:tcPr>
          <w:p>
            <w:pPr>
              <w:spacing w:line="259" w:lineRule="auto"/>
              <w:ind w:left="51"/>
              <w:jc w:val="left"/>
              <w:rPr>
                <w:rFonts w:ascii="仿宋_GB2312" w:hAnsi="仿宋_GB2312" w:cs="仿宋_GB2312"/>
                <w:szCs w:val="21"/>
                <w:highlight w:val="none"/>
              </w:rPr>
            </w:pPr>
            <w:r>
              <w:rPr>
                <w:rFonts w:hint="eastAsia" w:ascii="仿宋_GB2312" w:hAnsi="仿宋_GB2312" w:cs="仿宋_GB2312"/>
                <w:szCs w:val="21"/>
                <w:highlight w:val="none"/>
              </w:rPr>
              <w:t>8.5</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发包方书面要求承包人法定代表人面谈的，承包人法定代表人未及时按发包人要求的时间地点参加面谈</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扣1分/次</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1万/次</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left="27"/>
              <w:jc w:val="left"/>
              <w:rPr>
                <w:rFonts w:ascii="仿宋_GB2312" w:hAnsi="仿宋_GB2312" w:cs="仿宋_GB2312"/>
                <w:szCs w:val="21"/>
                <w:highlight w:val="none"/>
              </w:rPr>
            </w:pPr>
          </w:p>
        </w:tc>
      </w:tr>
      <w:tr>
        <w:tblPrEx>
          <w:tblCellMar>
            <w:top w:w="6" w:type="dxa"/>
            <w:left w:w="47" w:type="dxa"/>
            <w:bottom w:w="0" w:type="dxa"/>
            <w:right w:w="107" w:type="dxa"/>
          </w:tblCellMar>
        </w:tblPrEx>
        <w:trPr>
          <w:trHeight w:val="557" w:hRule="atLeast"/>
        </w:trPr>
        <w:tc>
          <w:tcPr>
            <w:tcW w:w="366" w:type="dxa"/>
            <w:gridSpan w:val="3"/>
            <w:vMerge w:val="continue"/>
            <w:tcBorders>
              <w:top w:val="nil"/>
              <w:left w:val="single" w:color="000000" w:sz="4" w:space="0"/>
              <w:bottom w:val="single" w:color="000000" w:sz="4" w:space="0"/>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6" w:space="0"/>
              <w:bottom w:val="single" w:color="000000" w:sz="4" w:space="0"/>
              <w:right w:val="single" w:color="000000" w:sz="4" w:space="0"/>
            </w:tcBorders>
            <w:vAlign w:val="center"/>
          </w:tcPr>
          <w:p>
            <w:pPr>
              <w:spacing w:line="259" w:lineRule="auto"/>
              <w:ind w:left="51"/>
              <w:jc w:val="left"/>
              <w:rPr>
                <w:rFonts w:ascii="仿宋_GB2312" w:hAnsi="仿宋_GB2312" w:cs="仿宋_GB2312"/>
                <w:szCs w:val="21"/>
                <w:highlight w:val="none"/>
              </w:rPr>
            </w:pPr>
          </w:p>
        </w:tc>
        <w:tc>
          <w:tcPr>
            <w:tcW w:w="698" w:type="dxa"/>
            <w:tcBorders>
              <w:top w:val="single" w:color="000000" w:sz="4" w:space="0"/>
              <w:left w:val="single" w:color="000000" w:sz="6" w:space="0"/>
              <w:bottom w:val="single" w:color="000000" w:sz="4" w:space="0"/>
              <w:right w:val="single" w:color="000000" w:sz="4" w:space="0"/>
            </w:tcBorders>
            <w:vAlign w:val="center"/>
          </w:tcPr>
          <w:p>
            <w:pPr>
              <w:spacing w:line="259" w:lineRule="auto"/>
              <w:ind w:left="51"/>
              <w:jc w:val="left"/>
              <w:rPr>
                <w:rFonts w:ascii="仿宋_GB2312" w:hAnsi="仿宋_GB2312" w:cs="仿宋_GB2312"/>
                <w:szCs w:val="21"/>
                <w:highlight w:val="none"/>
              </w:rPr>
            </w:pPr>
            <w:r>
              <w:rPr>
                <w:rFonts w:hint="eastAsia" w:ascii="仿宋_GB2312" w:hAnsi="仿宋_GB2312" w:cs="仿宋_GB2312"/>
                <w:szCs w:val="21"/>
                <w:highlight w:val="none"/>
              </w:rPr>
              <w:t>8.6</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ind w:left="55"/>
              <w:jc w:val="left"/>
              <w:rPr>
                <w:rFonts w:ascii="仿宋_GB2312" w:hAnsi="仿宋_GB2312" w:cs="仿宋_GB2312"/>
                <w:szCs w:val="21"/>
                <w:highlight w:val="none"/>
              </w:rPr>
            </w:pPr>
            <w:r>
              <w:rPr>
                <w:rFonts w:hint="eastAsia" w:ascii="仿宋_GB2312" w:hAnsi="仿宋_GB2312" w:cs="仿宋_GB2312"/>
                <w:szCs w:val="21"/>
                <w:highlight w:val="none"/>
              </w:rPr>
              <w:t>承包人未及时确定电力电信迁改实施单位，或未做好电力电信迁改工程进度安排影响主体工程实施</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扣0.5分/次</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5000元/次</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left="27"/>
              <w:jc w:val="left"/>
              <w:rPr>
                <w:rFonts w:ascii="仿宋_GB2312" w:hAnsi="仿宋_GB2312" w:cs="仿宋_GB2312"/>
                <w:szCs w:val="21"/>
                <w:highlight w:val="none"/>
              </w:rPr>
            </w:pPr>
          </w:p>
        </w:tc>
      </w:tr>
      <w:tr>
        <w:tblPrEx>
          <w:tblCellMar>
            <w:top w:w="38" w:type="dxa"/>
            <w:left w:w="108" w:type="dxa"/>
            <w:bottom w:w="0" w:type="dxa"/>
            <w:right w:w="106" w:type="dxa"/>
          </w:tblCellMar>
        </w:tblPrEx>
        <w:trPr>
          <w:trHeight w:val="490" w:hRule="atLeast"/>
        </w:trPr>
        <w:tc>
          <w:tcPr>
            <w:tcW w:w="366" w:type="dxa"/>
            <w:gridSpan w:val="3"/>
            <w:vMerge w:val="restart"/>
            <w:tcBorders>
              <w:top w:val="single" w:color="000000" w:sz="4" w:space="0"/>
              <w:left w:val="single" w:color="000000" w:sz="4" w:space="0"/>
              <w:bottom w:val="nil"/>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九</w:t>
            </w:r>
          </w:p>
        </w:tc>
        <w:tc>
          <w:tcPr>
            <w:tcW w:w="551" w:type="dxa"/>
            <w:vMerge w:val="restart"/>
            <w:tcBorders>
              <w:top w:val="single" w:color="000000" w:sz="4" w:space="0"/>
              <w:left w:val="single" w:color="000000" w:sz="4" w:space="0"/>
              <w:bottom w:val="nil"/>
              <w:right w:val="single" w:color="000000" w:sz="4" w:space="0"/>
            </w:tcBorders>
            <w:vAlign w:val="center"/>
          </w:tcPr>
          <w:p>
            <w:pPr>
              <w:spacing w:line="259" w:lineRule="auto"/>
              <w:ind w:right="1"/>
              <w:jc w:val="left"/>
              <w:rPr>
                <w:rFonts w:ascii="仿宋_GB2312" w:hAnsi="仿宋_GB2312" w:cs="仿宋_GB2312"/>
                <w:szCs w:val="21"/>
                <w:highlight w:val="none"/>
              </w:rPr>
            </w:pPr>
          </w:p>
          <w:p>
            <w:pPr>
              <w:spacing w:line="259" w:lineRule="auto"/>
              <w:ind w:right="1"/>
              <w:jc w:val="left"/>
              <w:rPr>
                <w:rFonts w:ascii="仿宋_GB2312" w:hAnsi="仿宋_GB2312" w:cs="仿宋_GB2312"/>
                <w:szCs w:val="21"/>
                <w:highlight w:val="none"/>
              </w:rPr>
            </w:pPr>
          </w:p>
          <w:p>
            <w:pPr>
              <w:spacing w:line="259" w:lineRule="auto"/>
              <w:ind w:right="1"/>
              <w:jc w:val="left"/>
              <w:rPr>
                <w:rFonts w:ascii="仿宋_GB2312" w:hAnsi="仿宋_GB2312" w:cs="仿宋_GB2312"/>
                <w:szCs w:val="21"/>
                <w:highlight w:val="none"/>
              </w:rPr>
            </w:pPr>
            <w:r>
              <w:rPr>
                <w:rFonts w:hint="eastAsia" w:ascii="仿宋_GB2312" w:hAnsi="仿宋_GB2312" w:cs="仿宋_GB2312"/>
                <w:szCs w:val="21"/>
                <w:highlight w:val="none"/>
              </w:rPr>
              <w:t>其他</w:t>
            </w: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
              <w:jc w:val="left"/>
              <w:rPr>
                <w:rFonts w:ascii="仿宋_GB2312" w:hAnsi="仿宋_GB2312" w:cs="仿宋_GB2312"/>
                <w:szCs w:val="21"/>
                <w:highlight w:val="none"/>
              </w:rPr>
            </w:pPr>
            <w:r>
              <w:rPr>
                <w:rFonts w:hint="eastAsia" w:ascii="仿宋_GB2312" w:hAnsi="仿宋_GB2312" w:cs="仿宋_GB2312"/>
                <w:szCs w:val="21"/>
                <w:highlight w:val="none"/>
              </w:rPr>
              <w:t>9.1</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未按规定签订“施工合同”、“工程建设廉政合同”、“安全生产责任书”或“守法用工承诺书”</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扣2分/项</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2万/项</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right="1"/>
              <w:jc w:val="left"/>
              <w:rPr>
                <w:rFonts w:ascii="仿宋_GB2312" w:hAnsi="仿宋_GB2312" w:cs="仿宋_GB2312"/>
                <w:szCs w:val="21"/>
                <w:highlight w:val="none"/>
              </w:rPr>
            </w:pPr>
          </w:p>
        </w:tc>
      </w:tr>
      <w:tr>
        <w:tblPrEx>
          <w:tblCellMar>
            <w:top w:w="38" w:type="dxa"/>
            <w:left w:w="108" w:type="dxa"/>
            <w:bottom w:w="0" w:type="dxa"/>
            <w:right w:w="106" w:type="dxa"/>
          </w:tblCellMar>
        </w:tblPrEx>
        <w:trPr>
          <w:trHeight w:val="499" w:hRule="atLeast"/>
        </w:trPr>
        <w:tc>
          <w:tcPr>
            <w:tcW w:w="366" w:type="dxa"/>
            <w:gridSpan w:val="3"/>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ind w:right="1"/>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
              <w:jc w:val="left"/>
              <w:rPr>
                <w:rFonts w:ascii="仿宋_GB2312" w:hAnsi="仿宋_GB2312" w:cs="仿宋_GB2312"/>
                <w:szCs w:val="21"/>
                <w:highlight w:val="none"/>
              </w:rPr>
            </w:pPr>
            <w:r>
              <w:rPr>
                <w:rFonts w:hint="eastAsia" w:ascii="仿宋_GB2312" w:hAnsi="仿宋_GB2312" w:cs="仿宋_GB2312"/>
                <w:szCs w:val="21"/>
                <w:highlight w:val="none"/>
              </w:rPr>
              <w:t>9.2</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因承包人的原因未能及时支付农民工工资，造成农民工到发包单位闹事的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扣2分/次</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罚违约金2万/次</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right="1"/>
              <w:jc w:val="left"/>
              <w:rPr>
                <w:rFonts w:ascii="仿宋_GB2312" w:hAnsi="仿宋_GB2312" w:cs="仿宋_GB2312"/>
                <w:szCs w:val="21"/>
                <w:highlight w:val="none"/>
              </w:rPr>
            </w:pPr>
          </w:p>
        </w:tc>
      </w:tr>
      <w:tr>
        <w:tblPrEx>
          <w:tblCellMar>
            <w:top w:w="38" w:type="dxa"/>
            <w:left w:w="108" w:type="dxa"/>
            <w:bottom w:w="0" w:type="dxa"/>
            <w:right w:w="106" w:type="dxa"/>
          </w:tblCellMar>
        </w:tblPrEx>
        <w:trPr>
          <w:trHeight w:val="730" w:hRule="atLeast"/>
        </w:trPr>
        <w:tc>
          <w:tcPr>
            <w:tcW w:w="366" w:type="dxa"/>
            <w:gridSpan w:val="3"/>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ind w:right="1"/>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
              <w:jc w:val="left"/>
              <w:rPr>
                <w:rFonts w:ascii="仿宋_GB2312" w:hAnsi="仿宋_GB2312" w:cs="仿宋_GB2312"/>
                <w:szCs w:val="21"/>
                <w:highlight w:val="none"/>
              </w:rPr>
            </w:pPr>
            <w:r>
              <w:rPr>
                <w:rFonts w:hint="eastAsia" w:ascii="仿宋_GB2312" w:hAnsi="仿宋_GB2312" w:cs="仿宋_GB2312"/>
                <w:szCs w:val="21"/>
                <w:highlight w:val="none"/>
              </w:rPr>
              <w:t>9.3</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承包人投保标准不足或保险合同未持续有效或投保保单未报发包人备案或承包人不服从发包人的保险顾问的监督和管理的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扣0.5分/次</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5000元/次</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left="146"/>
              <w:jc w:val="left"/>
              <w:rPr>
                <w:rFonts w:ascii="仿宋_GB2312" w:hAnsi="仿宋_GB2312" w:cs="仿宋_GB2312"/>
                <w:szCs w:val="21"/>
                <w:highlight w:val="none"/>
              </w:rPr>
            </w:pPr>
          </w:p>
        </w:tc>
      </w:tr>
      <w:tr>
        <w:tblPrEx>
          <w:tblCellMar>
            <w:top w:w="38" w:type="dxa"/>
            <w:left w:w="108" w:type="dxa"/>
            <w:bottom w:w="0" w:type="dxa"/>
            <w:right w:w="106" w:type="dxa"/>
          </w:tblCellMar>
        </w:tblPrEx>
        <w:trPr>
          <w:trHeight w:val="490" w:hRule="atLeast"/>
        </w:trPr>
        <w:tc>
          <w:tcPr>
            <w:tcW w:w="366" w:type="dxa"/>
            <w:gridSpan w:val="3"/>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ind w:right="1"/>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
              <w:jc w:val="left"/>
              <w:rPr>
                <w:rFonts w:ascii="仿宋_GB2312" w:hAnsi="仿宋_GB2312" w:cs="仿宋_GB2312"/>
                <w:szCs w:val="21"/>
                <w:highlight w:val="none"/>
              </w:rPr>
            </w:pPr>
            <w:r>
              <w:rPr>
                <w:rFonts w:hint="eastAsia" w:ascii="仿宋_GB2312" w:hAnsi="仿宋_GB2312" w:cs="仿宋_GB2312"/>
                <w:szCs w:val="21"/>
                <w:highlight w:val="none"/>
              </w:rPr>
              <w:t>9.4</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由于承包人原因受到报纸、电视等媒体曝光或政府相关部门的通报批评的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扣2分/次</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5000元-2万/次</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right="1"/>
              <w:jc w:val="left"/>
              <w:rPr>
                <w:rFonts w:ascii="仿宋_GB2312" w:hAnsi="仿宋_GB2312" w:cs="仿宋_GB2312"/>
                <w:szCs w:val="21"/>
                <w:highlight w:val="none"/>
              </w:rPr>
            </w:pPr>
          </w:p>
        </w:tc>
      </w:tr>
      <w:tr>
        <w:tblPrEx>
          <w:tblCellMar>
            <w:top w:w="38" w:type="dxa"/>
            <w:left w:w="108" w:type="dxa"/>
            <w:bottom w:w="0" w:type="dxa"/>
            <w:right w:w="106" w:type="dxa"/>
          </w:tblCellMar>
        </w:tblPrEx>
        <w:trPr>
          <w:trHeight w:val="562" w:hRule="atLeast"/>
        </w:trPr>
        <w:tc>
          <w:tcPr>
            <w:tcW w:w="366" w:type="dxa"/>
            <w:gridSpan w:val="3"/>
            <w:vMerge w:val="restart"/>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十</w:t>
            </w:r>
          </w:p>
        </w:tc>
        <w:tc>
          <w:tcPr>
            <w:tcW w:w="551" w:type="dxa"/>
            <w:vMerge w:val="restart"/>
            <w:tcBorders>
              <w:top w:val="single" w:color="000000" w:sz="4" w:space="0"/>
              <w:left w:val="single" w:color="000000" w:sz="4" w:space="0"/>
              <w:bottom w:val="nil"/>
              <w:right w:val="single" w:color="000000" w:sz="4" w:space="0"/>
            </w:tcBorders>
            <w:vAlign w:val="center"/>
          </w:tcPr>
          <w:p>
            <w:pPr>
              <w:spacing w:line="259" w:lineRule="auto"/>
              <w:ind w:right="1"/>
              <w:jc w:val="left"/>
              <w:rPr>
                <w:rFonts w:ascii="仿宋_GB2312" w:hAnsi="仿宋_GB2312" w:cs="仿宋_GB2312"/>
                <w:szCs w:val="21"/>
                <w:highlight w:val="none"/>
              </w:rPr>
            </w:pPr>
            <w:r>
              <w:rPr>
                <w:rFonts w:hint="eastAsia" w:ascii="仿宋_GB2312" w:hAnsi="仿宋_GB2312" w:cs="仿宋_GB2312"/>
                <w:szCs w:val="21"/>
                <w:highlight w:val="none"/>
              </w:rPr>
              <w:t>直接判定为履约不合格的十种情况</w:t>
            </w: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
              <w:jc w:val="left"/>
              <w:rPr>
                <w:rFonts w:ascii="仿宋_GB2312" w:hAnsi="仿宋_GB2312" w:cs="仿宋_GB2312"/>
                <w:szCs w:val="21"/>
                <w:highlight w:val="none"/>
              </w:rPr>
            </w:pPr>
            <w:r>
              <w:rPr>
                <w:rFonts w:hint="eastAsia" w:ascii="仿宋_GB2312" w:hAnsi="仿宋_GB2312" w:cs="仿宋_GB2312"/>
                <w:szCs w:val="21"/>
                <w:highlight w:val="none"/>
              </w:rPr>
              <w:t>10.1</w:t>
            </w:r>
          </w:p>
        </w:tc>
        <w:tc>
          <w:tcPr>
            <w:tcW w:w="3845"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转包、挂靠工程的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2"/>
              <w:jc w:val="left"/>
              <w:rPr>
                <w:rFonts w:ascii="仿宋_GB2312" w:hAnsi="仿宋_GB2312" w:cs="仿宋_GB2312"/>
                <w:szCs w:val="21"/>
                <w:highlight w:val="none"/>
              </w:rPr>
            </w:pPr>
            <w:r>
              <w:rPr>
                <w:rFonts w:hint="eastAsia" w:ascii="仿宋_GB2312" w:hAnsi="仿宋_GB2312" w:cs="仿宋_GB2312"/>
                <w:szCs w:val="21"/>
                <w:highlight w:val="none"/>
              </w:rPr>
              <w:t>/</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right="2"/>
              <w:jc w:val="left"/>
              <w:rPr>
                <w:rFonts w:ascii="仿宋_GB2312" w:hAnsi="仿宋_GB2312" w:cs="仿宋_GB2312"/>
                <w:szCs w:val="21"/>
                <w:highlight w:val="none"/>
              </w:rPr>
            </w:pPr>
            <w:r>
              <w:rPr>
                <w:rFonts w:hint="eastAsia" w:ascii="仿宋_GB2312" w:hAnsi="仿宋_GB2312" w:cs="仿宋_GB2312"/>
                <w:szCs w:val="21"/>
                <w:highlight w:val="none"/>
              </w:rPr>
              <w:t>/</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right="2"/>
              <w:jc w:val="left"/>
              <w:rPr>
                <w:rFonts w:ascii="仿宋_GB2312" w:hAnsi="仿宋_GB2312" w:cs="仿宋_GB2312"/>
                <w:szCs w:val="21"/>
                <w:highlight w:val="none"/>
              </w:rPr>
            </w:pPr>
          </w:p>
        </w:tc>
      </w:tr>
      <w:tr>
        <w:tblPrEx>
          <w:tblCellMar>
            <w:top w:w="38" w:type="dxa"/>
            <w:left w:w="108" w:type="dxa"/>
            <w:bottom w:w="0" w:type="dxa"/>
            <w:right w:w="106" w:type="dxa"/>
          </w:tblCellMar>
        </w:tblPrEx>
        <w:trPr>
          <w:trHeight w:val="562" w:hRule="atLeast"/>
        </w:trPr>
        <w:tc>
          <w:tcPr>
            <w:tcW w:w="366" w:type="dxa"/>
            <w:gridSpan w:val="3"/>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ind w:right="1"/>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
              <w:jc w:val="left"/>
              <w:rPr>
                <w:rFonts w:ascii="仿宋_GB2312" w:hAnsi="仿宋_GB2312" w:cs="仿宋_GB2312"/>
                <w:szCs w:val="21"/>
                <w:highlight w:val="none"/>
              </w:rPr>
            </w:pPr>
            <w:r>
              <w:rPr>
                <w:rFonts w:hint="eastAsia" w:ascii="仿宋_GB2312" w:hAnsi="仿宋_GB2312" w:cs="仿宋_GB2312"/>
                <w:szCs w:val="21"/>
                <w:highlight w:val="none"/>
              </w:rPr>
              <w:t>10.2</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拒不参加或以各种理由拖延参加发包人通知的抢险救灾及应急工作的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2"/>
              <w:jc w:val="left"/>
              <w:rPr>
                <w:rFonts w:ascii="仿宋_GB2312" w:hAnsi="仿宋_GB2312" w:cs="仿宋_GB2312"/>
                <w:szCs w:val="21"/>
                <w:highlight w:val="none"/>
              </w:rPr>
            </w:pPr>
            <w:r>
              <w:rPr>
                <w:rFonts w:hint="eastAsia" w:ascii="仿宋_GB2312" w:hAnsi="仿宋_GB2312" w:cs="仿宋_GB2312"/>
                <w:szCs w:val="21"/>
                <w:highlight w:val="none"/>
              </w:rPr>
              <w:t>/</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right="2"/>
              <w:jc w:val="left"/>
              <w:rPr>
                <w:rFonts w:ascii="仿宋_GB2312" w:hAnsi="仿宋_GB2312" w:cs="仿宋_GB2312"/>
                <w:szCs w:val="21"/>
                <w:highlight w:val="none"/>
              </w:rPr>
            </w:pPr>
            <w:r>
              <w:rPr>
                <w:rFonts w:hint="eastAsia" w:ascii="仿宋_GB2312" w:hAnsi="仿宋_GB2312" w:cs="仿宋_GB2312"/>
                <w:szCs w:val="21"/>
                <w:highlight w:val="none"/>
              </w:rPr>
              <w:t>/</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right="2"/>
              <w:jc w:val="left"/>
              <w:rPr>
                <w:rFonts w:ascii="仿宋_GB2312" w:hAnsi="仿宋_GB2312" w:cs="仿宋_GB2312"/>
                <w:szCs w:val="21"/>
                <w:highlight w:val="none"/>
              </w:rPr>
            </w:pPr>
          </w:p>
        </w:tc>
      </w:tr>
      <w:tr>
        <w:tblPrEx>
          <w:tblCellMar>
            <w:top w:w="38" w:type="dxa"/>
            <w:left w:w="108" w:type="dxa"/>
            <w:bottom w:w="0" w:type="dxa"/>
            <w:right w:w="106" w:type="dxa"/>
          </w:tblCellMar>
        </w:tblPrEx>
        <w:trPr>
          <w:trHeight w:val="562" w:hRule="atLeast"/>
        </w:trPr>
        <w:tc>
          <w:tcPr>
            <w:tcW w:w="366" w:type="dxa"/>
            <w:gridSpan w:val="3"/>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ind w:right="1"/>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
              <w:jc w:val="left"/>
              <w:rPr>
                <w:rFonts w:ascii="仿宋_GB2312" w:hAnsi="仿宋_GB2312" w:cs="仿宋_GB2312"/>
                <w:szCs w:val="21"/>
                <w:highlight w:val="none"/>
              </w:rPr>
            </w:pPr>
            <w:r>
              <w:rPr>
                <w:rFonts w:hint="eastAsia" w:ascii="仿宋_GB2312" w:hAnsi="仿宋_GB2312" w:cs="仿宋_GB2312"/>
                <w:szCs w:val="21"/>
                <w:highlight w:val="none"/>
              </w:rPr>
              <w:t>10.3</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违反执业规范或职业道德，弄虚作假，或串通损害他人利益造成严重后果或恶劣影响的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2"/>
              <w:jc w:val="left"/>
              <w:rPr>
                <w:rFonts w:ascii="仿宋_GB2312" w:hAnsi="仿宋_GB2312" w:cs="仿宋_GB2312"/>
                <w:szCs w:val="21"/>
                <w:highlight w:val="none"/>
              </w:rPr>
            </w:pPr>
            <w:r>
              <w:rPr>
                <w:rFonts w:hint="eastAsia" w:ascii="仿宋_GB2312" w:hAnsi="仿宋_GB2312" w:cs="仿宋_GB2312"/>
                <w:szCs w:val="21"/>
                <w:highlight w:val="none"/>
              </w:rPr>
              <w:t>/</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right="2"/>
              <w:jc w:val="left"/>
              <w:rPr>
                <w:rFonts w:ascii="仿宋_GB2312" w:hAnsi="仿宋_GB2312" w:cs="仿宋_GB2312"/>
                <w:szCs w:val="21"/>
                <w:highlight w:val="none"/>
              </w:rPr>
            </w:pPr>
            <w:r>
              <w:rPr>
                <w:rFonts w:hint="eastAsia" w:ascii="仿宋_GB2312" w:hAnsi="仿宋_GB2312" w:cs="仿宋_GB2312"/>
                <w:szCs w:val="21"/>
                <w:highlight w:val="none"/>
              </w:rPr>
              <w:t>/</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right="2"/>
              <w:jc w:val="left"/>
              <w:rPr>
                <w:rFonts w:ascii="仿宋_GB2312" w:hAnsi="仿宋_GB2312" w:cs="仿宋_GB2312"/>
                <w:szCs w:val="21"/>
                <w:highlight w:val="none"/>
              </w:rPr>
            </w:pPr>
          </w:p>
        </w:tc>
      </w:tr>
      <w:tr>
        <w:tblPrEx>
          <w:tblCellMar>
            <w:top w:w="38" w:type="dxa"/>
            <w:left w:w="108" w:type="dxa"/>
            <w:bottom w:w="0" w:type="dxa"/>
            <w:right w:w="106" w:type="dxa"/>
          </w:tblCellMar>
        </w:tblPrEx>
        <w:trPr>
          <w:trHeight w:val="730" w:hRule="atLeast"/>
        </w:trPr>
        <w:tc>
          <w:tcPr>
            <w:tcW w:w="366" w:type="dxa"/>
            <w:gridSpan w:val="3"/>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ind w:right="1"/>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
              <w:jc w:val="left"/>
              <w:rPr>
                <w:rFonts w:ascii="仿宋_GB2312" w:hAnsi="仿宋_GB2312" w:cs="仿宋_GB2312"/>
                <w:szCs w:val="21"/>
                <w:highlight w:val="none"/>
              </w:rPr>
            </w:pPr>
            <w:r>
              <w:rPr>
                <w:rFonts w:hint="eastAsia" w:ascii="仿宋_GB2312" w:hAnsi="仿宋_GB2312" w:cs="仿宋_GB2312"/>
                <w:szCs w:val="21"/>
                <w:highlight w:val="none"/>
              </w:rPr>
              <w:t>10.4</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以暴力或其他手段妨碍发包人行使权利义务，或以暴力或其他手段妨碍国家工作人员执行公务，或扰乱社会正常秩序的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2"/>
              <w:jc w:val="left"/>
              <w:rPr>
                <w:rFonts w:ascii="仿宋_GB2312" w:hAnsi="仿宋_GB2312" w:cs="仿宋_GB2312"/>
                <w:szCs w:val="21"/>
                <w:highlight w:val="none"/>
              </w:rPr>
            </w:pPr>
            <w:r>
              <w:rPr>
                <w:rFonts w:hint="eastAsia" w:ascii="仿宋_GB2312" w:hAnsi="仿宋_GB2312" w:cs="仿宋_GB2312"/>
                <w:szCs w:val="21"/>
                <w:highlight w:val="none"/>
              </w:rPr>
              <w:t>/</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right="2"/>
              <w:jc w:val="left"/>
              <w:rPr>
                <w:rFonts w:ascii="仿宋_GB2312" w:hAnsi="仿宋_GB2312" w:cs="仿宋_GB2312"/>
                <w:szCs w:val="21"/>
                <w:highlight w:val="none"/>
              </w:rPr>
            </w:pPr>
            <w:r>
              <w:rPr>
                <w:rFonts w:hint="eastAsia" w:ascii="仿宋_GB2312" w:hAnsi="仿宋_GB2312" w:cs="仿宋_GB2312"/>
                <w:szCs w:val="21"/>
                <w:highlight w:val="none"/>
              </w:rPr>
              <w:t>/</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right="2"/>
              <w:jc w:val="left"/>
              <w:rPr>
                <w:rFonts w:ascii="仿宋_GB2312" w:hAnsi="仿宋_GB2312" w:cs="仿宋_GB2312"/>
                <w:szCs w:val="21"/>
                <w:highlight w:val="none"/>
              </w:rPr>
            </w:pPr>
          </w:p>
        </w:tc>
      </w:tr>
      <w:tr>
        <w:tblPrEx>
          <w:tblCellMar>
            <w:top w:w="38" w:type="dxa"/>
            <w:left w:w="108" w:type="dxa"/>
            <w:bottom w:w="0" w:type="dxa"/>
            <w:right w:w="106" w:type="dxa"/>
          </w:tblCellMar>
        </w:tblPrEx>
        <w:trPr>
          <w:trHeight w:val="562" w:hRule="atLeast"/>
        </w:trPr>
        <w:tc>
          <w:tcPr>
            <w:tcW w:w="366" w:type="dxa"/>
            <w:gridSpan w:val="3"/>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ind w:right="1"/>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
              <w:jc w:val="left"/>
              <w:rPr>
                <w:rFonts w:ascii="仿宋_GB2312" w:hAnsi="仿宋_GB2312" w:cs="仿宋_GB2312"/>
                <w:szCs w:val="21"/>
                <w:highlight w:val="none"/>
              </w:rPr>
            </w:pPr>
            <w:r>
              <w:rPr>
                <w:rFonts w:hint="eastAsia" w:ascii="仿宋_GB2312" w:hAnsi="仿宋_GB2312" w:cs="仿宋_GB2312"/>
                <w:szCs w:val="21"/>
                <w:highlight w:val="none"/>
              </w:rPr>
              <w:t>10.5</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因拖欠工人工资引发游行示威、堵塞交通、冲击发包人或政府办公场所、损毁公共设施，或造成人员死亡的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2"/>
              <w:jc w:val="left"/>
              <w:rPr>
                <w:rFonts w:ascii="仿宋_GB2312" w:hAnsi="仿宋_GB2312" w:cs="仿宋_GB2312"/>
                <w:szCs w:val="21"/>
                <w:highlight w:val="none"/>
              </w:rPr>
            </w:pPr>
            <w:r>
              <w:rPr>
                <w:rFonts w:hint="eastAsia" w:ascii="仿宋_GB2312" w:hAnsi="仿宋_GB2312" w:cs="仿宋_GB2312"/>
                <w:szCs w:val="21"/>
                <w:highlight w:val="none"/>
              </w:rPr>
              <w:t>/</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right="2"/>
              <w:jc w:val="left"/>
              <w:rPr>
                <w:rFonts w:ascii="仿宋_GB2312" w:hAnsi="仿宋_GB2312" w:cs="仿宋_GB2312"/>
                <w:szCs w:val="21"/>
                <w:highlight w:val="none"/>
              </w:rPr>
            </w:pPr>
            <w:r>
              <w:rPr>
                <w:rFonts w:hint="eastAsia" w:ascii="仿宋_GB2312" w:hAnsi="仿宋_GB2312" w:cs="仿宋_GB2312"/>
                <w:szCs w:val="21"/>
                <w:highlight w:val="none"/>
              </w:rPr>
              <w:t>/</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right="2"/>
              <w:jc w:val="left"/>
              <w:rPr>
                <w:rFonts w:ascii="仿宋_GB2312" w:hAnsi="仿宋_GB2312" w:cs="仿宋_GB2312"/>
                <w:szCs w:val="21"/>
                <w:highlight w:val="none"/>
              </w:rPr>
            </w:pPr>
          </w:p>
        </w:tc>
      </w:tr>
      <w:tr>
        <w:tblPrEx>
          <w:tblCellMar>
            <w:top w:w="38" w:type="dxa"/>
            <w:left w:w="108" w:type="dxa"/>
            <w:bottom w:w="0" w:type="dxa"/>
            <w:right w:w="106" w:type="dxa"/>
          </w:tblCellMar>
        </w:tblPrEx>
        <w:trPr>
          <w:trHeight w:val="562" w:hRule="atLeast"/>
        </w:trPr>
        <w:tc>
          <w:tcPr>
            <w:tcW w:w="366" w:type="dxa"/>
            <w:gridSpan w:val="3"/>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ind w:right="1"/>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
              <w:jc w:val="left"/>
              <w:rPr>
                <w:rFonts w:ascii="仿宋_GB2312" w:hAnsi="仿宋_GB2312" w:cs="仿宋_GB2312"/>
                <w:szCs w:val="21"/>
                <w:highlight w:val="none"/>
              </w:rPr>
            </w:pPr>
            <w:r>
              <w:rPr>
                <w:rFonts w:hint="eastAsia" w:ascii="仿宋_GB2312" w:hAnsi="仿宋_GB2312" w:cs="仿宋_GB2312"/>
                <w:szCs w:val="21"/>
                <w:highlight w:val="none"/>
              </w:rPr>
              <w:t>10.6</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发生重大工程质量受到行政处罚的、或发生重大安全受到行政处罚的、或发生安全事故有人员死亡的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2"/>
              <w:jc w:val="left"/>
              <w:rPr>
                <w:rFonts w:ascii="仿宋_GB2312" w:hAnsi="仿宋_GB2312" w:cs="仿宋_GB2312"/>
                <w:szCs w:val="21"/>
                <w:highlight w:val="none"/>
              </w:rPr>
            </w:pPr>
            <w:r>
              <w:rPr>
                <w:rFonts w:hint="eastAsia" w:ascii="仿宋_GB2312" w:hAnsi="仿宋_GB2312" w:cs="仿宋_GB2312"/>
                <w:szCs w:val="21"/>
                <w:highlight w:val="none"/>
              </w:rPr>
              <w:t>/</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right="2"/>
              <w:jc w:val="left"/>
              <w:rPr>
                <w:rFonts w:ascii="仿宋_GB2312" w:hAnsi="仿宋_GB2312" w:cs="仿宋_GB2312"/>
                <w:szCs w:val="21"/>
                <w:highlight w:val="none"/>
              </w:rPr>
            </w:pPr>
            <w:r>
              <w:rPr>
                <w:rFonts w:hint="eastAsia" w:ascii="仿宋_GB2312" w:hAnsi="仿宋_GB2312" w:cs="仿宋_GB2312"/>
                <w:szCs w:val="21"/>
                <w:highlight w:val="none"/>
              </w:rPr>
              <w:t>/</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right="2"/>
              <w:jc w:val="left"/>
              <w:rPr>
                <w:rFonts w:ascii="仿宋_GB2312" w:hAnsi="仿宋_GB2312" w:cs="仿宋_GB2312"/>
                <w:szCs w:val="21"/>
                <w:highlight w:val="none"/>
              </w:rPr>
            </w:pPr>
          </w:p>
        </w:tc>
      </w:tr>
      <w:tr>
        <w:tblPrEx>
          <w:tblCellMar>
            <w:top w:w="38" w:type="dxa"/>
            <w:left w:w="108" w:type="dxa"/>
            <w:bottom w:w="0" w:type="dxa"/>
            <w:right w:w="106" w:type="dxa"/>
          </w:tblCellMar>
        </w:tblPrEx>
        <w:trPr>
          <w:trHeight w:val="562" w:hRule="atLeast"/>
        </w:trPr>
        <w:tc>
          <w:tcPr>
            <w:tcW w:w="366" w:type="dxa"/>
            <w:gridSpan w:val="3"/>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ind w:right="1"/>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
              <w:jc w:val="left"/>
              <w:rPr>
                <w:rFonts w:ascii="仿宋_GB2312" w:hAnsi="仿宋_GB2312" w:cs="仿宋_GB2312"/>
                <w:szCs w:val="21"/>
                <w:highlight w:val="none"/>
              </w:rPr>
            </w:pPr>
            <w:r>
              <w:rPr>
                <w:rFonts w:hint="eastAsia" w:ascii="仿宋_GB2312" w:hAnsi="仿宋_GB2312" w:cs="仿宋_GB2312"/>
                <w:szCs w:val="21"/>
                <w:highlight w:val="none"/>
              </w:rPr>
              <w:t>10.7</w:t>
            </w:r>
          </w:p>
        </w:tc>
        <w:tc>
          <w:tcPr>
            <w:tcW w:w="3845"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工程竣工验收不合格的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2"/>
              <w:jc w:val="left"/>
              <w:rPr>
                <w:rFonts w:ascii="仿宋_GB2312" w:hAnsi="仿宋_GB2312" w:cs="仿宋_GB2312"/>
                <w:szCs w:val="21"/>
                <w:highlight w:val="none"/>
              </w:rPr>
            </w:pPr>
            <w:r>
              <w:rPr>
                <w:rFonts w:hint="eastAsia" w:ascii="仿宋_GB2312" w:hAnsi="仿宋_GB2312" w:cs="仿宋_GB2312"/>
                <w:szCs w:val="21"/>
                <w:highlight w:val="none"/>
              </w:rPr>
              <w:t>/</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right="2"/>
              <w:jc w:val="left"/>
              <w:rPr>
                <w:rFonts w:ascii="仿宋_GB2312" w:hAnsi="仿宋_GB2312" w:cs="仿宋_GB2312"/>
                <w:szCs w:val="21"/>
                <w:highlight w:val="none"/>
              </w:rPr>
            </w:pPr>
            <w:r>
              <w:rPr>
                <w:rFonts w:hint="eastAsia" w:ascii="仿宋_GB2312" w:hAnsi="仿宋_GB2312" w:cs="仿宋_GB2312"/>
                <w:szCs w:val="21"/>
                <w:highlight w:val="none"/>
              </w:rPr>
              <w:t>/</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right="2"/>
              <w:jc w:val="left"/>
              <w:rPr>
                <w:rFonts w:ascii="仿宋_GB2312" w:hAnsi="仿宋_GB2312" w:cs="仿宋_GB2312"/>
                <w:szCs w:val="21"/>
                <w:highlight w:val="none"/>
              </w:rPr>
            </w:pPr>
          </w:p>
        </w:tc>
      </w:tr>
      <w:tr>
        <w:tblPrEx>
          <w:tblCellMar>
            <w:top w:w="38" w:type="dxa"/>
            <w:left w:w="108" w:type="dxa"/>
            <w:bottom w:w="0" w:type="dxa"/>
            <w:right w:w="106" w:type="dxa"/>
          </w:tblCellMar>
        </w:tblPrEx>
        <w:trPr>
          <w:trHeight w:val="562" w:hRule="atLeast"/>
        </w:trPr>
        <w:tc>
          <w:tcPr>
            <w:tcW w:w="366" w:type="dxa"/>
            <w:gridSpan w:val="3"/>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ind w:right="1"/>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
              <w:jc w:val="left"/>
              <w:rPr>
                <w:rFonts w:ascii="仿宋_GB2312" w:hAnsi="仿宋_GB2312" w:cs="仿宋_GB2312"/>
                <w:szCs w:val="21"/>
                <w:highlight w:val="none"/>
              </w:rPr>
            </w:pPr>
            <w:r>
              <w:rPr>
                <w:rFonts w:hint="eastAsia" w:ascii="仿宋_GB2312" w:hAnsi="仿宋_GB2312" w:cs="仿宋_GB2312"/>
                <w:szCs w:val="21"/>
                <w:highlight w:val="none"/>
              </w:rPr>
              <w:t>10.8</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经纪检监察机关认定行贿受贿造成严重后果或恶劣影响的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2"/>
              <w:jc w:val="left"/>
              <w:rPr>
                <w:rFonts w:ascii="仿宋_GB2312" w:hAnsi="仿宋_GB2312" w:cs="仿宋_GB2312"/>
                <w:szCs w:val="21"/>
                <w:highlight w:val="none"/>
              </w:rPr>
            </w:pPr>
            <w:r>
              <w:rPr>
                <w:rFonts w:hint="eastAsia" w:ascii="仿宋_GB2312" w:hAnsi="仿宋_GB2312" w:cs="仿宋_GB2312"/>
                <w:szCs w:val="21"/>
                <w:highlight w:val="none"/>
              </w:rPr>
              <w:t>/</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right="2"/>
              <w:jc w:val="left"/>
              <w:rPr>
                <w:rFonts w:ascii="仿宋_GB2312" w:hAnsi="仿宋_GB2312" w:cs="仿宋_GB2312"/>
                <w:szCs w:val="21"/>
                <w:highlight w:val="none"/>
              </w:rPr>
            </w:pPr>
            <w:r>
              <w:rPr>
                <w:rFonts w:hint="eastAsia" w:ascii="仿宋_GB2312" w:hAnsi="仿宋_GB2312" w:cs="仿宋_GB2312"/>
                <w:szCs w:val="21"/>
                <w:highlight w:val="none"/>
              </w:rPr>
              <w:t>/</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right="2"/>
              <w:jc w:val="left"/>
              <w:rPr>
                <w:rFonts w:ascii="仿宋_GB2312" w:hAnsi="仿宋_GB2312" w:cs="仿宋_GB2312"/>
                <w:szCs w:val="21"/>
                <w:highlight w:val="none"/>
              </w:rPr>
            </w:pPr>
          </w:p>
        </w:tc>
      </w:tr>
      <w:tr>
        <w:tblPrEx>
          <w:tblCellMar>
            <w:top w:w="38" w:type="dxa"/>
            <w:left w:w="108" w:type="dxa"/>
            <w:bottom w:w="0" w:type="dxa"/>
            <w:right w:w="106" w:type="dxa"/>
          </w:tblCellMar>
        </w:tblPrEx>
        <w:trPr>
          <w:trHeight w:val="562" w:hRule="atLeast"/>
        </w:trPr>
        <w:tc>
          <w:tcPr>
            <w:tcW w:w="366" w:type="dxa"/>
            <w:gridSpan w:val="3"/>
            <w:vMerge w:val="continue"/>
            <w:tcBorders>
              <w:top w:val="nil"/>
              <w:left w:val="single" w:color="000000" w:sz="4" w:space="0"/>
              <w:bottom w:val="nil"/>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nil"/>
              <w:right w:val="single" w:color="000000" w:sz="4" w:space="0"/>
            </w:tcBorders>
            <w:vAlign w:val="center"/>
          </w:tcPr>
          <w:p>
            <w:pPr>
              <w:spacing w:line="259" w:lineRule="auto"/>
              <w:ind w:right="1"/>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
              <w:jc w:val="left"/>
              <w:rPr>
                <w:rFonts w:ascii="仿宋_GB2312" w:hAnsi="仿宋_GB2312" w:cs="仿宋_GB2312"/>
                <w:szCs w:val="21"/>
                <w:highlight w:val="none"/>
              </w:rPr>
            </w:pPr>
            <w:r>
              <w:rPr>
                <w:rFonts w:hint="eastAsia" w:ascii="仿宋_GB2312" w:hAnsi="仿宋_GB2312" w:cs="仿宋_GB2312"/>
                <w:szCs w:val="21"/>
                <w:highlight w:val="none"/>
              </w:rPr>
              <w:t>10.9</w:t>
            </w:r>
          </w:p>
        </w:tc>
        <w:tc>
          <w:tcPr>
            <w:tcW w:w="3845" w:type="dxa"/>
            <w:tcBorders>
              <w:top w:val="single" w:color="000000" w:sz="4" w:space="0"/>
              <w:left w:val="single" w:color="000000" w:sz="4" w:space="0"/>
              <w:bottom w:val="single" w:color="000000" w:sz="4" w:space="0"/>
              <w:right w:val="single" w:color="000000" w:sz="4" w:space="0"/>
            </w:tcBorders>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未根据企业自身情况合理报价，以低于成本价竞标，中标后却放弃中标，拒签合同的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2"/>
              <w:jc w:val="left"/>
              <w:rPr>
                <w:rFonts w:ascii="仿宋_GB2312" w:hAnsi="仿宋_GB2312" w:cs="仿宋_GB2312"/>
                <w:szCs w:val="21"/>
                <w:highlight w:val="none"/>
              </w:rPr>
            </w:pPr>
            <w:r>
              <w:rPr>
                <w:rFonts w:hint="eastAsia" w:ascii="仿宋_GB2312" w:hAnsi="仿宋_GB2312" w:cs="仿宋_GB2312"/>
                <w:szCs w:val="21"/>
                <w:highlight w:val="none"/>
              </w:rPr>
              <w:t>/</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right="2"/>
              <w:jc w:val="left"/>
              <w:rPr>
                <w:rFonts w:ascii="仿宋_GB2312" w:hAnsi="仿宋_GB2312" w:cs="仿宋_GB2312"/>
                <w:szCs w:val="21"/>
                <w:highlight w:val="none"/>
              </w:rPr>
            </w:pPr>
            <w:r>
              <w:rPr>
                <w:rFonts w:hint="eastAsia" w:ascii="仿宋_GB2312" w:hAnsi="仿宋_GB2312" w:cs="仿宋_GB2312"/>
                <w:szCs w:val="21"/>
                <w:highlight w:val="none"/>
              </w:rPr>
              <w:t>/</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right="2"/>
              <w:jc w:val="left"/>
              <w:rPr>
                <w:rFonts w:ascii="仿宋_GB2312" w:hAnsi="仿宋_GB2312" w:cs="仿宋_GB2312"/>
                <w:szCs w:val="21"/>
                <w:highlight w:val="none"/>
              </w:rPr>
            </w:pPr>
          </w:p>
        </w:tc>
      </w:tr>
      <w:tr>
        <w:tblPrEx>
          <w:tblCellMar>
            <w:top w:w="38" w:type="dxa"/>
            <w:left w:w="108" w:type="dxa"/>
            <w:bottom w:w="0" w:type="dxa"/>
            <w:right w:w="106" w:type="dxa"/>
          </w:tblCellMar>
        </w:tblPrEx>
        <w:trPr>
          <w:trHeight w:val="562" w:hRule="atLeast"/>
        </w:trPr>
        <w:tc>
          <w:tcPr>
            <w:tcW w:w="366" w:type="dxa"/>
            <w:gridSpan w:val="3"/>
            <w:vMerge w:val="continue"/>
            <w:tcBorders>
              <w:top w:val="nil"/>
              <w:left w:val="single" w:color="000000" w:sz="4" w:space="0"/>
              <w:bottom w:val="single" w:color="000000" w:sz="4" w:space="0"/>
              <w:right w:val="single" w:color="000000" w:sz="4" w:space="0"/>
            </w:tcBorders>
          </w:tcPr>
          <w:p>
            <w:pPr>
              <w:spacing w:after="160" w:line="259" w:lineRule="auto"/>
              <w:jc w:val="left"/>
              <w:rPr>
                <w:rFonts w:ascii="仿宋_GB2312" w:hAnsi="仿宋_GB2312" w:cs="仿宋_GB2312"/>
                <w:szCs w:val="21"/>
                <w:highlight w:val="none"/>
              </w:rPr>
            </w:pPr>
          </w:p>
        </w:tc>
        <w:tc>
          <w:tcPr>
            <w:tcW w:w="551" w:type="dxa"/>
            <w:vMerge w:val="continue"/>
            <w:tcBorders>
              <w:top w:val="nil"/>
              <w:left w:val="single" w:color="000000" w:sz="4" w:space="0"/>
              <w:bottom w:val="single" w:color="000000" w:sz="4" w:space="0"/>
              <w:right w:val="single" w:color="000000" w:sz="4" w:space="0"/>
            </w:tcBorders>
            <w:vAlign w:val="center"/>
          </w:tcPr>
          <w:p>
            <w:pPr>
              <w:spacing w:line="259" w:lineRule="auto"/>
              <w:ind w:right="3"/>
              <w:jc w:val="left"/>
              <w:rPr>
                <w:rFonts w:ascii="仿宋_GB2312" w:hAnsi="仿宋_GB2312" w:cs="仿宋_GB2312"/>
                <w:szCs w:val="21"/>
                <w:highlight w:val="none"/>
              </w:rPr>
            </w:pPr>
          </w:p>
        </w:tc>
        <w:tc>
          <w:tcPr>
            <w:tcW w:w="698"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3"/>
              <w:jc w:val="left"/>
              <w:rPr>
                <w:rFonts w:ascii="仿宋_GB2312" w:hAnsi="仿宋_GB2312" w:cs="仿宋_GB2312"/>
                <w:szCs w:val="21"/>
                <w:highlight w:val="none"/>
              </w:rPr>
            </w:pPr>
            <w:r>
              <w:rPr>
                <w:rFonts w:hint="eastAsia" w:ascii="仿宋_GB2312" w:hAnsi="仿宋_GB2312" w:cs="仿宋_GB2312"/>
                <w:szCs w:val="21"/>
                <w:highlight w:val="none"/>
              </w:rPr>
              <w:t>10.10</w:t>
            </w:r>
          </w:p>
        </w:tc>
        <w:tc>
          <w:tcPr>
            <w:tcW w:w="3845" w:type="dxa"/>
            <w:tcBorders>
              <w:top w:val="single" w:color="000000" w:sz="4" w:space="0"/>
              <w:left w:val="single" w:color="000000" w:sz="4" w:space="0"/>
              <w:bottom w:val="single" w:color="000000" w:sz="4" w:space="0"/>
              <w:right w:val="single" w:color="000000" w:sz="4" w:space="0"/>
            </w:tcBorders>
            <w:vAlign w:val="center"/>
          </w:tcPr>
          <w:p>
            <w:pPr>
              <w:spacing w:line="259" w:lineRule="auto"/>
              <w:jc w:val="left"/>
              <w:rPr>
                <w:rFonts w:ascii="仿宋_GB2312" w:hAnsi="仿宋_GB2312" w:cs="仿宋_GB2312"/>
                <w:szCs w:val="21"/>
                <w:highlight w:val="none"/>
              </w:rPr>
            </w:pPr>
            <w:r>
              <w:rPr>
                <w:rFonts w:hint="eastAsia" w:ascii="仿宋_GB2312" w:hAnsi="仿宋_GB2312" w:cs="仿宋_GB2312"/>
                <w:szCs w:val="21"/>
                <w:highlight w:val="none"/>
              </w:rPr>
              <w:t>因串通招标投标受到行政处罚的</w:t>
            </w:r>
          </w:p>
        </w:tc>
        <w:tc>
          <w:tcPr>
            <w:tcW w:w="1130"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2"/>
              <w:jc w:val="left"/>
              <w:rPr>
                <w:rFonts w:ascii="仿宋_GB2312" w:hAnsi="仿宋_GB2312" w:cs="仿宋_GB2312"/>
                <w:szCs w:val="21"/>
                <w:highlight w:val="none"/>
              </w:rPr>
            </w:pPr>
            <w:r>
              <w:rPr>
                <w:rFonts w:hint="eastAsia" w:ascii="仿宋_GB2312" w:hAnsi="仿宋_GB2312" w:cs="仿宋_GB2312"/>
                <w:szCs w:val="21"/>
                <w:highlight w:val="none"/>
              </w:rPr>
              <w:t>/</w:t>
            </w:r>
          </w:p>
        </w:tc>
        <w:tc>
          <w:tcPr>
            <w:tcW w:w="1175" w:type="dxa"/>
            <w:gridSpan w:val="2"/>
            <w:tcBorders>
              <w:top w:val="single" w:color="000000" w:sz="4" w:space="0"/>
              <w:left w:val="single" w:color="000000" w:sz="4" w:space="0"/>
              <w:bottom w:val="single" w:color="000000" w:sz="4" w:space="0"/>
              <w:right w:val="single" w:color="000000" w:sz="4" w:space="0"/>
            </w:tcBorders>
            <w:vAlign w:val="center"/>
          </w:tcPr>
          <w:p>
            <w:pPr>
              <w:spacing w:line="259" w:lineRule="auto"/>
              <w:ind w:right="2"/>
              <w:jc w:val="left"/>
              <w:rPr>
                <w:rFonts w:ascii="仿宋_GB2312" w:hAnsi="仿宋_GB2312" w:cs="仿宋_GB2312"/>
                <w:szCs w:val="21"/>
                <w:highlight w:val="none"/>
              </w:rPr>
            </w:pPr>
            <w:r>
              <w:rPr>
                <w:rFonts w:hint="eastAsia" w:ascii="仿宋_GB2312" w:hAnsi="仿宋_GB2312" w:cs="仿宋_GB2312"/>
                <w:szCs w:val="21"/>
                <w:highlight w:val="none"/>
              </w:rPr>
              <w:t>/</w:t>
            </w:r>
          </w:p>
        </w:tc>
        <w:tc>
          <w:tcPr>
            <w:tcW w:w="1295" w:type="dxa"/>
            <w:gridSpan w:val="3"/>
            <w:tcBorders>
              <w:top w:val="single" w:color="000000" w:sz="4" w:space="0"/>
              <w:left w:val="single" w:color="000000" w:sz="4" w:space="0"/>
              <w:bottom w:val="single" w:color="000000" w:sz="4" w:space="0"/>
              <w:right w:val="single" w:color="000000" w:sz="4" w:space="0"/>
            </w:tcBorders>
            <w:vAlign w:val="center"/>
          </w:tcPr>
          <w:p>
            <w:pPr>
              <w:spacing w:line="259" w:lineRule="auto"/>
              <w:ind w:right="2"/>
              <w:jc w:val="left"/>
              <w:rPr>
                <w:rFonts w:ascii="仿宋_GB2312" w:hAnsi="仿宋_GB2312" w:cs="仿宋_GB2312"/>
                <w:szCs w:val="21"/>
                <w:highlight w:val="none"/>
              </w:rPr>
            </w:pPr>
          </w:p>
        </w:tc>
      </w:tr>
    </w:tbl>
    <w:p>
      <w:pPr>
        <w:spacing w:line="600" w:lineRule="exact"/>
        <w:rPr>
          <w:rFonts w:ascii="仿宋_GB2312" w:hAnsi="仿宋_GB2312" w:cs="仿宋_GB2312"/>
          <w:kern w:val="0"/>
          <w:sz w:val="22"/>
          <w:szCs w:val="24"/>
          <w:highlight w:val="none"/>
        </w:rPr>
        <w:sectPr>
          <w:footerReference r:id="rId13" w:type="default"/>
          <w:pgSz w:w="11906" w:h="16838"/>
          <w:pgMar w:top="1440" w:right="1800" w:bottom="1440" w:left="1800" w:header="851" w:footer="992" w:gutter="0"/>
          <w:pgNumType w:fmt="numberInDash"/>
          <w:cols w:space="720" w:num="1"/>
          <w:docGrid w:type="lines" w:linePitch="312" w:charSpace="-3629"/>
        </w:sectPr>
      </w:pPr>
      <w:r>
        <w:rPr>
          <w:rFonts w:hint="eastAsia" w:ascii="仿宋_GB2312" w:hAnsi="仿宋_GB2312" w:cs="仿宋_GB2312"/>
          <w:kern w:val="0"/>
          <w:sz w:val="22"/>
          <w:szCs w:val="24"/>
          <w:highlight w:val="none"/>
        </w:rPr>
        <w:t>备注：《</w:t>
      </w:r>
      <w:r>
        <w:rPr>
          <w:rFonts w:hint="eastAsia" w:ascii="仿宋_GB2312" w:hAnsi="仿宋_GB2312" w:cs="仿宋_GB2312"/>
          <w:kern w:val="0"/>
          <w:sz w:val="22"/>
          <w:szCs w:val="22"/>
          <w:highlight w:val="none"/>
        </w:rPr>
        <w:t>承包人履约评价标准与违约金处罚一览表</w:t>
      </w:r>
      <w:r>
        <w:rPr>
          <w:rFonts w:hint="eastAsia" w:ascii="仿宋_GB2312" w:hAnsi="仿宋_GB2312" w:cs="仿宋_GB2312"/>
          <w:kern w:val="0"/>
          <w:sz w:val="22"/>
          <w:szCs w:val="24"/>
          <w:highlight w:val="none"/>
        </w:rPr>
        <w:t>》的所有条款是在执行承包人递交的《关于遵守招标文件和履行施工合同的声明》基础上的额外违约处置，并与合同内其他违约条款一并执行。</w:t>
      </w:r>
    </w:p>
    <w:p>
      <w:pPr>
        <w:spacing w:after="46"/>
        <w:ind w:left="648" w:hanging="10"/>
        <w:rPr>
          <w:rFonts w:ascii="仿宋_GB2312" w:hAnsi="仿宋_GB2312" w:cs="仿宋_GB2312"/>
          <w:b/>
          <w:highlight w:val="none"/>
        </w:rPr>
      </w:pPr>
      <w:r>
        <w:rPr>
          <w:rFonts w:hint="eastAsia" w:ascii="仿宋_GB2312" w:hAnsi="仿宋_GB2312" w:cs="仿宋_GB2312"/>
          <w:b/>
          <w:highlight w:val="none"/>
        </w:rPr>
        <w:t>附表：《施工单位安全文明施工违约行为处分标准》</w:t>
      </w:r>
    </w:p>
    <w:tbl>
      <w:tblPr>
        <w:tblStyle w:val="41"/>
        <w:tblW w:w="10178" w:type="dxa"/>
        <w:jc w:val="center"/>
        <w:tblLayout w:type="fixed"/>
        <w:tblCellMar>
          <w:top w:w="61" w:type="dxa"/>
          <w:left w:w="107" w:type="dxa"/>
          <w:bottom w:w="0" w:type="dxa"/>
          <w:right w:w="109" w:type="dxa"/>
        </w:tblCellMar>
      </w:tblPr>
      <w:tblGrid>
        <w:gridCol w:w="539"/>
        <w:gridCol w:w="993"/>
        <w:gridCol w:w="993"/>
        <w:gridCol w:w="5103"/>
        <w:gridCol w:w="1246"/>
        <w:gridCol w:w="1304"/>
      </w:tblGrid>
      <w:tr>
        <w:tblPrEx>
          <w:tblCellMar>
            <w:top w:w="61" w:type="dxa"/>
            <w:left w:w="107" w:type="dxa"/>
            <w:bottom w:w="0" w:type="dxa"/>
            <w:right w:w="109" w:type="dxa"/>
          </w:tblCellMar>
        </w:tblPrEx>
        <w:trPr>
          <w:trHeight w:val="946" w:hRule="atLeast"/>
          <w:jc w:val="center"/>
        </w:trPr>
        <w:tc>
          <w:tcPr>
            <w:tcW w:w="539" w:type="dxa"/>
            <w:tcBorders>
              <w:top w:val="single" w:color="000000" w:sz="4" w:space="0"/>
              <w:left w:val="single" w:color="000000" w:sz="4" w:space="0"/>
              <w:bottom w:val="single" w:color="000000" w:sz="4" w:space="0"/>
              <w:right w:val="single" w:color="000000" w:sz="4" w:space="0"/>
            </w:tcBorders>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序号</w:t>
            </w: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29"/>
              <w:rPr>
                <w:rFonts w:ascii="仿宋_GB2312" w:hAnsi="仿宋_GB2312" w:cs="仿宋_GB2312"/>
                <w:szCs w:val="21"/>
                <w:highlight w:val="none"/>
              </w:rPr>
            </w:pPr>
            <w:r>
              <w:rPr>
                <w:rFonts w:hint="eastAsia" w:ascii="仿宋_GB2312" w:hAnsi="仿宋_GB2312" w:cs="仿宋_GB2312"/>
                <w:szCs w:val="21"/>
                <w:highlight w:val="none"/>
              </w:rPr>
              <w:t>检查项目</w:t>
            </w: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违规行为编码</w:t>
            </w:r>
          </w:p>
        </w:tc>
        <w:tc>
          <w:tcPr>
            <w:tcW w:w="5103"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
              <w:jc w:val="center"/>
              <w:rPr>
                <w:rFonts w:ascii="仿宋_GB2312" w:hAnsi="仿宋_GB2312" w:cs="仿宋_GB2312"/>
                <w:szCs w:val="21"/>
                <w:highlight w:val="none"/>
              </w:rPr>
            </w:pPr>
            <w:r>
              <w:rPr>
                <w:rFonts w:hint="eastAsia" w:ascii="仿宋_GB2312" w:hAnsi="仿宋_GB2312" w:cs="仿宋_GB2312"/>
                <w:szCs w:val="21"/>
                <w:highlight w:val="none"/>
              </w:rPr>
              <w:t>安全与文明施工管理违规行为</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履约分处分</w:t>
            </w:r>
          </w:p>
        </w:tc>
        <w:tc>
          <w:tcPr>
            <w:tcW w:w="1304" w:type="dxa"/>
            <w:tcBorders>
              <w:top w:val="single" w:color="000000" w:sz="4" w:space="0"/>
              <w:left w:val="single" w:color="000000" w:sz="4" w:space="0"/>
              <w:bottom w:val="single" w:color="000000" w:sz="4" w:space="0"/>
              <w:right w:val="single" w:color="000000" w:sz="4" w:space="0"/>
            </w:tcBorders>
          </w:tcPr>
          <w:p>
            <w:pPr>
              <w:spacing w:after="59" w:line="259" w:lineRule="auto"/>
              <w:rPr>
                <w:rFonts w:ascii="仿宋_GB2312" w:hAnsi="仿宋_GB2312" w:cs="仿宋_GB2312"/>
                <w:szCs w:val="21"/>
                <w:highlight w:val="none"/>
              </w:rPr>
            </w:pPr>
            <w:r>
              <w:rPr>
                <w:rFonts w:hint="eastAsia" w:ascii="仿宋_GB2312" w:hAnsi="仿宋_GB2312" w:cs="仿宋_GB2312"/>
                <w:szCs w:val="21"/>
                <w:highlight w:val="none"/>
              </w:rPr>
              <w:t>经济金额处分</w:t>
            </w:r>
          </w:p>
          <w:p>
            <w:pPr>
              <w:spacing w:after="59" w:line="259" w:lineRule="auto"/>
              <w:rPr>
                <w:rFonts w:ascii="仿宋_GB2312" w:hAnsi="仿宋_GB2312" w:cs="仿宋_GB2312"/>
                <w:szCs w:val="21"/>
                <w:highlight w:val="none"/>
              </w:rPr>
            </w:pPr>
            <w:r>
              <w:rPr>
                <w:rFonts w:hint="eastAsia" w:ascii="仿宋_GB2312" w:hAnsi="仿宋_GB2312" w:cs="仿宋_GB2312"/>
                <w:szCs w:val="21"/>
                <w:highlight w:val="none"/>
              </w:rPr>
              <w:t>（元/条.人</w:t>
            </w:r>
          </w:p>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次.处）</w:t>
            </w:r>
          </w:p>
        </w:tc>
      </w:tr>
      <w:tr>
        <w:tblPrEx>
          <w:tblCellMar>
            <w:top w:w="61" w:type="dxa"/>
            <w:left w:w="107" w:type="dxa"/>
            <w:bottom w:w="0" w:type="dxa"/>
            <w:right w:w="109" w:type="dxa"/>
          </w:tblCellMar>
        </w:tblPrEx>
        <w:trPr>
          <w:trHeight w:val="634" w:hRule="atLeast"/>
          <w:jc w:val="center"/>
        </w:trPr>
        <w:tc>
          <w:tcPr>
            <w:tcW w:w="539" w:type="dxa"/>
            <w:vMerge w:val="restart"/>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1</w:t>
            </w:r>
          </w:p>
        </w:tc>
        <w:tc>
          <w:tcPr>
            <w:tcW w:w="993" w:type="dxa"/>
            <w:vMerge w:val="restart"/>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机构与人员</w:t>
            </w: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1.1.1</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安全管理制度（含应急预案）不健全或落实不到位，安全管理混乱。</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扣4分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20000</w:t>
            </w:r>
          </w:p>
        </w:tc>
      </w:tr>
      <w:tr>
        <w:tblPrEx>
          <w:tblCellMar>
            <w:top w:w="61" w:type="dxa"/>
            <w:left w:w="107" w:type="dxa"/>
            <w:bottom w:w="0" w:type="dxa"/>
            <w:right w:w="109" w:type="dxa"/>
          </w:tblCellMar>
        </w:tblPrEx>
        <w:trPr>
          <w:trHeight w:val="634" w:hRule="atLeast"/>
          <w:jc w:val="center"/>
        </w:trPr>
        <w:tc>
          <w:tcPr>
            <w:tcW w:w="539"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1.1.2</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企业“三类人员”未持安全生产考核合格证上岗</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扣2分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10000</w:t>
            </w:r>
          </w:p>
        </w:tc>
      </w:tr>
      <w:tr>
        <w:tblPrEx>
          <w:tblCellMar>
            <w:top w:w="61" w:type="dxa"/>
            <w:left w:w="107" w:type="dxa"/>
            <w:bottom w:w="0" w:type="dxa"/>
            <w:right w:w="109" w:type="dxa"/>
          </w:tblCellMar>
        </w:tblPrEx>
        <w:trPr>
          <w:trHeight w:val="634" w:hRule="atLeast"/>
          <w:jc w:val="center"/>
        </w:trPr>
        <w:tc>
          <w:tcPr>
            <w:tcW w:w="539"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1.1.3</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未按要求设置安全管理机构</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扣2分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10000</w:t>
            </w:r>
          </w:p>
        </w:tc>
      </w:tr>
      <w:tr>
        <w:tblPrEx>
          <w:tblCellMar>
            <w:top w:w="61" w:type="dxa"/>
            <w:left w:w="107" w:type="dxa"/>
            <w:bottom w:w="0" w:type="dxa"/>
            <w:right w:w="109" w:type="dxa"/>
          </w:tblCellMar>
        </w:tblPrEx>
        <w:trPr>
          <w:trHeight w:val="464" w:hRule="atLeast"/>
          <w:jc w:val="center"/>
        </w:trPr>
        <w:tc>
          <w:tcPr>
            <w:tcW w:w="539"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1.1.4</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未设置安全总监，未按规定配备专职安全管理人员</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扣2分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5000</w:t>
            </w:r>
          </w:p>
        </w:tc>
      </w:tr>
      <w:tr>
        <w:tblPrEx>
          <w:tblCellMar>
            <w:top w:w="61" w:type="dxa"/>
            <w:left w:w="107" w:type="dxa"/>
            <w:bottom w:w="0" w:type="dxa"/>
            <w:right w:w="109" w:type="dxa"/>
          </w:tblCellMar>
        </w:tblPrEx>
        <w:trPr>
          <w:trHeight w:val="464" w:hRule="atLeast"/>
          <w:jc w:val="center"/>
        </w:trPr>
        <w:tc>
          <w:tcPr>
            <w:tcW w:w="539"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1.1.5</w:t>
            </w:r>
          </w:p>
        </w:tc>
        <w:tc>
          <w:tcPr>
            <w:tcW w:w="5103"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特殊工种作业人员未持证上岗，每人</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111"/>
              <w:rPr>
                <w:rFonts w:ascii="仿宋_GB2312" w:hAnsi="仿宋_GB2312" w:cs="仿宋_GB2312"/>
                <w:szCs w:val="21"/>
                <w:highlight w:val="none"/>
              </w:rPr>
            </w:pPr>
            <w:r>
              <w:rPr>
                <w:rFonts w:hint="eastAsia" w:ascii="仿宋_GB2312" w:hAnsi="仿宋_GB2312" w:cs="仿宋_GB2312"/>
                <w:szCs w:val="21"/>
                <w:highlight w:val="none"/>
              </w:rPr>
              <w:t>扣1分/人</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1000</w:t>
            </w:r>
          </w:p>
        </w:tc>
      </w:tr>
      <w:tr>
        <w:tblPrEx>
          <w:tblCellMar>
            <w:top w:w="61" w:type="dxa"/>
            <w:left w:w="107" w:type="dxa"/>
            <w:bottom w:w="0" w:type="dxa"/>
            <w:right w:w="109" w:type="dxa"/>
          </w:tblCellMar>
        </w:tblPrEx>
        <w:trPr>
          <w:trHeight w:val="464" w:hRule="atLeast"/>
          <w:jc w:val="center"/>
        </w:trPr>
        <w:tc>
          <w:tcPr>
            <w:tcW w:w="539" w:type="dxa"/>
            <w:vMerge w:val="restart"/>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2</w:t>
            </w:r>
          </w:p>
        </w:tc>
        <w:tc>
          <w:tcPr>
            <w:tcW w:w="993" w:type="dxa"/>
            <w:vMerge w:val="restart"/>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安全生产责任制度及目标管理</w:t>
            </w: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1.2.1</w:t>
            </w:r>
          </w:p>
        </w:tc>
        <w:tc>
          <w:tcPr>
            <w:tcW w:w="5103"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未建立安全生产责任制或安全生产责任制不健全</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扣4分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20000</w:t>
            </w:r>
          </w:p>
        </w:tc>
      </w:tr>
      <w:tr>
        <w:tblPrEx>
          <w:tblCellMar>
            <w:top w:w="61" w:type="dxa"/>
            <w:left w:w="107" w:type="dxa"/>
            <w:bottom w:w="0" w:type="dxa"/>
            <w:right w:w="109" w:type="dxa"/>
          </w:tblCellMar>
        </w:tblPrEx>
        <w:trPr>
          <w:trHeight w:val="464" w:hRule="atLeast"/>
          <w:jc w:val="center"/>
        </w:trPr>
        <w:tc>
          <w:tcPr>
            <w:tcW w:w="539"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1.2.2</w:t>
            </w:r>
          </w:p>
        </w:tc>
        <w:tc>
          <w:tcPr>
            <w:tcW w:w="5103"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未制定安全管理目标和未进行安全责任目标分解</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扣2分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10000</w:t>
            </w:r>
          </w:p>
        </w:tc>
      </w:tr>
      <w:tr>
        <w:tblPrEx>
          <w:tblCellMar>
            <w:top w:w="61" w:type="dxa"/>
            <w:left w:w="107" w:type="dxa"/>
            <w:bottom w:w="0" w:type="dxa"/>
            <w:right w:w="109" w:type="dxa"/>
          </w:tblCellMar>
        </w:tblPrEx>
        <w:trPr>
          <w:trHeight w:val="464" w:hRule="atLeast"/>
          <w:jc w:val="center"/>
        </w:trPr>
        <w:tc>
          <w:tcPr>
            <w:tcW w:w="539" w:type="dxa"/>
            <w:vMerge w:val="continue"/>
            <w:tcBorders>
              <w:top w:val="nil"/>
              <w:left w:val="single" w:color="000000" w:sz="4" w:space="0"/>
              <w:bottom w:val="single" w:color="000000" w:sz="4" w:space="0"/>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single" w:color="000000" w:sz="4" w:space="0"/>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1.2.3</w:t>
            </w:r>
          </w:p>
        </w:tc>
        <w:tc>
          <w:tcPr>
            <w:tcW w:w="5103"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未制定各工种安全技术操作规程</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ind w:left="3"/>
              <w:jc w:val="center"/>
              <w:rPr>
                <w:rFonts w:ascii="仿宋_GB2312" w:hAnsi="仿宋_GB2312" w:cs="仿宋_GB2312"/>
                <w:szCs w:val="21"/>
                <w:highlight w:val="none"/>
              </w:rPr>
            </w:pPr>
            <w:r>
              <w:rPr>
                <w:rFonts w:hint="eastAsia" w:ascii="仿宋_GB2312" w:hAnsi="仿宋_GB2312" w:cs="仿宋_GB2312"/>
                <w:szCs w:val="21"/>
                <w:highlight w:val="none"/>
              </w:rPr>
              <w:t>扣1.5分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5000</w:t>
            </w:r>
          </w:p>
        </w:tc>
      </w:tr>
      <w:tr>
        <w:tblPrEx>
          <w:tblCellMar>
            <w:top w:w="61" w:type="dxa"/>
            <w:left w:w="107" w:type="dxa"/>
            <w:bottom w:w="0" w:type="dxa"/>
            <w:right w:w="109" w:type="dxa"/>
          </w:tblCellMar>
        </w:tblPrEx>
        <w:trPr>
          <w:trHeight w:val="464" w:hRule="atLeast"/>
          <w:jc w:val="center"/>
        </w:trPr>
        <w:tc>
          <w:tcPr>
            <w:tcW w:w="539" w:type="dxa"/>
            <w:vMerge w:val="restart"/>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3</w:t>
            </w:r>
          </w:p>
        </w:tc>
        <w:tc>
          <w:tcPr>
            <w:tcW w:w="993" w:type="dxa"/>
            <w:vMerge w:val="restart"/>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施工组织设计与专项安全技术方案</w:t>
            </w: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1.3.1</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施工组织设计无安全技术措施</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扣4分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20000</w:t>
            </w:r>
          </w:p>
        </w:tc>
      </w:tr>
      <w:tr>
        <w:tblPrEx>
          <w:tblCellMar>
            <w:top w:w="61" w:type="dxa"/>
            <w:left w:w="107" w:type="dxa"/>
            <w:bottom w:w="0" w:type="dxa"/>
            <w:right w:w="109" w:type="dxa"/>
          </w:tblCellMar>
        </w:tblPrEx>
        <w:trPr>
          <w:trHeight w:val="464" w:hRule="atLeast"/>
          <w:jc w:val="center"/>
        </w:trPr>
        <w:tc>
          <w:tcPr>
            <w:tcW w:w="539"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1.3.2</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未编制危险性较大的分部分项工程安全专项方案</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3000</w:t>
            </w:r>
          </w:p>
        </w:tc>
      </w:tr>
      <w:tr>
        <w:tblPrEx>
          <w:tblCellMar>
            <w:top w:w="61" w:type="dxa"/>
            <w:left w:w="107" w:type="dxa"/>
            <w:bottom w:w="0" w:type="dxa"/>
            <w:right w:w="109" w:type="dxa"/>
          </w:tblCellMar>
        </w:tblPrEx>
        <w:trPr>
          <w:trHeight w:val="650" w:hRule="atLeast"/>
          <w:jc w:val="center"/>
        </w:trPr>
        <w:tc>
          <w:tcPr>
            <w:tcW w:w="539"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1.3.3</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对应当组织专家论证、审查的专项方案未进行论证、审查</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1000</w:t>
            </w:r>
          </w:p>
        </w:tc>
      </w:tr>
      <w:tr>
        <w:tblPrEx>
          <w:tblCellMar>
            <w:top w:w="61" w:type="dxa"/>
            <w:left w:w="107" w:type="dxa"/>
            <w:bottom w:w="0" w:type="dxa"/>
            <w:right w:w="109" w:type="dxa"/>
          </w:tblCellMar>
        </w:tblPrEx>
        <w:trPr>
          <w:trHeight w:val="650" w:hRule="atLeast"/>
          <w:jc w:val="center"/>
        </w:trPr>
        <w:tc>
          <w:tcPr>
            <w:tcW w:w="539" w:type="dxa"/>
            <w:vMerge w:val="continue"/>
            <w:tcBorders>
              <w:top w:val="nil"/>
              <w:left w:val="single" w:color="000000" w:sz="4" w:space="0"/>
              <w:bottom w:val="single" w:color="000000" w:sz="4" w:space="0"/>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single" w:color="000000" w:sz="4" w:space="0"/>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1.3.4</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施工组织设计、专项方案未按规定进行审核、审批及完善</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1000</w:t>
            </w:r>
          </w:p>
        </w:tc>
      </w:tr>
      <w:tr>
        <w:tblPrEx>
          <w:tblCellMar>
            <w:top w:w="61" w:type="dxa"/>
            <w:left w:w="107" w:type="dxa"/>
            <w:bottom w:w="0" w:type="dxa"/>
            <w:right w:w="109" w:type="dxa"/>
          </w:tblCellMar>
        </w:tblPrEx>
        <w:trPr>
          <w:trHeight w:val="464" w:hRule="atLeast"/>
          <w:jc w:val="center"/>
        </w:trPr>
        <w:tc>
          <w:tcPr>
            <w:tcW w:w="539" w:type="dxa"/>
            <w:vMerge w:val="restart"/>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4</w:t>
            </w:r>
          </w:p>
        </w:tc>
        <w:tc>
          <w:tcPr>
            <w:tcW w:w="993" w:type="dxa"/>
            <w:vMerge w:val="restart"/>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安全教育和班前安全活动</w:t>
            </w: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1.4.1</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无书面安全技术交底</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扣2分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10000</w:t>
            </w:r>
          </w:p>
        </w:tc>
      </w:tr>
      <w:tr>
        <w:tblPrEx>
          <w:tblCellMar>
            <w:top w:w="61" w:type="dxa"/>
            <w:left w:w="107" w:type="dxa"/>
            <w:bottom w:w="0" w:type="dxa"/>
            <w:right w:w="109" w:type="dxa"/>
          </w:tblCellMar>
        </w:tblPrEx>
        <w:trPr>
          <w:trHeight w:val="464" w:hRule="atLeast"/>
          <w:jc w:val="center"/>
        </w:trPr>
        <w:tc>
          <w:tcPr>
            <w:tcW w:w="539"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1.4.2</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交底未履行签字手续或弄虚作假</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扣2分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5000</w:t>
            </w:r>
          </w:p>
        </w:tc>
      </w:tr>
      <w:tr>
        <w:tblPrEx>
          <w:tblCellMar>
            <w:top w:w="61" w:type="dxa"/>
            <w:left w:w="107" w:type="dxa"/>
            <w:bottom w:w="0" w:type="dxa"/>
            <w:right w:w="109" w:type="dxa"/>
          </w:tblCellMar>
        </w:tblPrEx>
        <w:trPr>
          <w:trHeight w:val="464" w:hRule="atLeast"/>
          <w:jc w:val="center"/>
        </w:trPr>
        <w:tc>
          <w:tcPr>
            <w:tcW w:w="539"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1.4.3</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未建立安全生产教育制度</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2000</w:t>
            </w:r>
          </w:p>
        </w:tc>
      </w:tr>
      <w:tr>
        <w:tblPrEx>
          <w:tblCellMar>
            <w:top w:w="61" w:type="dxa"/>
            <w:left w:w="107" w:type="dxa"/>
            <w:bottom w:w="0" w:type="dxa"/>
            <w:right w:w="109" w:type="dxa"/>
          </w:tblCellMar>
        </w:tblPrEx>
        <w:trPr>
          <w:trHeight w:val="650" w:hRule="atLeast"/>
          <w:jc w:val="center"/>
        </w:trPr>
        <w:tc>
          <w:tcPr>
            <w:tcW w:w="539" w:type="dxa"/>
            <w:vMerge w:val="continue"/>
            <w:tcBorders>
              <w:top w:val="nil"/>
              <w:left w:val="single" w:color="000000" w:sz="4" w:space="0"/>
              <w:bottom w:val="single" w:color="000000" w:sz="4" w:space="0"/>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single" w:color="000000" w:sz="4" w:space="0"/>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1.4.4</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未对新入场工人进行“三级”安全教育进入施工现场作业</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扣2分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10000</w:t>
            </w:r>
          </w:p>
        </w:tc>
      </w:tr>
      <w:tr>
        <w:tblPrEx>
          <w:tblCellMar>
            <w:top w:w="61" w:type="dxa"/>
            <w:left w:w="107" w:type="dxa"/>
            <w:bottom w:w="0" w:type="dxa"/>
            <w:right w:w="109" w:type="dxa"/>
          </w:tblCellMar>
        </w:tblPrEx>
        <w:trPr>
          <w:trHeight w:val="464" w:hRule="atLeast"/>
          <w:jc w:val="center"/>
        </w:trPr>
        <w:tc>
          <w:tcPr>
            <w:tcW w:w="539" w:type="dxa"/>
            <w:vMerge w:val="restart"/>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5</w:t>
            </w:r>
          </w:p>
        </w:tc>
        <w:tc>
          <w:tcPr>
            <w:tcW w:w="993" w:type="dxa"/>
            <w:vMerge w:val="restart"/>
            <w:tcBorders>
              <w:top w:val="single" w:color="000000" w:sz="4" w:space="0"/>
              <w:left w:val="single" w:color="000000" w:sz="4" w:space="0"/>
              <w:bottom w:val="single" w:color="000000" w:sz="4" w:space="0"/>
              <w:right w:val="single" w:color="000000" w:sz="4" w:space="0"/>
            </w:tcBorders>
          </w:tcPr>
          <w:p>
            <w:pPr>
              <w:spacing w:line="259" w:lineRule="auto"/>
              <w:ind w:left="29"/>
              <w:rPr>
                <w:rFonts w:ascii="仿宋_GB2312" w:hAnsi="仿宋_GB2312" w:cs="仿宋_GB2312"/>
                <w:szCs w:val="21"/>
                <w:highlight w:val="none"/>
              </w:rPr>
            </w:pPr>
            <w:r>
              <w:rPr>
                <w:rFonts w:hint="eastAsia" w:ascii="仿宋_GB2312" w:hAnsi="仿宋_GB2312" w:cs="仿宋_GB2312"/>
                <w:szCs w:val="21"/>
                <w:highlight w:val="none"/>
              </w:rPr>
              <w:t>安全检查</w:t>
            </w: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1.5.1</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未建立安全检查制度</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1000</w:t>
            </w:r>
          </w:p>
        </w:tc>
      </w:tr>
      <w:tr>
        <w:tblPrEx>
          <w:tblCellMar>
            <w:top w:w="61" w:type="dxa"/>
            <w:left w:w="107" w:type="dxa"/>
            <w:bottom w:w="0" w:type="dxa"/>
            <w:right w:w="109" w:type="dxa"/>
          </w:tblCellMar>
        </w:tblPrEx>
        <w:trPr>
          <w:trHeight w:val="650" w:hRule="atLeast"/>
          <w:jc w:val="center"/>
        </w:trPr>
        <w:tc>
          <w:tcPr>
            <w:tcW w:w="539"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1.5.2</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项目部周检、月检检查未落实或安全管理人员日常检查未落实</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10000</w:t>
            </w:r>
          </w:p>
        </w:tc>
      </w:tr>
      <w:tr>
        <w:tblPrEx>
          <w:tblCellMar>
            <w:top w:w="61" w:type="dxa"/>
            <w:left w:w="107" w:type="dxa"/>
            <w:bottom w:w="0" w:type="dxa"/>
            <w:right w:w="109" w:type="dxa"/>
          </w:tblCellMar>
        </w:tblPrEx>
        <w:trPr>
          <w:trHeight w:val="407" w:hRule="atLeast"/>
          <w:jc w:val="center"/>
        </w:trPr>
        <w:tc>
          <w:tcPr>
            <w:tcW w:w="539"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1.5.3</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被责令停工整改仍然继续施工的</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扣2分</w:t>
            </w:r>
          </w:p>
        </w:tc>
        <w:tc>
          <w:tcPr>
            <w:tcW w:w="1304"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5000</w:t>
            </w:r>
          </w:p>
        </w:tc>
      </w:tr>
      <w:tr>
        <w:tblPrEx>
          <w:tblCellMar>
            <w:top w:w="61" w:type="dxa"/>
            <w:left w:w="107" w:type="dxa"/>
            <w:bottom w:w="0" w:type="dxa"/>
            <w:right w:w="109" w:type="dxa"/>
          </w:tblCellMar>
        </w:tblPrEx>
        <w:trPr>
          <w:trHeight w:val="407" w:hRule="atLeast"/>
          <w:jc w:val="center"/>
        </w:trPr>
        <w:tc>
          <w:tcPr>
            <w:tcW w:w="539"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1.5.4</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对业主或者政府监管部门检查提出的问题不整改</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扣2分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10000</w:t>
            </w:r>
          </w:p>
        </w:tc>
      </w:tr>
      <w:tr>
        <w:tblPrEx>
          <w:tblCellMar>
            <w:top w:w="61" w:type="dxa"/>
            <w:left w:w="107" w:type="dxa"/>
            <w:bottom w:w="0" w:type="dxa"/>
            <w:right w:w="109" w:type="dxa"/>
          </w:tblCellMar>
        </w:tblPrEx>
        <w:trPr>
          <w:trHeight w:val="464" w:hRule="atLeast"/>
          <w:jc w:val="center"/>
        </w:trPr>
        <w:tc>
          <w:tcPr>
            <w:tcW w:w="539" w:type="dxa"/>
            <w:vMerge w:val="continue"/>
            <w:tcBorders>
              <w:top w:val="nil"/>
              <w:left w:val="single" w:color="000000" w:sz="4" w:space="0"/>
              <w:bottom w:val="single" w:color="000000" w:sz="4" w:space="0"/>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single" w:color="000000" w:sz="4" w:space="0"/>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1.5.5</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对业主组织的安全检查发出的整改通知单未按时回复</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2000</w:t>
            </w:r>
          </w:p>
        </w:tc>
      </w:tr>
      <w:tr>
        <w:tblPrEx>
          <w:tblCellMar>
            <w:top w:w="61" w:type="dxa"/>
            <w:left w:w="107" w:type="dxa"/>
            <w:bottom w:w="0" w:type="dxa"/>
            <w:right w:w="109" w:type="dxa"/>
          </w:tblCellMar>
        </w:tblPrEx>
        <w:trPr>
          <w:trHeight w:val="400" w:hRule="atLeast"/>
          <w:jc w:val="center"/>
        </w:trPr>
        <w:tc>
          <w:tcPr>
            <w:tcW w:w="539" w:type="dxa"/>
            <w:vMerge w:val="restart"/>
            <w:tcBorders>
              <w:top w:val="single" w:color="000000" w:sz="4" w:space="0"/>
              <w:left w:val="single" w:color="000000" w:sz="4" w:space="0"/>
              <w:bottom w:val="nil"/>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6</w:t>
            </w:r>
          </w:p>
        </w:tc>
        <w:tc>
          <w:tcPr>
            <w:tcW w:w="993" w:type="dxa"/>
            <w:vMerge w:val="restart"/>
            <w:tcBorders>
              <w:top w:val="single" w:color="000000" w:sz="4" w:space="0"/>
              <w:left w:val="single" w:color="000000" w:sz="4" w:space="0"/>
              <w:bottom w:val="nil"/>
              <w:right w:val="single" w:color="000000" w:sz="4" w:space="0"/>
            </w:tcBorders>
            <w:vAlign w:val="center"/>
          </w:tcPr>
          <w:p>
            <w:pPr>
              <w:spacing w:line="259" w:lineRule="auto"/>
              <w:ind w:left="29"/>
              <w:rPr>
                <w:rFonts w:ascii="仿宋_GB2312" w:hAnsi="仿宋_GB2312" w:cs="仿宋_GB2312"/>
                <w:szCs w:val="21"/>
                <w:highlight w:val="none"/>
              </w:rPr>
            </w:pPr>
            <w:r>
              <w:rPr>
                <w:rFonts w:hint="eastAsia" w:ascii="仿宋_GB2312" w:hAnsi="仿宋_GB2312" w:cs="仿宋_GB2312"/>
                <w:szCs w:val="21"/>
                <w:highlight w:val="none"/>
              </w:rPr>
              <w:t>应急管理</w:t>
            </w: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1.6.1</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未制定安全生产事故应急救援预案</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1000</w:t>
            </w:r>
          </w:p>
        </w:tc>
      </w:tr>
      <w:tr>
        <w:tblPrEx>
          <w:tblCellMar>
            <w:top w:w="61" w:type="dxa"/>
            <w:left w:w="107" w:type="dxa"/>
            <w:bottom w:w="0" w:type="dxa"/>
            <w:right w:w="109" w:type="dxa"/>
          </w:tblCellMar>
        </w:tblPrEx>
        <w:trPr>
          <w:trHeight w:val="328" w:hRule="atLeast"/>
          <w:jc w:val="center"/>
        </w:trPr>
        <w:tc>
          <w:tcPr>
            <w:tcW w:w="539"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1.6.2</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应急预案不全面、针对性不强</w:t>
            </w:r>
          </w:p>
        </w:tc>
        <w:tc>
          <w:tcPr>
            <w:tcW w:w="1246" w:type="dxa"/>
            <w:tcBorders>
              <w:top w:val="single" w:color="000000" w:sz="4" w:space="0"/>
              <w:left w:val="single" w:color="000000" w:sz="4" w:space="0"/>
              <w:bottom w:val="single" w:color="000000" w:sz="4" w:space="0"/>
              <w:right w:val="single" w:color="000000" w:sz="4" w:space="0"/>
            </w:tcBorders>
          </w:tcPr>
          <w:p>
            <w:pPr>
              <w:spacing w:line="259" w:lineRule="auto"/>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1000</w:t>
            </w:r>
          </w:p>
        </w:tc>
      </w:tr>
      <w:tr>
        <w:tblPrEx>
          <w:tblCellMar>
            <w:top w:w="32" w:type="dxa"/>
            <w:left w:w="107" w:type="dxa"/>
            <w:bottom w:w="24" w:type="dxa"/>
            <w:right w:w="8" w:type="dxa"/>
          </w:tblCellMar>
        </w:tblPrEx>
        <w:trPr>
          <w:trHeight w:val="327" w:hRule="atLeast"/>
          <w:jc w:val="center"/>
        </w:trPr>
        <w:tc>
          <w:tcPr>
            <w:tcW w:w="539"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1.6.3</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未组织培训及演练</w:t>
            </w:r>
          </w:p>
        </w:tc>
        <w:tc>
          <w:tcPr>
            <w:tcW w:w="1246" w:type="dxa"/>
            <w:tcBorders>
              <w:top w:val="single" w:color="000000" w:sz="4" w:space="0"/>
              <w:left w:val="single" w:color="000000" w:sz="4" w:space="0"/>
              <w:bottom w:val="single" w:color="000000" w:sz="4" w:space="0"/>
              <w:right w:val="single" w:color="000000" w:sz="4" w:space="0"/>
            </w:tcBorders>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1000</w:t>
            </w:r>
          </w:p>
        </w:tc>
      </w:tr>
      <w:tr>
        <w:tblPrEx>
          <w:tblCellMar>
            <w:top w:w="32" w:type="dxa"/>
            <w:left w:w="107" w:type="dxa"/>
            <w:bottom w:w="24" w:type="dxa"/>
            <w:right w:w="8" w:type="dxa"/>
          </w:tblCellMar>
        </w:tblPrEx>
        <w:trPr>
          <w:trHeight w:val="500" w:hRule="atLeast"/>
          <w:jc w:val="center"/>
        </w:trPr>
        <w:tc>
          <w:tcPr>
            <w:tcW w:w="539" w:type="dxa"/>
            <w:vMerge w:val="continue"/>
            <w:tcBorders>
              <w:top w:val="nil"/>
              <w:left w:val="single" w:color="000000" w:sz="4" w:space="0"/>
              <w:bottom w:val="single" w:color="000000" w:sz="4" w:space="0"/>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single" w:color="000000" w:sz="4" w:space="0"/>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1.6.4</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未按要求配备应急救援物资、设备、器材等设施及应急逃生通道</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1000</w:t>
            </w:r>
          </w:p>
        </w:tc>
      </w:tr>
      <w:tr>
        <w:tblPrEx>
          <w:tblCellMar>
            <w:top w:w="32" w:type="dxa"/>
            <w:left w:w="107" w:type="dxa"/>
            <w:bottom w:w="24" w:type="dxa"/>
            <w:right w:w="8" w:type="dxa"/>
          </w:tblCellMar>
        </w:tblPrEx>
        <w:trPr>
          <w:trHeight w:val="450" w:hRule="atLeast"/>
          <w:jc w:val="center"/>
        </w:trPr>
        <w:tc>
          <w:tcPr>
            <w:tcW w:w="539" w:type="dxa"/>
            <w:vMerge w:val="restart"/>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7</w:t>
            </w:r>
          </w:p>
        </w:tc>
        <w:tc>
          <w:tcPr>
            <w:tcW w:w="993" w:type="dxa"/>
            <w:vMerge w:val="restart"/>
            <w:tcBorders>
              <w:top w:val="single" w:color="000000" w:sz="4" w:space="0"/>
              <w:left w:val="single" w:color="000000" w:sz="4" w:space="0"/>
              <w:bottom w:val="single" w:color="000000" w:sz="4" w:space="0"/>
              <w:right w:val="single" w:color="000000" w:sz="4" w:space="0"/>
            </w:tcBorders>
            <w:vAlign w:val="center"/>
          </w:tcPr>
          <w:p>
            <w:pPr>
              <w:spacing w:line="259" w:lineRule="auto"/>
              <w:ind w:left="29"/>
              <w:rPr>
                <w:rFonts w:ascii="仿宋_GB2312" w:hAnsi="仿宋_GB2312" w:cs="仿宋_GB2312"/>
                <w:szCs w:val="21"/>
                <w:highlight w:val="none"/>
              </w:rPr>
            </w:pPr>
            <w:r>
              <w:rPr>
                <w:rFonts w:hint="eastAsia" w:ascii="仿宋_GB2312" w:hAnsi="仿宋_GB2312" w:cs="仿宋_GB2312"/>
                <w:szCs w:val="21"/>
                <w:highlight w:val="none"/>
              </w:rPr>
              <w:t>现场环境</w:t>
            </w: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1.7.1</w:t>
            </w:r>
          </w:p>
        </w:tc>
        <w:tc>
          <w:tcPr>
            <w:tcW w:w="5103" w:type="dxa"/>
            <w:tcBorders>
              <w:top w:val="single" w:color="000000" w:sz="4" w:space="0"/>
              <w:left w:val="single" w:color="000000" w:sz="4" w:space="0"/>
              <w:bottom w:val="single" w:color="000000" w:sz="4" w:space="0"/>
              <w:right w:val="single" w:color="000000" w:sz="4" w:space="0"/>
            </w:tcBorders>
            <w:vAlign w:val="bottom"/>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未按政府相关规定和招标文件要求设置围挡</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000000" w:sz="4" w:space="0"/>
              <w:bottom w:val="single" w:color="000000" w:sz="4" w:space="0"/>
              <w:right w:val="single" w:color="000000" w:sz="4" w:space="0"/>
            </w:tcBorders>
            <w:vAlign w:val="bottom"/>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2000</w:t>
            </w:r>
          </w:p>
        </w:tc>
      </w:tr>
      <w:tr>
        <w:tblPrEx>
          <w:tblCellMar>
            <w:top w:w="32" w:type="dxa"/>
            <w:left w:w="107" w:type="dxa"/>
            <w:bottom w:w="24" w:type="dxa"/>
            <w:right w:w="8" w:type="dxa"/>
          </w:tblCellMar>
        </w:tblPrEx>
        <w:trPr>
          <w:trHeight w:val="634" w:hRule="atLeast"/>
          <w:jc w:val="center"/>
        </w:trPr>
        <w:tc>
          <w:tcPr>
            <w:tcW w:w="539"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1.7.2</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出入口、“五牌一图”未按规范要求设置；重大危险源、危险区域未设置安全警示标志、标牌</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000000" w:sz="4" w:space="0"/>
              <w:bottom w:val="single" w:color="000000" w:sz="4" w:space="0"/>
              <w:right w:val="single" w:color="000000" w:sz="4" w:space="0"/>
            </w:tcBorders>
            <w:vAlign w:val="bottom"/>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3000</w:t>
            </w:r>
          </w:p>
        </w:tc>
      </w:tr>
      <w:tr>
        <w:tblPrEx>
          <w:tblCellMar>
            <w:top w:w="32" w:type="dxa"/>
            <w:left w:w="107" w:type="dxa"/>
            <w:bottom w:w="24" w:type="dxa"/>
            <w:right w:w="8" w:type="dxa"/>
          </w:tblCellMar>
        </w:tblPrEx>
        <w:trPr>
          <w:trHeight w:val="450" w:hRule="atLeast"/>
          <w:jc w:val="center"/>
        </w:trPr>
        <w:tc>
          <w:tcPr>
            <w:tcW w:w="539"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1.7.3</w:t>
            </w:r>
          </w:p>
        </w:tc>
        <w:tc>
          <w:tcPr>
            <w:tcW w:w="5103"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施工现场主要道路、加工区地面未按要求硬化处理；</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000000" w:sz="4" w:space="0"/>
              <w:bottom w:val="single" w:color="000000" w:sz="4" w:space="0"/>
              <w:right w:val="single" w:color="000000" w:sz="4" w:space="0"/>
            </w:tcBorders>
            <w:vAlign w:val="bottom"/>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2000</w:t>
            </w:r>
          </w:p>
        </w:tc>
      </w:tr>
      <w:tr>
        <w:tblPrEx>
          <w:tblCellMar>
            <w:top w:w="32" w:type="dxa"/>
            <w:left w:w="107" w:type="dxa"/>
            <w:bottom w:w="24" w:type="dxa"/>
            <w:right w:w="8" w:type="dxa"/>
          </w:tblCellMar>
        </w:tblPrEx>
        <w:trPr>
          <w:trHeight w:val="634" w:hRule="atLeast"/>
          <w:jc w:val="center"/>
        </w:trPr>
        <w:tc>
          <w:tcPr>
            <w:tcW w:w="539"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1.7.4</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办公区、生活区与作业区未按规范设置；厨卫等后勤人员未按要求持证上岗</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000000" w:sz="4" w:space="0"/>
              <w:bottom w:val="single" w:color="000000" w:sz="4" w:space="0"/>
              <w:right w:val="single" w:color="000000" w:sz="4" w:space="0"/>
            </w:tcBorders>
            <w:vAlign w:val="bottom"/>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2000</w:t>
            </w:r>
          </w:p>
        </w:tc>
      </w:tr>
      <w:tr>
        <w:tblPrEx>
          <w:tblCellMar>
            <w:top w:w="32" w:type="dxa"/>
            <w:left w:w="107" w:type="dxa"/>
            <w:bottom w:w="24" w:type="dxa"/>
            <w:right w:w="8" w:type="dxa"/>
          </w:tblCellMar>
        </w:tblPrEx>
        <w:trPr>
          <w:trHeight w:val="450" w:hRule="atLeast"/>
          <w:jc w:val="center"/>
        </w:trPr>
        <w:tc>
          <w:tcPr>
            <w:tcW w:w="539"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1.7.5</w:t>
            </w:r>
          </w:p>
        </w:tc>
        <w:tc>
          <w:tcPr>
            <w:tcW w:w="5103"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未按要求设置洗车池或采取冲洗等措施</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000000" w:sz="4" w:space="0"/>
              <w:bottom w:val="single" w:color="000000" w:sz="4" w:space="0"/>
              <w:right w:val="single" w:color="000000" w:sz="4" w:space="0"/>
            </w:tcBorders>
            <w:vAlign w:val="bottom"/>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5000</w:t>
            </w:r>
          </w:p>
        </w:tc>
      </w:tr>
      <w:tr>
        <w:tblPrEx>
          <w:tblCellMar>
            <w:top w:w="32" w:type="dxa"/>
            <w:left w:w="107" w:type="dxa"/>
            <w:bottom w:w="24" w:type="dxa"/>
            <w:right w:w="8" w:type="dxa"/>
          </w:tblCellMar>
        </w:tblPrEx>
        <w:trPr>
          <w:trHeight w:val="450" w:hRule="atLeast"/>
          <w:jc w:val="center"/>
        </w:trPr>
        <w:tc>
          <w:tcPr>
            <w:tcW w:w="539"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1.7.6</w:t>
            </w:r>
          </w:p>
        </w:tc>
        <w:tc>
          <w:tcPr>
            <w:tcW w:w="5103"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未按要求设置喷雾、喷淋设施或采取洒水等措施</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000000" w:sz="4" w:space="0"/>
              <w:bottom w:val="single" w:color="000000" w:sz="4" w:space="0"/>
              <w:right w:val="single" w:color="000000" w:sz="4" w:space="0"/>
            </w:tcBorders>
            <w:vAlign w:val="bottom"/>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5000</w:t>
            </w:r>
          </w:p>
        </w:tc>
      </w:tr>
      <w:tr>
        <w:tblPrEx>
          <w:tblCellMar>
            <w:top w:w="32" w:type="dxa"/>
            <w:left w:w="107" w:type="dxa"/>
            <w:bottom w:w="24" w:type="dxa"/>
            <w:right w:w="8" w:type="dxa"/>
          </w:tblCellMar>
        </w:tblPrEx>
        <w:trPr>
          <w:trHeight w:val="450" w:hRule="atLeast"/>
          <w:jc w:val="center"/>
        </w:trPr>
        <w:tc>
          <w:tcPr>
            <w:tcW w:w="539"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1.7.7</w:t>
            </w:r>
          </w:p>
        </w:tc>
        <w:tc>
          <w:tcPr>
            <w:tcW w:w="5103"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未按要求对裸露泥地进行绿化、铺装或遮盖、覆盖</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000000" w:sz="4" w:space="0"/>
              <w:bottom w:val="single" w:color="000000" w:sz="4" w:space="0"/>
              <w:right w:val="single" w:color="000000" w:sz="4" w:space="0"/>
            </w:tcBorders>
            <w:vAlign w:val="bottom"/>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5000</w:t>
            </w:r>
          </w:p>
        </w:tc>
      </w:tr>
      <w:tr>
        <w:tblPrEx>
          <w:tblCellMar>
            <w:top w:w="32" w:type="dxa"/>
            <w:left w:w="107" w:type="dxa"/>
            <w:bottom w:w="24" w:type="dxa"/>
            <w:right w:w="8" w:type="dxa"/>
          </w:tblCellMar>
        </w:tblPrEx>
        <w:trPr>
          <w:trHeight w:val="634" w:hRule="atLeast"/>
          <w:jc w:val="center"/>
        </w:trPr>
        <w:tc>
          <w:tcPr>
            <w:tcW w:w="539" w:type="dxa"/>
            <w:vMerge w:val="continue"/>
            <w:tcBorders>
              <w:top w:val="nil"/>
              <w:left w:val="single" w:color="000000" w:sz="4" w:space="0"/>
              <w:bottom w:val="single" w:color="auto" w:sz="4" w:space="0"/>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single" w:color="auto" w:sz="4" w:space="0"/>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auto"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1.7.8</w:t>
            </w:r>
          </w:p>
        </w:tc>
        <w:tc>
          <w:tcPr>
            <w:tcW w:w="5103" w:type="dxa"/>
            <w:tcBorders>
              <w:top w:val="single" w:color="000000" w:sz="4" w:space="0"/>
              <w:left w:val="single" w:color="000000" w:sz="4" w:space="0"/>
              <w:bottom w:val="single" w:color="auto"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现场材料码放混乱；未标明名称、规格；未采取防火、防锈蚀、防雨等措施</w:t>
            </w:r>
          </w:p>
        </w:tc>
        <w:tc>
          <w:tcPr>
            <w:tcW w:w="1246" w:type="dxa"/>
            <w:tcBorders>
              <w:top w:val="single" w:color="000000" w:sz="4" w:space="0"/>
              <w:left w:val="single" w:color="000000" w:sz="4" w:space="0"/>
              <w:bottom w:val="single" w:color="auto"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000000" w:sz="4" w:space="0"/>
              <w:bottom w:val="single" w:color="000000" w:sz="4" w:space="0"/>
              <w:right w:val="single" w:color="000000" w:sz="4" w:space="0"/>
            </w:tcBorders>
            <w:vAlign w:val="bottom"/>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3000</w:t>
            </w:r>
          </w:p>
        </w:tc>
      </w:tr>
      <w:tr>
        <w:tblPrEx>
          <w:tblCellMar>
            <w:top w:w="32" w:type="dxa"/>
            <w:left w:w="107" w:type="dxa"/>
            <w:bottom w:w="24" w:type="dxa"/>
            <w:right w:w="8" w:type="dxa"/>
          </w:tblCellMar>
        </w:tblPrEx>
        <w:trPr>
          <w:trHeight w:val="392" w:hRule="atLeast"/>
          <w:jc w:val="center"/>
        </w:trPr>
        <w:tc>
          <w:tcPr>
            <w:tcW w:w="539" w:type="dxa"/>
            <w:vMerge w:val="restart"/>
            <w:tcBorders>
              <w:top w:val="single" w:color="auto" w:sz="4" w:space="0"/>
              <w:left w:val="single" w:color="auto" w:sz="4" w:space="0"/>
              <w:bottom w:val="single" w:color="auto" w:sz="4" w:space="0"/>
              <w:right w:val="single" w:color="auto"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8</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pPr>
              <w:spacing w:line="259" w:lineRule="auto"/>
              <w:ind w:left="29"/>
              <w:rPr>
                <w:rFonts w:ascii="仿宋_GB2312" w:hAnsi="仿宋_GB2312" w:cs="仿宋_GB2312"/>
                <w:szCs w:val="21"/>
                <w:highlight w:val="none"/>
              </w:rPr>
            </w:pPr>
            <w:r>
              <w:rPr>
                <w:rFonts w:hint="eastAsia" w:ascii="仿宋_GB2312" w:hAnsi="仿宋_GB2312" w:cs="仿宋_GB2312"/>
                <w:szCs w:val="21"/>
                <w:highlight w:val="none"/>
              </w:rPr>
              <w:t>安全防护</w:t>
            </w:r>
          </w:p>
        </w:tc>
        <w:tc>
          <w:tcPr>
            <w:tcW w:w="993" w:type="dxa"/>
            <w:tcBorders>
              <w:top w:val="single" w:color="auto" w:sz="4" w:space="0"/>
              <w:left w:val="single" w:color="auto" w:sz="4" w:space="0"/>
              <w:bottom w:val="single" w:color="auto" w:sz="4" w:space="0"/>
              <w:right w:val="single" w:color="auto"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1.8.1</w:t>
            </w:r>
          </w:p>
        </w:tc>
        <w:tc>
          <w:tcPr>
            <w:tcW w:w="5103" w:type="dxa"/>
            <w:tcBorders>
              <w:top w:val="single" w:color="auto" w:sz="4" w:space="0"/>
              <w:left w:val="single" w:color="auto" w:sz="4" w:space="0"/>
              <w:bottom w:val="single" w:color="auto" w:sz="4" w:space="0"/>
              <w:right w:val="single" w:color="auto"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未正确使用配戴安全帽、安全带</w:t>
            </w:r>
          </w:p>
        </w:tc>
        <w:tc>
          <w:tcPr>
            <w:tcW w:w="1246" w:type="dxa"/>
            <w:tcBorders>
              <w:top w:val="single" w:color="auto" w:sz="4" w:space="0"/>
              <w:left w:val="single" w:color="auto" w:sz="4" w:space="0"/>
              <w:bottom w:val="single" w:color="auto" w:sz="4" w:space="0"/>
              <w:right w:val="single" w:color="auto"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auto"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1000</w:t>
            </w:r>
          </w:p>
        </w:tc>
      </w:tr>
      <w:tr>
        <w:tblPrEx>
          <w:tblCellMar>
            <w:top w:w="32" w:type="dxa"/>
            <w:left w:w="107" w:type="dxa"/>
            <w:bottom w:w="24" w:type="dxa"/>
            <w:right w:w="8" w:type="dxa"/>
          </w:tblCellMar>
        </w:tblPrEx>
        <w:trPr>
          <w:trHeight w:val="392" w:hRule="atLeast"/>
          <w:jc w:val="center"/>
        </w:trPr>
        <w:tc>
          <w:tcPr>
            <w:tcW w:w="539" w:type="dxa"/>
            <w:vMerge w:val="continue"/>
            <w:tcBorders>
              <w:top w:val="single" w:color="auto" w:sz="4" w:space="0"/>
              <w:left w:val="single" w:color="auto" w:sz="4" w:space="0"/>
              <w:bottom w:val="single" w:color="auto" w:sz="4" w:space="0"/>
              <w:right w:val="single" w:color="auto" w:sz="4" w:space="0"/>
            </w:tcBorders>
          </w:tcPr>
          <w:p>
            <w:pPr>
              <w:spacing w:after="160" w:line="259" w:lineRule="auto"/>
              <w:rPr>
                <w:rFonts w:ascii="仿宋_GB2312" w:hAnsi="仿宋_GB2312" w:cs="仿宋_GB2312"/>
                <w:szCs w:val="21"/>
                <w:highlight w:val="none"/>
              </w:rPr>
            </w:pPr>
          </w:p>
        </w:tc>
        <w:tc>
          <w:tcPr>
            <w:tcW w:w="993" w:type="dxa"/>
            <w:vMerge w:val="continue"/>
            <w:tcBorders>
              <w:top w:val="single" w:color="auto" w:sz="4" w:space="0"/>
              <w:left w:val="single" w:color="auto" w:sz="4" w:space="0"/>
              <w:bottom w:val="single" w:color="auto" w:sz="4" w:space="0"/>
              <w:right w:val="single" w:color="auto" w:sz="4" w:space="0"/>
            </w:tcBorders>
          </w:tcPr>
          <w:p>
            <w:pPr>
              <w:spacing w:after="160" w:line="259" w:lineRule="auto"/>
              <w:rPr>
                <w:rFonts w:ascii="仿宋_GB2312" w:hAnsi="仿宋_GB2312" w:cs="仿宋_GB2312"/>
                <w:szCs w:val="21"/>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1.8.2</w:t>
            </w:r>
          </w:p>
        </w:tc>
        <w:tc>
          <w:tcPr>
            <w:tcW w:w="5103" w:type="dxa"/>
            <w:tcBorders>
              <w:top w:val="single" w:color="auto" w:sz="4" w:space="0"/>
              <w:left w:val="single" w:color="auto" w:sz="4" w:space="0"/>
              <w:bottom w:val="single" w:color="auto" w:sz="4" w:space="0"/>
              <w:right w:val="single" w:color="auto" w:sz="4" w:space="0"/>
            </w:tcBorders>
          </w:tcPr>
          <w:p>
            <w:pPr>
              <w:spacing w:line="259" w:lineRule="auto"/>
              <w:ind w:left="102"/>
              <w:rPr>
                <w:rFonts w:ascii="仿宋_GB2312" w:hAnsi="仿宋_GB2312" w:cs="仿宋_GB2312"/>
                <w:szCs w:val="21"/>
                <w:highlight w:val="none"/>
              </w:rPr>
            </w:pPr>
            <w:r>
              <w:rPr>
                <w:rFonts w:hint="eastAsia" w:ascii="仿宋_GB2312" w:hAnsi="仿宋_GB2312" w:cs="仿宋_GB2312"/>
                <w:szCs w:val="21"/>
                <w:highlight w:val="none"/>
              </w:rPr>
              <w:t>“四口、五临边”防护不到位</w:t>
            </w:r>
          </w:p>
        </w:tc>
        <w:tc>
          <w:tcPr>
            <w:tcW w:w="1246" w:type="dxa"/>
            <w:tcBorders>
              <w:top w:val="single" w:color="auto" w:sz="4" w:space="0"/>
              <w:left w:val="single" w:color="auto" w:sz="4" w:space="0"/>
              <w:bottom w:val="single" w:color="auto" w:sz="4" w:space="0"/>
              <w:right w:val="single" w:color="auto"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auto"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2000</w:t>
            </w:r>
          </w:p>
        </w:tc>
      </w:tr>
      <w:tr>
        <w:tblPrEx>
          <w:tblCellMar>
            <w:top w:w="32" w:type="dxa"/>
            <w:left w:w="107" w:type="dxa"/>
            <w:bottom w:w="24" w:type="dxa"/>
            <w:right w:w="8" w:type="dxa"/>
          </w:tblCellMar>
        </w:tblPrEx>
        <w:trPr>
          <w:trHeight w:val="946" w:hRule="atLeast"/>
          <w:jc w:val="center"/>
        </w:trPr>
        <w:tc>
          <w:tcPr>
            <w:tcW w:w="539" w:type="dxa"/>
            <w:vMerge w:val="continue"/>
            <w:tcBorders>
              <w:top w:val="single" w:color="auto" w:sz="4" w:space="0"/>
              <w:left w:val="single" w:color="auto" w:sz="4" w:space="0"/>
              <w:bottom w:val="single" w:color="auto" w:sz="4" w:space="0"/>
              <w:right w:val="single" w:color="auto" w:sz="4" w:space="0"/>
            </w:tcBorders>
          </w:tcPr>
          <w:p>
            <w:pPr>
              <w:spacing w:after="160" w:line="259" w:lineRule="auto"/>
              <w:rPr>
                <w:rFonts w:ascii="仿宋_GB2312" w:hAnsi="仿宋_GB2312" w:cs="仿宋_GB2312"/>
                <w:szCs w:val="21"/>
                <w:highlight w:val="none"/>
              </w:rPr>
            </w:pPr>
          </w:p>
        </w:tc>
        <w:tc>
          <w:tcPr>
            <w:tcW w:w="993" w:type="dxa"/>
            <w:vMerge w:val="continue"/>
            <w:tcBorders>
              <w:top w:val="single" w:color="auto" w:sz="4" w:space="0"/>
              <w:left w:val="single" w:color="auto" w:sz="4" w:space="0"/>
              <w:bottom w:val="single" w:color="auto" w:sz="4" w:space="0"/>
              <w:right w:val="single" w:color="auto" w:sz="4" w:space="0"/>
            </w:tcBorders>
          </w:tcPr>
          <w:p>
            <w:pPr>
              <w:spacing w:after="160" w:line="259" w:lineRule="auto"/>
              <w:rPr>
                <w:rFonts w:ascii="仿宋_GB2312" w:hAnsi="仿宋_GB2312" w:cs="仿宋_GB2312"/>
                <w:szCs w:val="21"/>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1.8.3</w:t>
            </w:r>
          </w:p>
        </w:tc>
        <w:tc>
          <w:tcPr>
            <w:tcW w:w="5103" w:type="dxa"/>
            <w:tcBorders>
              <w:top w:val="single" w:color="auto" w:sz="4" w:space="0"/>
              <w:left w:val="single" w:color="auto" w:sz="4" w:space="0"/>
              <w:bottom w:val="single" w:color="auto" w:sz="4" w:space="0"/>
              <w:right w:val="single" w:color="auto"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楼梯、上下斜道、安全通道搭设不符合规范及使用安全要求；通道口、钢筋加工场地等防护棚搭设不符合规范及安全要求</w:t>
            </w:r>
          </w:p>
        </w:tc>
        <w:tc>
          <w:tcPr>
            <w:tcW w:w="1246" w:type="dxa"/>
            <w:tcBorders>
              <w:top w:val="single" w:color="auto" w:sz="4" w:space="0"/>
              <w:left w:val="single" w:color="auto" w:sz="4" w:space="0"/>
              <w:bottom w:val="single" w:color="auto" w:sz="4" w:space="0"/>
              <w:right w:val="single" w:color="auto"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auto"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2000</w:t>
            </w:r>
          </w:p>
        </w:tc>
      </w:tr>
      <w:tr>
        <w:tblPrEx>
          <w:tblCellMar>
            <w:top w:w="32" w:type="dxa"/>
            <w:left w:w="107" w:type="dxa"/>
            <w:bottom w:w="24" w:type="dxa"/>
            <w:right w:w="8" w:type="dxa"/>
          </w:tblCellMar>
        </w:tblPrEx>
        <w:trPr>
          <w:trHeight w:val="634" w:hRule="atLeast"/>
          <w:jc w:val="center"/>
        </w:trPr>
        <w:tc>
          <w:tcPr>
            <w:tcW w:w="539" w:type="dxa"/>
            <w:vMerge w:val="continue"/>
            <w:tcBorders>
              <w:top w:val="single" w:color="auto" w:sz="4" w:space="0"/>
              <w:left w:val="single" w:color="auto" w:sz="4" w:space="0"/>
              <w:bottom w:val="single" w:color="auto" w:sz="4" w:space="0"/>
              <w:right w:val="single" w:color="auto" w:sz="4" w:space="0"/>
            </w:tcBorders>
          </w:tcPr>
          <w:p>
            <w:pPr>
              <w:spacing w:after="160" w:line="259" w:lineRule="auto"/>
              <w:rPr>
                <w:rFonts w:ascii="仿宋_GB2312" w:hAnsi="仿宋_GB2312" w:cs="仿宋_GB2312"/>
                <w:szCs w:val="21"/>
                <w:highlight w:val="none"/>
              </w:rPr>
            </w:pPr>
          </w:p>
        </w:tc>
        <w:tc>
          <w:tcPr>
            <w:tcW w:w="993" w:type="dxa"/>
            <w:vMerge w:val="continue"/>
            <w:tcBorders>
              <w:top w:val="single" w:color="auto" w:sz="4" w:space="0"/>
              <w:left w:val="single" w:color="auto" w:sz="4" w:space="0"/>
              <w:bottom w:val="single" w:color="auto" w:sz="4" w:space="0"/>
              <w:right w:val="single" w:color="auto" w:sz="4" w:space="0"/>
            </w:tcBorders>
          </w:tcPr>
          <w:p>
            <w:pPr>
              <w:spacing w:after="160" w:line="259" w:lineRule="auto"/>
              <w:rPr>
                <w:rFonts w:ascii="仿宋_GB2312" w:hAnsi="仿宋_GB2312" w:cs="仿宋_GB2312"/>
                <w:szCs w:val="21"/>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1.8.4</w:t>
            </w:r>
          </w:p>
        </w:tc>
        <w:tc>
          <w:tcPr>
            <w:tcW w:w="5103" w:type="dxa"/>
            <w:tcBorders>
              <w:top w:val="single" w:color="auto" w:sz="4" w:space="0"/>
              <w:left w:val="single" w:color="auto" w:sz="4" w:space="0"/>
              <w:bottom w:val="single" w:color="auto" w:sz="4" w:space="0"/>
              <w:right w:val="single" w:color="auto"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临边堆物高度及距离不符合规范要求，堆放有易坠落的钢筋等杂物</w:t>
            </w:r>
          </w:p>
        </w:tc>
        <w:tc>
          <w:tcPr>
            <w:tcW w:w="1246" w:type="dxa"/>
            <w:tcBorders>
              <w:top w:val="single" w:color="auto" w:sz="4" w:space="0"/>
              <w:left w:val="single" w:color="auto" w:sz="4" w:space="0"/>
              <w:bottom w:val="single" w:color="auto" w:sz="4" w:space="0"/>
              <w:right w:val="single" w:color="auto"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扣2分</w:t>
            </w:r>
          </w:p>
        </w:tc>
        <w:tc>
          <w:tcPr>
            <w:tcW w:w="1304" w:type="dxa"/>
            <w:tcBorders>
              <w:top w:val="single" w:color="000000" w:sz="4" w:space="0"/>
              <w:left w:val="single" w:color="auto"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10000</w:t>
            </w:r>
          </w:p>
        </w:tc>
      </w:tr>
      <w:tr>
        <w:tblPrEx>
          <w:tblCellMar>
            <w:top w:w="32" w:type="dxa"/>
            <w:left w:w="107" w:type="dxa"/>
            <w:bottom w:w="24" w:type="dxa"/>
            <w:right w:w="8" w:type="dxa"/>
          </w:tblCellMar>
        </w:tblPrEx>
        <w:trPr>
          <w:trHeight w:val="330" w:hRule="atLeast"/>
          <w:jc w:val="center"/>
        </w:trPr>
        <w:tc>
          <w:tcPr>
            <w:tcW w:w="539" w:type="dxa"/>
            <w:vMerge w:val="continue"/>
            <w:tcBorders>
              <w:top w:val="single" w:color="auto" w:sz="4" w:space="0"/>
              <w:left w:val="single" w:color="auto"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single" w:color="auto" w:sz="4" w:space="0"/>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auto" w:sz="4" w:space="0"/>
              <w:left w:val="single" w:color="000000" w:sz="4" w:space="0"/>
              <w:bottom w:val="single" w:color="000000" w:sz="4" w:space="0"/>
              <w:right w:val="single" w:color="000000" w:sz="4" w:space="0"/>
            </w:tcBorders>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1.8.5</w:t>
            </w:r>
          </w:p>
        </w:tc>
        <w:tc>
          <w:tcPr>
            <w:tcW w:w="5103" w:type="dxa"/>
            <w:tcBorders>
              <w:top w:val="single" w:color="auto"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在建工程外侧未用密目式安全网封闭</w:t>
            </w:r>
          </w:p>
        </w:tc>
        <w:tc>
          <w:tcPr>
            <w:tcW w:w="1246" w:type="dxa"/>
            <w:tcBorders>
              <w:top w:val="single" w:color="auto" w:sz="4" w:space="0"/>
              <w:left w:val="single" w:color="000000" w:sz="4" w:space="0"/>
              <w:bottom w:val="single" w:color="000000" w:sz="4" w:space="0"/>
              <w:right w:val="single" w:color="000000" w:sz="4" w:space="0"/>
            </w:tcBorders>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扣2分</w:t>
            </w:r>
          </w:p>
        </w:tc>
        <w:tc>
          <w:tcPr>
            <w:tcW w:w="1304"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5000</w:t>
            </w:r>
          </w:p>
        </w:tc>
      </w:tr>
      <w:tr>
        <w:tblPrEx>
          <w:tblCellMar>
            <w:top w:w="32" w:type="dxa"/>
            <w:left w:w="107" w:type="dxa"/>
            <w:bottom w:w="24" w:type="dxa"/>
            <w:right w:w="8" w:type="dxa"/>
          </w:tblCellMar>
        </w:tblPrEx>
        <w:trPr>
          <w:trHeight w:val="327" w:hRule="atLeast"/>
          <w:jc w:val="center"/>
        </w:trPr>
        <w:tc>
          <w:tcPr>
            <w:tcW w:w="539" w:type="dxa"/>
            <w:vMerge w:val="continue"/>
            <w:tcBorders>
              <w:top w:val="nil"/>
              <w:left w:val="single" w:color="auto" w:sz="4" w:space="0"/>
              <w:bottom w:val="single" w:color="000000" w:sz="4" w:space="0"/>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single" w:color="000000" w:sz="4" w:space="0"/>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1.8.6</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高处作业未系安全带，每人</w:t>
            </w:r>
          </w:p>
        </w:tc>
        <w:tc>
          <w:tcPr>
            <w:tcW w:w="1246" w:type="dxa"/>
            <w:tcBorders>
              <w:top w:val="single" w:color="000000" w:sz="4" w:space="0"/>
              <w:left w:val="single" w:color="000000" w:sz="4" w:space="0"/>
              <w:bottom w:val="single" w:color="000000" w:sz="4" w:space="0"/>
              <w:right w:val="single" w:color="000000" w:sz="4" w:space="0"/>
            </w:tcBorders>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扣2分</w:t>
            </w:r>
          </w:p>
        </w:tc>
        <w:tc>
          <w:tcPr>
            <w:tcW w:w="1304"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10000</w:t>
            </w:r>
          </w:p>
        </w:tc>
      </w:tr>
      <w:tr>
        <w:tblPrEx>
          <w:tblCellMar>
            <w:top w:w="32" w:type="dxa"/>
            <w:left w:w="107" w:type="dxa"/>
            <w:bottom w:w="24" w:type="dxa"/>
            <w:right w:w="8" w:type="dxa"/>
          </w:tblCellMar>
        </w:tblPrEx>
        <w:trPr>
          <w:trHeight w:val="330" w:hRule="atLeast"/>
          <w:jc w:val="center"/>
        </w:trPr>
        <w:tc>
          <w:tcPr>
            <w:tcW w:w="539" w:type="dxa"/>
            <w:vMerge w:val="restart"/>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9</w:t>
            </w:r>
          </w:p>
        </w:tc>
        <w:tc>
          <w:tcPr>
            <w:tcW w:w="993" w:type="dxa"/>
            <w:vMerge w:val="restart"/>
            <w:tcBorders>
              <w:top w:val="single" w:color="000000" w:sz="4" w:space="0"/>
              <w:left w:val="single" w:color="000000" w:sz="4" w:space="0"/>
              <w:bottom w:val="nil"/>
              <w:right w:val="single" w:color="000000" w:sz="4" w:space="0"/>
            </w:tcBorders>
            <w:vAlign w:val="center"/>
          </w:tcPr>
          <w:p>
            <w:pPr>
              <w:spacing w:line="259" w:lineRule="auto"/>
              <w:ind w:left="29"/>
              <w:rPr>
                <w:rFonts w:ascii="仿宋_GB2312" w:hAnsi="仿宋_GB2312" w:cs="仿宋_GB2312"/>
                <w:szCs w:val="21"/>
                <w:highlight w:val="none"/>
              </w:rPr>
            </w:pPr>
            <w:r>
              <w:rPr>
                <w:rFonts w:hint="eastAsia" w:ascii="仿宋_GB2312" w:hAnsi="仿宋_GB2312" w:cs="仿宋_GB2312"/>
                <w:szCs w:val="21"/>
                <w:highlight w:val="none"/>
              </w:rPr>
              <w:t>用电管理</w:t>
            </w:r>
          </w:p>
        </w:tc>
        <w:tc>
          <w:tcPr>
            <w:tcW w:w="993" w:type="dxa"/>
            <w:tcBorders>
              <w:top w:val="single" w:color="000000" w:sz="4" w:space="0"/>
              <w:left w:val="single" w:color="000000" w:sz="4" w:space="0"/>
              <w:bottom w:val="single" w:color="000000" w:sz="4" w:space="0"/>
              <w:right w:val="single" w:color="000000" w:sz="4" w:space="0"/>
            </w:tcBorders>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1.9.1</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无专项用电施工组织设计</w:t>
            </w:r>
          </w:p>
        </w:tc>
        <w:tc>
          <w:tcPr>
            <w:tcW w:w="1246" w:type="dxa"/>
            <w:tcBorders>
              <w:top w:val="single" w:color="000000" w:sz="4" w:space="0"/>
              <w:left w:val="single" w:color="000000" w:sz="4" w:space="0"/>
              <w:bottom w:val="single" w:color="000000" w:sz="4" w:space="0"/>
              <w:right w:val="single" w:color="000000" w:sz="4" w:space="0"/>
            </w:tcBorders>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扣2分</w:t>
            </w:r>
          </w:p>
        </w:tc>
        <w:tc>
          <w:tcPr>
            <w:tcW w:w="1304"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5000</w:t>
            </w:r>
          </w:p>
        </w:tc>
      </w:tr>
      <w:tr>
        <w:tblPrEx>
          <w:tblCellMar>
            <w:top w:w="32" w:type="dxa"/>
            <w:left w:w="107" w:type="dxa"/>
            <w:bottom w:w="24" w:type="dxa"/>
            <w:right w:w="8" w:type="dxa"/>
          </w:tblCellMar>
        </w:tblPrEx>
        <w:trPr>
          <w:trHeight w:val="650" w:hRule="atLeast"/>
          <w:jc w:val="center"/>
        </w:trPr>
        <w:tc>
          <w:tcPr>
            <w:tcW w:w="539"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1.9.2</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临时用电组织设计不符合“编制、审核、批准”工作要求</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2000</w:t>
            </w:r>
          </w:p>
        </w:tc>
      </w:tr>
      <w:tr>
        <w:tblPrEx>
          <w:tblCellMar>
            <w:top w:w="32" w:type="dxa"/>
            <w:left w:w="107" w:type="dxa"/>
            <w:bottom w:w="24" w:type="dxa"/>
            <w:right w:w="8" w:type="dxa"/>
          </w:tblCellMar>
        </w:tblPrEx>
        <w:trPr>
          <w:trHeight w:val="327" w:hRule="atLeast"/>
          <w:jc w:val="center"/>
        </w:trPr>
        <w:tc>
          <w:tcPr>
            <w:tcW w:w="539"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1.9.3</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用电档案乱、内容不全、无专人管理</w:t>
            </w:r>
          </w:p>
        </w:tc>
        <w:tc>
          <w:tcPr>
            <w:tcW w:w="1246" w:type="dxa"/>
            <w:tcBorders>
              <w:top w:val="single" w:color="000000" w:sz="4" w:space="0"/>
              <w:left w:val="single" w:color="000000" w:sz="4" w:space="0"/>
              <w:bottom w:val="single" w:color="000000" w:sz="4" w:space="0"/>
              <w:right w:val="single" w:color="000000" w:sz="4" w:space="0"/>
            </w:tcBorders>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扣2分</w:t>
            </w:r>
          </w:p>
        </w:tc>
        <w:tc>
          <w:tcPr>
            <w:tcW w:w="1304"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5000</w:t>
            </w:r>
          </w:p>
        </w:tc>
      </w:tr>
      <w:tr>
        <w:tblPrEx>
          <w:tblCellMar>
            <w:top w:w="32" w:type="dxa"/>
            <w:left w:w="107" w:type="dxa"/>
            <w:bottom w:w="24" w:type="dxa"/>
            <w:right w:w="8" w:type="dxa"/>
          </w:tblCellMar>
        </w:tblPrEx>
        <w:trPr>
          <w:trHeight w:val="1258" w:hRule="atLeast"/>
          <w:jc w:val="center"/>
        </w:trPr>
        <w:tc>
          <w:tcPr>
            <w:tcW w:w="539"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1.9.4</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外电线路与在建工程的设备、构筑物、施工机械等未保证最小安全距离，未采取防护隔离措施；外电架空线路正下方有施工、作业棚、生活设施或构件、架具、材料等杂物</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扣2分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10000</w:t>
            </w:r>
          </w:p>
        </w:tc>
      </w:tr>
      <w:tr>
        <w:tblPrEx>
          <w:tblCellMar>
            <w:top w:w="32" w:type="dxa"/>
            <w:left w:w="107" w:type="dxa"/>
            <w:bottom w:w="24" w:type="dxa"/>
            <w:right w:w="8" w:type="dxa"/>
          </w:tblCellMar>
        </w:tblPrEx>
        <w:trPr>
          <w:trHeight w:val="1570" w:hRule="atLeast"/>
          <w:jc w:val="center"/>
        </w:trPr>
        <w:tc>
          <w:tcPr>
            <w:tcW w:w="539"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1.9.5</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未采用三级配电、两级漏电保护系统；配电室及总配电箱，总、分配电箱和开关箱的安装及维护不符合规范要求；违反“一机、一闸、一漏、一箱、一锁”；每台用电设备未按要求设置专用开关箱，存在“一闸多用”现象</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扣2分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5000</w:t>
            </w:r>
          </w:p>
        </w:tc>
      </w:tr>
      <w:tr>
        <w:tblPrEx>
          <w:tblCellMar>
            <w:top w:w="32" w:type="dxa"/>
            <w:left w:w="107" w:type="dxa"/>
            <w:bottom w:w="24" w:type="dxa"/>
            <w:right w:w="8" w:type="dxa"/>
          </w:tblCellMar>
        </w:tblPrEx>
        <w:trPr>
          <w:trHeight w:val="1570" w:hRule="atLeast"/>
          <w:jc w:val="center"/>
        </w:trPr>
        <w:tc>
          <w:tcPr>
            <w:tcW w:w="539"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1.9.6</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手持电动工具、水泵、交流电焊机、施工升降机、塔式起重机等用电机具、机械未按照规范要求用电；未采用手动双向转换开关作为控制电器</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3000</w:t>
            </w:r>
          </w:p>
        </w:tc>
      </w:tr>
      <w:tr>
        <w:tblPrEx>
          <w:tblCellMar>
            <w:top w:w="32" w:type="dxa"/>
            <w:left w:w="107" w:type="dxa"/>
            <w:bottom w:w="24" w:type="dxa"/>
            <w:right w:w="8" w:type="dxa"/>
          </w:tblCellMar>
        </w:tblPrEx>
        <w:trPr>
          <w:trHeight w:val="944" w:hRule="atLeast"/>
          <w:jc w:val="center"/>
        </w:trPr>
        <w:tc>
          <w:tcPr>
            <w:tcW w:w="539" w:type="dxa"/>
            <w:vMerge w:val="continue"/>
            <w:tcBorders>
              <w:top w:val="nil"/>
              <w:left w:val="single" w:color="000000" w:sz="4" w:space="0"/>
              <w:bottom w:val="single" w:color="auto" w:sz="4" w:space="0"/>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single" w:color="auto" w:sz="4" w:space="0"/>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auto"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1.9.7</w:t>
            </w:r>
          </w:p>
        </w:tc>
        <w:tc>
          <w:tcPr>
            <w:tcW w:w="5103" w:type="dxa"/>
            <w:tcBorders>
              <w:top w:val="single" w:color="000000" w:sz="4" w:space="0"/>
              <w:left w:val="single" w:color="000000" w:sz="4" w:space="0"/>
              <w:bottom w:val="single" w:color="auto"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办公、生活用房和职工宿舍在进线处未按照规范要求安装电源箱、漏电保护器和限流保护器</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3000</w:t>
            </w:r>
          </w:p>
        </w:tc>
      </w:tr>
      <w:tr>
        <w:tblPrEx>
          <w:tblCellMar>
            <w:top w:w="32" w:type="dxa"/>
            <w:left w:w="107" w:type="dxa"/>
            <w:bottom w:w="24" w:type="dxa"/>
            <w:right w:w="8" w:type="dxa"/>
          </w:tblCellMar>
        </w:tblPrEx>
        <w:trPr>
          <w:trHeight w:val="634" w:hRule="atLeast"/>
          <w:jc w:val="center"/>
        </w:trPr>
        <w:tc>
          <w:tcPr>
            <w:tcW w:w="539" w:type="dxa"/>
            <w:vMerge w:val="restart"/>
            <w:tcBorders>
              <w:top w:val="single" w:color="auto" w:sz="4" w:space="0"/>
              <w:left w:val="single" w:color="auto" w:sz="4" w:space="0"/>
              <w:bottom w:val="single" w:color="auto" w:sz="4" w:space="0"/>
              <w:right w:val="single" w:color="auto" w:sz="4" w:space="0"/>
            </w:tcBorders>
            <w:vAlign w:val="center"/>
          </w:tcPr>
          <w:p>
            <w:pPr>
              <w:spacing w:line="259" w:lineRule="auto"/>
              <w:ind w:right="96"/>
              <w:jc w:val="center"/>
              <w:rPr>
                <w:rFonts w:ascii="仿宋_GB2312" w:hAnsi="仿宋_GB2312" w:cs="仿宋_GB2312"/>
                <w:szCs w:val="21"/>
                <w:highlight w:val="none"/>
              </w:rPr>
            </w:pPr>
            <w:r>
              <w:rPr>
                <w:rFonts w:hint="eastAsia" w:ascii="仿宋_GB2312" w:hAnsi="仿宋_GB2312" w:cs="仿宋_GB2312"/>
                <w:szCs w:val="21"/>
                <w:highlight w:val="none"/>
              </w:rPr>
              <w:t>10</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pPr>
              <w:spacing w:line="259" w:lineRule="auto"/>
              <w:ind w:left="29"/>
              <w:rPr>
                <w:rFonts w:ascii="仿宋_GB2312" w:hAnsi="仿宋_GB2312" w:cs="仿宋_GB2312"/>
                <w:szCs w:val="21"/>
                <w:highlight w:val="none"/>
              </w:rPr>
            </w:pPr>
            <w:r>
              <w:rPr>
                <w:rFonts w:hint="eastAsia" w:ascii="仿宋_GB2312" w:hAnsi="仿宋_GB2312" w:cs="仿宋_GB2312"/>
                <w:szCs w:val="21"/>
                <w:highlight w:val="none"/>
              </w:rPr>
              <w:t>机械设备</w:t>
            </w:r>
          </w:p>
        </w:tc>
        <w:tc>
          <w:tcPr>
            <w:tcW w:w="993" w:type="dxa"/>
            <w:tcBorders>
              <w:top w:val="single" w:color="auto" w:sz="4" w:space="0"/>
              <w:left w:val="single" w:color="auto" w:sz="4" w:space="0"/>
              <w:bottom w:val="single" w:color="auto" w:sz="4" w:space="0"/>
              <w:right w:val="single" w:color="auto"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1.10.1</w:t>
            </w:r>
          </w:p>
        </w:tc>
        <w:tc>
          <w:tcPr>
            <w:tcW w:w="5103" w:type="dxa"/>
            <w:tcBorders>
              <w:top w:val="single" w:color="auto" w:sz="4" w:space="0"/>
              <w:left w:val="single" w:color="auto" w:sz="4" w:space="0"/>
              <w:bottom w:val="single" w:color="auto" w:sz="4" w:space="0"/>
              <w:right w:val="single" w:color="auto"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特种作业人员未取得安全生产监督部门认可的资格证书的。</w:t>
            </w:r>
          </w:p>
        </w:tc>
        <w:tc>
          <w:tcPr>
            <w:tcW w:w="1246" w:type="dxa"/>
            <w:tcBorders>
              <w:top w:val="single" w:color="000000" w:sz="4" w:space="0"/>
              <w:left w:val="single" w:color="auto"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扣2分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10000</w:t>
            </w:r>
          </w:p>
        </w:tc>
      </w:tr>
      <w:tr>
        <w:tblPrEx>
          <w:tblCellMar>
            <w:top w:w="32" w:type="dxa"/>
            <w:left w:w="107" w:type="dxa"/>
            <w:bottom w:w="24" w:type="dxa"/>
            <w:right w:w="8" w:type="dxa"/>
          </w:tblCellMar>
        </w:tblPrEx>
        <w:trPr>
          <w:trHeight w:val="634" w:hRule="atLeast"/>
          <w:jc w:val="center"/>
        </w:trPr>
        <w:tc>
          <w:tcPr>
            <w:tcW w:w="539" w:type="dxa"/>
            <w:vMerge w:val="continue"/>
            <w:tcBorders>
              <w:top w:val="single" w:color="auto" w:sz="4" w:space="0"/>
              <w:left w:val="single" w:color="auto" w:sz="4" w:space="0"/>
              <w:bottom w:val="single" w:color="auto" w:sz="4" w:space="0"/>
              <w:right w:val="single" w:color="auto" w:sz="4" w:space="0"/>
            </w:tcBorders>
          </w:tcPr>
          <w:p>
            <w:pPr>
              <w:spacing w:after="160" w:line="259" w:lineRule="auto"/>
              <w:rPr>
                <w:rFonts w:ascii="仿宋_GB2312" w:hAnsi="仿宋_GB2312" w:cs="仿宋_GB2312"/>
                <w:szCs w:val="21"/>
                <w:highlight w:val="none"/>
              </w:rPr>
            </w:pPr>
          </w:p>
        </w:tc>
        <w:tc>
          <w:tcPr>
            <w:tcW w:w="993" w:type="dxa"/>
            <w:vMerge w:val="continue"/>
            <w:tcBorders>
              <w:top w:val="single" w:color="auto" w:sz="4" w:space="0"/>
              <w:left w:val="single" w:color="auto" w:sz="4" w:space="0"/>
              <w:bottom w:val="single" w:color="auto" w:sz="4" w:space="0"/>
              <w:right w:val="single" w:color="auto" w:sz="4" w:space="0"/>
            </w:tcBorders>
          </w:tcPr>
          <w:p>
            <w:pPr>
              <w:spacing w:after="160" w:line="259" w:lineRule="auto"/>
              <w:rPr>
                <w:rFonts w:ascii="仿宋_GB2312" w:hAnsi="仿宋_GB2312" w:cs="仿宋_GB2312"/>
                <w:szCs w:val="21"/>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1.10.2</w:t>
            </w:r>
          </w:p>
        </w:tc>
        <w:tc>
          <w:tcPr>
            <w:tcW w:w="5103" w:type="dxa"/>
            <w:tcBorders>
              <w:top w:val="single" w:color="auto" w:sz="4" w:space="0"/>
              <w:left w:val="single" w:color="auto" w:sz="4" w:space="0"/>
              <w:bottom w:val="single" w:color="auto" w:sz="4" w:space="0"/>
              <w:right w:val="single" w:color="auto"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危险性较大分部分项工程未按规定编制安全专项施工方案，审核审批不符合有关要求进行施工。</w:t>
            </w:r>
          </w:p>
        </w:tc>
        <w:tc>
          <w:tcPr>
            <w:tcW w:w="1246" w:type="dxa"/>
            <w:tcBorders>
              <w:top w:val="single" w:color="000000" w:sz="4" w:space="0"/>
              <w:left w:val="single" w:color="auto"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扣4分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20000</w:t>
            </w:r>
          </w:p>
        </w:tc>
      </w:tr>
      <w:tr>
        <w:tblPrEx>
          <w:tblCellMar>
            <w:top w:w="32" w:type="dxa"/>
            <w:left w:w="107" w:type="dxa"/>
            <w:bottom w:w="24" w:type="dxa"/>
            <w:right w:w="8" w:type="dxa"/>
          </w:tblCellMar>
        </w:tblPrEx>
        <w:trPr>
          <w:trHeight w:val="634" w:hRule="atLeast"/>
          <w:jc w:val="center"/>
        </w:trPr>
        <w:tc>
          <w:tcPr>
            <w:tcW w:w="539" w:type="dxa"/>
            <w:vMerge w:val="continue"/>
            <w:tcBorders>
              <w:top w:val="single" w:color="auto" w:sz="4" w:space="0"/>
              <w:left w:val="single" w:color="auto" w:sz="4" w:space="0"/>
              <w:bottom w:val="single" w:color="auto" w:sz="4" w:space="0"/>
              <w:right w:val="single" w:color="auto" w:sz="4" w:space="0"/>
            </w:tcBorders>
          </w:tcPr>
          <w:p>
            <w:pPr>
              <w:spacing w:after="160" w:line="259" w:lineRule="auto"/>
              <w:rPr>
                <w:rFonts w:ascii="仿宋_GB2312" w:hAnsi="仿宋_GB2312" w:cs="仿宋_GB2312"/>
                <w:szCs w:val="21"/>
                <w:highlight w:val="none"/>
              </w:rPr>
            </w:pPr>
          </w:p>
        </w:tc>
        <w:tc>
          <w:tcPr>
            <w:tcW w:w="993" w:type="dxa"/>
            <w:vMerge w:val="continue"/>
            <w:tcBorders>
              <w:top w:val="single" w:color="auto" w:sz="4" w:space="0"/>
              <w:left w:val="single" w:color="auto" w:sz="4" w:space="0"/>
              <w:bottom w:val="single" w:color="auto" w:sz="4" w:space="0"/>
              <w:right w:val="single" w:color="auto" w:sz="4" w:space="0"/>
            </w:tcBorders>
          </w:tcPr>
          <w:p>
            <w:pPr>
              <w:spacing w:after="160" w:line="259" w:lineRule="auto"/>
              <w:rPr>
                <w:rFonts w:ascii="仿宋_GB2312" w:hAnsi="仿宋_GB2312" w:cs="仿宋_GB2312"/>
                <w:szCs w:val="21"/>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1.10.3</w:t>
            </w:r>
          </w:p>
        </w:tc>
        <w:tc>
          <w:tcPr>
            <w:tcW w:w="5103" w:type="dxa"/>
            <w:tcBorders>
              <w:top w:val="single" w:color="auto" w:sz="4" w:space="0"/>
              <w:left w:val="single" w:color="auto" w:sz="4" w:space="0"/>
              <w:bottom w:val="single" w:color="auto" w:sz="4" w:space="0"/>
              <w:right w:val="single" w:color="auto"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使用不合格施工机械、未验收或者验收不合格的脚手架、模板、自升式架设设施或相应材料未进行送检。</w:t>
            </w:r>
          </w:p>
        </w:tc>
        <w:tc>
          <w:tcPr>
            <w:tcW w:w="1246" w:type="dxa"/>
            <w:tcBorders>
              <w:top w:val="single" w:color="000000" w:sz="4" w:space="0"/>
              <w:left w:val="single" w:color="auto"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扣4分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20000</w:t>
            </w:r>
          </w:p>
        </w:tc>
      </w:tr>
      <w:tr>
        <w:tblPrEx>
          <w:tblCellMar>
            <w:top w:w="32" w:type="dxa"/>
            <w:left w:w="107" w:type="dxa"/>
            <w:bottom w:w="24" w:type="dxa"/>
            <w:right w:w="8" w:type="dxa"/>
          </w:tblCellMar>
        </w:tblPrEx>
        <w:trPr>
          <w:trHeight w:val="634" w:hRule="atLeast"/>
          <w:jc w:val="center"/>
        </w:trPr>
        <w:tc>
          <w:tcPr>
            <w:tcW w:w="539" w:type="dxa"/>
            <w:vMerge w:val="continue"/>
            <w:tcBorders>
              <w:top w:val="single" w:color="auto" w:sz="4" w:space="0"/>
              <w:left w:val="single" w:color="auto" w:sz="4" w:space="0"/>
              <w:bottom w:val="single" w:color="auto" w:sz="4" w:space="0"/>
              <w:right w:val="single" w:color="auto" w:sz="4" w:space="0"/>
            </w:tcBorders>
          </w:tcPr>
          <w:p>
            <w:pPr>
              <w:spacing w:after="160" w:line="259" w:lineRule="auto"/>
              <w:rPr>
                <w:rFonts w:ascii="仿宋_GB2312" w:hAnsi="仿宋_GB2312" w:cs="仿宋_GB2312"/>
                <w:szCs w:val="21"/>
                <w:highlight w:val="none"/>
              </w:rPr>
            </w:pPr>
          </w:p>
        </w:tc>
        <w:tc>
          <w:tcPr>
            <w:tcW w:w="993" w:type="dxa"/>
            <w:vMerge w:val="continue"/>
            <w:tcBorders>
              <w:top w:val="single" w:color="auto" w:sz="4" w:space="0"/>
              <w:left w:val="single" w:color="auto" w:sz="4" w:space="0"/>
              <w:bottom w:val="single" w:color="auto" w:sz="4" w:space="0"/>
              <w:right w:val="single" w:color="auto" w:sz="4" w:space="0"/>
            </w:tcBorders>
          </w:tcPr>
          <w:p>
            <w:pPr>
              <w:spacing w:after="160" w:line="259" w:lineRule="auto"/>
              <w:rPr>
                <w:rFonts w:ascii="仿宋_GB2312" w:hAnsi="仿宋_GB2312" w:cs="仿宋_GB2312"/>
                <w:szCs w:val="21"/>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1.10.4</w:t>
            </w:r>
          </w:p>
        </w:tc>
        <w:tc>
          <w:tcPr>
            <w:tcW w:w="5103" w:type="dxa"/>
            <w:tcBorders>
              <w:top w:val="single" w:color="auto" w:sz="4" w:space="0"/>
              <w:left w:val="single" w:color="auto" w:sz="4" w:space="0"/>
              <w:bottom w:val="single" w:color="auto" w:sz="4" w:space="0"/>
              <w:right w:val="single" w:color="auto"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建筑起重机械未按规定办理相关手续的（包括产权备案、安装告知、使用登记、拆卸告知的任一项）。</w:t>
            </w:r>
          </w:p>
        </w:tc>
        <w:tc>
          <w:tcPr>
            <w:tcW w:w="1246" w:type="dxa"/>
            <w:tcBorders>
              <w:top w:val="single" w:color="000000" w:sz="4" w:space="0"/>
              <w:left w:val="single" w:color="auto"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扣4分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20000</w:t>
            </w:r>
          </w:p>
        </w:tc>
      </w:tr>
      <w:tr>
        <w:tblPrEx>
          <w:tblCellMar>
            <w:top w:w="32" w:type="dxa"/>
            <w:left w:w="107" w:type="dxa"/>
            <w:bottom w:w="24" w:type="dxa"/>
            <w:right w:w="8" w:type="dxa"/>
          </w:tblCellMar>
        </w:tblPrEx>
        <w:trPr>
          <w:trHeight w:val="634" w:hRule="atLeast"/>
          <w:jc w:val="center"/>
        </w:trPr>
        <w:tc>
          <w:tcPr>
            <w:tcW w:w="539" w:type="dxa"/>
            <w:vMerge w:val="continue"/>
            <w:tcBorders>
              <w:top w:val="single" w:color="auto" w:sz="4" w:space="0"/>
              <w:left w:val="single" w:color="auto" w:sz="4" w:space="0"/>
              <w:bottom w:val="single" w:color="auto" w:sz="4" w:space="0"/>
              <w:right w:val="single" w:color="auto" w:sz="4" w:space="0"/>
            </w:tcBorders>
          </w:tcPr>
          <w:p>
            <w:pPr>
              <w:spacing w:after="160" w:line="259" w:lineRule="auto"/>
              <w:rPr>
                <w:rFonts w:ascii="仿宋_GB2312" w:hAnsi="仿宋_GB2312" w:cs="仿宋_GB2312"/>
                <w:szCs w:val="21"/>
                <w:highlight w:val="none"/>
              </w:rPr>
            </w:pPr>
          </w:p>
        </w:tc>
        <w:tc>
          <w:tcPr>
            <w:tcW w:w="993" w:type="dxa"/>
            <w:vMerge w:val="continue"/>
            <w:tcBorders>
              <w:top w:val="single" w:color="auto" w:sz="4" w:space="0"/>
              <w:left w:val="single" w:color="auto" w:sz="4" w:space="0"/>
              <w:bottom w:val="single" w:color="auto" w:sz="4" w:space="0"/>
              <w:right w:val="single" w:color="auto" w:sz="4" w:space="0"/>
            </w:tcBorders>
          </w:tcPr>
          <w:p>
            <w:pPr>
              <w:spacing w:after="160" w:line="259" w:lineRule="auto"/>
              <w:rPr>
                <w:rFonts w:ascii="仿宋_GB2312" w:hAnsi="仿宋_GB2312" w:cs="仿宋_GB2312"/>
                <w:szCs w:val="21"/>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1.10.5</w:t>
            </w:r>
          </w:p>
        </w:tc>
        <w:tc>
          <w:tcPr>
            <w:tcW w:w="5103" w:type="dxa"/>
            <w:tcBorders>
              <w:top w:val="single" w:color="auto" w:sz="4" w:space="0"/>
              <w:left w:val="single" w:color="auto" w:sz="4" w:space="0"/>
              <w:bottom w:val="single" w:color="auto" w:sz="4" w:space="0"/>
              <w:right w:val="single" w:color="auto"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建筑起重机械（含施工电梯防坠安全器）未经法定检验机构检验检测合格或检验检测已过期投入使用的。</w:t>
            </w:r>
          </w:p>
        </w:tc>
        <w:tc>
          <w:tcPr>
            <w:tcW w:w="1246" w:type="dxa"/>
            <w:tcBorders>
              <w:top w:val="single" w:color="000000" w:sz="4" w:space="0"/>
              <w:left w:val="single" w:color="auto"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扣4分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20000</w:t>
            </w:r>
          </w:p>
        </w:tc>
      </w:tr>
      <w:tr>
        <w:tblPrEx>
          <w:tblCellMar>
            <w:top w:w="32" w:type="dxa"/>
            <w:left w:w="107" w:type="dxa"/>
            <w:bottom w:w="24" w:type="dxa"/>
            <w:right w:w="8" w:type="dxa"/>
          </w:tblCellMar>
        </w:tblPrEx>
        <w:trPr>
          <w:trHeight w:val="634" w:hRule="atLeast"/>
          <w:jc w:val="center"/>
        </w:trPr>
        <w:tc>
          <w:tcPr>
            <w:tcW w:w="539" w:type="dxa"/>
            <w:vMerge w:val="continue"/>
            <w:tcBorders>
              <w:top w:val="single" w:color="auto" w:sz="4" w:space="0"/>
              <w:left w:val="single" w:color="auto" w:sz="4" w:space="0"/>
              <w:bottom w:val="single" w:color="auto" w:sz="4" w:space="0"/>
              <w:right w:val="single" w:color="auto" w:sz="4" w:space="0"/>
            </w:tcBorders>
          </w:tcPr>
          <w:p>
            <w:pPr>
              <w:spacing w:after="160" w:line="259" w:lineRule="auto"/>
              <w:rPr>
                <w:rFonts w:ascii="仿宋_GB2312" w:hAnsi="仿宋_GB2312" w:cs="仿宋_GB2312"/>
                <w:szCs w:val="21"/>
                <w:highlight w:val="none"/>
              </w:rPr>
            </w:pPr>
          </w:p>
        </w:tc>
        <w:tc>
          <w:tcPr>
            <w:tcW w:w="993" w:type="dxa"/>
            <w:vMerge w:val="continue"/>
            <w:tcBorders>
              <w:top w:val="single" w:color="auto" w:sz="4" w:space="0"/>
              <w:left w:val="single" w:color="auto" w:sz="4" w:space="0"/>
              <w:bottom w:val="single" w:color="auto" w:sz="4" w:space="0"/>
              <w:right w:val="single" w:color="auto" w:sz="4" w:space="0"/>
            </w:tcBorders>
          </w:tcPr>
          <w:p>
            <w:pPr>
              <w:spacing w:after="160" w:line="259" w:lineRule="auto"/>
              <w:rPr>
                <w:rFonts w:ascii="仿宋_GB2312" w:hAnsi="仿宋_GB2312" w:cs="仿宋_GB2312"/>
                <w:szCs w:val="21"/>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1.10.6</w:t>
            </w:r>
          </w:p>
        </w:tc>
        <w:tc>
          <w:tcPr>
            <w:tcW w:w="5103" w:type="dxa"/>
            <w:tcBorders>
              <w:top w:val="single" w:color="auto" w:sz="4" w:space="0"/>
              <w:left w:val="single" w:color="auto" w:sz="4" w:space="0"/>
              <w:bottom w:val="single" w:color="auto" w:sz="4" w:space="0"/>
              <w:right w:val="single" w:color="auto"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起重机械安装、顶升加节、拆卸作业时无专业技术人员或专职安全生产管理人员现场监督。</w:t>
            </w:r>
          </w:p>
        </w:tc>
        <w:tc>
          <w:tcPr>
            <w:tcW w:w="1246" w:type="dxa"/>
            <w:tcBorders>
              <w:top w:val="single" w:color="000000" w:sz="4" w:space="0"/>
              <w:left w:val="single" w:color="auto"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扣2分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10000</w:t>
            </w:r>
          </w:p>
        </w:tc>
      </w:tr>
      <w:tr>
        <w:tblPrEx>
          <w:tblCellMar>
            <w:top w:w="32" w:type="dxa"/>
            <w:left w:w="107" w:type="dxa"/>
            <w:bottom w:w="24" w:type="dxa"/>
            <w:right w:w="8" w:type="dxa"/>
          </w:tblCellMar>
        </w:tblPrEx>
        <w:trPr>
          <w:trHeight w:val="392" w:hRule="atLeast"/>
          <w:jc w:val="center"/>
        </w:trPr>
        <w:tc>
          <w:tcPr>
            <w:tcW w:w="539" w:type="dxa"/>
            <w:vMerge w:val="continue"/>
            <w:tcBorders>
              <w:top w:val="single" w:color="auto" w:sz="4" w:space="0"/>
              <w:left w:val="single" w:color="auto" w:sz="4" w:space="0"/>
              <w:bottom w:val="single" w:color="auto" w:sz="4" w:space="0"/>
              <w:right w:val="single" w:color="auto" w:sz="4" w:space="0"/>
            </w:tcBorders>
          </w:tcPr>
          <w:p>
            <w:pPr>
              <w:spacing w:after="160" w:line="259" w:lineRule="auto"/>
              <w:rPr>
                <w:rFonts w:ascii="仿宋_GB2312" w:hAnsi="仿宋_GB2312" w:cs="仿宋_GB2312"/>
                <w:szCs w:val="21"/>
                <w:highlight w:val="none"/>
              </w:rPr>
            </w:pPr>
          </w:p>
        </w:tc>
        <w:tc>
          <w:tcPr>
            <w:tcW w:w="993" w:type="dxa"/>
            <w:vMerge w:val="continue"/>
            <w:tcBorders>
              <w:top w:val="single" w:color="auto" w:sz="4" w:space="0"/>
              <w:left w:val="single" w:color="auto" w:sz="4" w:space="0"/>
              <w:bottom w:val="single" w:color="auto" w:sz="4" w:space="0"/>
              <w:right w:val="single" w:color="auto" w:sz="4" w:space="0"/>
            </w:tcBorders>
          </w:tcPr>
          <w:p>
            <w:pPr>
              <w:spacing w:after="160" w:line="259" w:lineRule="auto"/>
              <w:rPr>
                <w:rFonts w:ascii="仿宋_GB2312" w:hAnsi="仿宋_GB2312" w:cs="仿宋_GB2312"/>
                <w:szCs w:val="21"/>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1.10.7</w:t>
            </w:r>
          </w:p>
        </w:tc>
        <w:tc>
          <w:tcPr>
            <w:tcW w:w="5103" w:type="dxa"/>
            <w:tcBorders>
              <w:top w:val="single" w:color="auto" w:sz="4" w:space="0"/>
              <w:left w:val="single" w:color="auto" w:sz="4" w:space="0"/>
              <w:bottom w:val="single" w:color="auto" w:sz="4" w:space="0"/>
              <w:right w:val="single" w:color="auto"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塔吊、物料提升机等设备安装、拆卸前无安全技术交底</w:t>
            </w:r>
          </w:p>
        </w:tc>
        <w:tc>
          <w:tcPr>
            <w:tcW w:w="1246" w:type="dxa"/>
            <w:tcBorders>
              <w:top w:val="single" w:color="000000" w:sz="4" w:space="0"/>
              <w:left w:val="single" w:color="auto"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3000</w:t>
            </w:r>
          </w:p>
        </w:tc>
      </w:tr>
      <w:tr>
        <w:tblPrEx>
          <w:tblCellMar>
            <w:top w:w="32" w:type="dxa"/>
            <w:left w:w="107" w:type="dxa"/>
            <w:bottom w:w="24" w:type="dxa"/>
            <w:right w:w="8" w:type="dxa"/>
          </w:tblCellMar>
        </w:tblPrEx>
        <w:trPr>
          <w:trHeight w:val="392" w:hRule="atLeast"/>
          <w:jc w:val="center"/>
        </w:trPr>
        <w:tc>
          <w:tcPr>
            <w:tcW w:w="539" w:type="dxa"/>
            <w:vMerge w:val="continue"/>
            <w:tcBorders>
              <w:top w:val="single" w:color="auto" w:sz="4" w:space="0"/>
              <w:left w:val="single" w:color="auto" w:sz="4" w:space="0"/>
              <w:bottom w:val="single" w:color="auto" w:sz="4" w:space="0"/>
              <w:right w:val="single" w:color="auto" w:sz="4" w:space="0"/>
            </w:tcBorders>
          </w:tcPr>
          <w:p>
            <w:pPr>
              <w:spacing w:after="160" w:line="259" w:lineRule="auto"/>
              <w:rPr>
                <w:rFonts w:ascii="仿宋_GB2312" w:hAnsi="仿宋_GB2312" w:cs="仿宋_GB2312"/>
                <w:szCs w:val="21"/>
                <w:highlight w:val="none"/>
              </w:rPr>
            </w:pPr>
          </w:p>
        </w:tc>
        <w:tc>
          <w:tcPr>
            <w:tcW w:w="993" w:type="dxa"/>
            <w:vMerge w:val="continue"/>
            <w:tcBorders>
              <w:top w:val="single" w:color="auto" w:sz="4" w:space="0"/>
              <w:left w:val="single" w:color="auto" w:sz="4" w:space="0"/>
              <w:bottom w:val="single" w:color="auto" w:sz="4" w:space="0"/>
              <w:right w:val="single" w:color="auto" w:sz="4" w:space="0"/>
            </w:tcBorders>
          </w:tcPr>
          <w:p>
            <w:pPr>
              <w:spacing w:after="160" w:line="259" w:lineRule="auto"/>
              <w:rPr>
                <w:rFonts w:ascii="仿宋_GB2312" w:hAnsi="仿宋_GB2312" w:cs="仿宋_GB2312"/>
                <w:szCs w:val="21"/>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1.10.8</w:t>
            </w:r>
          </w:p>
        </w:tc>
        <w:tc>
          <w:tcPr>
            <w:tcW w:w="5103" w:type="dxa"/>
            <w:tcBorders>
              <w:top w:val="single" w:color="auto" w:sz="4" w:space="0"/>
              <w:left w:val="single" w:color="auto" w:sz="4" w:space="0"/>
              <w:bottom w:val="single" w:color="auto" w:sz="4" w:space="0"/>
              <w:right w:val="single" w:color="auto"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设备安装、拆除单位没有相应资质</w:t>
            </w:r>
          </w:p>
        </w:tc>
        <w:tc>
          <w:tcPr>
            <w:tcW w:w="1246" w:type="dxa"/>
            <w:tcBorders>
              <w:top w:val="single" w:color="000000" w:sz="4" w:space="0"/>
              <w:left w:val="single" w:color="auto"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扣2分</w:t>
            </w:r>
          </w:p>
        </w:tc>
        <w:tc>
          <w:tcPr>
            <w:tcW w:w="1304"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10000</w:t>
            </w:r>
          </w:p>
        </w:tc>
      </w:tr>
      <w:tr>
        <w:tblPrEx>
          <w:tblCellMar>
            <w:top w:w="32" w:type="dxa"/>
            <w:left w:w="107" w:type="dxa"/>
            <w:bottom w:w="24" w:type="dxa"/>
            <w:right w:w="8" w:type="dxa"/>
          </w:tblCellMar>
        </w:tblPrEx>
        <w:trPr>
          <w:trHeight w:val="392" w:hRule="atLeast"/>
          <w:jc w:val="center"/>
        </w:trPr>
        <w:tc>
          <w:tcPr>
            <w:tcW w:w="539" w:type="dxa"/>
            <w:vMerge w:val="continue"/>
            <w:tcBorders>
              <w:top w:val="single" w:color="auto" w:sz="4" w:space="0"/>
              <w:left w:val="single" w:color="auto" w:sz="4" w:space="0"/>
              <w:bottom w:val="single" w:color="auto" w:sz="4" w:space="0"/>
              <w:right w:val="single" w:color="auto" w:sz="4" w:space="0"/>
            </w:tcBorders>
          </w:tcPr>
          <w:p>
            <w:pPr>
              <w:spacing w:after="160" w:line="259" w:lineRule="auto"/>
              <w:rPr>
                <w:rFonts w:ascii="仿宋_GB2312" w:hAnsi="仿宋_GB2312" w:cs="仿宋_GB2312"/>
                <w:szCs w:val="21"/>
                <w:highlight w:val="none"/>
              </w:rPr>
            </w:pPr>
          </w:p>
        </w:tc>
        <w:tc>
          <w:tcPr>
            <w:tcW w:w="993" w:type="dxa"/>
            <w:vMerge w:val="continue"/>
            <w:tcBorders>
              <w:top w:val="single" w:color="auto" w:sz="4" w:space="0"/>
              <w:left w:val="single" w:color="auto" w:sz="4" w:space="0"/>
              <w:bottom w:val="single" w:color="auto" w:sz="4" w:space="0"/>
              <w:right w:val="single" w:color="auto" w:sz="4" w:space="0"/>
            </w:tcBorders>
          </w:tcPr>
          <w:p>
            <w:pPr>
              <w:spacing w:after="160" w:line="259" w:lineRule="auto"/>
              <w:rPr>
                <w:rFonts w:ascii="仿宋_GB2312" w:hAnsi="仿宋_GB2312" w:cs="仿宋_GB2312"/>
                <w:szCs w:val="21"/>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1.10.9</w:t>
            </w:r>
          </w:p>
        </w:tc>
        <w:tc>
          <w:tcPr>
            <w:tcW w:w="5103" w:type="dxa"/>
            <w:tcBorders>
              <w:top w:val="single" w:color="auto" w:sz="4" w:space="0"/>
              <w:left w:val="single" w:color="auto" w:sz="4" w:space="0"/>
              <w:bottom w:val="single" w:color="auto" w:sz="4" w:space="0"/>
              <w:right w:val="single" w:color="auto"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违规乘坐吊篮上下</w:t>
            </w:r>
          </w:p>
        </w:tc>
        <w:tc>
          <w:tcPr>
            <w:tcW w:w="1246" w:type="dxa"/>
            <w:tcBorders>
              <w:top w:val="single" w:color="000000" w:sz="4" w:space="0"/>
              <w:left w:val="single" w:color="auto"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2000</w:t>
            </w:r>
          </w:p>
        </w:tc>
      </w:tr>
      <w:tr>
        <w:tblPrEx>
          <w:tblCellMar>
            <w:top w:w="32" w:type="dxa"/>
            <w:left w:w="107" w:type="dxa"/>
            <w:bottom w:w="24" w:type="dxa"/>
            <w:right w:w="8" w:type="dxa"/>
          </w:tblCellMar>
        </w:tblPrEx>
        <w:trPr>
          <w:trHeight w:val="392" w:hRule="atLeast"/>
          <w:jc w:val="center"/>
        </w:trPr>
        <w:tc>
          <w:tcPr>
            <w:tcW w:w="539" w:type="dxa"/>
            <w:vMerge w:val="continue"/>
            <w:tcBorders>
              <w:top w:val="single" w:color="auto" w:sz="4" w:space="0"/>
              <w:left w:val="single" w:color="auto" w:sz="4" w:space="0"/>
              <w:bottom w:val="single" w:color="auto" w:sz="4" w:space="0"/>
              <w:right w:val="single" w:color="auto" w:sz="4" w:space="0"/>
            </w:tcBorders>
          </w:tcPr>
          <w:p>
            <w:pPr>
              <w:spacing w:after="160" w:line="259" w:lineRule="auto"/>
              <w:rPr>
                <w:rFonts w:ascii="仿宋_GB2312" w:hAnsi="仿宋_GB2312" w:cs="仿宋_GB2312"/>
                <w:szCs w:val="21"/>
                <w:highlight w:val="none"/>
              </w:rPr>
            </w:pPr>
          </w:p>
        </w:tc>
        <w:tc>
          <w:tcPr>
            <w:tcW w:w="993" w:type="dxa"/>
            <w:vMerge w:val="continue"/>
            <w:tcBorders>
              <w:top w:val="single" w:color="auto" w:sz="4" w:space="0"/>
              <w:left w:val="single" w:color="auto" w:sz="4" w:space="0"/>
              <w:bottom w:val="single" w:color="auto" w:sz="4" w:space="0"/>
              <w:right w:val="single" w:color="auto" w:sz="4" w:space="0"/>
            </w:tcBorders>
          </w:tcPr>
          <w:p>
            <w:pPr>
              <w:spacing w:after="160" w:line="259" w:lineRule="auto"/>
              <w:rPr>
                <w:rFonts w:ascii="仿宋_GB2312" w:hAnsi="仿宋_GB2312" w:cs="仿宋_GB2312"/>
                <w:szCs w:val="21"/>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pPr>
              <w:spacing w:line="259" w:lineRule="auto"/>
              <w:ind w:right="98"/>
              <w:jc w:val="center"/>
              <w:rPr>
                <w:rFonts w:ascii="仿宋_GB2312" w:hAnsi="仿宋_GB2312" w:cs="仿宋_GB2312"/>
                <w:szCs w:val="21"/>
                <w:highlight w:val="none"/>
              </w:rPr>
            </w:pPr>
            <w:r>
              <w:rPr>
                <w:rFonts w:hint="eastAsia" w:ascii="仿宋_GB2312" w:hAnsi="仿宋_GB2312" w:cs="仿宋_GB2312"/>
                <w:szCs w:val="21"/>
                <w:highlight w:val="none"/>
              </w:rPr>
              <w:t>1.10.10</w:t>
            </w:r>
          </w:p>
        </w:tc>
        <w:tc>
          <w:tcPr>
            <w:tcW w:w="5103" w:type="dxa"/>
            <w:tcBorders>
              <w:top w:val="single" w:color="auto" w:sz="4" w:space="0"/>
              <w:left w:val="single" w:color="auto" w:sz="4" w:space="0"/>
              <w:bottom w:val="single" w:color="auto" w:sz="4" w:space="0"/>
              <w:right w:val="single" w:color="auto"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钢丝绳磨损严重，已超过报废标准未报废</w:t>
            </w:r>
          </w:p>
        </w:tc>
        <w:tc>
          <w:tcPr>
            <w:tcW w:w="1246" w:type="dxa"/>
            <w:tcBorders>
              <w:top w:val="single" w:color="000000" w:sz="4" w:space="0"/>
              <w:left w:val="single" w:color="auto"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扣4分</w:t>
            </w:r>
          </w:p>
        </w:tc>
        <w:tc>
          <w:tcPr>
            <w:tcW w:w="1304"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20000</w:t>
            </w:r>
          </w:p>
        </w:tc>
      </w:tr>
      <w:tr>
        <w:tblPrEx>
          <w:tblCellMar>
            <w:top w:w="32" w:type="dxa"/>
            <w:left w:w="107" w:type="dxa"/>
            <w:bottom w:w="24" w:type="dxa"/>
            <w:right w:w="8" w:type="dxa"/>
          </w:tblCellMar>
        </w:tblPrEx>
        <w:trPr>
          <w:trHeight w:val="650" w:hRule="atLeast"/>
          <w:jc w:val="center"/>
        </w:trPr>
        <w:tc>
          <w:tcPr>
            <w:tcW w:w="539" w:type="dxa"/>
            <w:vMerge w:val="continue"/>
            <w:tcBorders>
              <w:top w:val="single" w:color="auto" w:sz="4" w:space="0"/>
              <w:left w:val="single" w:color="auto" w:sz="4" w:space="0"/>
              <w:bottom w:val="single" w:color="000000" w:sz="4" w:space="0"/>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single" w:color="auto" w:sz="4" w:space="0"/>
              <w:left w:val="single" w:color="000000" w:sz="4" w:space="0"/>
              <w:bottom w:val="single" w:color="000000" w:sz="4" w:space="0"/>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auto" w:sz="4" w:space="0"/>
              <w:left w:val="single" w:color="000000" w:sz="4" w:space="0"/>
              <w:bottom w:val="single" w:color="000000" w:sz="4" w:space="0"/>
              <w:right w:val="single" w:color="000000" w:sz="4" w:space="0"/>
            </w:tcBorders>
            <w:vAlign w:val="center"/>
          </w:tcPr>
          <w:p>
            <w:pPr>
              <w:spacing w:line="259" w:lineRule="auto"/>
              <w:ind w:right="98"/>
              <w:jc w:val="center"/>
              <w:rPr>
                <w:rFonts w:ascii="仿宋_GB2312" w:hAnsi="仿宋_GB2312" w:cs="仿宋_GB2312"/>
                <w:szCs w:val="21"/>
                <w:highlight w:val="none"/>
              </w:rPr>
            </w:pPr>
            <w:r>
              <w:rPr>
                <w:rFonts w:hint="eastAsia" w:ascii="仿宋_GB2312" w:hAnsi="仿宋_GB2312" w:cs="仿宋_GB2312"/>
                <w:szCs w:val="21"/>
                <w:highlight w:val="none"/>
              </w:rPr>
              <w:t>1.10.11</w:t>
            </w:r>
          </w:p>
        </w:tc>
        <w:tc>
          <w:tcPr>
            <w:tcW w:w="5103" w:type="dxa"/>
            <w:tcBorders>
              <w:top w:val="single" w:color="auto"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塔吊、外用电梯在避雷保护范围外无避雷装置或避雷装置不符合要求</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2000</w:t>
            </w:r>
          </w:p>
        </w:tc>
      </w:tr>
      <w:tr>
        <w:tblPrEx>
          <w:tblCellMar>
            <w:top w:w="32" w:type="dxa"/>
            <w:left w:w="107" w:type="dxa"/>
            <w:bottom w:w="24" w:type="dxa"/>
            <w:right w:w="8" w:type="dxa"/>
          </w:tblCellMar>
        </w:tblPrEx>
        <w:trPr>
          <w:trHeight w:val="392" w:hRule="atLeast"/>
          <w:jc w:val="center"/>
        </w:trPr>
        <w:tc>
          <w:tcPr>
            <w:tcW w:w="539" w:type="dxa"/>
            <w:vMerge w:val="restart"/>
            <w:tcBorders>
              <w:top w:val="single" w:color="000000" w:sz="4" w:space="0"/>
              <w:left w:val="single" w:color="000000" w:sz="4" w:space="0"/>
              <w:bottom w:val="single" w:color="000000" w:sz="4" w:space="0"/>
              <w:right w:val="single" w:color="000000" w:sz="4" w:space="0"/>
            </w:tcBorders>
            <w:vAlign w:val="center"/>
          </w:tcPr>
          <w:p>
            <w:pPr>
              <w:spacing w:line="259" w:lineRule="auto"/>
              <w:ind w:right="96"/>
              <w:jc w:val="center"/>
              <w:rPr>
                <w:rFonts w:ascii="仿宋_GB2312" w:hAnsi="仿宋_GB2312" w:cs="仿宋_GB2312"/>
                <w:szCs w:val="21"/>
                <w:highlight w:val="none"/>
              </w:rPr>
            </w:pPr>
            <w:r>
              <w:rPr>
                <w:rFonts w:hint="eastAsia" w:ascii="仿宋_GB2312" w:hAnsi="仿宋_GB2312" w:cs="仿宋_GB2312"/>
                <w:szCs w:val="21"/>
                <w:highlight w:val="none"/>
              </w:rPr>
              <w:t>11</w:t>
            </w:r>
          </w:p>
        </w:tc>
        <w:tc>
          <w:tcPr>
            <w:tcW w:w="993" w:type="dxa"/>
            <w:vMerge w:val="restart"/>
            <w:tcBorders>
              <w:top w:val="single" w:color="000000" w:sz="4" w:space="0"/>
              <w:left w:val="single" w:color="000000" w:sz="4" w:space="0"/>
              <w:bottom w:val="single" w:color="000000" w:sz="4" w:space="0"/>
              <w:right w:val="single" w:color="000000" w:sz="4" w:space="0"/>
            </w:tcBorders>
            <w:vAlign w:val="center"/>
          </w:tcPr>
          <w:p>
            <w:pPr>
              <w:spacing w:line="259" w:lineRule="auto"/>
              <w:ind w:left="29"/>
              <w:rPr>
                <w:rFonts w:ascii="仿宋_GB2312" w:hAnsi="仿宋_GB2312" w:cs="仿宋_GB2312"/>
                <w:szCs w:val="21"/>
                <w:highlight w:val="none"/>
              </w:rPr>
            </w:pPr>
            <w:r>
              <w:rPr>
                <w:rFonts w:hint="eastAsia" w:ascii="仿宋_GB2312" w:hAnsi="仿宋_GB2312" w:cs="仿宋_GB2312"/>
                <w:szCs w:val="21"/>
                <w:highlight w:val="none"/>
              </w:rPr>
              <w:t>消防安全</w:t>
            </w: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1.11.1</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无消防安全制度</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2000</w:t>
            </w:r>
          </w:p>
        </w:tc>
      </w:tr>
      <w:tr>
        <w:tblPrEx>
          <w:tblCellMar>
            <w:top w:w="32" w:type="dxa"/>
            <w:left w:w="107" w:type="dxa"/>
            <w:bottom w:w="24" w:type="dxa"/>
            <w:right w:w="8" w:type="dxa"/>
          </w:tblCellMar>
        </w:tblPrEx>
        <w:trPr>
          <w:trHeight w:val="392" w:hRule="atLeast"/>
          <w:jc w:val="center"/>
        </w:trPr>
        <w:tc>
          <w:tcPr>
            <w:tcW w:w="539"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1.11.2</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工棚和板房未使用防火材料</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扣2分</w:t>
            </w:r>
          </w:p>
        </w:tc>
        <w:tc>
          <w:tcPr>
            <w:tcW w:w="1304"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10000</w:t>
            </w:r>
          </w:p>
        </w:tc>
      </w:tr>
      <w:tr>
        <w:tblPrEx>
          <w:tblCellMar>
            <w:top w:w="32" w:type="dxa"/>
            <w:left w:w="107" w:type="dxa"/>
            <w:bottom w:w="24" w:type="dxa"/>
            <w:right w:w="8" w:type="dxa"/>
          </w:tblCellMar>
        </w:tblPrEx>
        <w:trPr>
          <w:trHeight w:val="634" w:hRule="atLeast"/>
          <w:jc w:val="center"/>
        </w:trPr>
        <w:tc>
          <w:tcPr>
            <w:tcW w:w="539"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1.11.3</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未设置消防通道、消防水源；配备的灭火器材数量不满足规范要求，欠压失效</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扣2分</w:t>
            </w:r>
          </w:p>
        </w:tc>
        <w:tc>
          <w:tcPr>
            <w:tcW w:w="1304" w:type="dxa"/>
            <w:tcBorders>
              <w:top w:val="single" w:color="000000" w:sz="4" w:space="0"/>
              <w:left w:val="single" w:color="000000" w:sz="4" w:space="0"/>
              <w:bottom w:val="single" w:color="000000" w:sz="4" w:space="0"/>
              <w:right w:val="single" w:color="000000" w:sz="4" w:space="0"/>
            </w:tcBorders>
            <w:vAlign w:val="bottom"/>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5000</w:t>
            </w:r>
          </w:p>
        </w:tc>
      </w:tr>
      <w:tr>
        <w:tblPrEx>
          <w:tblCellMar>
            <w:top w:w="32" w:type="dxa"/>
            <w:left w:w="107" w:type="dxa"/>
            <w:bottom w:w="24" w:type="dxa"/>
            <w:right w:w="8" w:type="dxa"/>
          </w:tblCellMar>
        </w:tblPrEx>
        <w:trPr>
          <w:trHeight w:val="634" w:hRule="atLeast"/>
          <w:jc w:val="center"/>
        </w:trPr>
        <w:tc>
          <w:tcPr>
            <w:tcW w:w="539"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1.11.4</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临时住房内使用电炉、碘钨灯、热得快等大功率用电设备，未安装限流器</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扣2分</w:t>
            </w:r>
          </w:p>
        </w:tc>
        <w:tc>
          <w:tcPr>
            <w:tcW w:w="1304" w:type="dxa"/>
            <w:tcBorders>
              <w:top w:val="single" w:color="000000" w:sz="4" w:space="0"/>
              <w:left w:val="single" w:color="000000" w:sz="4" w:space="0"/>
              <w:bottom w:val="single" w:color="000000" w:sz="4" w:space="0"/>
              <w:right w:val="single" w:color="000000" w:sz="4" w:space="0"/>
            </w:tcBorders>
            <w:vAlign w:val="bottom"/>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10000</w:t>
            </w:r>
          </w:p>
        </w:tc>
      </w:tr>
      <w:tr>
        <w:tblPrEx>
          <w:tblCellMar>
            <w:top w:w="32" w:type="dxa"/>
            <w:left w:w="107" w:type="dxa"/>
            <w:bottom w:w="24" w:type="dxa"/>
            <w:right w:w="8" w:type="dxa"/>
          </w:tblCellMar>
        </w:tblPrEx>
        <w:trPr>
          <w:trHeight w:val="450" w:hRule="atLeast"/>
          <w:jc w:val="center"/>
        </w:trPr>
        <w:tc>
          <w:tcPr>
            <w:tcW w:w="539"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1.11.5</w:t>
            </w:r>
          </w:p>
        </w:tc>
        <w:tc>
          <w:tcPr>
            <w:tcW w:w="5103"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动火作业前没有履行报批手续</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000000" w:sz="4" w:space="0"/>
              <w:bottom w:val="single" w:color="000000" w:sz="4" w:space="0"/>
              <w:right w:val="single" w:color="000000" w:sz="4" w:space="0"/>
            </w:tcBorders>
            <w:vAlign w:val="bottom"/>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2000</w:t>
            </w:r>
          </w:p>
        </w:tc>
      </w:tr>
      <w:tr>
        <w:tblPrEx>
          <w:tblCellMar>
            <w:top w:w="32" w:type="dxa"/>
            <w:left w:w="107" w:type="dxa"/>
            <w:bottom w:w="24" w:type="dxa"/>
            <w:right w:w="8" w:type="dxa"/>
          </w:tblCellMar>
        </w:tblPrEx>
        <w:trPr>
          <w:trHeight w:val="634" w:hRule="atLeast"/>
          <w:jc w:val="center"/>
        </w:trPr>
        <w:tc>
          <w:tcPr>
            <w:tcW w:w="539"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1.11.6</w:t>
            </w:r>
          </w:p>
        </w:tc>
        <w:tc>
          <w:tcPr>
            <w:tcW w:w="5103" w:type="dxa"/>
            <w:tcBorders>
              <w:top w:val="single" w:color="000000" w:sz="4" w:space="0"/>
              <w:left w:val="single" w:color="000000" w:sz="4" w:space="0"/>
              <w:bottom w:val="single" w:color="000000" w:sz="4" w:space="0"/>
              <w:right w:val="single" w:color="000000" w:sz="4" w:space="0"/>
            </w:tcBorders>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氧气、乙炔等气瓶使用不符合规范要求，乙炔瓶未安装回火防止器</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000000" w:sz="4" w:space="0"/>
              <w:bottom w:val="single" w:color="000000" w:sz="4" w:space="0"/>
              <w:right w:val="single" w:color="000000" w:sz="4" w:space="0"/>
            </w:tcBorders>
            <w:vAlign w:val="bottom"/>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3000</w:t>
            </w:r>
          </w:p>
        </w:tc>
      </w:tr>
      <w:tr>
        <w:tblPrEx>
          <w:tblCellMar>
            <w:top w:w="32" w:type="dxa"/>
            <w:left w:w="107" w:type="dxa"/>
            <w:bottom w:w="24" w:type="dxa"/>
            <w:right w:w="8" w:type="dxa"/>
          </w:tblCellMar>
        </w:tblPrEx>
        <w:trPr>
          <w:trHeight w:val="450" w:hRule="atLeast"/>
          <w:jc w:val="center"/>
        </w:trPr>
        <w:tc>
          <w:tcPr>
            <w:tcW w:w="539"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nil"/>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1.11.7</w:t>
            </w:r>
          </w:p>
        </w:tc>
        <w:tc>
          <w:tcPr>
            <w:tcW w:w="5103"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未按要求编制夜间专项施工方案，并按规定审批</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扣2分</w:t>
            </w:r>
          </w:p>
        </w:tc>
        <w:tc>
          <w:tcPr>
            <w:tcW w:w="1304" w:type="dxa"/>
            <w:tcBorders>
              <w:top w:val="single" w:color="000000" w:sz="4" w:space="0"/>
              <w:left w:val="single" w:color="000000" w:sz="4" w:space="0"/>
              <w:bottom w:val="single" w:color="000000" w:sz="4" w:space="0"/>
              <w:right w:val="single" w:color="000000" w:sz="4" w:space="0"/>
            </w:tcBorders>
            <w:vAlign w:val="bottom"/>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10000</w:t>
            </w:r>
          </w:p>
        </w:tc>
      </w:tr>
      <w:tr>
        <w:tblPrEx>
          <w:tblCellMar>
            <w:top w:w="32" w:type="dxa"/>
            <w:left w:w="107" w:type="dxa"/>
            <w:bottom w:w="24" w:type="dxa"/>
            <w:right w:w="8" w:type="dxa"/>
          </w:tblCellMar>
        </w:tblPrEx>
        <w:trPr>
          <w:trHeight w:val="450" w:hRule="atLeast"/>
          <w:jc w:val="center"/>
        </w:trPr>
        <w:tc>
          <w:tcPr>
            <w:tcW w:w="539" w:type="dxa"/>
            <w:vMerge w:val="continue"/>
            <w:tcBorders>
              <w:top w:val="nil"/>
              <w:left w:val="single" w:color="000000" w:sz="4" w:space="0"/>
              <w:bottom w:val="single" w:color="000000" w:sz="4" w:space="0"/>
              <w:right w:val="single" w:color="000000" w:sz="4" w:space="0"/>
            </w:tcBorders>
          </w:tcPr>
          <w:p>
            <w:pPr>
              <w:spacing w:after="160" w:line="259" w:lineRule="auto"/>
              <w:rPr>
                <w:rFonts w:ascii="仿宋_GB2312" w:hAnsi="仿宋_GB2312" w:cs="仿宋_GB2312"/>
                <w:szCs w:val="21"/>
                <w:highlight w:val="none"/>
              </w:rPr>
            </w:pPr>
          </w:p>
        </w:tc>
        <w:tc>
          <w:tcPr>
            <w:tcW w:w="993" w:type="dxa"/>
            <w:vMerge w:val="continue"/>
            <w:tcBorders>
              <w:top w:val="nil"/>
              <w:left w:val="single" w:color="000000" w:sz="4" w:space="0"/>
              <w:bottom w:val="single" w:color="000000" w:sz="4" w:space="0"/>
              <w:right w:val="single" w:color="000000" w:sz="4" w:space="0"/>
            </w:tcBorders>
          </w:tcPr>
          <w:p>
            <w:pPr>
              <w:spacing w:after="160" w:line="259" w:lineRule="auto"/>
              <w:rPr>
                <w:rFonts w:ascii="仿宋_GB2312" w:hAnsi="仿宋_GB2312" w:cs="仿宋_GB2312"/>
                <w:szCs w:val="21"/>
                <w:highlight w:val="none"/>
              </w:rPr>
            </w:pPr>
          </w:p>
        </w:tc>
        <w:tc>
          <w:tcPr>
            <w:tcW w:w="993"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1.11.8</w:t>
            </w:r>
          </w:p>
        </w:tc>
        <w:tc>
          <w:tcPr>
            <w:tcW w:w="5103" w:type="dxa"/>
            <w:tcBorders>
              <w:top w:val="single" w:color="000000" w:sz="4" w:space="0"/>
              <w:left w:val="single" w:color="000000" w:sz="4" w:space="0"/>
              <w:bottom w:val="single" w:color="000000" w:sz="4" w:space="0"/>
              <w:right w:val="single" w:color="000000" w:sz="4" w:space="0"/>
            </w:tcBorders>
            <w:vAlign w:val="center"/>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施工工点没有充足的照明，照明不符合规范要求</w:t>
            </w:r>
          </w:p>
        </w:tc>
        <w:tc>
          <w:tcPr>
            <w:tcW w:w="1246" w:type="dxa"/>
            <w:tcBorders>
              <w:top w:val="single" w:color="000000" w:sz="4" w:space="0"/>
              <w:left w:val="single" w:color="000000" w:sz="4" w:space="0"/>
              <w:bottom w:val="single" w:color="000000" w:sz="4" w:space="0"/>
              <w:right w:val="single" w:color="000000" w:sz="4" w:space="0"/>
            </w:tcBorders>
            <w:vAlign w:val="center"/>
          </w:tcPr>
          <w:p>
            <w:pPr>
              <w:spacing w:line="259" w:lineRule="auto"/>
              <w:ind w:right="101"/>
              <w:jc w:val="center"/>
              <w:rPr>
                <w:rFonts w:ascii="仿宋_GB2312" w:hAnsi="仿宋_GB2312" w:cs="仿宋_GB2312"/>
                <w:szCs w:val="21"/>
                <w:highlight w:val="none"/>
              </w:rPr>
            </w:pPr>
            <w:r>
              <w:rPr>
                <w:rFonts w:hint="eastAsia" w:ascii="仿宋_GB2312" w:hAnsi="仿宋_GB2312" w:cs="仿宋_GB2312"/>
                <w:szCs w:val="21"/>
                <w:highlight w:val="none"/>
              </w:rPr>
              <w:t>扣1分</w:t>
            </w:r>
          </w:p>
        </w:tc>
        <w:tc>
          <w:tcPr>
            <w:tcW w:w="1304" w:type="dxa"/>
            <w:tcBorders>
              <w:top w:val="single" w:color="000000" w:sz="4" w:space="0"/>
              <w:left w:val="single" w:color="000000" w:sz="4" w:space="0"/>
              <w:bottom w:val="single" w:color="000000" w:sz="4" w:space="0"/>
              <w:right w:val="single" w:color="000000" w:sz="4" w:space="0"/>
            </w:tcBorders>
            <w:vAlign w:val="bottom"/>
          </w:tcPr>
          <w:p>
            <w:pPr>
              <w:spacing w:line="259" w:lineRule="auto"/>
              <w:rPr>
                <w:rFonts w:ascii="仿宋_GB2312" w:hAnsi="仿宋_GB2312" w:cs="仿宋_GB2312"/>
                <w:szCs w:val="21"/>
                <w:highlight w:val="none"/>
              </w:rPr>
            </w:pPr>
            <w:r>
              <w:rPr>
                <w:rFonts w:hint="eastAsia" w:ascii="仿宋_GB2312" w:hAnsi="仿宋_GB2312" w:cs="仿宋_GB2312"/>
                <w:szCs w:val="21"/>
                <w:highlight w:val="none"/>
              </w:rPr>
              <w:t>3000</w:t>
            </w:r>
          </w:p>
        </w:tc>
      </w:tr>
    </w:tbl>
    <w:p>
      <w:pPr>
        <w:spacing w:line="600" w:lineRule="exact"/>
        <w:rPr>
          <w:szCs w:val="24"/>
          <w:highlight w:val="none"/>
        </w:rPr>
        <w:sectPr>
          <w:footerReference r:id="rId14" w:type="default"/>
          <w:pgSz w:w="11906" w:h="16838"/>
          <w:pgMar w:top="1440" w:right="1800" w:bottom="1440" w:left="1800" w:header="851" w:footer="992" w:gutter="0"/>
          <w:pgNumType w:fmt="numberInDash"/>
          <w:cols w:space="720" w:num="1"/>
          <w:docGrid w:type="lines" w:linePitch="312" w:charSpace="-3629"/>
        </w:sectPr>
      </w:pPr>
    </w:p>
    <w:p>
      <w:pPr>
        <w:jc w:val="center"/>
        <w:rPr>
          <w:rFonts w:ascii="仿宋_GB2312" w:hAnsi="仿宋_GB2312" w:cs="仿宋_GB2312"/>
          <w:sz w:val="44"/>
          <w:szCs w:val="44"/>
          <w:highlight w:val="none"/>
        </w:rPr>
      </w:pPr>
      <w:bookmarkStart w:id="452" w:name="_Toc12405"/>
      <w:bookmarkStart w:id="453" w:name="_Toc23435"/>
      <w:r>
        <w:rPr>
          <w:rFonts w:hint="eastAsia" w:ascii="仿宋_GB2312" w:hAnsi="仿宋_GB2312" w:cs="仿宋_GB2312"/>
          <w:b/>
          <w:sz w:val="44"/>
          <w:szCs w:val="44"/>
          <w:highlight w:val="none"/>
        </w:rPr>
        <w:t>第四部分合同附件格式</w:t>
      </w:r>
      <w:bookmarkEnd w:id="452"/>
      <w:bookmarkEnd w:id="453"/>
    </w:p>
    <w:p>
      <w:pPr>
        <w:tabs>
          <w:tab w:val="left" w:pos="432"/>
        </w:tabs>
        <w:rPr>
          <w:rFonts w:ascii="仿宋_GB2312" w:hAnsi="仿宋_GB2312" w:cs="仿宋_GB2312"/>
          <w:b/>
          <w:sz w:val="30"/>
          <w:szCs w:val="30"/>
          <w:highlight w:val="none"/>
        </w:rPr>
      </w:pPr>
      <w:bookmarkStart w:id="454" w:name="_Toc5155"/>
      <w:r>
        <w:rPr>
          <w:rFonts w:hint="eastAsia" w:ascii="仿宋_GB2312" w:hAnsi="仿宋_GB2312" w:cs="仿宋_GB2312"/>
          <w:b/>
          <w:sz w:val="30"/>
          <w:szCs w:val="30"/>
          <w:highlight w:val="none"/>
        </w:rPr>
        <w:t>附</w:t>
      </w:r>
      <w:bookmarkStart w:id="455" w:name="_Toc296503226"/>
      <w:bookmarkStart w:id="456" w:name="_Toc296891054"/>
      <w:bookmarkStart w:id="457" w:name="_Toc296346727"/>
      <w:bookmarkStart w:id="458" w:name="_Toc296944565"/>
      <w:bookmarkStart w:id="459" w:name="_Toc267261693"/>
      <w:bookmarkStart w:id="460" w:name="_Toc296891266"/>
      <w:bookmarkStart w:id="461" w:name="_Toc296347225"/>
      <w:r>
        <w:rPr>
          <w:rFonts w:hint="eastAsia" w:ascii="仿宋_GB2312" w:hAnsi="仿宋_GB2312" w:cs="仿宋_GB2312"/>
          <w:b/>
          <w:sz w:val="30"/>
          <w:szCs w:val="30"/>
          <w:highlight w:val="none"/>
        </w:rPr>
        <w:t>件1：</w:t>
      </w:r>
      <w:bookmarkEnd w:id="454"/>
      <w:bookmarkEnd w:id="455"/>
      <w:bookmarkEnd w:id="456"/>
      <w:bookmarkEnd w:id="457"/>
      <w:bookmarkEnd w:id="458"/>
      <w:bookmarkEnd w:id="459"/>
      <w:bookmarkEnd w:id="460"/>
      <w:bookmarkEnd w:id="461"/>
    </w:p>
    <w:p>
      <w:pPr>
        <w:tabs>
          <w:tab w:val="left" w:pos="432"/>
        </w:tabs>
        <w:jc w:val="center"/>
        <w:rPr>
          <w:rFonts w:ascii="仿宋_GB2312" w:hAnsi="仿宋_GB2312" w:cs="仿宋_GB2312"/>
          <w:b/>
          <w:sz w:val="30"/>
          <w:szCs w:val="30"/>
          <w:highlight w:val="none"/>
        </w:rPr>
      </w:pPr>
      <w:r>
        <w:rPr>
          <w:rFonts w:hint="eastAsia" w:ascii="仿宋_GB2312" w:hAnsi="仿宋_GB2312" w:cs="仿宋_GB2312"/>
          <w:b/>
          <w:sz w:val="36"/>
          <w:szCs w:val="36"/>
          <w:highlight w:val="none"/>
        </w:rPr>
        <w:t>工程质量保修书</w:t>
      </w:r>
    </w:p>
    <w:p>
      <w:pPr>
        <w:spacing w:line="440" w:lineRule="exact"/>
        <w:ind w:firstLine="526" w:firstLineChars="200"/>
        <w:rPr>
          <w:rFonts w:ascii="仿宋_GB2312" w:hAnsi="宋体"/>
          <w:sz w:val="28"/>
          <w:szCs w:val="28"/>
          <w:highlight w:val="none"/>
        </w:rPr>
      </w:pPr>
      <w:r>
        <w:rPr>
          <w:rFonts w:hint="eastAsia" w:ascii="仿宋_GB2312" w:hAnsi="宋体"/>
          <w:sz w:val="28"/>
          <w:szCs w:val="28"/>
          <w:highlight w:val="none"/>
        </w:rPr>
        <w:t xml:space="preserve">发包人（全称）： _____________________________   </w:t>
      </w:r>
    </w:p>
    <w:p>
      <w:pPr>
        <w:spacing w:line="440" w:lineRule="exact"/>
        <w:rPr>
          <w:rFonts w:ascii="仿宋_GB2312" w:hAnsi="宋体"/>
          <w:sz w:val="28"/>
          <w:szCs w:val="28"/>
          <w:highlight w:val="none"/>
        </w:rPr>
      </w:pPr>
      <w:r>
        <w:rPr>
          <w:rFonts w:hint="eastAsia" w:ascii="仿宋_GB2312" w:hAnsi="宋体"/>
          <w:sz w:val="28"/>
          <w:szCs w:val="28"/>
          <w:highlight w:val="none"/>
        </w:rPr>
        <w:t xml:space="preserve">　　承包人（全称）： ______________________________    </w:t>
      </w:r>
    </w:p>
    <w:p>
      <w:pPr>
        <w:spacing w:line="500" w:lineRule="exact"/>
        <w:ind w:firstLine="420"/>
        <w:rPr>
          <w:rFonts w:ascii="仿宋_GB2312"/>
          <w:sz w:val="28"/>
          <w:szCs w:val="28"/>
          <w:highlight w:val="none"/>
          <w:u w:val="single"/>
        </w:rPr>
      </w:pPr>
      <w:r>
        <w:rPr>
          <w:rFonts w:hint="eastAsia" w:ascii="仿宋_GB2312" w:hAnsi="宋体"/>
          <w:sz w:val="28"/>
          <w:szCs w:val="28"/>
          <w:highlight w:val="none"/>
        </w:rPr>
        <w:t>发包人和承包人根据《中华人民共和国建筑法》和《建设工程质量管理条例》，经协商一致就（工程全称）签订工程质量保修书。</w:t>
      </w:r>
    </w:p>
    <w:p>
      <w:pPr>
        <w:spacing w:line="500" w:lineRule="exact"/>
        <w:rPr>
          <w:rFonts w:ascii="仿宋_GB2312"/>
          <w:sz w:val="28"/>
          <w:szCs w:val="28"/>
          <w:highlight w:val="none"/>
        </w:rPr>
      </w:pPr>
      <w:r>
        <w:rPr>
          <w:rFonts w:hint="eastAsia" w:ascii="仿宋_GB2312" w:hAnsi="宋体"/>
          <w:sz w:val="28"/>
          <w:szCs w:val="28"/>
          <w:highlight w:val="none"/>
        </w:rPr>
        <w:t>　　一、工程质量保修范围和内容</w:t>
      </w:r>
    </w:p>
    <w:p>
      <w:pPr>
        <w:spacing w:line="500" w:lineRule="exact"/>
        <w:rPr>
          <w:rFonts w:ascii="仿宋_GB2312"/>
          <w:sz w:val="28"/>
          <w:szCs w:val="28"/>
          <w:highlight w:val="none"/>
        </w:rPr>
      </w:pPr>
      <w:r>
        <w:rPr>
          <w:rFonts w:hint="eastAsia" w:ascii="仿宋_GB2312" w:hAnsi="宋体"/>
          <w:sz w:val="28"/>
          <w:szCs w:val="28"/>
          <w:highlight w:val="none"/>
        </w:rPr>
        <w:t>　　承包人在质量保修期内，按照有关法律规定和合同约定，承担工程质量保修责任。</w:t>
      </w:r>
    </w:p>
    <w:p>
      <w:pPr>
        <w:spacing w:line="500" w:lineRule="exact"/>
        <w:rPr>
          <w:rFonts w:ascii="仿宋_GB2312"/>
          <w:sz w:val="28"/>
          <w:szCs w:val="28"/>
          <w:highlight w:val="none"/>
        </w:rPr>
      </w:pPr>
      <w:r>
        <w:rPr>
          <w:rFonts w:hint="eastAsia" w:ascii="仿宋_GB2312" w:hAnsi="宋体"/>
          <w:sz w:val="28"/>
          <w:szCs w:val="28"/>
          <w:highlight w:val="none"/>
        </w:rPr>
        <w:t>　　质量保修范围包括</w:t>
      </w:r>
      <w:r>
        <w:rPr>
          <w:rFonts w:hint="eastAsia" w:ascii="仿宋_GB2312" w:hAnsi="宋体"/>
          <w:sz w:val="28"/>
          <w:szCs w:val="28"/>
          <w:highlight w:val="none"/>
          <w:u w:val="single"/>
        </w:rPr>
        <w:t>承包方所承包施工的全部工程内容</w:t>
      </w:r>
      <w:r>
        <w:rPr>
          <w:rFonts w:hint="eastAsia" w:ascii="仿宋_GB2312" w:hAnsi="宋体"/>
          <w:sz w:val="28"/>
          <w:szCs w:val="28"/>
          <w:highlight w:val="none"/>
        </w:rPr>
        <w:t>。</w:t>
      </w:r>
    </w:p>
    <w:p>
      <w:pPr>
        <w:spacing w:line="500" w:lineRule="exact"/>
        <w:rPr>
          <w:rFonts w:ascii="仿宋_GB2312"/>
          <w:sz w:val="28"/>
          <w:szCs w:val="28"/>
          <w:highlight w:val="none"/>
        </w:rPr>
      </w:pPr>
      <w:r>
        <w:rPr>
          <w:rFonts w:hint="eastAsia" w:ascii="仿宋_GB2312" w:hAnsi="宋体"/>
          <w:b/>
          <w:sz w:val="28"/>
          <w:szCs w:val="28"/>
          <w:highlight w:val="none"/>
        </w:rPr>
        <w:t>　　</w:t>
      </w:r>
      <w:r>
        <w:rPr>
          <w:rFonts w:hint="eastAsia" w:ascii="仿宋_GB2312" w:hAnsi="宋体"/>
          <w:sz w:val="28"/>
          <w:szCs w:val="28"/>
          <w:highlight w:val="none"/>
        </w:rPr>
        <w:t>二、质量保修期</w:t>
      </w:r>
    </w:p>
    <w:p>
      <w:pPr>
        <w:spacing w:line="500" w:lineRule="exact"/>
        <w:ind w:firstLine="526" w:firstLineChars="200"/>
        <w:rPr>
          <w:rFonts w:ascii="仿宋_GB2312"/>
          <w:sz w:val="28"/>
          <w:szCs w:val="28"/>
          <w:highlight w:val="none"/>
        </w:rPr>
      </w:pPr>
      <w:r>
        <w:rPr>
          <w:rFonts w:hint="eastAsia" w:ascii="仿宋_GB2312" w:hAnsi="宋体"/>
          <w:sz w:val="28"/>
          <w:szCs w:val="28"/>
          <w:highlight w:val="none"/>
        </w:rPr>
        <w:t>根据《建设工程质量管理条例》及有关规定，工程的质量保修期如下：</w:t>
      </w:r>
    </w:p>
    <w:p>
      <w:pPr>
        <w:spacing w:line="500" w:lineRule="exact"/>
        <w:ind w:firstLine="426"/>
        <w:rPr>
          <w:rFonts w:ascii="仿宋_GB2312"/>
          <w:sz w:val="28"/>
          <w:szCs w:val="28"/>
          <w:highlight w:val="none"/>
        </w:rPr>
      </w:pPr>
      <w:r>
        <w:rPr>
          <w:rFonts w:hint="eastAsia" w:ascii="仿宋_GB2312" w:hAnsi="宋体"/>
          <w:sz w:val="28"/>
          <w:szCs w:val="28"/>
          <w:highlight w:val="none"/>
        </w:rPr>
        <w:t>1．</w:t>
      </w:r>
      <w:r>
        <w:rPr>
          <w:rFonts w:hint="eastAsia" w:ascii="仿宋_GB2312"/>
          <w:sz w:val="28"/>
          <w:szCs w:val="28"/>
          <w:highlight w:val="none"/>
        </w:rPr>
        <w:t>桥梁工程为</w:t>
      </w:r>
      <w:r>
        <w:rPr>
          <w:rFonts w:hint="eastAsia" w:ascii="仿宋_GB2312"/>
          <w:sz w:val="28"/>
          <w:szCs w:val="28"/>
          <w:highlight w:val="none"/>
          <w:u w:val="single"/>
        </w:rPr>
        <w:t xml:space="preserve">  2   </w:t>
      </w:r>
      <w:r>
        <w:rPr>
          <w:rFonts w:hint="eastAsia" w:ascii="仿宋_GB2312"/>
          <w:sz w:val="28"/>
          <w:szCs w:val="28"/>
          <w:highlight w:val="none"/>
        </w:rPr>
        <w:t>年；</w:t>
      </w:r>
    </w:p>
    <w:p>
      <w:pPr>
        <w:spacing w:line="500" w:lineRule="exact"/>
        <w:ind w:firstLine="426"/>
        <w:rPr>
          <w:rFonts w:ascii="仿宋_GB2312"/>
          <w:sz w:val="28"/>
          <w:szCs w:val="28"/>
          <w:highlight w:val="none"/>
        </w:rPr>
      </w:pPr>
      <w:r>
        <w:rPr>
          <w:rFonts w:hint="eastAsia" w:ascii="仿宋_GB2312"/>
          <w:sz w:val="28"/>
          <w:szCs w:val="28"/>
          <w:highlight w:val="none"/>
        </w:rPr>
        <w:t>2</w:t>
      </w:r>
      <w:r>
        <w:rPr>
          <w:rFonts w:hint="eastAsia" w:ascii="仿宋_GB2312" w:hAnsi="宋体"/>
          <w:sz w:val="28"/>
          <w:szCs w:val="28"/>
          <w:highlight w:val="none"/>
        </w:rPr>
        <w:t>．</w:t>
      </w:r>
      <w:r>
        <w:rPr>
          <w:rFonts w:hint="eastAsia" w:ascii="仿宋_GB2312"/>
          <w:sz w:val="28"/>
          <w:szCs w:val="28"/>
          <w:highlight w:val="none"/>
        </w:rPr>
        <w:t>道路工程为</w:t>
      </w:r>
      <w:r>
        <w:rPr>
          <w:rFonts w:hint="eastAsia" w:ascii="仿宋_GB2312"/>
          <w:sz w:val="28"/>
          <w:szCs w:val="28"/>
          <w:highlight w:val="none"/>
          <w:u w:val="single"/>
        </w:rPr>
        <w:t xml:space="preserve">  2   </w:t>
      </w:r>
      <w:r>
        <w:rPr>
          <w:rFonts w:hint="eastAsia" w:ascii="仿宋_GB2312"/>
          <w:sz w:val="28"/>
          <w:szCs w:val="28"/>
          <w:highlight w:val="none"/>
        </w:rPr>
        <w:t>年；</w:t>
      </w:r>
    </w:p>
    <w:p>
      <w:pPr>
        <w:spacing w:line="500" w:lineRule="exact"/>
        <w:ind w:firstLine="426"/>
        <w:rPr>
          <w:rFonts w:ascii="仿宋_GB2312"/>
          <w:sz w:val="28"/>
          <w:szCs w:val="28"/>
          <w:highlight w:val="none"/>
        </w:rPr>
      </w:pPr>
      <w:r>
        <w:rPr>
          <w:rFonts w:hint="eastAsia" w:ascii="仿宋_GB2312"/>
          <w:sz w:val="28"/>
          <w:szCs w:val="28"/>
          <w:highlight w:val="none"/>
        </w:rPr>
        <w:t>3</w:t>
      </w:r>
      <w:r>
        <w:rPr>
          <w:rFonts w:hint="eastAsia" w:ascii="仿宋_GB2312" w:hAnsi="宋体"/>
          <w:sz w:val="28"/>
          <w:szCs w:val="28"/>
          <w:highlight w:val="none"/>
        </w:rPr>
        <w:t>．</w:t>
      </w:r>
      <w:r>
        <w:rPr>
          <w:rFonts w:hint="eastAsia" w:ascii="仿宋_GB2312"/>
          <w:sz w:val="28"/>
          <w:szCs w:val="28"/>
          <w:highlight w:val="none"/>
        </w:rPr>
        <w:t>地基处理工程为</w:t>
      </w:r>
      <w:r>
        <w:rPr>
          <w:rFonts w:hint="eastAsia" w:ascii="仿宋_GB2312"/>
          <w:sz w:val="28"/>
          <w:szCs w:val="28"/>
          <w:highlight w:val="none"/>
          <w:u w:val="single"/>
        </w:rPr>
        <w:t xml:space="preserve">  2   </w:t>
      </w:r>
      <w:r>
        <w:rPr>
          <w:rFonts w:hint="eastAsia" w:ascii="仿宋_GB2312"/>
          <w:sz w:val="28"/>
          <w:szCs w:val="28"/>
          <w:highlight w:val="none"/>
        </w:rPr>
        <w:t>年；</w:t>
      </w:r>
    </w:p>
    <w:p>
      <w:pPr>
        <w:spacing w:line="500" w:lineRule="exact"/>
        <w:ind w:firstLine="426"/>
        <w:rPr>
          <w:rFonts w:ascii="仿宋_GB2312"/>
          <w:sz w:val="28"/>
          <w:szCs w:val="28"/>
          <w:highlight w:val="none"/>
        </w:rPr>
      </w:pPr>
      <w:r>
        <w:rPr>
          <w:rFonts w:hint="eastAsia" w:ascii="仿宋_GB2312"/>
          <w:sz w:val="28"/>
          <w:szCs w:val="28"/>
          <w:highlight w:val="none"/>
        </w:rPr>
        <w:t>4</w:t>
      </w:r>
      <w:r>
        <w:rPr>
          <w:rFonts w:hint="eastAsia" w:ascii="仿宋_GB2312" w:hAnsi="宋体"/>
          <w:sz w:val="28"/>
          <w:szCs w:val="28"/>
          <w:highlight w:val="none"/>
        </w:rPr>
        <w:t>．</w:t>
      </w:r>
      <w:r>
        <w:rPr>
          <w:rFonts w:hint="eastAsia" w:ascii="仿宋_GB2312"/>
          <w:sz w:val="28"/>
          <w:szCs w:val="28"/>
          <w:highlight w:val="none"/>
        </w:rPr>
        <w:t>排水（雨水）工程为</w:t>
      </w:r>
      <w:r>
        <w:rPr>
          <w:rFonts w:hint="eastAsia" w:ascii="仿宋_GB2312"/>
          <w:sz w:val="28"/>
          <w:szCs w:val="28"/>
          <w:highlight w:val="none"/>
          <w:u w:val="single"/>
        </w:rPr>
        <w:t xml:space="preserve"> 2   </w:t>
      </w:r>
      <w:r>
        <w:rPr>
          <w:rFonts w:hint="eastAsia" w:ascii="仿宋_GB2312"/>
          <w:sz w:val="28"/>
          <w:szCs w:val="28"/>
          <w:highlight w:val="none"/>
        </w:rPr>
        <w:t>年；</w:t>
      </w:r>
    </w:p>
    <w:p>
      <w:pPr>
        <w:spacing w:line="500" w:lineRule="exact"/>
        <w:ind w:firstLine="426"/>
        <w:rPr>
          <w:rFonts w:ascii="仿宋_GB2312"/>
          <w:sz w:val="28"/>
          <w:szCs w:val="28"/>
          <w:highlight w:val="none"/>
        </w:rPr>
      </w:pPr>
      <w:r>
        <w:rPr>
          <w:rFonts w:hint="eastAsia" w:ascii="仿宋_GB2312"/>
          <w:sz w:val="28"/>
          <w:szCs w:val="28"/>
          <w:highlight w:val="none"/>
        </w:rPr>
        <w:t>5</w:t>
      </w:r>
      <w:r>
        <w:rPr>
          <w:rFonts w:hint="eastAsia" w:ascii="仿宋_GB2312" w:hAnsi="宋体"/>
          <w:sz w:val="28"/>
          <w:szCs w:val="28"/>
          <w:highlight w:val="none"/>
        </w:rPr>
        <w:t>．</w:t>
      </w:r>
      <w:r>
        <w:rPr>
          <w:rFonts w:hint="eastAsia" w:ascii="仿宋_GB2312"/>
          <w:sz w:val="28"/>
          <w:szCs w:val="28"/>
          <w:highlight w:val="none"/>
        </w:rPr>
        <w:t>养护期限为</w:t>
      </w:r>
      <w:r>
        <w:rPr>
          <w:rFonts w:hint="eastAsia" w:ascii="仿宋_GB2312"/>
          <w:sz w:val="28"/>
          <w:szCs w:val="28"/>
          <w:highlight w:val="none"/>
          <w:u w:val="single"/>
        </w:rPr>
        <w:t>验收之后三个月</w:t>
      </w:r>
      <w:r>
        <w:rPr>
          <w:rFonts w:hint="eastAsia" w:ascii="仿宋_GB2312"/>
          <w:sz w:val="28"/>
          <w:szCs w:val="28"/>
          <w:highlight w:val="none"/>
        </w:rPr>
        <w:t>；</w:t>
      </w:r>
    </w:p>
    <w:p>
      <w:pPr>
        <w:spacing w:line="500" w:lineRule="exact"/>
        <w:ind w:firstLine="426"/>
        <w:rPr>
          <w:rFonts w:ascii="仿宋_GB2312"/>
          <w:sz w:val="28"/>
          <w:szCs w:val="28"/>
          <w:highlight w:val="none"/>
        </w:rPr>
      </w:pPr>
      <w:r>
        <w:rPr>
          <w:rFonts w:hint="eastAsia" w:ascii="仿宋_GB2312"/>
          <w:sz w:val="28"/>
          <w:szCs w:val="28"/>
          <w:highlight w:val="none"/>
        </w:rPr>
        <w:t>6</w:t>
      </w:r>
      <w:r>
        <w:rPr>
          <w:rFonts w:hint="eastAsia" w:ascii="仿宋_GB2312" w:hAnsi="宋体"/>
          <w:sz w:val="28"/>
          <w:szCs w:val="28"/>
          <w:highlight w:val="none"/>
        </w:rPr>
        <w:t>．</w:t>
      </w:r>
      <w:r>
        <w:rPr>
          <w:rFonts w:hint="eastAsia" w:ascii="仿宋_GB2312"/>
          <w:sz w:val="28"/>
          <w:szCs w:val="28"/>
          <w:highlight w:val="none"/>
        </w:rPr>
        <w:t>其他附属工程为</w:t>
      </w:r>
      <w:r>
        <w:rPr>
          <w:rFonts w:hint="eastAsia" w:ascii="仿宋_GB2312"/>
          <w:sz w:val="28"/>
          <w:szCs w:val="28"/>
          <w:highlight w:val="none"/>
          <w:u w:val="single"/>
        </w:rPr>
        <w:t xml:space="preserve">  2   </w:t>
      </w:r>
      <w:r>
        <w:rPr>
          <w:rFonts w:hint="eastAsia" w:ascii="仿宋_GB2312"/>
          <w:sz w:val="28"/>
          <w:szCs w:val="28"/>
          <w:highlight w:val="none"/>
        </w:rPr>
        <w:t>年；</w:t>
      </w:r>
    </w:p>
    <w:p>
      <w:pPr>
        <w:spacing w:line="500" w:lineRule="exact"/>
        <w:ind w:firstLine="526" w:firstLineChars="200"/>
        <w:rPr>
          <w:rFonts w:ascii="仿宋_GB2312"/>
          <w:sz w:val="28"/>
          <w:szCs w:val="28"/>
          <w:highlight w:val="none"/>
        </w:rPr>
      </w:pPr>
      <w:r>
        <w:rPr>
          <w:rFonts w:hint="eastAsia" w:ascii="仿宋_GB2312" w:hAnsi="宋体"/>
          <w:sz w:val="28"/>
          <w:szCs w:val="28"/>
          <w:highlight w:val="none"/>
        </w:rPr>
        <w:t>7．其他项目保修期限约定如下：。</w:t>
      </w:r>
    </w:p>
    <w:p>
      <w:pPr>
        <w:spacing w:line="500" w:lineRule="exact"/>
        <w:rPr>
          <w:rFonts w:ascii="仿宋_GB2312"/>
          <w:sz w:val="28"/>
          <w:szCs w:val="28"/>
          <w:highlight w:val="none"/>
        </w:rPr>
      </w:pPr>
      <w:r>
        <w:rPr>
          <w:rFonts w:hint="eastAsia" w:ascii="仿宋_GB2312" w:hAnsi="宋体"/>
          <w:sz w:val="28"/>
          <w:szCs w:val="28"/>
          <w:highlight w:val="none"/>
        </w:rPr>
        <w:t>　　质量保修期自工程竣工验收合格之日起计算。</w:t>
      </w:r>
    </w:p>
    <w:p>
      <w:pPr>
        <w:spacing w:line="500" w:lineRule="exact"/>
        <w:ind w:firstLine="526" w:firstLineChars="200"/>
        <w:rPr>
          <w:rFonts w:ascii="仿宋_GB2312"/>
          <w:sz w:val="28"/>
          <w:szCs w:val="28"/>
          <w:highlight w:val="none"/>
        </w:rPr>
      </w:pPr>
      <w:r>
        <w:rPr>
          <w:rFonts w:hint="eastAsia" w:ascii="仿宋_GB2312" w:hAnsi="宋体"/>
          <w:sz w:val="28"/>
          <w:szCs w:val="28"/>
          <w:highlight w:val="none"/>
        </w:rPr>
        <w:t>三、缺陷责任期</w:t>
      </w:r>
    </w:p>
    <w:p>
      <w:pPr>
        <w:spacing w:line="500" w:lineRule="exact"/>
        <w:ind w:firstLine="526" w:firstLineChars="200"/>
        <w:rPr>
          <w:rFonts w:ascii="仿宋_GB2312"/>
          <w:sz w:val="28"/>
          <w:szCs w:val="28"/>
          <w:highlight w:val="none"/>
        </w:rPr>
      </w:pPr>
      <w:r>
        <w:rPr>
          <w:rFonts w:hint="eastAsia" w:ascii="仿宋_GB2312" w:hAnsi="宋体"/>
          <w:sz w:val="28"/>
          <w:szCs w:val="28"/>
          <w:highlight w:val="none"/>
        </w:rPr>
        <w:t>工程缺陷责任期为</w:t>
      </w:r>
      <w:r>
        <w:rPr>
          <w:rFonts w:hint="eastAsia" w:ascii="仿宋_GB2312" w:hAnsi="宋体"/>
          <w:sz w:val="28"/>
          <w:szCs w:val="28"/>
          <w:highlight w:val="none"/>
          <w:u w:val="single"/>
        </w:rPr>
        <w:t xml:space="preserve"> 24</w:t>
      </w:r>
      <w:r>
        <w:rPr>
          <w:rFonts w:hint="eastAsia" w:ascii="仿宋_GB2312" w:hAnsi="宋体"/>
          <w:sz w:val="28"/>
          <w:szCs w:val="28"/>
          <w:highlight w:val="none"/>
        </w:rPr>
        <w:t>个月，缺陷责任期自工程竣工验收合格之日起计算。单位工程先于全部工程进行验收，单位工程缺陷责任期自单位工程验收合格之日起算。</w:t>
      </w:r>
    </w:p>
    <w:p>
      <w:pPr>
        <w:spacing w:line="500" w:lineRule="exact"/>
        <w:ind w:firstLine="526" w:firstLineChars="200"/>
        <w:rPr>
          <w:rFonts w:ascii="仿宋_GB2312"/>
          <w:sz w:val="28"/>
          <w:szCs w:val="28"/>
          <w:highlight w:val="none"/>
        </w:rPr>
      </w:pPr>
      <w:r>
        <w:rPr>
          <w:rFonts w:hint="eastAsia" w:ascii="仿宋_GB2312" w:hAnsi="宋体"/>
          <w:sz w:val="28"/>
          <w:szCs w:val="28"/>
          <w:highlight w:val="none"/>
        </w:rPr>
        <w:t>缺陷责任期终止后，发包人应退还剩余的质量保证金。</w:t>
      </w:r>
    </w:p>
    <w:p>
      <w:pPr>
        <w:spacing w:line="500" w:lineRule="exact"/>
        <w:rPr>
          <w:rFonts w:ascii="仿宋_GB2312"/>
          <w:sz w:val="28"/>
          <w:szCs w:val="28"/>
          <w:highlight w:val="none"/>
        </w:rPr>
      </w:pPr>
      <w:r>
        <w:rPr>
          <w:rFonts w:hint="eastAsia" w:ascii="仿宋_GB2312" w:hAnsi="宋体"/>
          <w:sz w:val="28"/>
          <w:szCs w:val="28"/>
          <w:highlight w:val="none"/>
        </w:rPr>
        <w:t>四、质量保修责任</w:t>
      </w:r>
    </w:p>
    <w:p>
      <w:pPr>
        <w:spacing w:line="500" w:lineRule="exact"/>
        <w:ind w:left="96" w:leftChars="50" w:firstLine="540" w:firstLineChars="205"/>
        <w:rPr>
          <w:rFonts w:ascii="仿宋_GB2312"/>
          <w:sz w:val="28"/>
          <w:szCs w:val="28"/>
          <w:highlight w:val="none"/>
        </w:rPr>
      </w:pPr>
      <w:r>
        <w:rPr>
          <w:rFonts w:hint="eastAsia" w:ascii="仿宋_GB2312" w:hAnsi="宋体"/>
          <w:sz w:val="28"/>
          <w:szCs w:val="28"/>
          <w:highlight w:val="none"/>
        </w:rPr>
        <w:t>1．属于保修范围、内容的项目，承包人应当在接到保修通知之日起7天内派人保修。承包人不在约定期限内派人保修的，发包人可以委托他人修理。</w:t>
      </w:r>
    </w:p>
    <w:p>
      <w:pPr>
        <w:spacing w:line="500" w:lineRule="exact"/>
        <w:ind w:left="96" w:leftChars="50" w:firstLine="540" w:firstLineChars="205"/>
        <w:rPr>
          <w:rFonts w:ascii="仿宋_GB2312"/>
          <w:sz w:val="28"/>
          <w:szCs w:val="28"/>
          <w:highlight w:val="none"/>
        </w:rPr>
      </w:pPr>
      <w:r>
        <w:rPr>
          <w:rFonts w:hint="eastAsia" w:ascii="仿宋_GB2312" w:hAnsi="宋体"/>
          <w:sz w:val="28"/>
          <w:szCs w:val="28"/>
          <w:highlight w:val="none"/>
        </w:rPr>
        <w:t>2．发生紧急事故需抢修的，承包人在接到事故通知后，应当立即到达事故现场抢修。</w:t>
      </w:r>
    </w:p>
    <w:p>
      <w:pPr>
        <w:spacing w:line="500" w:lineRule="exact"/>
        <w:ind w:left="96" w:leftChars="50" w:firstLine="540" w:firstLineChars="205"/>
        <w:rPr>
          <w:rFonts w:ascii="仿宋_GB2312"/>
          <w:sz w:val="28"/>
          <w:szCs w:val="28"/>
          <w:highlight w:val="none"/>
        </w:rPr>
      </w:pPr>
      <w:r>
        <w:rPr>
          <w:rFonts w:hint="eastAsia" w:ascii="仿宋_GB2312" w:hAnsi="宋体"/>
          <w:sz w:val="28"/>
          <w:szCs w:val="28"/>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500" w:lineRule="exact"/>
        <w:ind w:left="386" w:leftChars="200" w:firstLine="132" w:firstLineChars="50"/>
        <w:rPr>
          <w:rFonts w:ascii="仿宋_GB2312"/>
          <w:sz w:val="28"/>
          <w:szCs w:val="28"/>
          <w:highlight w:val="none"/>
        </w:rPr>
      </w:pPr>
      <w:r>
        <w:rPr>
          <w:rFonts w:hint="eastAsia" w:ascii="仿宋_GB2312" w:hAnsi="宋体"/>
          <w:sz w:val="28"/>
          <w:szCs w:val="28"/>
          <w:highlight w:val="none"/>
        </w:rPr>
        <w:t>4．质量保修完成后，由发包人组织验收。</w:t>
      </w:r>
    </w:p>
    <w:p>
      <w:pPr>
        <w:spacing w:line="500" w:lineRule="exact"/>
        <w:rPr>
          <w:rFonts w:ascii="仿宋_GB2312"/>
          <w:sz w:val="28"/>
          <w:szCs w:val="28"/>
          <w:highlight w:val="none"/>
        </w:rPr>
      </w:pPr>
      <w:r>
        <w:rPr>
          <w:rFonts w:hint="eastAsia" w:ascii="仿宋_GB2312" w:hAnsi="宋体"/>
          <w:sz w:val="28"/>
          <w:szCs w:val="28"/>
          <w:highlight w:val="none"/>
        </w:rPr>
        <w:t>　　五、保修费用</w:t>
      </w:r>
    </w:p>
    <w:p>
      <w:pPr>
        <w:spacing w:line="500" w:lineRule="exact"/>
        <w:rPr>
          <w:rFonts w:ascii="仿宋_GB2312"/>
          <w:sz w:val="28"/>
          <w:szCs w:val="28"/>
          <w:highlight w:val="none"/>
        </w:rPr>
      </w:pPr>
      <w:r>
        <w:rPr>
          <w:rFonts w:hint="eastAsia" w:ascii="仿宋_GB2312" w:hAnsi="宋体"/>
          <w:sz w:val="28"/>
          <w:szCs w:val="28"/>
          <w:highlight w:val="none"/>
        </w:rPr>
        <w:t>　　保修费用由造成质量缺陷的责任方承担。</w:t>
      </w:r>
    </w:p>
    <w:p>
      <w:pPr>
        <w:spacing w:line="500" w:lineRule="exact"/>
        <w:ind w:firstLine="515" w:firstLineChars="196"/>
        <w:jc w:val="left"/>
        <w:rPr>
          <w:rFonts w:ascii="仿宋_GB2312" w:hAnsi="宋体"/>
          <w:sz w:val="28"/>
          <w:szCs w:val="28"/>
          <w:highlight w:val="none"/>
          <w:u w:val="single"/>
        </w:rPr>
      </w:pPr>
      <w:r>
        <w:rPr>
          <w:rFonts w:hint="eastAsia" w:ascii="仿宋_GB2312" w:hAnsi="宋体"/>
          <w:sz w:val="28"/>
          <w:szCs w:val="28"/>
          <w:highlight w:val="none"/>
        </w:rPr>
        <w:t>六、双方约定的其他工程质量保修事项：。</w:t>
      </w:r>
    </w:p>
    <w:p>
      <w:pPr>
        <w:spacing w:line="500" w:lineRule="exact"/>
        <w:ind w:firstLine="500" w:firstLineChars="190"/>
        <w:rPr>
          <w:rFonts w:ascii="仿宋_GB2312" w:hAnsi="宋体"/>
          <w:sz w:val="28"/>
          <w:szCs w:val="28"/>
          <w:highlight w:val="none"/>
        </w:rPr>
      </w:pPr>
      <w:r>
        <w:rPr>
          <w:rFonts w:hint="eastAsia" w:ascii="仿宋_GB2312" w:hAnsi="宋体"/>
          <w:sz w:val="28"/>
          <w:szCs w:val="28"/>
          <w:highlight w:val="none"/>
        </w:rPr>
        <w:t>工程质量保修书由发包人、承包人在工程竣工验收前共同签署，作为施工合同附件，其有效期限至保修期满。</w:t>
      </w:r>
    </w:p>
    <w:p>
      <w:pPr>
        <w:spacing w:line="500" w:lineRule="exact"/>
        <w:rPr>
          <w:rFonts w:ascii="仿宋_GB2312" w:hAnsi="宋体"/>
          <w:sz w:val="28"/>
          <w:szCs w:val="28"/>
          <w:highlight w:val="none"/>
        </w:rPr>
      </w:pPr>
    </w:p>
    <w:p>
      <w:pPr>
        <w:spacing w:line="500" w:lineRule="exact"/>
        <w:rPr>
          <w:rFonts w:ascii="仿宋_GB2312"/>
          <w:sz w:val="28"/>
          <w:szCs w:val="28"/>
          <w:highlight w:val="none"/>
        </w:rPr>
      </w:pPr>
      <w:r>
        <w:rPr>
          <w:rFonts w:hint="eastAsia" w:ascii="仿宋_GB2312" w:hAnsi="宋体"/>
          <w:sz w:val="28"/>
          <w:szCs w:val="28"/>
          <w:highlight w:val="none"/>
        </w:rPr>
        <w:t xml:space="preserve">发包人(公章)： </w:t>
      </w:r>
      <w:r>
        <w:rPr>
          <w:rFonts w:ascii="仿宋_GB2312" w:hAnsi="宋体"/>
          <w:sz w:val="28"/>
          <w:szCs w:val="28"/>
          <w:highlight w:val="none"/>
        </w:rPr>
        <w:t xml:space="preserve">                </w:t>
      </w:r>
      <w:r>
        <w:rPr>
          <w:rFonts w:hint="eastAsia" w:ascii="仿宋_GB2312" w:hAnsi="宋体"/>
          <w:sz w:val="28"/>
          <w:szCs w:val="28"/>
          <w:highlight w:val="none"/>
        </w:rPr>
        <w:t>承包人(公章)：</w:t>
      </w:r>
    </w:p>
    <w:p>
      <w:pPr>
        <w:spacing w:line="500" w:lineRule="exact"/>
        <w:rPr>
          <w:rFonts w:ascii="仿宋_GB2312"/>
          <w:sz w:val="28"/>
          <w:szCs w:val="28"/>
          <w:highlight w:val="none"/>
        </w:rPr>
      </w:pPr>
      <w:r>
        <w:rPr>
          <w:rFonts w:hint="eastAsia" w:ascii="仿宋_GB2312" w:hAnsi="宋体"/>
          <w:sz w:val="28"/>
          <w:szCs w:val="28"/>
          <w:highlight w:val="none"/>
        </w:rPr>
        <w:t xml:space="preserve">地址： </w:t>
      </w:r>
      <w:r>
        <w:rPr>
          <w:rFonts w:ascii="仿宋_GB2312" w:hAnsi="宋体"/>
          <w:sz w:val="28"/>
          <w:szCs w:val="28"/>
          <w:highlight w:val="none"/>
        </w:rPr>
        <w:t xml:space="preserve">                        </w:t>
      </w:r>
      <w:r>
        <w:rPr>
          <w:rFonts w:hint="eastAsia" w:ascii="仿宋_GB2312" w:hAnsi="宋体"/>
          <w:sz w:val="28"/>
          <w:szCs w:val="28"/>
          <w:highlight w:val="none"/>
        </w:rPr>
        <w:t xml:space="preserve">地址： __________________      </w:t>
      </w:r>
    </w:p>
    <w:p>
      <w:pPr>
        <w:spacing w:line="500" w:lineRule="exact"/>
        <w:rPr>
          <w:rFonts w:ascii="仿宋_GB2312"/>
          <w:sz w:val="28"/>
          <w:szCs w:val="28"/>
          <w:highlight w:val="none"/>
        </w:rPr>
      </w:pPr>
      <w:r>
        <w:rPr>
          <w:rFonts w:hint="eastAsia" w:ascii="仿宋_GB2312" w:hAnsi="宋体"/>
          <w:sz w:val="28"/>
          <w:szCs w:val="28"/>
          <w:highlight w:val="none"/>
        </w:rPr>
        <w:t xml:space="preserve">法定代表人(签字)： </w:t>
      </w:r>
      <w:r>
        <w:rPr>
          <w:rFonts w:ascii="仿宋_GB2312" w:hAnsi="宋体"/>
          <w:sz w:val="28"/>
          <w:szCs w:val="28"/>
          <w:highlight w:val="none"/>
        </w:rPr>
        <w:t xml:space="preserve">            </w:t>
      </w:r>
      <w:r>
        <w:rPr>
          <w:rFonts w:hint="eastAsia" w:ascii="仿宋_GB2312" w:hAnsi="宋体"/>
          <w:sz w:val="28"/>
          <w:szCs w:val="28"/>
          <w:highlight w:val="none"/>
        </w:rPr>
        <w:t>法定代表人(签字)：_____</w:t>
      </w:r>
    </w:p>
    <w:p>
      <w:pPr>
        <w:spacing w:line="500" w:lineRule="exact"/>
        <w:rPr>
          <w:rFonts w:ascii="仿宋_GB2312"/>
          <w:sz w:val="28"/>
          <w:szCs w:val="28"/>
          <w:highlight w:val="none"/>
        </w:rPr>
      </w:pPr>
      <w:r>
        <w:rPr>
          <w:rFonts w:hint="eastAsia" w:ascii="仿宋_GB2312" w:hAnsi="宋体"/>
          <w:sz w:val="28"/>
          <w:szCs w:val="28"/>
          <w:highlight w:val="none"/>
        </w:rPr>
        <w:t xml:space="preserve">委托代理人(签字)： </w:t>
      </w:r>
      <w:r>
        <w:rPr>
          <w:rFonts w:ascii="仿宋_GB2312" w:hAnsi="宋体"/>
          <w:sz w:val="28"/>
          <w:szCs w:val="28"/>
          <w:highlight w:val="none"/>
        </w:rPr>
        <w:t xml:space="preserve">            </w:t>
      </w:r>
      <w:r>
        <w:rPr>
          <w:rFonts w:hint="eastAsia" w:ascii="仿宋_GB2312" w:hAnsi="宋体"/>
          <w:sz w:val="28"/>
          <w:szCs w:val="28"/>
          <w:highlight w:val="none"/>
        </w:rPr>
        <w:t>委托代理人(签字)：</w:t>
      </w:r>
    </w:p>
    <w:p>
      <w:pPr>
        <w:spacing w:line="500" w:lineRule="exact"/>
        <w:rPr>
          <w:rFonts w:ascii="仿宋_GB2312"/>
          <w:sz w:val="28"/>
          <w:szCs w:val="28"/>
          <w:highlight w:val="none"/>
        </w:rPr>
      </w:pPr>
      <w:r>
        <w:rPr>
          <w:rFonts w:hint="eastAsia" w:ascii="仿宋_GB2312" w:hAnsi="宋体"/>
          <w:sz w:val="28"/>
          <w:szCs w:val="28"/>
          <w:highlight w:val="none"/>
        </w:rPr>
        <w:t xml:space="preserve">电话： </w:t>
      </w:r>
      <w:r>
        <w:rPr>
          <w:rFonts w:ascii="仿宋_GB2312" w:hAnsi="宋体"/>
          <w:sz w:val="28"/>
          <w:szCs w:val="28"/>
          <w:highlight w:val="none"/>
        </w:rPr>
        <w:t xml:space="preserve">                        </w:t>
      </w:r>
      <w:r>
        <w:rPr>
          <w:rFonts w:hint="eastAsia" w:ascii="仿宋_GB2312" w:hAnsi="宋体"/>
          <w:sz w:val="28"/>
          <w:szCs w:val="28"/>
          <w:highlight w:val="none"/>
        </w:rPr>
        <w:t>电话：</w:t>
      </w:r>
    </w:p>
    <w:p>
      <w:pPr>
        <w:spacing w:line="500" w:lineRule="exact"/>
        <w:rPr>
          <w:rFonts w:ascii="仿宋_GB2312"/>
          <w:sz w:val="28"/>
          <w:szCs w:val="28"/>
          <w:highlight w:val="none"/>
        </w:rPr>
      </w:pPr>
      <w:r>
        <w:rPr>
          <w:rFonts w:hint="eastAsia" w:ascii="仿宋_GB2312" w:hAnsi="宋体"/>
          <w:sz w:val="28"/>
          <w:szCs w:val="28"/>
          <w:highlight w:val="none"/>
        </w:rPr>
        <w:t xml:space="preserve">传真： </w:t>
      </w:r>
      <w:r>
        <w:rPr>
          <w:rFonts w:ascii="仿宋_GB2312" w:hAnsi="宋体"/>
          <w:sz w:val="28"/>
          <w:szCs w:val="28"/>
          <w:highlight w:val="none"/>
        </w:rPr>
        <w:t xml:space="preserve">                        </w:t>
      </w:r>
      <w:r>
        <w:rPr>
          <w:rFonts w:hint="eastAsia" w:ascii="仿宋_GB2312" w:hAnsi="宋体"/>
          <w:sz w:val="28"/>
          <w:szCs w:val="28"/>
          <w:highlight w:val="none"/>
        </w:rPr>
        <w:t>传真：</w:t>
      </w:r>
    </w:p>
    <w:p>
      <w:pPr>
        <w:spacing w:line="500" w:lineRule="exact"/>
        <w:rPr>
          <w:rFonts w:ascii="仿宋_GB2312"/>
          <w:sz w:val="28"/>
          <w:szCs w:val="28"/>
          <w:highlight w:val="none"/>
        </w:rPr>
      </w:pPr>
      <w:r>
        <w:rPr>
          <w:rFonts w:hint="eastAsia" w:ascii="仿宋_GB2312" w:hAnsi="宋体"/>
          <w:sz w:val="28"/>
          <w:szCs w:val="28"/>
          <w:highlight w:val="none"/>
        </w:rPr>
        <w:t xml:space="preserve">开户银行： </w:t>
      </w:r>
      <w:r>
        <w:rPr>
          <w:rFonts w:ascii="仿宋_GB2312" w:hAnsi="宋体"/>
          <w:sz w:val="28"/>
          <w:szCs w:val="28"/>
          <w:highlight w:val="none"/>
        </w:rPr>
        <w:t xml:space="preserve">                    </w:t>
      </w:r>
      <w:r>
        <w:rPr>
          <w:rFonts w:hint="eastAsia" w:ascii="仿宋_GB2312" w:hAnsi="宋体"/>
          <w:sz w:val="28"/>
          <w:szCs w:val="28"/>
          <w:highlight w:val="none"/>
        </w:rPr>
        <w:t>开户银行：</w:t>
      </w:r>
    </w:p>
    <w:p>
      <w:pPr>
        <w:spacing w:line="500" w:lineRule="exact"/>
        <w:rPr>
          <w:rFonts w:ascii="仿宋_GB2312"/>
          <w:sz w:val="28"/>
          <w:szCs w:val="28"/>
          <w:highlight w:val="none"/>
        </w:rPr>
      </w:pPr>
      <w:r>
        <w:rPr>
          <w:rFonts w:hint="eastAsia" w:ascii="仿宋_GB2312" w:hAnsi="宋体"/>
          <w:sz w:val="28"/>
          <w:szCs w:val="28"/>
          <w:highlight w:val="none"/>
        </w:rPr>
        <w:t xml:space="preserve">账号： </w:t>
      </w:r>
      <w:r>
        <w:rPr>
          <w:rFonts w:ascii="仿宋_GB2312" w:hAnsi="宋体"/>
          <w:sz w:val="28"/>
          <w:szCs w:val="28"/>
          <w:highlight w:val="none"/>
        </w:rPr>
        <w:t xml:space="preserve">                       </w:t>
      </w:r>
      <w:r>
        <w:rPr>
          <w:rFonts w:hint="eastAsia" w:ascii="仿宋_GB2312" w:hAnsi="宋体"/>
          <w:sz w:val="28"/>
          <w:szCs w:val="28"/>
          <w:highlight w:val="none"/>
        </w:rPr>
        <w:t>账号：</w:t>
      </w:r>
    </w:p>
    <w:p>
      <w:pPr>
        <w:spacing w:line="500" w:lineRule="exact"/>
        <w:rPr>
          <w:rFonts w:ascii="仿宋_GB2312"/>
          <w:sz w:val="28"/>
          <w:szCs w:val="28"/>
          <w:highlight w:val="none"/>
        </w:rPr>
      </w:pPr>
      <w:r>
        <w:rPr>
          <w:rFonts w:hint="eastAsia" w:ascii="仿宋_GB2312" w:hAnsi="宋体"/>
          <w:sz w:val="28"/>
          <w:szCs w:val="28"/>
          <w:highlight w:val="none"/>
        </w:rPr>
        <w:t xml:space="preserve">邮政编码： </w:t>
      </w:r>
      <w:r>
        <w:rPr>
          <w:rFonts w:ascii="仿宋_GB2312" w:hAnsi="宋体"/>
          <w:sz w:val="28"/>
          <w:szCs w:val="28"/>
          <w:highlight w:val="none"/>
        </w:rPr>
        <w:t xml:space="preserve">                   </w:t>
      </w:r>
      <w:r>
        <w:rPr>
          <w:rFonts w:hint="eastAsia" w:ascii="仿宋_GB2312" w:hAnsi="宋体"/>
          <w:sz w:val="28"/>
          <w:szCs w:val="28"/>
          <w:highlight w:val="none"/>
        </w:rPr>
        <w:t>邮政编码：</w:t>
      </w:r>
    </w:p>
    <w:p>
      <w:pPr>
        <w:widowControl/>
        <w:spacing w:line="600" w:lineRule="exact"/>
        <w:jc w:val="left"/>
        <w:rPr>
          <w:rFonts w:ascii="仿宋_GB2312" w:hAnsi="仿宋_GB2312" w:cs="仿宋_GB2312"/>
          <w:b/>
          <w:sz w:val="30"/>
          <w:szCs w:val="30"/>
          <w:highlight w:val="none"/>
        </w:rPr>
      </w:pPr>
      <w:bookmarkStart w:id="462" w:name="_Toc8018"/>
      <w:r>
        <w:rPr>
          <w:rFonts w:ascii="仿宋_GB2312" w:hAnsi="仿宋_GB2312" w:cs="仿宋_GB2312"/>
          <w:b/>
          <w:sz w:val="30"/>
          <w:szCs w:val="30"/>
          <w:highlight w:val="none"/>
        </w:rPr>
        <w:br w:type="page"/>
      </w:r>
    </w:p>
    <w:p>
      <w:pPr>
        <w:widowControl/>
        <w:spacing w:line="600" w:lineRule="exact"/>
        <w:jc w:val="left"/>
        <w:rPr>
          <w:rFonts w:ascii="仿宋_GB2312" w:hAnsi="仿宋_GB2312" w:cs="仿宋_GB2312"/>
          <w:b/>
          <w:sz w:val="30"/>
          <w:szCs w:val="30"/>
          <w:highlight w:val="none"/>
        </w:rPr>
      </w:pPr>
      <w:r>
        <w:rPr>
          <w:rFonts w:hint="eastAsia" w:ascii="仿宋_GB2312" w:hAnsi="仿宋_GB2312" w:cs="仿宋_GB2312"/>
          <w:b/>
          <w:sz w:val="30"/>
          <w:szCs w:val="30"/>
          <w:highlight w:val="none"/>
        </w:rPr>
        <w:t>附件2：</w:t>
      </w:r>
      <w:bookmarkEnd w:id="462"/>
      <w:bookmarkStart w:id="463" w:name="_Toc30827"/>
    </w:p>
    <w:p>
      <w:pPr>
        <w:tabs>
          <w:tab w:val="left" w:pos="432"/>
        </w:tabs>
        <w:jc w:val="center"/>
        <w:rPr>
          <w:rFonts w:ascii="仿宋_GB2312" w:hAnsi="仿宋_GB2312" w:cs="仿宋_GB2312"/>
          <w:b/>
          <w:sz w:val="44"/>
          <w:szCs w:val="44"/>
          <w:highlight w:val="none"/>
        </w:rPr>
      </w:pPr>
      <w:r>
        <w:rPr>
          <w:rFonts w:hint="eastAsia" w:ascii="仿宋_GB2312" w:hAnsi="仿宋_GB2312" w:cs="仿宋_GB2312"/>
          <w:b/>
          <w:sz w:val="44"/>
          <w:szCs w:val="44"/>
          <w:highlight w:val="none"/>
        </w:rPr>
        <w:t>履约银行保函</w:t>
      </w:r>
      <w:bookmarkEnd w:id="463"/>
    </w:p>
    <w:p>
      <w:pPr>
        <w:spacing w:line="480" w:lineRule="exact"/>
        <w:ind w:firstLine="446" w:firstLineChars="200"/>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致：（发包人全称）</w:t>
      </w:r>
    </w:p>
    <w:p>
      <w:pPr>
        <w:spacing w:line="480" w:lineRule="exact"/>
        <w:ind w:firstLine="446" w:firstLineChars="200"/>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鉴于</w:t>
      </w:r>
      <w:r>
        <w:rPr>
          <w:rFonts w:hint="eastAsia" w:ascii="仿宋_GB2312" w:hAnsi="仿宋_GB2312" w:cs="仿宋_GB2312"/>
          <w:kern w:val="0"/>
          <w:sz w:val="24"/>
          <w:szCs w:val="24"/>
          <w:highlight w:val="none"/>
          <w:u w:val="single"/>
        </w:rPr>
        <w:t>（</w:t>
      </w:r>
      <w:r>
        <w:rPr>
          <w:rFonts w:hint="eastAsia" w:ascii="仿宋_GB2312" w:hAnsi="仿宋_GB2312" w:cs="仿宋_GB2312"/>
          <w:kern w:val="0"/>
          <w:sz w:val="24"/>
          <w:szCs w:val="24"/>
          <w:highlight w:val="none"/>
        </w:rPr>
        <w:t>承包人全称）(下称“承包人”)与（发包人全称）(下称“发包人”)签订</w:t>
      </w:r>
      <w:r>
        <w:rPr>
          <w:rFonts w:hint="eastAsia" w:ascii="仿宋_GB2312" w:hAnsi="仿宋_GB2312" w:cs="仿宋_GB2312"/>
          <w:kern w:val="0"/>
          <w:sz w:val="24"/>
          <w:szCs w:val="24"/>
          <w:highlight w:val="none"/>
          <w:u w:val="single"/>
        </w:rPr>
        <w:t>（工程名称）</w:t>
      </w:r>
      <w:r>
        <w:rPr>
          <w:rFonts w:hint="eastAsia" w:ascii="仿宋_GB2312" w:hAnsi="仿宋_GB2312" w:cs="仿宋_GB2312"/>
          <w:kern w:val="0"/>
          <w:sz w:val="24"/>
          <w:szCs w:val="24"/>
          <w:highlight w:val="none"/>
        </w:rPr>
        <w:t xml:space="preserve">施工合同(编号， </w:t>
      </w:r>
      <w:r>
        <w:rPr>
          <w:rFonts w:ascii="仿宋_GB2312" w:hAnsi="仿宋_GB2312" w:cs="仿宋_GB2312"/>
          <w:kern w:val="0"/>
          <w:sz w:val="24"/>
          <w:szCs w:val="24"/>
          <w:highlight w:val="none"/>
        </w:rPr>
        <w:t xml:space="preserve">   </w:t>
      </w:r>
      <w:r>
        <w:rPr>
          <w:rFonts w:hint="eastAsia" w:ascii="仿宋_GB2312" w:hAnsi="仿宋_GB2312" w:cs="仿宋_GB2312"/>
          <w:kern w:val="0"/>
          <w:sz w:val="24"/>
          <w:szCs w:val="24"/>
          <w:highlight w:val="none"/>
        </w:rPr>
        <w:t xml:space="preserve">年 </w:t>
      </w:r>
      <w:r>
        <w:rPr>
          <w:rFonts w:ascii="仿宋_GB2312" w:hAnsi="仿宋_GB2312" w:cs="仿宋_GB2312"/>
          <w:kern w:val="0"/>
          <w:sz w:val="24"/>
          <w:szCs w:val="24"/>
          <w:highlight w:val="none"/>
        </w:rPr>
        <w:t xml:space="preserve"> </w:t>
      </w:r>
      <w:r>
        <w:rPr>
          <w:rFonts w:hint="eastAsia" w:ascii="仿宋_GB2312" w:hAnsi="仿宋_GB2312" w:cs="仿宋_GB2312"/>
          <w:kern w:val="0"/>
          <w:sz w:val="24"/>
          <w:szCs w:val="24"/>
          <w:highlight w:val="none"/>
        </w:rPr>
        <w:t xml:space="preserve">月 </w:t>
      </w:r>
      <w:r>
        <w:rPr>
          <w:rFonts w:ascii="仿宋_GB2312" w:hAnsi="仿宋_GB2312" w:cs="仿宋_GB2312"/>
          <w:kern w:val="0"/>
          <w:sz w:val="24"/>
          <w:szCs w:val="24"/>
          <w:highlight w:val="none"/>
        </w:rPr>
        <w:t xml:space="preserve"> </w:t>
      </w:r>
      <w:r>
        <w:rPr>
          <w:rFonts w:hint="eastAsia" w:ascii="仿宋_GB2312" w:hAnsi="仿宋_GB2312" w:cs="仿宋_GB2312"/>
          <w:kern w:val="0"/>
          <w:sz w:val="24"/>
          <w:szCs w:val="24"/>
          <w:highlight w:val="none"/>
        </w:rPr>
        <w:t>日签署)，为保证承包人按合同约定履行实施、完成并保修合同工程的义务和责任，发包人在合同中要求承包人应通过经认可的银行提交合同指定的承包人履行本合同全部义务和责任的担保金额等事实，我行愿意为承包人出具保函，以担保金额人民币(大写) 元(¥ 元)向发包人提供不可撤销的担保。</w:t>
      </w:r>
    </w:p>
    <w:p>
      <w:pPr>
        <w:spacing w:line="480" w:lineRule="exact"/>
        <w:ind w:firstLine="630"/>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如果承包人在履行合同过程中发生违约或违背合同约定的义务和责任时，我行保证在担保金额额度内偿还或偿清发包人因该项违约或违背所造成的经济损失，并在接到发包人要求的第天内予以支付，发包人应提供承包人有上述违约或违背合同事实的证据或相关的证明材料。</w:t>
      </w:r>
    </w:p>
    <w:p>
      <w:pPr>
        <w:spacing w:line="480" w:lineRule="exact"/>
        <w:ind w:firstLine="629"/>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在向我行提出要求前，我行将不坚持要求发包人首先向承包人提出上述款项的索赔。</w:t>
      </w:r>
    </w:p>
    <w:p>
      <w:pPr>
        <w:spacing w:line="480" w:lineRule="exact"/>
        <w:ind w:firstLine="629"/>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我行承诺：不论是否经我行知晓或同意，我行的义务和责任不因发包人与承包人对合同条款所作的任何修改或补充而解除。</w:t>
      </w:r>
    </w:p>
    <w:p>
      <w:pPr>
        <w:spacing w:line="480" w:lineRule="exact"/>
        <w:ind w:firstLine="629"/>
        <w:jc w:val="lef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本保函在担保金额支付完毕，或工程竣工验收合格，发包人向承包人颁发竣工验收证书后第15天起失效。</w:t>
      </w:r>
    </w:p>
    <w:p>
      <w:pPr>
        <w:spacing w:line="480" w:lineRule="exact"/>
        <w:ind w:firstLine="480"/>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 xml:space="preserve">法定代表人或其授权的代理人：(签字签章) </w:t>
      </w:r>
    </w:p>
    <w:p>
      <w:pPr>
        <w:spacing w:line="480" w:lineRule="exac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ab/>
      </w:r>
      <w:r>
        <w:rPr>
          <w:rFonts w:hint="eastAsia" w:ascii="仿宋_GB2312" w:hAnsi="仿宋_GB2312" w:cs="仿宋_GB2312"/>
          <w:kern w:val="0"/>
          <w:sz w:val="24"/>
          <w:szCs w:val="24"/>
          <w:highlight w:val="none"/>
        </w:rPr>
        <w:tab/>
      </w:r>
      <w:r>
        <w:rPr>
          <w:rFonts w:hint="eastAsia" w:ascii="仿宋_GB2312" w:hAnsi="仿宋_GB2312" w:cs="仿宋_GB2312"/>
          <w:kern w:val="0"/>
          <w:sz w:val="24"/>
          <w:szCs w:val="24"/>
          <w:highlight w:val="none"/>
        </w:rPr>
        <w:tab/>
      </w:r>
      <w:r>
        <w:rPr>
          <w:rFonts w:hint="eastAsia" w:ascii="仿宋_GB2312" w:hAnsi="仿宋_GB2312" w:cs="仿宋_GB2312"/>
          <w:kern w:val="0"/>
          <w:sz w:val="24"/>
          <w:szCs w:val="24"/>
          <w:highlight w:val="none"/>
        </w:rPr>
        <w:t>担保银行盖章：</w:t>
      </w:r>
    </w:p>
    <w:p>
      <w:pPr>
        <w:spacing w:line="480" w:lineRule="exact"/>
        <w:rPr>
          <w:rFonts w:ascii="仿宋_GB2312" w:hAnsi="仿宋_GB2312" w:cs="仿宋_GB2312"/>
          <w:kern w:val="0"/>
          <w:sz w:val="24"/>
          <w:szCs w:val="24"/>
          <w:highlight w:val="none"/>
        </w:rPr>
      </w:pPr>
      <w:r>
        <w:rPr>
          <w:rFonts w:hint="eastAsia" w:ascii="仿宋_GB2312" w:hAnsi="仿宋_GB2312" w:cs="仿宋_GB2312"/>
          <w:kern w:val="0"/>
          <w:sz w:val="24"/>
          <w:szCs w:val="24"/>
          <w:highlight w:val="none"/>
        </w:rPr>
        <w:tab/>
      </w:r>
      <w:r>
        <w:rPr>
          <w:rFonts w:hint="eastAsia" w:ascii="仿宋_GB2312" w:hAnsi="仿宋_GB2312" w:cs="仿宋_GB2312"/>
          <w:kern w:val="0"/>
          <w:sz w:val="24"/>
          <w:szCs w:val="24"/>
          <w:highlight w:val="none"/>
        </w:rPr>
        <w:tab/>
      </w:r>
      <w:r>
        <w:rPr>
          <w:rFonts w:hint="eastAsia" w:ascii="仿宋_GB2312" w:hAnsi="仿宋_GB2312" w:cs="仿宋_GB2312"/>
          <w:kern w:val="0"/>
          <w:sz w:val="24"/>
          <w:szCs w:val="24"/>
          <w:highlight w:val="none"/>
        </w:rPr>
        <w:tab/>
      </w:r>
      <w:r>
        <w:rPr>
          <w:rFonts w:hint="eastAsia" w:ascii="仿宋_GB2312" w:hAnsi="仿宋_GB2312" w:cs="仿宋_GB2312"/>
          <w:kern w:val="0"/>
          <w:sz w:val="24"/>
          <w:szCs w:val="24"/>
          <w:highlight w:val="none"/>
        </w:rPr>
        <w:t>地址：</w:t>
      </w:r>
    </w:p>
    <w:p>
      <w:pPr>
        <w:spacing w:line="480" w:lineRule="exact"/>
        <w:ind w:right="480"/>
        <w:rPr>
          <w:rFonts w:ascii="仿宋_GB2312" w:hAnsi="仿宋_GB2312" w:cs="仿宋_GB2312"/>
          <w:b/>
          <w:sz w:val="30"/>
          <w:szCs w:val="30"/>
          <w:highlight w:val="none"/>
        </w:rPr>
      </w:pPr>
      <w:r>
        <w:rPr>
          <w:rFonts w:hint="eastAsia" w:ascii="仿宋_GB2312" w:hAnsi="仿宋_GB2312" w:cs="仿宋_GB2312"/>
          <w:kern w:val="0"/>
          <w:sz w:val="24"/>
          <w:szCs w:val="24"/>
          <w:highlight w:val="none"/>
        </w:rPr>
        <w:tab/>
      </w:r>
      <w:r>
        <w:rPr>
          <w:rFonts w:hint="eastAsia" w:ascii="仿宋_GB2312" w:hAnsi="仿宋_GB2312" w:cs="仿宋_GB2312"/>
          <w:kern w:val="0"/>
          <w:sz w:val="24"/>
          <w:szCs w:val="24"/>
          <w:highlight w:val="none"/>
        </w:rPr>
        <w:tab/>
      </w:r>
      <w:r>
        <w:rPr>
          <w:rFonts w:hint="eastAsia" w:ascii="仿宋_GB2312" w:hAnsi="仿宋_GB2312" w:cs="仿宋_GB2312"/>
          <w:kern w:val="0"/>
          <w:sz w:val="24"/>
          <w:szCs w:val="24"/>
          <w:highlight w:val="none"/>
        </w:rPr>
        <w:tab/>
      </w:r>
      <w:r>
        <w:rPr>
          <w:rFonts w:hint="eastAsia" w:ascii="仿宋_GB2312" w:hAnsi="仿宋_GB2312" w:cs="仿宋_GB2312"/>
          <w:kern w:val="0"/>
          <w:sz w:val="24"/>
          <w:szCs w:val="24"/>
          <w:highlight w:val="none"/>
        </w:rPr>
        <w:t xml:space="preserve">日期： </w:t>
      </w:r>
      <w:r>
        <w:rPr>
          <w:rFonts w:ascii="仿宋_GB2312" w:hAnsi="仿宋_GB2312" w:cs="仿宋_GB2312"/>
          <w:kern w:val="0"/>
          <w:sz w:val="24"/>
          <w:szCs w:val="24"/>
          <w:highlight w:val="none"/>
        </w:rPr>
        <w:t xml:space="preserve"> </w:t>
      </w:r>
      <w:r>
        <w:rPr>
          <w:rFonts w:hint="eastAsia" w:ascii="仿宋_GB2312" w:hAnsi="仿宋_GB2312" w:cs="仿宋_GB2312"/>
          <w:kern w:val="0"/>
          <w:sz w:val="24"/>
          <w:szCs w:val="24"/>
          <w:highlight w:val="none"/>
        </w:rPr>
        <w:t xml:space="preserve">年 </w:t>
      </w:r>
      <w:r>
        <w:rPr>
          <w:rFonts w:ascii="仿宋_GB2312" w:hAnsi="仿宋_GB2312" w:cs="仿宋_GB2312"/>
          <w:kern w:val="0"/>
          <w:sz w:val="24"/>
          <w:szCs w:val="24"/>
          <w:highlight w:val="none"/>
        </w:rPr>
        <w:t xml:space="preserve"> </w:t>
      </w:r>
      <w:r>
        <w:rPr>
          <w:rFonts w:hint="eastAsia" w:ascii="仿宋_GB2312" w:hAnsi="仿宋_GB2312" w:cs="仿宋_GB2312"/>
          <w:kern w:val="0"/>
          <w:sz w:val="24"/>
          <w:szCs w:val="24"/>
          <w:highlight w:val="none"/>
        </w:rPr>
        <w:t>月</w:t>
      </w:r>
      <w:bookmarkStart w:id="464" w:name="_Toc14212"/>
      <w:r>
        <w:rPr>
          <w:rFonts w:hint="eastAsia" w:ascii="仿宋_GB2312" w:hAnsi="仿宋_GB2312" w:cs="仿宋_GB2312"/>
          <w:kern w:val="0"/>
          <w:sz w:val="24"/>
          <w:szCs w:val="24"/>
          <w:highlight w:val="none"/>
        </w:rPr>
        <w:t xml:space="preserve">  日</w:t>
      </w:r>
    </w:p>
    <w:p>
      <w:pPr>
        <w:widowControl/>
        <w:spacing w:line="600" w:lineRule="exact"/>
        <w:jc w:val="left"/>
        <w:rPr>
          <w:rFonts w:ascii="仿宋_GB2312" w:hAnsi="仿宋_GB2312" w:cs="仿宋_GB2312"/>
          <w:b/>
          <w:sz w:val="30"/>
          <w:szCs w:val="30"/>
          <w:highlight w:val="none"/>
        </w:rPr>
      </w:pPr>
    </w:p>
    <w:p>
      <w:pPr>
        <w:widowControl/>
        <w:spacing w:line="600" w:lineRule="exact"/>
        <w:jc w:val="left"/>
        <w:rPr>
          <w:rFonts w:ascii="仿宋_GB2312" w:hAnsi="仿宋_GB2312" w:cs="仿宋_GB2312"/>
          <w:b/>
          <w:sz w:val="30"/>
          <w:szCs w:val="30"/>
          <w:highlight w:val="none"/>
        </w:rPr>
      </w:pPr>
    </w:p>
    <w:p>
      <w:pPr>
        <w:widowControl/>
        <w:spacing w:line="600" w:lineRule="exact"/>
        <w:jc w:val="left"/>
        <w:rPr>
          <w:rFonts w:ascii="仿宋_GB2312" w:hAnsi="仿宋_GB2312" w:cs="仿宋_GB2312"/>
          <w:b/>
          <w:sz w:val="30"/>
          <w:szCs w:val="30"/>
          <w:highlight w:val="none"/>
        </w:rPr>
      </w:pPr>
      <w:r>
        <w:rPr>
          <w:rFonts w:ascii="仿宋_GB2312" w:hAnsi="仿宋_GB2312" w:cs="仿宋_GB2312"/>
          <w:b/>
          <w:sz w:val="30"/>
          <w:szCs w:val="30"/>
          <w:highlight w:val="none"/>
        </w:rPr>
        <w:br w:type="page"/>
      </w:r>
    </w:p>
    <w:p>
      <w:pPr>
        <w:widowControl/>
        <w:spacing w:line="600" w:lineRule="exact"/>
        <w:jc w:val="left"/>
        <w:rPr>
          <w:rFonts w:ascii="仿宋_GB2312" w:hAnsi="仿宋_GB2312" w:cs="仿宋_GB2312"/>
          <w:b/>
          <w:sz w:val="30"/>
          <w:szCs w:val="30"/>
          <w:highlight w:val="none"/>
        </w:rPr>
      </w:pPr>
      <w:r>
        <w:rPr>
          <w:rFonts w:hint="eastAsia" w:ascii="仿宋_GB2312" w:hAnsi="仿宋_GB2312" w:cs="仿宋_GB2312"/>
          <w:b/>
          <w:sz w:val="30"/>
          <w:szCs w:val="30"/>
          <w:highlight w:val="none"/>
        </w:rPr>
        <w:t>附件3：</w:t>
      </w:r>
      <w:bookmarkEnd w:id="464"/>
      <w:bookmarkStart w:id="465" w:name="_Toc29112"/>
    </w:p>
    <w:p>
      <w:pPr>
        <w:tabs>
          <w:tab w:val="left" w:pos="432"/>
        </w:tabs>
        <w:jc w:val="center"/>
        <w:rPr>
          <w:rFonts w:ascii="仿宋_GB2312" w:hAnsi="仿宋_GB2312" w:cs="仿宋_GB2312"/>
          <w:b/>
          <w:sz w:val="44"/>
          <w:szCs w:val="44"/>
          <w:highlight w:val="none"/>
        </w:rPr>
      </w:pPr>
      <w:r>
        <w:rPr>
          <w:rFonts w:hint="eastAsia" w:ascii="仿宋_GB2312" w:hAnsi="仿宋_GB2312" w:cs="仿宋_GB2312"/>
          <w:b/>
          <w:sz w:val="44"/>
          <w:szCs w:val="44"/>
          <w:highlight w:val="none"/>
        </w:rPr>
        <w:t>投标人声明</w:t>
      </w:r>
      <w:bookmarkEnd w:id="465"/>
    </w:p>
    <w:p>
      <w:pPr>
        <w:widowControl/>
        <w:snapToGrid w:val="0"/>
        <w:spacing w:line="440" w:lineRule="exact"/>
        <w:jc w:val="center"/>
        <w:rPr>
          <w:rFonts w:ascii="宋体" w:hAnsi="宋体" w:cs="宋体"/>
          <w:kern w:val="0"/>
          <w:sz w:val="24"/>
          <w:szCs w:val="24"/>
          <w:highlight w:val="none"/>
        </w:rPr>
      </w:pPr>
      <w:r>
        <w:rPr>
          <w:rFonts w:ascii="宋体" w:hAnsi="宋体" w:cs="宋体"/>
          <w:kern w:val="0"/>
          <w:sz w:val="24"/>
          <w:szCs w:val="24"/>
          <w:highlight w:val="none"/>
        </w:rPr>
        <w:t>关于遵守招标文件和履行施工合同的声明</w:t>
      </w:r>
    </w:p>
    <w:p>
      <w:pPr>
        <w:widowControl/>
        <w:snapToGrid w:val="0"/>
        <w:spacing w:line="440" w:lineRule="exact"/>
        <w:jc w:val="left"/>
        <w:rPr>
          <w:rFonts w:ascii="宋体" w:hAnsi="宋体" w:cs="宋体"/>
          <w:kern w:val="0"/>
          <w:sz w:val="24"/>
          <w:highlight w:val="none"/>
        </w:rPr>
      </w:pPr>
      <w:r>
        <w:rPr>
          <w:rFonts w:ascii="宋体" w:hAnsi="宋体" w:cs="宋体"/>
          <w:kern w:val="0"/>
          <w:sz w:val="24"/>
          <w:highlight w:val="none"/>
        </w:rPr>
        <w:t>本招标项目招标人及招标监管机构：</w:t>
      </w:r>
    </w:p>
    <w:p>
      <w:pPr>
        <w:widowControl/>
        <w:snapToGrid w:val="0"/>
        <w:spacing w:line="440" w:lineRule="exact"/>
        <w:ind w:firstLine="506" w:firstLineChars="200"/>
        <w:jc w:val="left"/>
        <w:rPr>
          <w:rFonts w:ascii="宋体" w:hAnsi="宋体" w:cs="宋体"/>
          <w:kern w:val="0"/>
          <w:sz w:val="24"/>
          <w:highlight w:val="none"/>
        </w:rPr>
      </w:pPr>
      <w:r>
        <w:rPr>
          <w:rFonts w:hint="eastAsia" w:ascii="宋体" w:hAnsi="宋体" w:cs="宋体"/>
          <w:spacing w:val="15"/>
          <w:kern w:val="0"/>
          <w:sz w:val="24"/>
          <w:highlight w:val="none"/>
        </w:rPr>
        <w:t>本公司就参加</w:t>
      </w:r>
      <w:r>
        <w:rPr>
          <w:rFonts w:hint="eastAsia" w:ascii="宋体" w:hAnsi="宋体" w:cs="宋体"/>
          <w:kern w:val="0"/>
          <w:sz w:val="24"/>
          <w:highlight w:val="none"/>
          <w:u w:val="single"/>
        </w:rPr>
        <w:t>              </w:t>
      </w:r>
      <w:r>
        <w:rPr>
          <w:rFonts w:hint="eastAsia" w:ascii="宋体" w:hAnsi="宋体" w:cs="宋体"/>
          <w:spacing w:val="15"/>
          <w:kern w:val="0"/>
          <w:sz w:val="24"/>
          <w:highlight w:val="none"/>
        </w:rPr>
        <w:t>的投标工作，作出郑重声明：</w:t>
      </w:r>
    </w:p>
    <w:p>
      <w:pPr>
        <w:widowControl/>
        <w:snapToGrid w:val="0"/>
        <w:spacing w:line="440" w:lineRule="exact"/>
        <w:ind w:firstLine="506" w:firstLineChars="200"/>
        <w:jc w:val="left"/>
        <w:rPr>
          <w:rFonts w:ascii="宋体" w:hAnsi="宋体" w:cs="宋体"/>
          <w:kern w:val="0"/>
          <w:sz w:val="24"/>
          <w:highlight w:val="none"/>
        </w:rPr>
      </w:pPr>
      <w:r>
        <w:rPr>
          <w:rFonts w:hint="eastAsia" w:ascii="宋体" w:hAnsi="宋体" w:cs="宋体"/>
          <w:spacing w:val="15"/>
          <w:kern w:val="0"/>
          <w:sz w:val="24"/>
          <w:highlight w:val="none"/>
        </w:rPr>
        <w:t>一、若成为本工程的中标人，我公司将严格遵守招标文件和履行施工合同的下列要求：</w:t>
      </w:r>
    </w:p>
    <w:p>
      <w:pPr>
        <w:widowControl/>
        <w:snapToGrid w:val="0"/>
        <w:spacing w:line="440" w:lineRule="exact"/>
        <w:ind w:firstLine="506" w:firstLineChars="200"/>
        <w:jc w:val="left"/>
        <w:rPr>
          <w:rFonts w:ascii="宋体" w:hAnsi="宋体" w:cs="宋体"/>
          <w:kern w:val="0"/>
          <w:sz w:val="24"/>
          <w:highlight w:val="none"/>
        </w:rPr>
      </w:pPr>
      <w:r>
        <w:rPr>
          <w:rFonts w:hint="eastAsia" w:ascii="宋体" w:hAnsi="宋体" w:cs="宋体"/>
          <w:spacing w:val="15"/>
          <w:kern w:val="0"/>
          <w:sz w:val="24"/>
          <w:highlight w:val="none"/>
        </w:rPr>
        <w:t>1、订立合同：在招标文件规定的限期内与招标人订立施工承包合同。</w:t>
      </w:r>
    </w:p>
    <w:p>
      <w:pPr>
        <w:widowControl/>
        <w:snapToGrid w:val="0"/>
        <w:spacing w:line="440" w:lineRule="exact"/>
        <w:ind w:firstLine="506" w:firstLineChars="200"/>
        <w:jc w:val="left"/>
        <w:rPr>
          <w:rFonts w:ascii="宋体" w:hAnsi="宋体" w:cs="宋体"/>
          <w:spacing w:val="15"/>
          <w:kern w:val="0"/>
          <w:sz w:val="24"/>
          <w:highlight w:val="none"/>
        </w:rPr>
      </w:pPr>
      <w:r>
        <w:rPr>
          <w:rFonts w:hint="eastAsia" w:ascii="宋体" w:hAnsi="宋体" w:cs="宋体"/>
          <w:spacing w:val="15"/>
          <w:kern w:val="0"/>
          <w:sz w:val="24"/>
          <w:highlight w:val="none"/>
        </w:rPr>
        <w:t>2、施工现场技术和管理人员</w:t>
      </w:r>
    </w:p>
    <w:p>
      <w:pPr>
        <w:widowControl/>
        <w:snapToGrid w:val="0"/>
        <w:spacing w:line="440" w:lineRule="exact"/>
        <w:ind w:firstLine="506" w:firstLineChars="200"/>
        <w:jc w:val="left"/>
        <w:rPr>
          <w:rFonts w:ascii="宋体" w:hAnsi="宋体" w:cs="宋体"/>
          <w:kern w:val="0"/>
          <w:sz w:val="24"/>
          <w:highlight w:val="none"/>
        </w:rPr>
      </w:pPr>
      <w:r>
        <w:rPr>
          <w:rFonts w:hint="eastAsia" w:ascii="宋体" w:hAnsi="宋体" w:cs="宋体"/>
          <w:spacing w:val="15"/>
          <w:kern w:val="0"/>
          <w:sz w:val="24"/>
          <w:highlight w:val="none"/>
        </w:rPr>
        <w:t>（1）投标承诺及派驻现场的项目管理架构中全部技术和管理人员均为我公司员工。</w:t>
      </w:r>
    </w:p>
    <w:p>
      <w:pPr>
        <w:widowControl/>
        <w:snapToGrid w:val="0"/>
        <w:spacing w:line="440" w:lineRule="exact"/>
        <w:ind w:firstLine="506" w:firstLineChars="200"/>
        <w:jc w:val="left"/>
        <w:rPr>
          <w:rFonts w:ascii="宋体" w:hAnsi="宋体" w:cs="宋体"/>
          <w:kern w:val="0"/>
          <w:sz w:val="24"/>
          <w:highlight w:val="none"/>
        </w:rPr>
      </w:pPr>
      <w:r>
        <w:rPr>
          <w:rFonts w:hint="eastAsia" w:ascii="宋体" w:hAnsi="宋体" w:cs="宋体"/>
          <w:spacing w:val="15"/>
          <w:kern w:val="0"/>
          <w:sz w:val="24"/>
          <w:highlight w:val="none"/>
        </w:rPr>
        <w:t>（2）根据本工程建设的实际需要适当设置的项目管理架构，委派的技术和管理人员的数量、资质和实际工作能力均满足本工程建设实施要求。</w:t>
      </w:r>
    </w:p>
    <w:p>
      <w:pPr>
        <w:widowControl/>
        <w:snapToGrid w:val="0"/>
        <w:spacing w:line="440" w:lineRule="exact"/>
        <w:ind w:firstLine="506" w:firstLineChars="200"/>
        <w:jc w:val="left"/>
        <w:rPr>
          <w:rFonts w:ascii="宋体" w:hAnsi="宋体" w:cs="宋体"/>
          <w:kern w:val="0"/>
          <w:sz w:val="24"/>
          <w:highlight w:val="none"/>
        </w:rPr>
      </w:pPr>
      <w:r>
        <w:rPr>
          <w:rFonts w:hint="eastAsia" w:ascii="宋体" w:hAnsi="宋体" w:cs="宋体"/>
          <w:spacing w:val="15"/>
          <w:kern w:val="0"/>
          <w:sz w:val="24"/>
          <w:highlight w:val="none"/>
        </w:rPr>
        <w:t>（3</w:t>
      </w:r>
      <w:r>
        <w:rPr>
          <w:rFonts w:hint="eastAsia" w:ascii="宋体" w:hAnsi="宋体" w:cs="宋体"/>
          <w:spacing w:val="15"/>
          <w:kern w:val="0"/>
          <w:sz w:val="24"/>
          <w:szCs w:val="22"/>
          <w:highlight w:val="none"/>
        </w:rPr>
        <w:t>）在收到发包人进场通知的3天内，所有技术和管理人员全部到位，进入现场办公，严格遵守茂名市建筑从业人员实名制管理相关规定。</w:t>
      </w:r>
    </w:p>
    <w:p>
      <w:pPr>
        <w:widowControl/>
        <w:snapToGrid w:val="0"/>
        <w:spacing w:line="440" w:lineRule="exact"/>
        <w:ind w:firstLine="506" w:firstLineChars="200"/>
        <w:jc w:val="left"/>
        <w:rPr>
          <w:rFonts w:ascii="宋体" w:hAnsi="宋体" w:cs="宋体"/>
          <w:kern w:val="0"/>
          <w:sz w:val="24"/>
          <w:highlight w:val="none"/>
        </w:rPr>
      </w:pPr>
      <w:r>
        <w:rPr>
          <w:rFonts w:hint="eastAsia" w:ascii="宋体" w:hAnsi="宋体" w:cs="宋体"/>
          <w:spacing w:val="15"/>
          <w:kern w:val="0"/>
          <w:sz w:val="24"/>
          <w:highlight w:val="none"/>
        </w:rPr>
        <w:t>（4）若因技术或管理人员未按投标承诺的人员和时间到位、或人员的实际工作能力和工作表现达不到招标文件明确要求或投标文件的承诺、或工作态度存在严重不足，不适应现场工作需要，我公司愿按发包人要求撤换不合格人员，并保证后任人员的资质、资历、业绩及实际工作能力不低于前任人员的水平。</w:t>
      </w:r>
    </w:p>
    <w:p>
      <w:pPr>
        <w:widowControl/>
        <w:snapToGrid w:val="0"/>
        <w:spacing w:line="440" w:lineRule="exact"/>
        <w:ind w:firstLine="506" w:firstLineChars="200"/>
        <w:jc w:val="left"/>
        <w:rPr>
          <w:rFonts w:ascii="宋体" w:hAnsi="宋体" w:cs="宋体"/>
          <w:kern w:val="0"/>
          <w:sz w:val="24"/>
          <w:highlight w:val="none"/>
        </w:rPr>
      </w:pPr>
      <w:r>
        <w:rPr>
          <w:rFonts w:hint="eastAsia" w:ascii="宋体" w:hAnsi="宋体" w:cs="宋体"/>
          <w:spacing w:val="15"/>
          <w:kern w:val="0"/>
          <w:sz w:val="24"/>
          <w:highlight w:val="none"/>
        </w:rPr>
        <w:t>3、工期：保证尽一切力量确保投标承诺的工期。本公司充分了解和预计在施工过程中，本项目可能会存在比正常项目更多的阻碍工期的情况出现，保证不因自身原因导致实际工期超过合同竣工时间。</w:t>
      </w:r>
    </w:p>
    <w:p>
      <w:pPr>
        <w:widowControl/>
        <w:snapToGrid w:val="0"/>
        <w:spacing w:line="440" w:lineRule="exact"/>
        <w:ind w:firstLine="506" w:firstLineChars="200"/>
        <w:jc w:val="left"/>
        <w:rPr>
          <w:rFonts w:ascii="宋体" w:hAnsi="宋体" w:cs="宋体"/>
          <w:kern w:val="0"/>
          <w:sz w:val="24"/>
          <w:highlight w:val="none"/>
        </w:rPr>
      </w:pPr>
      <w:r>
        <w:rPr>
          <w:rFonts w:hint="eastAsia" w:ascii="宋体" w:hAnsi="宋体" w:cs="宋体"/>
          <w:spacing w:val="15"/>
          <w:kern w:val="0"/>
          <w:sz w:val="24"/>
          <w:highlight w:val="none"/>
        </w:rPr>
        <w:t>4、材料、设备：保证准备并供应充足的材料设备，按投标承诺的时间全部按时到位。不因任何材料、设备因素阻碍工期而影响投标承诺的竣工日期。</w:t>
      </w:r>
    </w:p>
    <w:p>
      <w:pPr>
        <w:widowControl/>
        <w:snapToGrid w:val="0"/>
        <w:spacing w:line="440" w:lineRule="exact"/>
        <w:ind w:firstLine="506" w:firstLineChars="200"/>
        <w:jc w:val="left"/>
        <w:rPr>
          <w:rFonts w:ascii="宋体" w:hAnsi="宋体" w:cs="宋体"/>
          <w:kern w:val="0"/>
          <w:sz w:val="24"/>
          <w:highlight w:val="none"/>
        </w:rPr>
      </w:pPr>
      <w:r>
        <w:rPr>
          <w:rFonts w:hint="eastAsia" w:ascii="宋体" w:hAnsi="宋体" w:cs="宋体"/>
          <w:spacing w:val="15"/>
          <w:kern w:val="0"/>
          <w:sz w:val="24"/>
          <w:highlight w:val="none"/>
        </w:rPr>
        <w:t>5、质量、安全：保证实现本工程招标文件所确定的工程质量、安全目标计划，落实企业全员安全生产责任制，且按茂名市有关文件及本工程招标文件文明施工管理方案中的要求进行文明施工管理。</w:t>
      </w:r>
    </w:p>
    <w:p>
      <w:pPr>
        <w:widowControl/>
        <w:snapToGrid w:val="0"/>
        <w:spacing w:line="440" w:lineRule="exact"/>
        <w:ind w:firstLine="506" w:firstLineChars="200"/>
        <w:jc w:val="left"/>
        <w:rPr>
          <w:rFonts w:ascii="宋体" w:hAnsi="宋体" w:cs="宋体"/>
          <w:kern w:val="0"/>
          <w:sz w:val="24"/>
          <w:highlight w:val="none"/>
        </w:rPr>
      </w:pPr>
      <w:r>
        <w:rPr>
          <w:rFonts w:hint="eastAsia" w:ascii="宋体" w:hAnsi="宋体" w:cs="宋体"/>
          <w:spacing w:val="15"/>
          <w:kern w:val="0"/>
          <w:sz w:val="24"/>
          <w:highlight w:val="none"/>
        </w:rPr>
        <w:t>6、不发生出 借资质、转包、违法分包行为。</w:t>
      </w:r>
    </w:p>
    <w:p>
      <w:pPr>
        <w:widowControl/>
        <w:snapToGrid w:val="0"/>
        <w:spacing w:line="440" w:lineRule="exact"/>
        <w:ind w:firstLine="506" w:firstLineChars="200"/>
        <w:jc w:val="left"/>
        <w:rPr>
          <w:highlight w:val="none"/>
        </w:rPr>
      </w:pPr>
      <w:r>
        <w:rPr>
          <w:rFonts w:hint="eastAsia" w:ascii="宋体" w:hAnsi="宋体" w:cs="宋体"/>
          <w:spacing w:val="15"/>
          <w:kern w:val="0"/>
          <w:sz w:val="24"/>
          <w:highlight w:val="none"/>
        </w:rPr>
        <w:t>7、不拖欠或克扣劳务人员工资，不拖欠材料、设备价款、分包合同工程款（如有分包工程</w:t>
      </w:r>
      <w:r>
        <w:rPr>
          <w:rFonts w:hint="eastAsia" w:ascii="宋体" w:hAnsi="宋体" w:cs="宋体"/>
          <w:spacing w:val="15"/>
          <w:kern w:val="0"/>
          <w:sz w:val="24"/>
          <w:szCs w:val="22"/>
          <w:highlight w:val="none"/>
        </w:rPr>
        <w:t>）。</w:t>
      </w:r>
    </w:p>
    <w:p>
      <w:pPr>
        <w:widowControl/>
        <w:ind w:firstLine="506" w:firstLineChars="200"/>
        <w:jc w:val="left"/>
        <w:rPr>
          <w:rFonts w:ascii="宋体" w:hAnsi="Courier New"/>
          <w:kern w:val="0"/>
          <w:sz w:val="24"/>
          <w:highlight w:val="none"/>
        </w:rPr>
      </w:pPr>
      <w:r>
        <w:rPr>
          <w:rFonts w:hint="eastAsia" w:ascii="宋体" w:hAnsi="宋体" w:cs="宋体"/>
          <w:spacing w:val="15"/>
          <w:kern w:val="0"/>
          <w:sz w:val="24"/>
          <w:szCs w:val="22"/>
          <w:highlight w:val="none"/>
        </w:rPr>
        <w:t>8、承诺按中标价限额施工。</w:t>
      </w:r>
    </w:p>
    <w:p>
      <w:pPr>
        <w:widowControl/>
        <w:shd w:val="clear" w:color="auto" w:fill="FFFFFF"/>
        <w:snapToGrid w:val="0"/>
        <w:spacing w:line="440" w:lineRule="exact"/>
        <w:ind w:firstLine="506" w:firstLineChars="200"/>
        <w:jc w:val="left"/>
        <w:rPr>
          <w:rFonts w:ascii="宋体" w:hAnsi="宋体" w:cs="宋体"/>
          <w:kern w:val="0"/>
          <w:sz w:val="24"/>
          <w:highlight w:val="none"/>
        </w:rPr>
      </w:pPr>
      <w:r>
        <w:rPr>
          <w:rFonts w:hint="eastAsia" w:ascii="宋体" w:hAnsi="宋体" w:cs="宋体"/>
          <w:spacing w:val="15"/>
          <w:kern w:val="0"/>
          <w:sz w:val="24"/>
          <w:highlight w:val="none"/>
        </w:rPr>
        <w:t>二、如不能履行上述承诺，本公司愿意承担由此带来的法律后果，并自愿无条件地接受招标人和建设行政主管部门的以下处理：</w:t>
      </w:r>
    </w:p>
    <w:p>
      <w:pPr>
        <w:widowControl/>
        <w:shd w:val="clear" w:color="auto" w:fill="FFFFFF"/>
        <w:snapToGrid w:val="0"/>
        <w:spacing w:line="440" w:lineRule="exact"/>
        <w:ind w:firstLine="506" w:firstLineChars="200"/>
        <w:jc w:val="left"/>
        <w:rPr>
          <w:rFonts w:ascii="宋体" w:hAnsi="宋体" w:cs="宋体"/>
          <w:spacing w:val="15"/>
          <w:kern w:val="0"/>
          <w:sz w:val="24"/>
          <w:highlight w:val="none"/>
        </w:rPr>
      </w:pPr>
      <w:r>
        <w:rPr>
          <w:rFonts w:hint="eastAsia" w:ascii="宋体" w:hAnsi="宋体" w:cs="宋体"/>
          <w:spacing w:val="15"/>
          <w:kern w:val="0"/>
          <w:sz w:val="24"/>
          <w:highlight w:val="none"/>
        </w:rPr>
        <w:t>1、取消中标资格或者解除合同；</w:t>
      </w:r>
    </w:p>
    <w:p>
      <w:pPr>
        <w:widowControl/>
        <w:shd w:val="clear" w:color="auto" w:fill="FFFFFF"/>
        <w:snapToGrid w:val="0"/>
        <w:spacing w:line="440" w:lineRule="exact"/>
        <w:ind w:firstLine="506" w:firstLineChars="200"/>
        <w:jc w:val="left"/>
        <w:rPr>
          <w:rFonts w:ascii="宋体" w:hAnsi="宋体" w:cs="宋体"/>
          <w:kern w:val="0"/>
          <w:sz w:val="24"/>
          <w:highlight w:val="none"/>
        </w:rPr>
      </w:pPr>
      <w:r>
        <w:rPr>
          <w:rFonts w:hint="eastAsia" w:ascii="宋体" w:hAnsi="宋体" w:cs="宋体"/>
          <w:spacing w:val="15"/>
          <w:kern w:val="0"/>
          <w:sz w:val="24"/>
          <w:highlight w:val="none"/>
        </w:rPr>
        <w:t>2、由招标人没收投标保证金或合同履约保证金；</w:t>
      </w:r>
    </w:p>
    <w:p>
      <w:pPr>
        <w:widowControl/>
        <w:shd w:val="clear" w:color="auto" w:fill="FFFFFF"/>
        <w:snapToGrid w:val="0"/>
        <w:spacing w:line="440" w:lineRule="exact"/>
        <w:ind w:firstLine="506" w:firstLineChars="200"/>
        <w:jc w:val="left"/>
        <w:rPr>
          <w:rFonts w:ascii="宋体" w:hAnsi="宋体" w:cs="宋体"/>
          <w:kern w:val="0"/>
          <w:sz w:val="24"/>
          <w:highlight w:val="none"/>
        </w:rPr>
      </w:pPr>
      <w:r>
        <w:rPr>
          <w:rFonts w:hint="eastAsia" w:ascii="宋体" w:hAnsi="宋体" w:cs="宋体"/>
          <w:spacing w:val="15"/>
          <w:kern w:val="0"/>
          <w:sz w:val="24"/>
          <w:highlight w:val="none"/>
        </w:rPr>
        <w:t>3、两年内（或五年内）停止参与茂名市财政资金建设工程的投标；</w:t>
      </w:r>
    </w:p>
    <w:p>
      <w:pPr>
        <w:widowControl/>
        <w:shd w:val="clear" w:color="auto" w:fill="FFFFFF"/>
        <w:snapToGrid w:val="0"/>
        <w:spacing w:line="440" w:lineRule="exact"/>
        <w:ind w:firstLine="506" w:firstLineChars="200"/>
        <w:jc w:val="left"/>
        <w:rPr>
          <w:rFonts w:ascii="宋体" w:hAnsi="宋体" w:cs="宋体"/>
          <w:kern w:val="0"/>
          <w:sz w:val="24"/>
          <w:highlight w:val="none"/>
        </w:rPr>
      </w:pPr>
      <w:r>
        <w:rPr>
          <w:rFonts w:hint="eastAsia" w:ascii="宋体" w:hAnsi="宋体" w:cs="宋体"/>
          <w:spacing w:val="15"/>
          <w:kern w:val="0"/>
          <w:sz w:val="24"/>
          <w:highlight w:val="none"/>
        </w:rPr>
        <w:t>4、对不良行为予以记录，并进行公告；</w:t>
      </w:r>
    </w:p>
    <w:p>
      <w:pPr>
        <w:widowControl/>
        <w:shd w:val="clear" w:color="auto" w:fill="FFFFFF"/>
        <w:snapToGrid w:val="0"/>
        <w:spacing w:line="440" w:lineRule="exact"/>
        <w:ind w:firstLine="506" w:firstLineChars="200"/>
        <w:jc w:val="left"/>
        <w:rPr>
          <w:rFonts w:ascii="宋体" w:hAnsi="宋体" w:cs="宋体"/>
          <w:kern w:val="0"/>
          <w:sz w:val="24"/>
          <w:highlight w:val="none"/>
        </w:rPr>
      </w:pPr>
      <w:r>
        <w:rPr>
          <w:rFonts w:hint="eastAsia" w:ascii="宋体" w:hAnsi="宋体" w:cs="宋体"/>
          <w:spacing w:val="15"/>
          <w:kern w:val="0"/>
          <w:sz w:val="24"/>
          <w:highlight w:val="none"/>
        </w:rPr>
        <w:t>5、报茂名市建设行政主管部门备案，并提请上级相关行政主管部门依法进行处罚；</w:t>
      </w:r>
    </w:p>
    <w:p>
      <w:pPr>
        <w:widowControl/>
        <w:shd w:val="clear" w:color="auto" w:fill="FFFFFF"/>
        <w:snapToGrid w:val="0"/>
        <w:spacing w:line="440" w:lineRule="exact"/>
        <w:ind w:firstLine="506" w:firstLineChars="200"/>
        <w:jc w:val="left"/>
        <w:rPr>
          <w:rFonts w:ascii="宋体" w:hAnsi="宋体" w:cs="宋体"/>
          <w:spacing w:val="15"/>
          <w:kern w:val="0"/>
          <w:sz w:val="24"/>
          <w:highlight w:val="none"/>
        </w:rPr>
      </w:pPr>
      <w:r>
        <w:rPr>
          <w:rFonts w:hint="eastAsia" w:ascii="宋体" w:hAnsi="宋体" w:cs="宋体"/>
          <w:spacing w:val="15"/>
          <w:kern w:val="0"/>
          <w:sz w:val="24"/>
          <w:highlight w:val="none"/>
        </w:rPr>
        <w:t>6、其他行政处理决定。</w:t>
      </w:r>
    </w:p>
    <w:p>
      <w:pPr>
        <w:widowControl/>
        <w:shd w:val="clear" w:color="auto" w:fill="FFFFFF"/>
        <w:snapToGrid w:val="0"/>
        <w:spacing w:line="440" w:lineRule="exact"/>
        <w:ind w:firstLine="506" w:firstLineChars="200"/>
        <w:jc w:val="left"/>
        <w:rPr>
          <w:rFonts w:ascii="宋体" w:hAnsi="宋体" w:cs="宋体"/>
          <w:spacing w:val="15"/>
          <w:kern w:val="0"/>
          <w:sz w:val="24"/>
          <w:highlight w:val="none"/>
        </w:rPr>
      </w:pPr>
      <w:r>
        <w:rPr>
          <w:rFonts w:hint="eastAsia" w:ascii="宋体" w:hAnsi="宋体" w:cs="宋体"/>
          <w:spacing w:val="15"/>
          <w:kern w:val="0"/>
          <w:sz w:val="24"/>
          <w:highlight w:val="none"/>
        </w:rPr>
        <w:t>特此声明</w:t>
      </w:r>
    </w:p>
    <w:p>
      <w:pPr>
        <w:widowControl/>
        <w:shd w:val="clear" w:color="auto" w:fill="FFFFFF"/>
        <w:snapToGrid w:val="0"/>
        <w:spacing w:line="440" w:lineRule="exact"/>
        <w:ind w:firstLine="506" w:firstLineChars="200"/>
        <w:jc w:val="left"/>
        <w:rPr>
          <w:rFonts w:ascii="宋体" w:hAnsi="宋体" w:cs="宋体"/>
          <w:spacing w:val="15"/>
          <w:kern w:val="0"/>
          <w:sz w:val="24"/>
          <w:highlight w:val="none"/>
        </w:rPr>
      </w:pPr>
    </w:p>
    <w:p>
      <w:pPr>
        <w:widowControl/>
        <w:shd w:val="clear" w:color="auto" w:fill="FFFFFF"/>
        <w:snapToGrid w:val="0"/>
        <w:spacing w:line="440" w:lineRule="exact"/>
        <w:ind w:firstLine="506" w:firstLineChars="200"/>
        <w:jc w:val="left"/>
        <w:rPr>
          <w:rFonts w:ascii="宋体" w:hAnsi="宋体" w:cs="宋体"/>
          <w:spacing w:val="15"/>
          <w:kern w:val="0"/>
          <w:sz w:val="24"/>
          <w:highlight w:val="none"/>
        </w:rPr>
      </w:pPr>
    </w:p>
    <w:p>
      <w:pPr>
        <w:widowControl/>
        <w:shd w:val="clear" w:color="auto" w:fill="FFFFFF"/>
        <w:snapToGrid w:val="0"/>
        <w:spacing w:line="440" w:lineRule="exact"/>
        <w:ind w:firstLine="506" w:firstLineChars="200"/>
        <w:jc w:val="right"/>
        <w:rPr>
          <w:rFonts w:ascii="宋体" w:hAnsi="宋体" w:cs="宋体"/>
          <w:spacing w:val="15"/>
          <w:kern w:val="0"/>
          <w:sz w:val="24"/>
          <w:highlight w:val="none"/>
        </w:rPr>
      </w:pPr>
    </w:p>
    <w:p>
      <w:pPr>
        <w:widowControl/>
        <w:shd w:val="clear" w:color="auto" w:fill="FFFFFF"/>
        <w:snapToGrid w:val="0"/>
        <w:spacing w:line="520" w:lineRule="exact"/>
        <w:ind w:firstLine="506" w:firstLineChars="200"/>
        <w:jc w:val="center"/>
        <w:rPr>
          <w:rFonts w:ascii="宋体" w:hAnsi="宋体" w:cs="宋体"/>
          <w:spacing w:val="15"/>
          <w:kern w:val="0"/>
          <w:sz w:val="24"/>
          <w:highlight w:val="none"/>
        </w:rPr>
      </w:pPr>
      <w:r>
        <w:rPr>
          <w:rFonts w:hint="eastAsia" w:ascii="宋体" w:hAnsi="宋体" w:cs="宋体"/>
          <w:spacing w:val="15"/>
          <w:kern w:val="0"/>
          <w:sz w:val="24"/>
          <w:highlight w:val="none"/>
        </w:rPr>
        <w:t xml:space="preserve">                     声明企业：</w:t>
      </w:r>
      <w:r>
        <w:rPr>
          <w:rFonts w:hint="eastAsia" w:ascii="宋体" w:hAnsi="宋体" w:cs="宋体"/>
          <w:spacing w:val="15"/>
          <w:kern w:val="0"/>
          <w:sz w:val="24"/>
          <w:highlight w:val="none"/>
          <w:u w:val="single"/>
        </w:rPr>
        <w:t xml:space="preserve">       (</w:t>
      </w:r>
      <w:r>
        <w:rPr>
          <w:rFonts w:ascii="宋体" w:hAnsi="宋体" w:cs="宋体"/>
          <w:spacing w:val="15"/>
          <w:kern w:val="0"/>
          <w:sz w:val="24"/>
          <w:highlight w:val="none"/>
          <w:u w:val="single"/>
        </w:rPr>
        <w:t>企业公章)</w:t>
      </w:r>
    </w:p>
    <w:p>
      <w:pPr>
        <w:widowControl/>
        <w:shd w:val="clear" w:color="auto" w:fill="FFFFFF"/>
        <w:snapToGrid w:val="0"/>
        <w:spacing w:line="520" w:lineRule="exact"/>
        <w:ind w:firstLine="506" w:firstLineChars="200"/>
        <w:jc w:val="center"/>
        <w:rPr>
          <w:rFonts w:ascii="宋体" w:hAnsi="宋体" w:cs="Arial"/>
          <w:b/>
          <w:kern w:val="0"/>
          <w:sz w:val="32"/>
          <w:szCs w:val="32"/>
          <w:highlight w:val="none"/>
        </w:rPr>
      </w:pPr>
      <w:r>
        <w:rPr>
          <w:rFonts w:hint="eastAsia" w:ascii="宋体" w:hAnsi="宋体" w:cs="宋体"/>
          <w:spacing w:val="15"/>
          <w:kern w:val="0"/>
          <w:sz w:val="24"/>
          <w:highlight w:val="none"/>
        </w:rPr>
        <w:t xml:space="preserve">                   法定代表人：</w:t>
      </w:r>
      <w:r>
        <w:rPr>
          <w:rFonts w:hint="eastAsia" w:ascii="宋体" w:hAnsi="宋体" w:cs="宋体"/>
          <w:spacing w:val="15"/>
          <w:kern w:val="0"/>
          <w:sz w:val="24"/>
          <w:highlight w:val="none"/>
          <w:u w:val="single"/>
        </w:rPr>
        <w:t xml:space="preserve">           签字</w:t>
      </w:r>
    </w:p>
    <w:p>
      <w:pPr>
        <w:jc w:val="center"/>
        <w:rPr>
          <w:rFonts w:ascii="宋体" w:hAnsi="宋体" w:cs="Arial"/>
          <w:b/>
          <w:kern w:val="0"/>
          <w:sz w:val="32"/>
          <w:szCs w:val="32"/>
          <w:highlight w:val="none"/>
        </w:rPr>
      </w:pPr>
      <w:r>
        <w:rPr>
          <w:rFonts w:hint="eastAsia" w:ascii="宋体" w:hAnsi="宋体" w:cs="宋体"/>
          <w:spacing w:val="15"/>
          <w:kern w:val="0"/>
          <w:sz w:val="24"/>
          <w:highlight w:val="none"/>
        </w:rPr>
        <w:t xml:space="preserve">                    </w:t>
      </w:r>
      <w:r>
        <w:rPr>
          <w:rFonts w:hint="eastAsia" w:ascii="宋体" w:hAnsi="宋体"/>
          <w:sz w:val="24"/>
          <w:highlight w:val="none"/>
        </w:rPr>
        <w:t xml:space="preserve">       </w:t>
      </w:r>
      <w:r>
        <w:rPr>
          <w:rFonts w:ascii="宋体" w:hAnsi="宋体"/>
          <w:sz w:val="22"/>
          <w:szCs w:val="22"/>
          <w:highlight w:val="none"/>
          <w:u w:val="single"/>
        </w:rPr>
        <w:t>__</w:t>
      </w:r>
      <w:r>
        <w:rPr>
          <w:rFonts w:hint="eastAsia" w:ascii="宋体" w:hAnsi="宋体"/>
          <w:sz w:val="22"/>
          <w:szCs w:val="22"/>
          <w:highlight w:val="none"/>
          <w:u w:val="single"/>
        </w:rPr>
        <w:t xml:space="preserve">  </w:t>
      </w:r>
      <w:r>
        <w:rPr>
          <w:rFonts w:ascii="宋体" w:hAnsi="宋体"/>
          <w:sz w:val="22"/>
          <w:szCs w:val="22"/>
          <w:highlight w:val="none"/>
          <w:u w:val="single"/>
        </w:rPr>
        <w:t>__</w:t>
      </w:r>
      <w:r>
        <w:rPr>
          <w:rFonts w:hint="eastAsia" w:ascii="宋体" w:hAnsi="宋体"/>
          <w:sz w:val="22"/>
          <w:szCs w:val="22"/>
          <w:highlight w:val="none"/>
        </w:rPr>
        <w:t>年</w:t>
      </w:r>
      <w:r>
        <w:rPr>
          <w:rFonts w:ascii="宋体" w:hAnsi="宋体"/>
          <w:sz w:val="22"/>
          <w:szCs w:val="22"/>
          <w:highlight w:val="none"/>
          <w:u w:val="single"/>
        </w:rPr>
        <w:t>__</w:t>
      </w:r>
      <w:r>
        <w:rPr>
          <w:rFonts w:hint="eastAsia" w:ascii="宋体" w:hAnsi="宋体"/>
          <w:sz w:val="22"/>
          <w:szCs w:val="22"/>
          <w:highlight w:val="none"/>
          <w:u w:val="single"/>
        </w:rPr>
        <w:t xml:space="preserve"> </w:t>
      </w:r>
      <w:r>
        <w:rPr>
          <w:rFonts w:ascii="宋体" w:hAnsi="宋体"/>
          <w:sz w:val="22"/>
          <w:szCs w:val="22"/>
          <w:highlight w:val="none"/>
          <w:u w:val="single"/>
        </w:rPr>
        <w:t>__</w:t>
      </w:r>
      <w:r>
        <w:rPr>
          <w:rFonts w:hint="eastAsia" w:ascii="宋体" w:hAnsi="宋体"/>
          <w:sz w:val="22"/>
          <w:szCs w:val="22"/>
          <w:highlight w:val="none"/>
        </w:rPr>
        <w:t>月</w:t>
      </w:r>
      <w:r>
        <w:rPr>
          <w:rFonts w:ascii="宋体" w:hAnsi="宋体"/>
          <w:sz w:val="22"/>
          <w:szCs w:val="22"/>
          <w:highlight w:val="none"/>
          <w:u w:val="single"/>
        </w:rPr>
        <w:t>_____</w:t>
      </w:r>
      <w:r>
        <w:rPr>
          <w:rFonts w:hint="eastAsia" w:ascii="宋体" w:hAnsi="宋体"/>
          <w:sz w:val="22"/>
          <w:szCs w:val="22"/>
          <w:highlight w:val="none"/>
        </w:rPr>
        <w:t>日</w:t>
      </w:r>
    </w:p>
    <w:p>
      <w:pPr>
        <w:pStyle w:val="2"/>
        <w:ind w:left="0" w:firstLine="0"/>
        <w:rPr>
          <w:rFonts w:eastAsiaTheme="minorEastAsia"/>
          <w:highlight w:val="none"/>
        </w:rPr>
      </w:pPr>
    </w:p>
    <w:p>
      <w:pPr>
        <w:rPr>
          <w:rFonts w:ascii="仿宋_GB2312" w:hAnsi="仿宋_GB2312" w:cs="仿宋_GB2312"/>
          <w:b/>
          <w:sz w:val="30"/>
          <w:szCs w:val="30"/>
          <w:highlight w:val="none"/>
        </w:rPr>
      </w:pPr>
      <w:r>
        <w:rPr>
          <w:rFonts w:ascii="仿宋_GB2312" w:hAnsi="仿宋_GB2312" w:cs="仿宋_GB2312"/>
          <w:b/>
          <w:sz w:val="30"/>
          <w:szCs w:val="30"/>
          <w:highlight w:val="none"/>
        </w:rPr>
        <w:br w:type="page"/>
      </w:r>
    </w:p>
    <w:p>
      <w:pPr>
        <w:rPr>
          <w:rFonts w:ascii="仿宋_GB2312" w:hAnsi="仿宋_GB2312" w:cs="仿宋_GB2312"/>
          <w:b/>
          <w:sz w:val="30"/>
          <w:szCs w:val="30"/>
          <w:highlight w:val="none"/>
        </w:rPr>
      </w:pPr>
      <w:r>
        <w:rPr>
          <w:rFonts w:hint="eastAsia" w:ascii="仿宋_GB2312" w:hAnsi="仿宋_GB2312" w:cs="仿宋_GB2312"/>
          <w:b/>
          <w:sz w:val="30"/>
          <w:szCs w:val="30"/>
          <w:highlight w:val="none"/>
        </w:rPr>
        <w:t>附</w:t>
      </w:r>
      <w:bookmarkStart w:id="466" w:name="_Toc296891060"/>
      <w:bookmarkStart w:id="467" w:name="_Toc296347231"/>
      <w:bookmarkStart w:id="468" w:name="_Toc267261702"/>
      <w:bookmarkStart w:id="469" w:name="_Toc296944571"/>
      <w:bookmarkStart w:id="470" w:name="_Toc296891272"/>
      <w:bookmarkStart w:id="471" w:name="_Toc296346733"/>
      <w:bookmarkStart w:id="472" w:name="_Toc296503232"/>
      <w:r>
        <w:rPr>
          <w:rFonts w:hint="eastAsia" w:ascii="仿宋_GB2312" w:hAnsi="仿宋_GB2312" w:cs="仿宋_GB2312"/>
          <w:b/>
          <w:sz w:val="30"/>
          <w:szCs w:val="30"/>
          <w:highlight w:val="none"/>
        </w:rPr>
        <w:t>件4 ：</w:t>
      </w:r>
    </w:p>
    <w:bookmarkEnd w:id="466"/>
    <w:bookmarkEnd w:id="467"/>
    <w:bookmarkEnd w:id="468"/>
    <w:bookmarkEnd w:id="469"/>
    <w:bookmarkEnd w:id="470"/>
    <w:bookmarkEnd w:id="471"/>
    <w:bookmarkEnd w:id="472"/>
    <w:p>
      <w:pPr>
        <w:spacing w:before="289" w:beforeLines="50" w:after="289" w:afterLines="50" w:line="440" w:lineRule="exact"/>
        <w:jc w:val="center"/>
        <w:rPr>
          <w:rFonts w:eastAsia="黑体"/>
          <w:sz w:val="44"/>
          <w:szCs w:val="44"/>
          <w:highlight w:val="none"/>
        </w:rPr>
      </w:pPr>
      <w:r>
        <w:rPr>
          <w:rFonts w:hint="eastAsia" w:eastAsia="黑体"/>
          <w:sz w:val="44"/>
          <w:szCs w:val="44"/>
          <w:highlight w:val="none"/>
        </w:rPr>
        <w:t>预付款担保</w:t>
      </w:r>
    </w:p>
    <w:p>
      <w:pPr>
        <w:rPr>
          <w:rFonts w:eastAsia="Times New Roman"/>
          <w:sz w:val="28"/>
          <w:szCs w:val="28"/>
          <w:highlight w:val="none"/>
        </w:rPr>
      </w:pPr>
      <w:r>
        <w:rPr>
          <w:rFonts w:hint="eastAsia" w:eastAsia="Times New Roman"/>
          <w:sz w:val="28"/>
          <w:szCs w:val="28"/>
          <w:highlight w:val="none"/>
          <w:u w:val="single"/>
        </w:rPr>
        <w:tab/>
      </w:r>
      <w:r>
        <w:rPr>
          <w:rFonts w:hint="eastAsia" w:eastAsia="Times New Roman"/>
          <w:sz w:val="28"/>
          <w:szCs w:val="28"/>
          <w:highlight w:val="none"/>
          <w:u w:val="single"/>
        </w:rPr>
        <w:tab/>
      </w:r>
      <w:r>
        <w:rPr>
          <w:rFonts w:hint="eastAsia"/>
          <w:sz w:val="28"/>
          <w:szCs w:val="28"/>
          <w:highlight w:val="none"/>
        </w:rPr>
        <w:t>（发包人名称）：</w:t>
      </w:r>
    </w:p>
    <w:p>
      <w:pPr>
        <w:spacing w:line="360" w:lineRule="auto"/>
        <w:ind w:firstLine="526" w:firstLineChars="200"/>
        <w:rPr>
          <w:rFonts w:eastAsia="Times New Roman"/>
          <w:sz w:val="28"/>
          <w:szCs w:val="28"/>
          <w:highlight w:val="none"/>
        </w:rPr>
      </w:pPr>
      <w:r>
        <w:rPr>
          <w:rFonts w:hint="eastAsia"/>
          <w:sz w:val="28"/>
          <w:szCs w:val="28"/>
          <w:highlight w:val="none"/>
        </w:rPr>
        <w:t xml:space="preserve">根据（承包人名称）（以下称“承包人”）与（发包人名称）（以下简称“发包人”）于 </w:t>
      </w:r>
      <w:r>
        <w:rPr>
          <w:sz w:val="28"/>
          <w:szCs w:val="28"/>
          <w:highlight w:val="none"/>
        </w:rPr>
        <w:t xml:space="preserve">  </w:t>
      </w:r>
      <w:r>
        <w:rPr>
          <w:rFonts w:hint="eastAsia"/>
          <w:sz w:val="28"/>
          <w:szCs w:val="28"/>
          <w:highlight w:val="none"/>
        </w:rPr>
        <w:t xml:space="preserve">年 </w:t>
      </w:r>
      <w:r>
        <w:rPr>
          <w:sz w:val="28"/>
          <w:szCs w:val="28"/>
          <w:highlight w:val="none"/>
        </w:rPr>
        <w:t xml:space="preserve"> </w:t>
      </w:r>
      <w:r>
        <w:rPr>
          <w:rFonts w:hint="eastAsia"/>
          <w:sz w:val="28"/>
          <w:szCs w:val="28"/>
          <w:highlight w:val="none"/>
        </w:rPr>
        <w:t xml:space="preserve">月 </w:t>
      </w:r>
      <w:r>
        <w:rPr>
          <w:sz w:val="28"/>
          <w:szCs w:val="28"/>
          <w:highlight w:val="none"/>
        </w:rPr>
        <w:t xml:space="preserve"> </w:t>
      </w:r>
      <w:r>
        <w:rPr>
          <w:rFonts w:hint="eastAsia"/>
          <w:sz w:val="28"/>
          <w:szCs w:val="28"/>
          <w:highlight w:val="none"/>
        </w:rPr>
        <w:t>日签订的（工程名称）《建设工程施工合同》，承包人按约定的金额向你方提交一份预付款担保，即有权得到你方支付相等金额的预付款。我方愿意就你方提供给承包人的预付款为承包人提供连带责任担保。</w:t>
      </w:r>
    </w:p>
    <w:p>
      <w:pPr>
        <w:spacing w:line="360" w:lineRule="auto"/>
        <w:ind w:firstLine="526" w:firstLineChars="200"/>
        <w:rPr>
          <w:rFonts w:eastAsia="Times New Roman"/>
          <w:sz w:val="28"/>
          <w:szCs w:val="28"/>
          <w:highlight w:val="none"/>
        </w:rPr>
      </w:pPr>
      <w:r>
        <w:rPr>
          <w:rFonts w:hint="eastAsia"/>
          <w:sz w:val="28"/>
          <w:szCs w:val="28"/>
          <w:highlight w:val="none"/>
        </w:rPr>
        <w:t>1. 担保金额人民币（大写）元（¥ ）。</w:t>
      </w:r>
    </w:p>
    <w:p>
      <w:pPr>
        <w:spacing w:line="360" w:lineRule="auto"/>
        <w:ind w:firstLine="526" w:firstLineChars="200"/>
        <w:rPr>
          <w:rFonts w:eastAsia="Times New Roman"/>
          <w:sz w:val="28"/>
          <w:szCs w:val="28"/>
          <w:highlight w:val="none"/>
        </w:rPr>
      </w:pPr>
      <w:r>
        <w:rPr>
          <w:rFonts w:hint="eastAsia"/>
          <w:sz w:val="28"/>
          <w:szCs w:val="28"/>
          <w:highlight w:val="none"/>
        </w:rPr>
        <w:t>2. 担保有效期自预付款支付给承包人起生效，至你方签发的进度款支付证书说明已完全扣清止。</w:t>
      </w:r>
    </w:p>
    <w:p>
      <w:pPr>
        <w:spacing w:line="360" w:lineRule="auto"/>
        <w:ind w:firstLine="526" w:firstLineChars="200"/>
        <w:rPr>
          <w:rFonts w:eastAsia="Times New Roman"/>
          <w:sz w:val="28"/>
          <w:szCs w:val="28"/>
          <w:highlight w:val="none"/>
        </w:rPr>
      </w:pPr>
      <w:r>
        <w:rPr>
          <w:rFonts w:hint="eastAsia"/>
          <w:sz w:val="28"/>
          <w:szCs w:val="28"/>
          <w:highlight w:val="none"/>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pPr>
        <w:spacing w:line="360" w:lineRule="auto"/>
        <w:ind w:firstLine="526" w:firstLineChars="200"/>
        <w:rPr>
          <w:rFonts w:eastAsia="Times New Roman"/>
          <w:sz w:val="28"/>
          <w:szCs w:val="28"/>
          <w:highlight w:val="none"/>
        </w:rPr>
      </w:pPr>
      <w:r>
        <w:rPr>
          <w:rFonts w:hint="eastAsia"/>
          <w:sz w:val="28"/>
          <w:szCs w:val="28"/>
          <w:highlight w:val="none"/>
        </w:rPr>
        <w:t>4. 你方和承包人按合同约定变更合同时，我方承担本保函规定的义务不变。</w:t>
      </w:r>
    </w:p>
    <w:p>
      <w:pPr>
        <w:spacing w:line="360" w:lineRule="auto"/>
        <w:ind w:firstLine="526" w:firstLineChars="200"/>
        <w:jc w:val="left"/>
        <w:rPr>
          <w:rFonts w:eastAsia="Times New Roman"/>
          <w:sz w:val="28"/>
          <w:szCs w:val="28"/>
          <w:highlight w:val="none"/>
        </w:rPr>
      </w:pPr>
      <w:r>
        <w:rPr>
          <w:rFonts w:hint="eastAsia"/>
          <w:sz w:val="28"/>
          <w:szCs w:val="28"/>
          <w:highlight w:val="none"/>
        </w:rPr>
        <w:t>5. 因本保函发生的纠纷，可由双方协商解决，协商不成的，任何一方均可提请仲裁委员会仲裁。</w:t>
      </w:r>
    </w:p>
    <w:p>
      <w:pPr>
        <w:spacing w:line="360" w:lineRule="auto"/>
        <w:ind w:firstLine="526" w:firstLineChars="200"/>
        <w:jc w:val="left"/>
        <w:rPr>
          <w:rFonts w:eastAsia="Times New Roman"/>
          <w:sz w:val="28"/>
          <w:szCs w:val="28"/>
          <w:highlight w:val="none"/>
        </w:rPr>
      </w:pPr>
      <w:r>
        <w:rPr>
          <w:rFonts w:hint="eastAsia"/>
          <w:sz w:val="28"/>
          <w:szCs w:val="28"/>
          <w:highlight w:val="none"/>
        </w:rPr>
        <w:t>6. 本保函自我方法定代表人（或其授权代理人）签字并加盖公章之日起生效。</w:t>
      </w:r>
    </w:p>
    <w:p>
      <w:pPr>
        <w:rPr>
          <w:rFonts w:eastAsia="Times New Roman"/>
          <w:sz w:val="28"/>
          <w:szCs w:val="28"/>
          <w:highlight w:val="none"/>
        </w:rPr>
      </w:pPr>
    </w:p>
    <w:p>
      <w:pPr>
        <w:rPr>
          <w:rFonts w:eastAsia="Times New Roman"/>
          <w:sz w:val="28"/>
          <w:szCs w:val="28"/>
          <w:highlight w:val="none"/>
        </w:rPr>
      </w:pPr>
      <w:r>
        <w:rPr>
          <w:rFonts w:hint="eastAsia"/>
          <w:sz w:val="28"/>
          <w:szCs w:val="28"/>
          <w:highlight w:val="none"/>
        </w:rPr>
        <w:t>担保人：（盖单位章）</w:t>
      </w:r>
    </w:p>
    <w:p>
      <w:pPr>
        <w:rPr>
          <w:rFonts w:eastAsia="Times New Roman"/>
          <w:sz w:val="28"/>
          <w:szCs w:val="28"/>
          <w:highlight w:val="none"/>
        </w:rPr>
      </w:pPr>
      <w:r>
        <w:rPr>
          <w:rFonts w:hint="eastAsia"/>
          <w:sz w:val="28"/>
          <w:szCs w:val="28"/>
          <w:highlight w:val="none"/>
        </w:rPr>
        <w:t>法定代表人或其委托代理人：（签字）</w:t>
      </w:r>
    </w:p>
    <w:p>
      <w:pPr>
        <w:rPr>
          <w:rFonts w:eastAsia="Times New Roman"/>
          <w:sz w:val="28"/>
          <w:szCs w:val="28"/>
          <w:highlight w:val="none"/>
        </w:rPr>
      </w:pPr>
      <w:r>
        <w:rPr>
          <w:rFonts w:hint="eastAsia"/>
          <w:sz w:val="28"/>
          <w:szCs w:val="28"/>
          <w:highlight w:val="none"/>
        </w:rPr>
        <w:t>地址：</w:t>
      </w:r>
      <w:r>
        <w:rPr>
          <w:rFonts w:hint="eastAsia" w:eastAsia="Times New Roman"/>
          <w:sz w:val="28"/>
          <w:szCs w:val="28"/>
          <w:highlight w:val="none"/>
          <w:u w:val="single"/>
        </w:rPr>
        <w:tab/>
      </w:r>
      <w:r>
        <w:rPr>
          <w:rFonts w:hint="eastAsia" w:eastAsia="Times New Roman"/>
          <w:sz w:val="28"/>
          <w:szCs w:val="28"/>
          <w:highlight w:val="none"/>
          <w:u w:val="single"/>
        </w:rPr>
        <w:tab/>
      </w:r>
      <w:r>
        <w:rPr>
          <w:rFonts w:hint="eastAsia" w:eastAsia="Times New Roman"/>
          <w:sz w:val="28"/>
          <w:szCs w:val="28"/>
          <w:highlight w:val="none"/>
          <w:u w:val="single"/>
        </w:rPr>
        <w:tab/>
      </w:r>
      <w:r>
        <w:rPr>
          <w:rFonts w:hint="eastAsia" w:eastAsia="Times New Roman"/>
          <w:sz w:val="28"/>
          <w:szCs w:val="28"/>
          <w:highlight w:val="none"/>
          <w:u w:val="single"/>
        </w:rPr>
        <w:tab/>
      </w:r>
      <w:r>
        <w:rPr>
          <w:rFonts w:hint="eastAsia" w:eastAsia="Times New Roman"/>
          <w:sz w:val="28"/>
          <w:szCs w:val="28"/>
          <w:highlight w:val="none"/>
          <w:u w:val="single"/>
        </w:rPr>
        <w:tab/>
      </w:r>
      <w:r>
        <w:rPr>
          <w:rFonts w:hint="eastAsia" w:eastAsia="Times New Roman"/>
          <w:sz w:val="28"/>
          <w:szCs w:val="28"/>
          <w:highlight w:val="none"/>
          <w:u w:val="single"/>
        </w:rPr>
        <w:tab/>
      </w:r>
      <w:r>
        <w:rPr>
          <w:rFonts w:hint="eastAsia" w:eastAsia="Times New Roman"/>
          <w:sz w:val="28"/>
          <w:szCs w:val="28"/>
          <w:highlight w:val="none"/>
          <w:u w:val="single"/>
        </w:rPr>
        <w:tab/>
      </w:r>
    </w:p>
    <w:p>
      <w:pPr>
        <w:rPr>
          <w:rFonts w:eastAsia="Times New Roman"/>
          <w:sz w:val="28"/>
          <w:szCs w:val="28"/>
          <w:highlight w:val="none"/>
          <w:u w:val="single"/>
        </w:rPr>
      </w:pPr>
      <w:r>
        <w:rPr>
          <w:rFonts w:hint="eastAsia"/>
          <w:sz w:val="28"/>
          <w:szCs w:val="28"/>
          <w:highlight w:val="none"/>
        </w:rPr>
        <w:t>邮政编码：</w:t>
      </w:r>
      <w:r>
        <w:rPr>
          <w:rFonts w:hint="eastAsia" w:eastAsia="Times New Roman"/>
          <w:sz w:val="28"/>
          <w:szCs w:val="28"/>
          <w:highlight w:val="none"/>
          <w:u w:val="single"/>
        </w:rPr>
        <w:tab/>
      </w:r>
      <w:r>
        <w:rPr>
          <w:rFonts w:hint="eastAsia" w:eastAsia="Times New Roman"/>
          <w:sz w:val="28"/>
          <w:szCs w:val="28"/>
          <w:highlight w:val="none"/>
          <w:u w:val="single"/>
        </w:rPr>
        <w:tab/>
      </w:r>
      <w:r>
        <w:rPr>
          <w:rFonts w:hint="eastAsia" w:eastAsia="Times New Roman"/>
          <w:sz w:val="28"/>
          <w:szCs w:val="28"/>
          <w:highlight w:val="none"/>
          <w:u w:val="single"/>
        </w:rPr>
        <w:tab/>
      </w:r>
      <w:r>
        <w:rPr>
          <w:rFonts w:hint="eastAsia" w:eastAsia="Times New Roman"/>
          <w:sz w:val="28"/>
          <w:szCs w:val="28"/>
          <w:highlight w:val="none"/>
          <w:u w:val="single"/>
        </w:rPr>
        <w:tab/>
      </w:r>
      <w:r>
        <w:rPr>
          <w:rFonts w:hint="eastAsia" w:eastAsia="Times New Roman"/>
          <w:sz w:val="28"/>
          <w:szCs w:val="28"/>
          <w:highlight w:val="none"/>
          <w:u w:val="single"/>
        </w:rPr>
        <w:tab/>
      </w:r>
      <w:r>
        <w:rPr>
          <w:rFonts w:hint="eastAsia" w:eastAsia="Times New Roman"/>
          <w:sz w:val="28"/>
          <w:szCs w:val="28"/>
          <w:highlight w:val="none"/>
          <w:u w:val="single"/>
        </w:rPr>
        <w:tab/>
      </w:r>
      <w:r>
        <w:rPr>
          <w:rFonts w:hint="eastAsia" w:eastAsia="Times New Roman"/>
          <w:sz w:val="28"/>
          <w:szCs w:val="28"/>
          <w:highlight w:val="none"/>
          <w:u w:val="single"/>
        </w:rPr>
        <w:tab/>
      </w:r>
    </w:p>
    <w:p>
      <w:pPr>
        <w:rPr>
          <w:rFonts w:eastAsia="Times New Roman"/>
          <w:sz w:val="28"/>
          <w:szCs w:val="28"/>
          <w:highlight w:val="none"/>
          <w:u w:val="single"/>
        </w:rPr>
      </w:pPr>
      <w:r>
        <w:rPr>
          <w:rFonts w:hint="eastAsia"/>
          <w:sz w:val="28"/>
          <w:szCs w:val="28"/>
          <w:highlight w:val="none"/>
        </w:rPr>
        <w:t>电话：</w:t>
      </w:r>
      <w:r>
        <w:rPr>
          <w:rFonts w:hint="eastAsia" w:eastAsia="Times New Roman"/>
          <w:sz w:val="28"/>
          <w:szCs w:val="28"/>
          <w:highlight w:val="none"/>
          <w:u w:val="single"/>
        </w:rPr>
        <w:tab/>
      </w:r>
      <w:r>
        <w:rPr>
          <w:rFonts w:hint="eastAsia" w:eastAsia="Times New Roman"/>
          <w:sz w:val="28"/>
          <w:szCs w:val="28"/>
          <w:highlight w:val="none"/>
          <w:u w:val="single"/>
        </w:rPr>
        <w:tab/>
      </w:r>
      <w:r>
        <w:rPr>
          <w:rFonts w:hint="eastAsia" w:eastAsia="Times New Roman"/>
          <w:sz w:val="28"/>
          <w:szCs w:val="28"/>
          <w:highlight w:val="none"/>
          <w:u w:val="single"/>
        </w:rPr>
        <w:tab/>
      </w:r>
      <w:r>
        <w:rPr>
          <w:rFonts w:hint="eastAsia" w:eastAsia="Times New Roman"/>
          <w:sz w:val="28"/>
          <w:szCs w:val="28"/>
          <w:highlight w:val="none"/>
          <w:u w:val="single"/>
        </w:rPr>
        <w:tab/>
      </w:r>
      <w:r>
        <w:rPr>
          <w:rFonts w:hint="eastAsia" w:eastAsia="Times New Roman"/>
          <w:sz w:val="28"/>
          <w:szCs w:val="28"/>
          <w:highlight w:val="none"/>
          <w:u w:val="single"/>
        </w:rPr>
        <w:tab/>
      </w:r>
      <w:r>
        <w:rPr>
          <w:rFonts w:hint="eastAsia" w:eastAsia="Times New Roman"/>
          <w:sz w:val="28"/>
          <w:szCs w:val="28"/>
          <w:highlight w:val="none"/>
          <w:u w:val="single"/>
        </w:rPr>
        <w:tab/>
      </w:r>
      <w:r>
        <w:rPr>
          <w:rFonts w:hint="eastAsia" w:eastAsia="Times New Roman"/>
          <w:sz w:val="28"/>
          <w:szCs w:val="28"/>
          <w:highlight w:val="none"/>
          <w:u w:val="single"/>
        </w:rPr>
        <w:tab/>
      </w:r>
    </w:p>
    <w:p>
      <w:pPr>
        <w:rPr>
          <w:rFonts w:eastAsia="Times New Roman"/>
          <w:sz w:val="28"/>
          <w:szCs w:val="28"/>
          <w:highlight w:val="none"/>
          <w:u w:val="single"/>
        </w:rPr>
      </w:pPr>
      <w:r>
        <w:rPr>
          <w:rFonts w:hint="eastAsia"/>
          <w:sz w:val="28"/>
          <w:szCs w:val="28"/>
          <w:highlight w:val="none"/>
        </w:rPr>
        <w:t>传真：</w:t>
      </w:r>
      <w:r>
        <w:rPr>
          <w:rFonts w:hint="eastAsia" w:eastAsia="Times New Roman"/>
          <w:sz w:val="28"/>
          <w:szCs w:val="28"/>
          <w:highlight w:val="none"/>
          <w:u w:val="single"/>
        </w:rPr>
        <w:tab/>
      </w:r>
      <w:r>
        <w:rPr>
          <w:rFonts w:hint="eastAsia" w:eastAsia="Times New Roman"/>
          <w:sz w:val="28"/>
          <w:szCs w:val="28"/>
          <w:highlight w:val="none"/>
          <w:u w:val="single"/>
        </w:rPr>
        <w:tab/>
      </w:r>
      <w:r>
        <w:rPr>
          <w:rFonts w:hint="eastAsia" w:eastAsia="Times New Roman"/>
          <w:sz w:val="28"/>
          <w:szCs w:val="28"/>
          <w:highlight w:val="none"/>
          <w:u w:val="single"/>
        </w:rPr>
        <w:tab/>
      </w:r>
      <w:r>
        <w:rPr>
          <w:rFonts w:hint="eastAsia" w:eastAsia="Times New Roman"/>
          <w:sz w:val="28"/>
          <w:szCs w:val="28"/>
          <w:highlight w:val="none"/>
          <w:u w:val="single"/>
        </w:rPr>
        <w:tab/>
      </w:r>
      <w:r>
        <w:rPr>
          <w:rFonts w:hint="eastAsia" w:eastAsia="Times New Roman"/>
          <w:sz w:val="28"/>
          <w:szCs w:val="28"/>
          <w:highlight w:val="none"/>
          <w:u w:val="single"/>
        </w:rPr>
        <w:tab/>
      </w:r>
      <w:r>
        <w:rPr>
          <w:rFonts w:hint="eastAsia" w:eastAsia="Times New Roman"/>
          <w:sz w:val="28"/>
          <w:szCs w:val="28"/>
          <w:highlight w:val="none"/>
          <w:u w:val="single"/>
        </w:rPr>
        <w:tab/>
      </w:r>
      <w:r>
        <w:rPr>
          <w:rFonts w:hint="eastAsia" w:eastAsia="Times New Roman"/>
          <w:sz w:val="28"/>
          <w:szCs w:val="28"/>
          <w:highlight w:val="none"/>
          <w:u w:val="single"/>
        </w:rPr>
        <w:tab/>
      </w:r>
    </w:p>
    <w:p>
      <w:pPr>
        <w:ind w:firstLine="1052" w:firstLineChars="400"/>
        <w:rPr>
          <w:rFonts w:eastAsia="Times New Roman"/>
          <w:sz w:val="28"/>
          <w:szCs w:val="28"/>
          <w:highlight w:val="none"/>
        </w:rPr>
      </w:pPr>
      <w:r>
        <w:rPr>
          <w:rFonts w:hint="eastAsia"/>
          <w:sz w:val="28"/>
          <w:szCs w:val="28"/>
          <w:highlight w:val="none"/>
        </w:rPr>
        <w:t xml:space="preserve">年 </w:t>
      </w:r>
      <w:r>
        <w:rPr>
          <w:sz w:val="28"/>
          <w:szCs w:val="28"/>
          <w:highlight w:val="none"/>
        </w:rPr>
        <w:t xml:space="preserve"> </w:t>
      </w:r>
      <w:r>
        <w:rPr>
          <w:rFonts w:hint="eastAsia"/>
          <w:sz w:val="28"/>
          <w:szCs w:val="28"/>
          <w:highlight w:val="none"/>
        </w:rPr>
        <w:t xml:space="preserve">月 </w:t>
      </w:r>
      <w:r>
        <w:rPr>
          <w:sz w:val="28"/>
          <w:szCs w:val="28"/>
          <w:highlight w:val="none"/>
        </w:rPr>
        <w:t xml:space="preserve"> </w:t>
      </w:r>
      <w:r>
        <w:rPr>
          <w:rFonts w:hint="eastAsia"/>
          <w:sz w:val="28"/>
          <w:szCs w:val="28"/>
          <w:highlight w:val="none"/>
        </w:rPr>
        <w:t>日</w:t>
      </w:r>
    </w:p>
    <w:p>
      <w:pPr>
        <w:rPr>
          <w:rFonts w:ascii="仿宋_GB2312" w:hAnsi="仿宋_GB2312" w:cs="仿宋_GB2312"/>
          <w:b/>
          <w:sz w:val="30"/>
          <w:szCs w:val="30"/>
          <w:highlight w:val="none"/>
        </w:rPr>
      </w:pPr>
      <w:r>
        <w:rPr>
          <w:rFonts w:hint="eastAsia" w:eastAsia="Times New Roman"/>
          <w:b/>
          <w:sz w:val="30"/>
          <w:szCs w:val="30"/>
          <w:highlight w:val="none"/>
        </w:rPr>
        <w:br w:type="page"/>
      </w:r>
      <w:r>
        <w:rPr>
          <w:rFonts w:hint="eastAsia" w:ascii="仿宋_GB2312" w:hAnsi="仿宋_GB2312" w:cs="仿宋_GB2312"/>
          <w:b/>
          <w:sz w:val="30"/>
          <w:szCs w:val="30"/>
          <w:highlight w:val="none"/>
        </w:rPr>
        <w:t>附</w:t>
      </w:r>
      <w:bookmarkStart w:id="473" w:name="_Toc296944572"/>
      <w:bookmarkStart w:id="474" w:name="_Toc296503233"/>
      <w:bookmarkStart w:id="475" w:name="_Toc296346734"/>
      <w:bookmarkStart w:id="476" w:name="_Toc296891273"/>
      <w:bookmarkStart w:id="477" w:name="_Toc296347232"/>
      <w:bookmarkStart w:id="478" w:name="_Toc296891061"/>
      <w:r>
        <w:rPr>
          <w:rFonts w:hint="eastAsia" w:ascii="仿宋_GB2312" w:hAnsi="仿宋_GB2312" w:cs="仿宋_GB2312"/>
          <w:b/>
          <w:sz w:val="30"/>
          <w:szCs w:val="30"/>
          <w:highlight w:val="none"/>
        </w:rPr>
        <w:t xml:space="preserve">件5: </w:t>
      </w:r>
      <w:bookmarkEnd w:id="473"/>
      <w:bookmarkEnd w:id="474"/>
      <w:bookmarkEnd w:id="475"/>
      <w:bookmarkEnd w:id="476"/>
      <w:bookmarkEnd w:id="477"/>
      <w:bookmarkEnd w:id="478"/>
    </w:p>
    <w:p>
      <w:pPr>
        <w:jc w:val="center"/>
        <w:rPr>
          <w:rFonts w:eastAsia="Times New Roman"/>
          <w:sz w:val="44"/>
          <w:szCs w:val="44"/>
          <w:highlight w:val="none"/>
        </w:rPr>
      </w:pPr>
      <w:r>
        <w:rPr>
          <w:rFonts w:hint="eastAsia" w:eastAsia="黑体"/>
          <w:sz w:val="44"/>
          <w:szCs w:val="44"/>
          <w:highlight w:val="none"/>
        </w:rPr>
        <w:t>支付担保</w:t>
      </w:r>
    </w:p>
    <w:p>
      <w:pPr>
        <w:spacing w:line="560" w:lineRule="exact"/>
        <w:jc w:val="left"/>
        <w:rPr>
          <w:rFonts w:eastAsia="Times New Roman"/>
          <w:sz w:val="28"/>
          <w:szCs w:val="28"/>
          <w:highlight w:val="none"/>
        </w:rPr>
      </w:pPr>
      <w:r>
        <w:rPr>
          <w:rFonts w:hint="eastAsia"/>
          <w:sz w:val="28"/>
          <w:szCs w:val="28"/>
          <w:highlight w:val="none"/>
        </w:rPr>
        <w:t>（承包人）：</w:t>
      </w:r>
    </w:p>
    <w:p>
      <w:pPr>
        <w:spacing w:line="560" w:lineRule="exact"/>
        <w:ind w:firstLine="526" w:firstLineChars="200"/>
        <w:jc w:val="left"/>
        <w:rPr>
          <w:rFonts w:eastAsia="Times New Roman"/>
          <w:sz w:val="28"/>
          <w:szCs w:val="28"/>
          <w:highlight w:val="none"/>
        </w:rPr>
      </w:pPr>
      <w:r>
        <w:rPr>
          <w:rFonts w:hint="eastAsia"/>
          <w:sz w:val="28"/>
          <w:szCs w:val="28"/>
          <w:highlight w:val="none"/>
        </w:rPr>
        <w:t xml:space="preserve">鉴于你方作为承包人已经与（发包人名称）（以下称“发包人”）于 </w:t>
      </w:r>
      <w:r>
        <w:rPr>
          <w:sz w:val="28"/>
          <w:szCs w:val="28"/>
          <w:highlight w:val="none"/>
        </w:rPr>
        <w:t xml:space="preserve"> </w:t>
      </w:r>
      <w:r>
        <w:rPr>
          <w:rFonts w:hint="eastAsia"/>
          <w:sz w:val="28"/>
          <w:szCs w:val="28"/>
          <w:highlight w:val="none"/>
        </w:rPr>
        <w:t xml:space="preserve">年 </w:t>
      </w:r>
      <w:r>
        <w:rPr>
          <w:sz w:val="28"/>
          <w:szCs w:val="28"/>
          <w:highlight w:val="none"/>
        </w:rPr>
        <w:t xml:space="preserve">  </w:t>
      </w:r>
      <w:r>
        <w:rPr>
          <w:rFonts w:hint="eastAsia"/>
          <w:sz w:val="28"/>
          <w:szCs w:val="28"/>
          <w:highlight w:val="none"/>
        </w:rPr>
        <w:t xml:space="preserve">月 </w:t>
      </w:r>
      <w:r>
        <w:rPr>
          <w:sz w:val="28"/>
          <w:szCs w:val="28"/>
          <w:highlight w:val="none"/>
        </w:rPr>
        <w:t xml:space="preserve"> </w:t>
      </w:r>
      <w:r>
        <w:rPr>
          <w:rFonts w:hint="eastAsia"/>
          <w:sz w:val="28"/>
          <w:szCs w:val="28"/>
          <w:highlight w:val="none"/>
        </w:rPr>
        <w:t>日签订了（工程名称）《建设工程施工合同》（以下称“主合同”），应发包人的申请，我方愿就发包人履行主合同约定的工程款支付义务以保证的方式向你方提供如下担保：</w:t>
      </w:r>
    </w:p>
    <w:p>
      <w:pPr>
        <w:spacing w:line="560" w:lineRule="exact"/>
        <w:ind w:firstLine="526" w:firstLineChars="200"/>
        <w:rPr>
          <w:rFonts w:eastAsia="Times New Roman"/>
          <w:sz w:val="28"/>
          <w:szCs w:val="28"/>
          <w:highlight w:val="none"/>
        </w:rPr>
      </w:pPr>
      <w:r>
        <w:rPr>
          <w:rFonts w:hint="eastAsia" w:eastAsia="黑体"/>
          <w:sz w:val="28"/>
          <w:szCs w:val="28"/>
          <w:highlight w:val="none"/>
        </w:rPr>
        <w:t>一、保证的范围及保证金额</w:t>
      </w:r>
    </w:p>
    <w:p>
      <w:pPr>
        <w:spacing w:line="560" w:lineRule="exact"/>
        <w:ind w:firstLine="526" w:firstLineChars="200"/>
        <w:jc w:val="left"/>
        <w:rPr>
          <w:rFonts w:eastAsia="Times New Roman"/>
          <w:sz w:val="28"/>
          <w:szCs w:val="28"/>
          <w:highlight w:val="none"/>
        </w:rPr>
      </w:pPr>
      <w:r>
        <w:rPr>
          <w:rFonts w:hint="eastAsia"/>
          <w:sz w:val="28"/>
          <w:szCs w:val="28"/>
          <w:highlight w:val="none"/>
        </w:rPr>
        <w:t>1. 我方的保证范围是主合同约定的工程款。</w:t>
      </w:r>
    </w:p>
    <w:p>
      <w:pPr>
        <w:spacing w:line="560" w:lineRule="exact"/>
        <w:ind w:firstLine="526" w:firstLineChars="200"/>
        <w:jc w:val="left"/>
        <w:rPr>
          <w:rFonts w:eastAsia="Times New Roman"/>
          <w:sz w:val="28"/>
          <w:szCs w:val="28"/>
          <w:highlight w:val="none"/>
        </w:rPr>
      </w:pPr>
      <w:r>
        <w:rPr>
          <w:rFonts w:hint="eastAsia"/>
          <w:sz w:val="28"/>
          <w:szCs w:val="28"/>
          <w:highlight w:val="none"/>
        </w:rPr>
        <w:t>2. 本保函所称主合同约定的工程款是指主合同约定的除工程质量保证金以外的合同价款。</w:t>
      </w:r>
    </w:p>
    <w:p>
      <w:pPr>
        <w:spacing w:line="560" w:lineRule="exact"/>
        <w:ind w:firstLine="526" w:firstLineChars="200"/>
        <w:jc w:val="left"/>
        <w:rPr>
          <w:rFonts w:eastAsia="Times New Roman"/>
          <w:sz w:val="28"/>
          <w:szCs w:val="28"/>
          <w:highlight w:val="none"/>
        </w:rPr>
      </w:pPr>
      <w:r>
        <w:rPr>
          <w:rFonts w:hint="eastAsia"/>
          <w:sz w:val="28"/>
          <w:szCs w:val="28"/>
          <w:highlight w:val="none"/>
        </w:rPr>
        <w:t>3. 我方保证的金额是主合同约定的工程款的</w:t>
      </w:r>
      <w:r>
        <w:rPr>
          <w:rFonts w:hint="eastAsia" w:eastAsia="Times New Roman"/>
          <w:sz w:val="28"/>
          <w:szCs w:val="28"/>
          <w:highlight w:val="none"/>
        </w:rPr>
        <w:t>%</w:t>
      </w:r>
      <w:r>
        <w:rPr>
          <w:rFonts w:hint="eastAsia"/>
          <w:sz w:val="28"/>
          <w:szCs w:val="28"/>
          <w:highlight w:val="none"/>
        </w:rPr>
        <w:t>，数额最高不超过人民币元（大写：）。</w:t>
      </w:r>
    </w:p>
    <w:p>
      <w:pPr>
        <w:spacing w:line="560" w:lineRule="exact"/>
        <w:ind w:firstLine="526" w:firstLineChars="200"/>
        <w:rPr>
          <w:rFonts w:eastAsia="Times New Roman"/>
          <w:sz w:val="28"/>
          <w:szCs w:val="28"/>
          <w:highlight w:val="none"/>
        </w:rPr>
      </w:pPr>
      <w:r>
        <w:rPr>
          <w:rFonts w:hint="eastAsia" w:eastAsia="黑体"/>
          <w:sz w:val="28"/>
          <w:szCs w:val="28"/>
          <w:highlight w:val="none"/>
        </w:rPr>
        <w:t>二、保证的方式及保证期间</w:t>
      </w:r>
    </w:p>
    <w:p>
      <w:pPr>
        <w:spacing w:line="560" w:lineRule="exact"/>
        <w:ind w:firstLine="526" w:firstLineChars="200"/>
        <w:jc w:val="left"/>
        <w:rPr>
          <w:rFonts w:eastAsia="Times New Roman"/>
          <w:sz w:val="28"/>
          <w:szCs w:val="28"/>
          <w:highlight w:val="none"/>
        </w:rPr>
      </w:pPr>
      <w:r>
        <w:rPr>
          <w:rFonts w:hint="eastAsia"/>
          <w:sz w:val="28"/>
          <w:szCs w:val="28"/>
          <w:highlight w:val="none"/>
        </w:rPr>
        <w:t>1. 我方保证的方式为：连带责任保证。</w:t>
      </w:r>
    </w:p>
    <w:p>
      <w:pPr>
        <w:spacing w:line="560" w:lineRule="exact"/>
        <w:ind w:firstLine="526" w:firstLineChars="200"/>
        <w:jc w:val="left"/>
        <w:rPr>
          <w:rFonts w:eastAsia="Times New Roman"/>
          <w:sz w:val="28"/>
          <w:szCs w:val="28"/>
          <w:highlight w:val="none"/>
        </w:rPr>
      </w:pPr>
      <w:r>
        <w:rPr>
          <w:rFonts w:hint="eastAsia"/>
          <w:sz w:val="28"/>
          <w:szCs w:val="28"/>
          <w:highlight w:val="none"/>
        </w:rPr>
        <w:t>2. 我方保证的期间为：自本合同生效之日起至主合同约定的工程款支付完毕之日后日内。</w:t>
      </w:r>
    </w:p>
    <w:p>
      <w:pPr>
        <w:spacing w:line="560" w:lineRule="exact"/>
        <w:ind w:firstLine="526" w:firstLineChars="200"/>
        <w:jc w:val="left"/>
        <w:rPr>
          <w:rFonts w:eastAsia="Times New Roman"/>
          <w:sz w:val="28"/>
          <w:szCs w:val="28"/>
          <w:highlight w:val="none"/>
        </w:rPr>
      </w:pPr>
      <w:r>
        <w:rPr>
          <w:rFonts w:hint="eastAsia"/>
          <w:sz w:val="28"/>
          <w:szCs w:val="28"/>
          <w:highlight w:val="none"/>
        </w:rPr>
        <w:t>3. 你方与发包人协议变更工程款支付日期的，经我方书面同意后，保证期间按照变更后的支付日期做相应调整。</w:t>
      </w:r>
    </w:p>
    <w:p>
      <w:pPr>
        <w:spacing w:line="560" w:lineRule="exact"/>
        <w:ind w:firstLine="526" w:firstLineChars="200"/>
        <w:rPr>
          <w:rFonts w:eastAsia="Times New Roman"/>
          <w:sz w:val="28"/>
          <w:szCs w:val="28"/>
          <w:highlight w:val="none"/>
        </w:rPr>
      </w:pPr>
      <w:r>
        <w:rPr>
          <w:rFonts w:hint="eastAsia" w:eastAsia="黑体"/>
          <w:sz w:val="28"/>
          <w:szCs w:val="28"/>
          <w:highlight w:val="none"/>
        </w:rPr>
        <w:t>三、承担保证责任的形式</w:t>
      </w:r>
    </w:p>
    <w:p>
      <w:pPr>
        <w:spacing w:line="560" w:lineRule="exact"/>
        <w:ind w:firstLine="526" w:firstLineChars="200"/>
        <w:jc w:val="left"/>
        <w:rPr>
          <w:rFonts w:eastAsia="Times New Roman"/>
          <w:sz w:val="28"/>
          <w:szCs w:val="28"/>
          <w:highlight w:val="none"/>
        </w:rPr>
      </w:pPr>
      <w:r>
        <w:rPr>
          <w:rFonts w:hint="eastAsia"/>
          <w:sz w:val="28"/>
          <w:szCs w:val="28"/>
          <w:highlight w:val="none"/>
        </w:rPr>
        <w:t>我方承担保证责任的形式是代为支付。发包人未按主合同约定向你方支付工程款的，由我方在保证金额内代为支付。</w:t>
      </w:r>
    </w:p>
    <w:p>
      <w:pPr>
        <w:spacing w:line="560" w:lineRule="exact"/>
        <w:ind w:firstLine="526" w:firstLineChars="200"/>
        <w:rPr>
          <w:rFonts w:eastAsia="Times New Roman"/>
          <w:sz w:val="28"/>
          <w:szCs w:val="28"/>
          <w:highlight w:val="none"/>
        </w:rPr>
      </w:pPr>
      <w:r>
        <w:rPr>
          <w:rFonts w:hint="eastAsia" w:eastAsia="黑体"/>
          <w:sz w:val="28"/>
          <w:szCs w:val="28"/>
          <w:highlight w:val="none"/>
        </w:rPr>
        <w:t>四、代偿的安排</w:t>
      </w:r>
    </w:p>
    <w:p>
      <w:pPr>
        <w:spacing w:line="560" w:lineRule="exact"/>
        <w:ind w:firstLine="526" w:firstLineChars="200"/>
        <w:jc w:val="left"/>
        <w:rPr>
          <w:rFonts w:eastAsia="Times New Roman"/>
          <w:sz w:val="28"/>
          <w:szCs w:val="28"/>
          <w:highlight w:val="none"/>
        </w:rPr>
      </w:pPr>
      <w:r>
        <w:rPr>
          <w:rFonts w:hint="eastAsia"/>
          <w:sz w:val="28"/>
          <w:szCs w:val="28"/>
          <w:highlight w:val="none"/>
        </w:rPr>
        <w:t>1. 你方要求我方承担保证责任的，应向我方发出书面索赔通知及发包人未支付主合同约定工程款的证明材料。索赔通知应写明要求索赔的金额，支付款项应到达的账号。</w:t>
      </w:r>
    </w:p>
    <w:p>
      <w:pPr>
        <w:spacing w:line="560" w:lineRule="exact"/>
        <w:ind w:firstLine="526" w:firstLineChars="200"/>
        <w:jc w:val="left"/>
        <w:rPr>
          <w:rFonts w:eastAsia="Times New Roman"/>
          <w:sz w:val="28"/>
          <w:szCs w:val="28"/>
          <w:highlight w:val="none"/>
        </w:rPr>
      </w:pPr>
      <w:r>
        <w:rPr>
          <w:rFonts w:hint="eastAsia"/>
          <w:sz w:val="28"/>
          <w:szCs w:val="28"/>
          <w:highlight w:val="none"/>
        </w:rPr>
        <w:t>2. 在出现你方与发包人因工程质量发生争议，发包人拒绝向你方支付工程款的情形时，你方要求我方履行保证责任代为支付的，需提供符合相应条件要求的工程质量检测机构出具的质量说明材料。</w:t>
      </w:r>
    </w:p>
    <w:p>
      <w:pPr>
        <w:spacing w:line="560" w:lineRule="exact"/>
        <w:ind w:firstLine="526" w:firstLineChars="200"/>
        <w:jc w:val="left"/>
        <w:rPr>
          <w:rFonts w:eastAsia="Times New Roman"/>
          <w:sz w:val="28"/>
          <w:szCs w:val="28"/>
          <w:highlight w:val="none"/>
        </w:rPr>
      </w:pPr>
      <w:r>
        <w:rPr>
          <w:rFonts w:hint="eastAsia"/>
          <w:sz w:val="28"/>
          <w:szCs w:val="28"/>
          <w:highlight w:val="none"/>
        </w:rPr>
        <w:t>3. 我方收到你方的书面索赔通知及相应的证明材料后７天内无条件支付。</w:t>
      </w:r>
    </w:p>
    <w:p>
      <w:pPr>
        <w:spacing w:line="560" w:lineRule="exact"/>
        <w:ind w:firstLine="526" w:firstLineChars="200"/>
        <w:rPr>
          <w:rFonts w:eastAsia="Times New Roman"/>
          <w:sz w:val="28"/>
          <w:szCs w:val="28"/>
          <w:highlight w:val="none"/>
        </w:rPr>
      </w:pPr>
      <w:r>
        <w:rPr>
          <w:rFonts w:hint="eastAsia" w:eastAsia="黑体"/>
          <w:sz w:val="28"/>
          <w:szCs w:val="28"/>
          <w:highlight w:val="none"/>
        </w:rPr>
        <w:t>五、保证责任的解除</w:t>
      </w:r>
    </w:p>
    <w:p>
      <w:pPr>
        <w:spacing w:line="560" w:lineRule="exact"/>
        <w:ind w:firstLine="526" w:firstLineChars="200"/>
        <w:jc w:val="left"/>
        <w:rPr>
          <w:rFonts w:eastAsia="Times New Roman"/>
          <w:sz w:val="28"/>
          <w:szCs w:val="28"/>
          <w:highlight w:val="none"/>
        </w:rPr>
      </w:pPr>
      <w:r>
        <w:rPr>
          <w:rFonts w:hint="eastAsia"/>
          <w:sz w:val="28"/>
          <w:szCs w:val="28"/>
          <w:highlight w:val="none"/>
        </w:rPr>
        <w:t>1. 在本保函承诺的保证期间内，你方未书面向我方主张保证责任的，自保证期间届满次日起，我方保证责任解除。</w:t>
      </w:r>
    </w:p>
    <w:p>
      <w:pPr>
        <w:spacing w:line="560" w:lineRule="exact"/>
        <w:ind w:firstLine="526" w:firstLineChars="200"/>
        <w:jc w:val="left"/>
        <w:rPr>
          <w:rFonts w:eastAsia="Times New Roman"/>
          <w:sz w:val="28"/>
          <w:szCs w:val="28"/>
          <w:highlight w:val="none"/>
        </w:rPr>
      </w:pPr>
      <w:r>
        <w:rPr>
          <w:rFonts w:hint="eastAsia"/>
          <w:sz w:val="28"/>
          <w:szCs w:val="28"/>
          <w:highlight w:val="none"/>
        </w:rPr>
        <w:t>2. 发包人按主合同约定履行了工程款的全部支付义务的，自本保函承诺的保证期间届满次日起，我方保证责任解除。</w:t>
      </w:r>
    </w:p>
    <w:p>
      <w:pPr>
        <w:spacing w:line="560" w:lineRule="exact"/>
        <w:ind w:firstLine="526" w:firstLineChars="200"/>
        <w:jc w:val="left"/>
        <w:rPr>
          <w:rFonts w:eastAsia="Times New Roman"/>
          <w:sz w:val="28"/>
          <w:szCs w:val="28"/>
          <w:highlight w:val="none"/>
        </w:rPr>
      </w:pPr>
      <w:r>
        <w:rPr>
          <w:rFonts w:hint="eastAsia"/>
          <w:sz w:val="28"/>
          <w:szCs w:val="28"/>
          <w:highlight w:val="none"/>
        </w:rPr>
        <w:t>3. 我方按照本保函向你方履行保证责任所支付金额达到本保函保证金额时，自我方向你方支付（支付款项从我方账户划出）之日起，保证责任即解除。</w:t>
      </w:r>
    </w:p>
    <w:p>
      <w:pPr>
        <w:spacing w:line="560" w:lineRule="exact"/>
        <w:ind w:firstLine="526" w:firstLineChars="200"/>
        <w:jc w:val="left"/>
        <w:rPr>
          <w:rFonts w:eastAsia="Times New Roman"/>
          <w:sz w:val="28"/>
          <w:szCs w:val="28"/>
          <w:highlight w:val="none"/>
        </w:rPr>
      </w:pPr>
      <w:r>
        <w:rPr>
          <w:rFonts w:hint="eastAsia"/>
          <w:sz w:val="28"/>
          <w:szCs w:val="28"/>
          <w:highlight w:val="none"/>
        </w:rPr>
        <w:t>4. 按照法律法规的规定或出现应解除我方保证责任的其他情形的，我方在本保函项下的保证责任亦解除。</w:t>
      </w:r>
    </w:p>
    <w:p>
      <w:pPr>
        <w:spacing w:line="560" w:lineRule="exact"/>
        <w:ind w:firstLine="526" w:firstLineChars="200"/>
        <w:jc w:val="left"/>
        <w:rPr>
          <w:rFonts w:eastAsia="Times New Roman"/>
          <w:sz w:val="28"/>
          <w:szCs w:val="28"/>
          <w:highlight w:val="none"/>
        </w:rPr>
      </w:pPr>
      <w:r>
        <w:rPr>
          <w:rFonts w:hint="eastAsia"/>
          <w:sz w:val="28"/>
          <w:szCs w:val="28"/>
          <w:highlight w:val="none"/>
        </w:rPr>
        <w:t>5. 我方解除保证责任后，你方应自我方保证责任解除之日起个工作日内，将本保函原件返还我方。</w:t>
      </w:r>
    </w:p>
    <w:p>
      <w:pPr>
        <w:spacing w:line="560" w:lineRule="exact"/>
        <w:ind w:firstLine="526" w:firstLineChars="200"/>
        <w:rPr>
          <w:rFonts w:eastAsia="Times New Roman"/>
          <w:sz w:val="28"/>
          <w:szCs w:val="28"/>
          <w:highlight w:val="none"/>
        </w:rPr>
      </w:pPr>
      <w:r>
        <w:rPr>
          <w:rFonts w:hint="eastAsia" w:eastAsia="黑体"/>
          <w:sz w:val="28"/>
          <w:szCs w:val="28"/>
          <w:highlight w:val="none"/>
        </w:rPr>
        <w:t>六、免责条款</w:t>
      </w:r>
    </w:p>
    <w:p>
      <w:pPr>
        <w:spacing w:line="560" w:lineRule="exact"/>
        <w:ind w:firstLine="526" w:firstLineChars="200"/>
        <w:jc w:val="left"/>
        <w:rPr>
          <w:rFonts w:eastAsia="Times New Roman"/>
          <w:sz w:val="28"/>
          <w:szCs w:val="28"/>
          <w:highlight w:val="none"/>
        </w:rPr>
      </w:pPr>
      <w:r>
        <w:rPr>
          <w:rFonts w:hint="eastAsia"/>
          <w:sz w:val="28"/>
          <w:szCs w:val="28"/>
          <w:highlight w:val="none"/>
        </w:rPr>
        <w:t>1. 因你方违约致使发包人不能履行义务的，我方不承担保证责任。</w:t>
      </w:r>
    </w:p>
    <w:p>
      <w:pPr>
        <w:spacing w:line="560" w:lineRule="exact"/>
        <w:ind w:firstLine="526" w:firstLineChars="200"/>
        <w:jc w:val="left"/>
        <w:rPr>
          <w:rFonts w:eastAsia="Times New Roman"/>
          <w:sz w:val="28"/>
          <w:szCs w:val="28"/>
          <w:highlight w:val="none"/>
        </w:rPr>
      </w:pPr>
      <w:r>
        <w:rPr>
          <w:rFonts w:hint="eastAsia"/>
          <w:sz w:val="28"/>
          <w:szCs w:val="28"/>
          <w:highlight w:val="none"/>
        </w:rPr>
        <w:t>2. 依照法律法规的规定或你方与发包人的另行约定，免除发包人部分或全部义务的，我方亦免除其相应的保证责任。</w:t>
      </w:r>
    </w:p>
    <w:p>
      <w:pPr>
        <w:spacing w:line="560" w:lineRule="exact"/>
        <w:ind w:firstLine="526" w:firstLineChars="200"/>
        <w:jc w:val="left"/>
        <w:rPr>
          <w:rFonts w:eastAsia="Times New Roman"/>
          <w:sz w:val="28"/>
          <w:szCs w:val="28"/>
          <w:highlight w:val="none"/>
        </w:rPr>
      </w:pPr>
      <w:r>
        <w:rPr>
          <w:rFonts w:hint="eastAsia"/>
          <w:sz w:val="28"/>
          <w:szCs w:val="28"/>
          <w:highlight w:val="none"/>
        </w:rPr>
        <w:t>3. 你方与发包人协议变更主合同的，如加重发包人责任致使我方保证责任加重的，需征得我方书面同意，否则我方不再承担因此而加重部分的保证责任，但主合同第10条〔变更〕约定的变更不受本款限制。</w:t>
      </w:r>
    </w:p>
    <w:p>
      <w:pPr>
        <w:spacing w:line="560" w:lineRule="exact"/>
        <w:ind w:firstLine="526" w:firstLineChars="200"/>
        <w:jc w:val="left"/>
        <w:rPr>
          <w:rFonts w:eastAsia="Times New Roman"/>
          <w:sz w:val="28"/>
          <w:szCs w:val="28"/>
          <w:highlight w:val="none"/>
        </w:rPr>
      </w:pPr>
      <w:r>
        <w:rPr>
          <w:rFonts w:hint="eastAsia"/>
          <w:sz w:val="28"/>
          <w:szCs w:val="28"/>
          <w:highlight w:val="none"/>
        </w:rPr>
        <w:t>4. 因不可抗力造成发包人不能履行义务的，我方不承担保证责任。</w:t>
      </w:r>
    </w:p>
    <w:p>
      <w:pPr>
        <w:spacing w:line="560" w:lineRule="exact"/>
        <w:ind w:firstLine="526" w:firstLineChars="200"/>
        <w:rPr>
          <w:rFonts w:eastAsia="Times New Roman"/>
          <w:sz w:val="28"/>
          <w:szCs w:val="28"/>
          <w:highlight w:val="none"/>
        </w:rPr>
      </w:pPr>
      <w:r>
        <w:rPr>
          <w:rFonts w:hint="eastAsia" w:eastAsia="黑体"/>
          <w:sz w:val="28"/>
          <w:szCs w:val="28"/>
          <w:highlight w:val="none"/>
        </w:rPr>
        <w:t>七、争议解决</w:t>
      </w:r>
    </w:p>
    <w:p>
      <w:pPr>
        <w:spacing w:after="120" w:line="560" w:lineRule="exact"/>
        <w:ind w:firstLine="526" w:firstLineChars="200"/>
        <w:rPr>
          <w:rFonts w:eastAsia="Times New Roman"/>
          <w:sz w:val="28"/>
          <w:szCs w:val="28"/>
          <w:highlight w:val="none"/>
        </w:rPr>
      </w:pPr>
      <w:r>
        <w:rPr>
          <w:rFonts w:hint="eastAsia"/>
          <w:sz w:val="28"/>
          <w:szCs w:val="28"/>
          <w:highlight w:val="none"/>
        </w:rPr>
        <w:t>因本保函或本保函相关事项发生的纠纷，可由双方协商解决，协商不成的，按下列第种方式解决：</w:t>
      </w:r>
    </w:p>
    <w:p>
      <w:pPr>
        <w:spacing w:line="560" w:lineRule="exact"/>
        <w:ind w:firstLine="526" w:firstLineChars="200"/>
        <w:jc w:val="left"/>
        <w:rPr>
          <w:rFonts w:eastAsia="Times New Roman"/>
          <w:sz w:val="28"/>
          <w:szCs w:val="28"/>
          <w:highlight w:val="none"/>
        </w:rPr>
      </w:pPr>
      <w:r>
        <w:rPr>
          <w:rFonts w:hint="eastAsia"/>
          <w:sz w:val="28"/>
          <w:szCs w:val="28"/>
          <w:highlight w:val="none"/>
        </w:rPr>
        <w:t>（1）向仲裁委员会申请仲裁；</w:t>
      </w:r>
    </w:p>
    <w:p>
      <w:pPr>
        <w:spacing w:line="560" w:lineRule="exact"/>
        <w:ind w:firstLine="526" w:firstLineChars="200"/>
        <w:jc w:val="left"/>
        <w:rPr>
          <w:rFonts w:eastAsia="Times New Roman"/>
          <w:sz w:val="28"/>
          <w:szCs w:val="28"/>
          <w:highlight w:val="none"/>
        </w:rPr>
      </w:pPr>
      <w:r>
        <w:rPr>
          <w:rFonts w:hint="eastAsia"/>
          <w:sz w:val="28"/>
          <w:szCs w:val="28"/>
          <w:highlight w:val="none"/>
        </w:rPr>
        <w:t>（2）向人民法院起诉。</w:t>
      </w:r>
    </w:p>
    <w:p>
      <w:pPr>
        <w:spacing w:line="560" w:lineRule="exact"/>
        <w:ind w:firstLine="526" w:firstLineChars="200"/>
        <w:rPr>
          <w:rFonts w:eastAsia="Times New Roman"/>
          <w:sz w:val="28"/>
          <w:szCs w:val="28"/>
          <w:highlight w:val="none"/>
        </w:rPr>
      </w:pPr>
      <w:r>
        <w:rPr>
          <w:rFonts w:hint="eastAsia" w:eastAsia="黑体"/>
          <w:sz w:val="28"/>
          <w:szCs w:val="28"/>
          <w:highlight w:val="none"/>
        </w:rPr>
        <w:t>八、保函的生效</w:t>
      </w:r>
    </w:p>
    <w:p>
      <w:pPr>
        <w:spacing w:line="560" w:lineRule="exact"/>
        <w:ind w:firstLine="526" w:firstLineChars="200"/>
        <w:jc w:val="left"/>
        <w:rPr>
          <w:rFonts w:eastAsia="Times New Roman"/>
          <w:sz w:val="28"/>
          <w:szCs w:val="28"/>
          <w:highlight w:val="none"/>
        </w:rPr>
      </w:pPr>
      <w:r>
        <w:rPr>
          <w:rFonts w:hint="eastAsia"/>
          <w:sz w:val="28"/>
          <w:szCs w:val="28"/>
          <w:highlight w:val="none"/>
        </w:rPr>
        <w:t>本保函自我方法定代表人（或其授权代理人）签字并加盖公章之日起生效。</w:t>
      </w:r>
    </w:p>
    <w:p>
      <w:pPr>
        <w:spacing w:line="560" w:lineRule="exact"/>
        <w:ind w:right="600"/>
        <w:jc w:val="left"/>
        <w:rPr>
          <w:rFonts w:eastAsia="Times New Roman"/>
          <w:sz w:val="28"/>
          <w:szCs w:val="28"/>
          <w:highlight w:val="none"/>
        </w:rPr>
      </w:pPr>
      <w:r>
        <w:rPr>
          <w:rFonts w:hint="eastAsia"/>
          <w:sz w:val="28"/>
          <w:szCs w:val="28"/>
          <w:highlight w:val="none"/>
        </w:rPr>
        <w:t>担保人：（盖章）</w:t>
      </w:r>
    </w:p>
    <w:p>
      <w:pPr>
        <w:spacing w:line="560" w:lineRule="exact"/>
        <w:ind w:right="1200"/>
        <w:rPr>
          <w:sz w:val="28"/>
          <w:szCs w:val="28"/>
          <w:highlight w:val="none"/>
        </w:rPr>
      </w:pPr>
    </w:p>
    <w:p>
      <w:pPr>
        <w:spacing w:line="560" w:lineRule="exact"/>
        <w:ind w:right="1200"/>
        <w:rPr>
          <w:rFonts w:eastAsia="Times New Roman"/>
          <w:sz w:val="28"/>
          <w:szCs w:val="28"/>
          <w:highlight w:val="none"/>
        </w:rPr>
      </w:pPr>
      <w:r>
        <w:rPr>
          <w:rFonts w:hint="eastAsia"/>
          <w:sz w:val="28"/>
          <w:szCs w:val="28"/>
          <w:highlight w:val="none"/>
        </w:rPr>
        <w:t>法定代表人或委托代理人：（签字）</w:t>
      </w:r>
    </w:p>
    <w:p>
      <w:pPr>
        <w:spacing w:line="560" w:lineRule="exact"/>
        <w:jc w:val="left"/>
        <w:rPr>
          <w:rFonts w:eastAsia="Times New Roman"/>
          <w:sz w:val="28"/>
          <w:szCs w:val="28"/>
          <w:highlight w:val="none"/>
        </w:rPr>
      </w:pPr>
      <w:r>
        <w:rPr>
          <w:rFonts w:hint="eastAsia"/>
          <w:sz w:val="28"/>
          <w:szCs w:val="28"/>
          <w:highlight w:val="none"/>
        </w:rPr>
        <w:t>地址：</w:t>
      </w:r>
    </w:p>
    <w:p>
      <w:pPr>
        <w:spacing w:line="560" w:lineRule="exact"/>
        <w:jc w:val="left"/>
        <w:rPr>
          <w:rFonts w:eastAsia="Times New Roman"/>
          <w:sz w:val="28"/>
          <w:szCs w:val="28"/>
          <w:highlight w:val="none"/>
        </w:rPr>
      </w:pPr>
      <w:r>
        <w:rPr>
          <w:rFonts w:hint="eastAsia"/>
          <w:sz w:val="28"/>
          <w:szCs w:val="28"/>
          <w:highlight w:val="none"/>
        </w:rPr>
        <w:t>邮政编码：</w:t>
      </w:r>
    </w:p>
    <w:p>
      <w:pPr>
        <w:spacing w:line="560" w:lineRule="exact"/>
        <w:jc w:val="left"/>
        <w:rPr>
          <w:rFonts w:eastAsia="Times New Roman"/>
          <w:sz w:val="28"/>
          <w:szCs w:val="28"/>
          <w:highlight w:val="none"/>
        </w:rPr>
      </w:pPr>
      <w:r>
        <w:rPr>
          <w:rFonts w:hint="eastAsia"/>
          <w:sz w:val="28"/>
          <w:szCs w:val="28"/>
          <w:highlight w:val="none"/>
        </w:rPr>
        <w:t>传真：</w:t>
      </w:r>
    </w:p>
    <w:p>
      <w:pPr>
        <w:spacing w:line="560" w:lineRule="exact"/>
        <w:ind w:right="150" w:firstLine="263" w:firstLineChars="100"/>
        <w:jc w:val="left"/>
        <w:rPr>
          <w:rFonts w:eastAsiaTheme="minorEastAsia"/>
          <w:sz w:val="28"/>
          <w:szCs w:val="28"/>
          <w:highlight w:val="none"/>
        </w:rPr>
      </w:pPr>
      <w:r>
        <w:rPr>
          <w:rFonts w:hint="eastAsia"/>
          <w:sz w:val="28"/>
          <w:szCs w:val="28"/>
          <w:highlight w:val="none"/>
        </w:rPr>
        <w:t>年 月 日</w:t>
      </w:r>
      <w:bookmarkStart w:id="479" w:name="_Toc6291"/>
    </w:p>
    <w:p>
      <w:pPr>
        <w:tabs>
          <w:tab w:val="left" w:pos="432"/>
        </w:tabs>
        <w:rPr>
          <w:rFonts w:ascii="仿宋_GB2312" w:hAnsi="仿宋_GB2312" w:cs="仿宋_GB2312"/>
          <w:b/>
          <w:highlight w:val="none"/>
        </w:rPr>
      </w:pPr>
    </w:p>
    <w:p>
      <w:pPr>
        <w:tabs>
          <w:tab w:val="left" w:pos="432"/>
        </w:tabs>
        <w:rPr>
          <w:rFonts w:ascii="仿宋_GB2312" w:hAnsi="仿宋_GB2312" w:cs="仿宋_GB2312"/>
          <w:b/>
          <w:highlight w:val="none"/>
        </w:rPr>
      </w:pPr>
      <w:r>
        <w:rPr>
          <w:rFonts w:ascii="仿宋_GB2312" w:hAnsi="仿宋_GB2312" w:cs="仿宋_GB2312"/>
          <w:b/>
          <w:highlight w:val="none"/>
        </w:rPr>
        <w:br w:type="page"/>
      </w:r>
    </w:p>
    <w:p>
      <w:pPr>
        <w:tabs>
          <w:tab w:val="left" w:pos="432"/>
        </w:tabs>
        <w:rPr>
          <w:rFonts w:ascii="仿宋_GB2312" w:hAnsi="仿宋_GB2312" w:cs="仿宋_GB2312"/>
          <w:b/>
          <w:highlight w:val="none"/>
        </w:rPr>
      </w:pPr>
      <w:r>
        <w:rPr>
          <w:rFonts w:hint="eastAsia" w:ascii="仿宋_GB2312" w:hAnsi="仿宋_GB2312" w:cs="仿宋_GB2312"/>
          <w:b/>
          <w:highlight w:val="none"/>
        </w:rPr>
        <w:t>附</w:t>
      </w:r>
      <w:bookmarkStart w:id="480" w:name="_Toc296944564"/>
      <w:bookmarkStart w:id="481" w:name="_Toc296503225"/>
      <w:bookmarkStart w:id="482" w:name="_Toc296891265"/>
      <w:bookmarkStart w:id="483" w:name="_Toc296346726"/>
      <w:bookmarkStart w:id="484" w:name="_Toc296891053"/>
      <w:bookmarkStart w:id="485" w:name="_Toc296347224"/>
      <w:bookmarkStart w:id="486" w:name="_Toc267261692"/>
      <w:r>
        <w:rPr>
          <w:rFonts w:hint="eastAsia" w:ascii="仿宋_GB2312" w:hAnsi="仿宋_GB2312" w:cs="仿宋_GB2312"/>
          <w:b/>
          <w:highlight w:val="none"/>
        </w:rPr>
        <w:t>件6：</w:t>
      </w:r>
      <w:bookmarkEnd w:id="479"/>
    </w:p>
    <w:bookmarkEnd w:id="480"/>
    <w:bookmarkEnd w:id="481"/>
    <w:bookmarkEnd w:id="482"/>
    <w:bookmarkEnd w:id="483"/>
    <w:bookmarkEnd w:id="484"/>
    <w:bookmarkEnd w:id="485"/>
    <w:bookmarkEnd w:id="486"/>
    <w:p>
      <w:pPr>
        <w:tabs>
          <w:tab w:val="left" w:pos="432"/>
        </w:tabs>
        <w:rPr>
          <w:rFonts w:ascii="仿宋_GB2312" w:hAnsi="仿宋_GB2312" w:cs="仿宋_GB2312"/>
          <w:b/>
          <w:highlight w:val="none"/>
        </w:rPr>
      </w:pPr>
      <w:bookmarkStart w:id="487" w:name="_Toc12242"/>
      <w:r>
        <w:rPr>
          <w:rFonts w:hint="eastAsia" w:ascii="仿宋_GB2312" w:hAnsi="仿宋_GB2312" w:cs="仿宋_GB2312"/>
          <w:b/>
          <w:highlight w:val="none"/>
        </w:rPr>
        <w:t>发包人供应材料设备一览表</w:t>
      </w:r>
      <w:bookmarkEnd w:id="487"/>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70"/>
        <w:gridCol w:w="1418"/>
        <w:gridCol w:w="850"/>
        <w:gridCol w:w="851"/>
        <w:gridCol w:w="992"/>
        <w:gridCol w:w="1276"/>
        <w:gridCol w:w="850"/>
        <w:gridCol w:w="851"/>
        <w:gridCol w:w="708"/>
        <w:gridCol w:w="8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570" w:type="dxa"/>
            <w:tcBorders>
              <w:top w:val="single" w:color="auto" w:sz="12" w:space="0"/>
              <w:left w:val="single" w:color="auto" w:sz="12" w:space="0"/>
              <w:bottom w:val="doub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4"/>
                <w:highlight w:val="none"/>
              </w:rPr>
            </w:pPr>
            <w:r>
              <w:rPr>
                <w:rFonts w:ascii="仿宋_GB2312" w:hAnsi="仿宋_GB2312" w:eastAsia="仿宋_GB2312" w:cs="仿宋_GB2312"/>
                <w:sz w:val="24"/>
                <w:highlight w:val="none"/>
              </w:rPr>
              <w:t>序号</w:t>
            </w:r>
          </w:p>
        </w:tc>
        <w:tc>
          <w:tcPr>
            <w:tcW w:w="1418" w:type="dxa"/>
            <w:tcBorders>
              <w:top w:val="single" w:color="auto" w:sz="12" w:space="0"/>
              <w:left w:val="single" w:color="auto" w:sz="6" w:space="0"/>
              <w:bottom w:val="doub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4"/>
                <w:highlight w:val="none"/>
              </w:rPr>
            </w:pPr>
            <w:r>
              <w:rPr>
                <w:rFonts w:ascii="仿宋_GB2312" w:hAnsi="仿宋_GB2312" w:eastAsia="仿宋_GB2312" w:cs="仿宋_GB2312"/>
                <w:sz w:val="24"/>
                <w:highlight w:val="none"/>
              </w:rPr>
              <w:t xml:space="preserve">  材料、</w:t>
            </w:r>
          </w:p>
          <w:p>
            <w:pPr>
              <w:pStyle w:val="18"/>
              <w:keepNext/>
              <w:spacing w:line="600" w:lineRule="exact"/>
              <w:ind w:left="63" w:right="63"/>
              <w:rPr>
                <w:rFonts w:ascii="仿宋_GB2312" w:hAnsi="仿宋_GB2312" w:eastAsia="仿宋_GB2312" w:cs="仿宋_GB2312"/>
                <w:sz w:val="24"/>
                <w:highlight w:val="none"/>
              </w:rPr>
            </w:pPr>
            <w:r>
              <w:rPr>
                <w:rFonts w:ascii="仿宋_GB2312" w:hAnsi="仿宋_GB2312" w:eastAsia="仿宋_GB2312" w:cs="仿宋_GB2312"/>
                <w:sz w:val="24"/>
                <w:highlight w:val="none"/>
              </w:rPr>
              <w:t>设备品种</w:t>
            </w:r>
          </w:p>
        </w:tc>
        <w:tc>
          <w:tcPr>
            <w:tcW w:w="850" w:type="dxa"/>
            <w:tcBorders>
              <w:top w:val="single" w:color="auto" w:sz="12" w:space="0"/>
              <w:left w:val="single" w:color="auto" w:sz="6" w:space="0"/>
              <w:bottom w:val="doub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4"/>
                <w:highlight w:val="none"/>
              </w:rPr>
            </w:pPr>
            <w:r>
              <w:rPr>
                <w:rFonts w:ascii="仿宋_GB2312" w:hAnsi="仿宋_GB2312" w:eastAsia="仿宋_GB2312" w:cs="仿宋_GB2312"/>
                <w:sz w:val="24"/>
                <w:highlight w:val="none"/>
              </w:rPr>
              <w:t>规格型号</w:t>
            </w:r>
          </w:p>
        </w:tc>
        <w:tc>
          <w:tcPr>
            <w:tcW w:w="851" w:type="dxa"/>
            <w:tcBorders>
              <w:top w:val="single" w:color="auto" w:sz="12" w:space="0"/>
              <w:left w:val="single" w:color="auto" w:sz="6" w:space="0"/>
              <w:bottom w:val="doub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4"/>
                <w:highlight w:val="none"/>
              </w:rPr>
            </w:pPr>
            <w:r>
              <w:rPr>
                <w:rFonts w:ascii="仿宋_GB2312" w:hAnsi="仿宋_GB2312" w:eastAsia="仿宋_GB2312" w:cs="仿宋_GB2312"/>
                <w:sz w:val="24"/>
                <w:highlight w:val="none"/>
              </w:rPr>
              <w:t>单位</w:t>
            </w:r>
          </w:p>
        </w:tc>
        <w:tc>
          <w:tcPr>
            <w:tcW w:w="992" w:type="dxa"/>
            <w:tcBorders>
              <w:top w:val="single" w:color="auto" w:sz="12" w:space="0"/>
              <w:left w:val="single" w:color="auto" w:sz="6" w:space="0"/>
              <w:bottom w:val="doub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4"/>
                <w:highlight w:val="none"/>
              </w:rPr>
            </w:pPr>
            <w:r>
              <w:rPr>
                <w:rFonts w:ascii="仿宋_GB2312" w:hAnsi="仿宋_GB2312" w:eastAsia="仿宋_GB2312" w:cs="仿宋_GB2312"/>
                <w:sz w:val="24"/>
                <w:highlight w:val="none"/>
              </w:rPr>
              <w:t>数量</w:t>
            </w:r>
          </w:p>
        </w:tc>
        <w:tc>
          <w:tcPr>
            <w:tcW w:w="1276" w:type="dxa"/>
            <w:tcBorders>
              <w:top w:val="single" w:color="auto" w:sz="12" w:space="0"/>
              <w:left w:val="single" w:color="auto" w:sz="6" w:space="0"/>
              <w:bottom w:val="doub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4"/>
                <w:highlight w:val="none"/>
              </w:rPr>
            </w:pPr>
            <w:r>
              <w:rPr>
                <w:rFonts w:ascii="仿宋_GB2312" w:hAnsi="仿宋_GB2312" w:eastAsia="仿宋_GB2312" w:cs="仿宋_GB2312"/>
                <w:sz w:val="24"/>
                <w:highlight w:val="none"/>
              </w:rPr>
              <w:t>单价（元）</w:t>
            </w:r>
          </w:p>
        </w:tc>
        <w:tc>
          <w:tcPr>
            <w:tcW w:w="850" w:type="dxa"/>
            <w:tcBorders>
              <w:top w:val="single" w:color="auto" w:sz="12" w:space="0"/>
              <w:left w:val="single" w:color="auto" w:sz="6" w:space="0"/>
              <w:bottom w:val="doub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4"/>
                <w:highlight w:val="none"/>
              </w:rPr>
            </w:pPr>
            <w:r>
              <w:rPr>
                <w:rFonts w:ascii="仿宋_GB2312" w:hAnsi="仿宋_GB2312" w:eastAsia="仿宋_GB2312" w:cs="仿宋_GB2312"/>
                <w:sz w:val="24"/>
                <w:highlight w:val="none"/>
              </w:rPr>
              <w:t>质量等级</w:t>
            </w:r>
          </w:p>
        </w:tc>
        <w:tc>
          <w:tcPr>
            <w:tcW w:w="851" w:type="dxa"/>
            <w:tcBorders>
              <w:top w:val="single" w:color="auto" w:sz="12" w:space="0"/>
              <w:left w:val="single" w:color="auto" w:sz="6" w:space="0"/>
              <w:bottom w:val="doub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4"/>
                <w:highlight w:val="none"/>
              </w:rPr>
            </w:pPr>
            <w:r>
              <w:rPr>
                <w:rFonts w:ascii="仿宋_GB2312" w:hAnsi="仿宋_GB2312" w:eastAsia="仿宋_GB2312" w:cs="仿宋_GB2312"/>
                <w:sz w:val="24"/>
                <w:highlight w:val="none"/>
              </w:rPr>
              <w:t>供应时间</w:t>
            </w:r>
          </w:p>
        </w:tc>
        <w:tc>
          <w:tcPr>
            <w:tcW w:w="708" w:type="dxa"/>
            <w:tcBorders>
              <w:top w:val="single" w:color="auto" w:sz="12" w:space="0"/>
              <w:left w:val="single" w:color="auto" w:sz="6" w:space="0"/>
              <w:bottom w:val="doub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4"/>
                <w:highlight w:val="none"/>
              </w:rPr>
            </w:pPr>
            <w:r>
              <w:rPr>
                <w:rFonts w:ascii="仿宋_GB2312" w:hAnsi="仿宋_GB2312" w:eastAsia="仿宋_GB2312" w:cs="仿宋_GB2312"/>
                <w:sz w:val="24"/>
                <w:highlight w:val="none"/>
              </w:rPr>
              <w:t>送达地点</w:t>
            </w:r>
          </w:p>
        </w:tc>
        <w:tc>
          <w:tcPr>
            <w:tcW w:w="851" w:type="dxa"/>
            <w:tcBorders>
              <w:top w:val="single" w:color="auto" w:sz="12" w:space="0"/>
              <w:left w:val="single" w:color="auto" w:sz="6" w:space="0"/>
              <w:bottom w:val="doub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24"/>
                <w:highlight w:val="none"/>
              </w:rPr>
            </w:pPr>
            <w:r>
              <w:rPr>
                <w:rFonts w:ascii="仿宋_GB2312" w:hAnsi="仿宋_GB2312" w:eastAsia="仿宋_GB2312" w:cs="仿宋_GB2312"/>
                <w:sz w:val="24"/>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70" w:type="dxa"/>
            <w:tcBorders>
              <w:top w:val="doub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18" w:type="dxa"/>
            <w:tcBorders>
              <w:top w:val="doub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doub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doub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992" w:type="dxa"/>
            <w:tcBorders>
              <w:top w:val="doub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76" w:type="dxa"/>
            <w:tcBorders>
              <w:top w:val="doub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doub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doub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708" w:type="dxa"/>
            <w:tcBorders>
              <w:top w:val="doub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doub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70" w:type="dxa"/>
            <w:tcBorders>
              <w:top w:val="nil"/>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18"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992"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76"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708"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nil"/>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70" w:type="dxa"/>
            <w:tcBorders>
              <w:top w:val="sing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70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70" w:type="dxa"/>
            <w:tcBorders>
              <w:top w:val="sing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70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70" w:type="dxa"/>
            <w:tcBorders>
              <w:top w:val="sing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70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70" w:type="dxa"/>
            <w:tcBorders>
              <w:top w:val="sing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70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570" w:type="dxa"/>
            <w:tcBorders>
              <w:top w:val="sing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70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70" w:type="dxa"/>
            <w:tcBorders>
              <w:top w:val="sing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70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70" w:type="dxa"/>
            <w:tcBorders>
              <w:top w:val="single" w:color="auto" w:sz="6" w:space="0"/>
              <w:left w:val="single" w:color="auto" w:sz="12"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708"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12" w:space="0"/>
            </w:tcBorders>
            <w:vAlign w:val="center"/>
          </w:tcPr>
          <w:p>
            <w:pPr>
              <w:spacing w:line="600" w:lineRule="exact"/>
              <w:jc w:val="center"/>
              <w:rPr>
                <w:rFonts w:ascii="仿宋_GB2312" w:hAnsi="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70" w:type="dxa"/>
            <w:tcBorders>
              <w:top w:val="sing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70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70" w:type="dxa"/>
            <w:tcBorders>
              <w:top w:val="single" w:color="auto" w:sz="6" w:space="0"/>
              <w:left w:val="single" w:color="auto" w:sz="12"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708"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12" w:space="0"/>
            </w:tcBorders>
            <w:vAlign w:val="center"/>
          </w:tcPr>
          <w:p>
            <w:pPr>
              <w:spacing w:line="600" w:lineRule="exact"/>
              <w:jc w:val="center"/>
              <w:rPr>
                <w:rFonts w:ascii="仿宋_GB2312" w:hAnsi="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70" w:type="dxa"/>
            <w:tcBorders>
              <w:top w:val="single" w:color="auto" w:sz="6" w:space="0"/>
              <w:left w:val="single" w:color="auto" w:sz="12"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708"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12" w:space="0"/>
            </w:tcBorders>
            <w:vAlign w:val="center"/>
          </w:tcPr>
          <w:p>
            <w:pPr>
              <w:spacing w:line="600" w:lineRule="exact"/>
              <w:jc w:val="center"/>
              <w:rPr>
                <w:rFonts w:ascii="仿宋_GB2312" w:hAnsi="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70" w:type="dxa"/>
            <w:tcBorders>
              <w:top w:val="single" w:color="auto" w:sz="6" w:space="0"/>
              <w:left w:val="single" w:color="auto" w:sz="12"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708"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12" w:space="0"/>
            </w:tcBorders>
            <w:vAlign w:val="center"/>
          </w:tcPr>
          <w:p>
            <w:pPr>
              <w:spacing w:line="600" w:lineRule="exact"/>
              <w:jc w:val="center"/>
              <w:rPr>
                <w:rFonts w:ascii="仿宋_GB2312" w:hAnsi="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570" w:type="dxa"/>
            <w:tcBorders>
              <w:top w:val="single" w:color="auto" w:sz="6" w:space="0"/>
              <w:left w:val="single" w:color="auto" w:sz="12"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992"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708" w:type="dxa"/>
            <w:tcBorders>
              <w:top w:val="single" w:color="auto" w:sz="6" w:space="0"/>
              <w:left w:val="single" w:color="auto" w:sz="6" w:space="0"/>
              <w:bottom w:val="single" w:color="auto" w:sz="6"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12" w:space="0"/>
            </w:tcBorders>
            <w:vAlign w:val="center"/>
          </w:tcPr>
          <w:p>
            <w:pPr>
              <w:spacing w:line="600" w:lineRule="exact"/>
              <w:jc w:val="center"/>
              <w:rPr>
                <w:rFonts w:ascii="仿宋_GB2312" w:hAnsi="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70" w:type="dxa"/>
            <w:tcBorders>
              <w:top w:val="single" w:color="auto" w:sz="6" w:space="0"/>
              <w:left w:val="single" w:color="auto" w:sz="12" w:space="0"/>
              <w:bottom w:val="single" w:color="auto" w:sz="12"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1418" w:type="dxa"/>
            <w:tcBorders>
              <w:top w:val="single" w:color="auto" w:sz="6" w:space="0"/>
              <w:left w:val="single" w:color="auto" w:sz="6" w:space="0"/>
              <w:bottom w:val="single" w:color="auto" w:sz="12"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850" w:type="dxa"/>
            <w:tcBorders>
              <w:top w:val="single" w:color="auto" w:sz="6" w:space="0"/>
              <w:left w:val="single" w:color="auto" w:sz="6" w:space="0"/>
              <w:bottom w:val="single" w:color="auto" w:sz="12"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851" w:type="dxa"/>
            <w:tcBorders>
              <w:top w:val="single" w:color="auto" w:sz="6" w:space="0"/>
              <w:left w:val="single" w:color="auto" w:sz="6" w:space="0"/>
              <w:bottom w:val="single" w:color="auto" w:sz="12"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992" w:type="dxa"/>
            <w:tcBorders>
              <w:top w:val="single" w:color="auto" w:sz="6" w:space="0"/>
              <w:left w:val="single" w:color="auto" w:sz="6" w:space="0"/>
              <w:bottom w:val="single" w:color="auto" w:sz="12"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1276" w:type="dxa"/>
            <w:tcBorders>
              <w:top w:val="single" w:color="auto" w:sz="6" w:space="0"/>
              <w:left w:val="single" w:color="auto" w:sz="6" w:space="0"/>
              <w:bottom w:val="single" w:color="auto" w:sz="12"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850" w:type="dxa"/>
            <w:tcBorders>
              <w:top w:val="single" w:color="auto" w:sz="6" w:space="0"/>
              <w:left w:val="single" w:color="auto" w:sz="6" w:space="0"/>
              <w:bottom w:val="single" w:color="auto" w:sz="12"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851" w:type="dxa"/>
            <w:tcBorders>
              <w:top w:val="single" w:color="auto" w:sz="6" w:space="0"/>
              <w:left w:val="single" w:color="auto" w:sz="6" w:space="0"/>
              <w:bottom w:val="single" w:color="auto" w:sz="12"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708" w:type="dxa"/>
            <w:tcBorders>
              <w:top w:val="single" w:color="auto" w:sz="6" w:space="0"/>
              <w:left w:val="single" w:color="auto" w:sz="6" w:space="0"/>
              <w:bottom w:val="single" w:color="auto" w:sz="12" w:space="0"/>
              <w:right w:val="single" w:color="auto" w:sz="6" w:space="0"/>
            </w:tcBorders>
            <w:vAlign w:val="center"/>
          </w:tcPr>
          <w:p>
            <w:pPr>
              <w:spacing w:line="600" w:lineRule="exact"/>
              <w:jc w:val="center"/>
              <w:rPr>
                <w:rFonts w:ascii="仿宋_GB2312" w:hAnsi="仿宋_GB2312" w:cs="仿宋_GB2312"/>
                <w:sz w:val="30"/>
                <w:szCs w:val="30"/>
                <w:highlight w:val="none"/>
              </w:rPr>
            </w:pPr>
          </w:p>
        </w:tc>
        <w:tc>
          <w:tcPr>
            <w:tcW w:w="851" w:type="dxa"/>
            <w:tcBorders>
              <w:top w:val="single" w:color="auto" w:sz="6" w:space="0"/>
              <w:left w:val="single" w:color="auto" w:sz="6" w:space="0"/>
              <w:bottom w:val="single" w:color="auto" w:sz="12" w:space="0"/>
              <w:right w:val="single" w:color="auto" w:sz="12" w:space="0"/>
            </w:tcBorders>
            <w:vAlign w:val="center"/>
          </w:tcPr>
          <w:p>
            <w:pPr>
              <w:spacing w:line="600" w:lineRule="exact"/>
              <w:jc w:val="center"/>
              <w:rPr>
                <w:rFonts w:ascii="仿宋_GB2312" w:hAnsi="仿宋_GB2312" w:cs="仿宋_GB2312"/>
                <w:sz w:val="30"/>
                <w:szCs w:val="30"/>
                <w:highlight w:val="none"/>
              </w:rPr>
            </w:pPr>
          </w:p>
        </w:tc>
      </w:tr>
    </w:tbl>
    <w:p>
      <w:pPr>
        <w:tabs>
          <w:tab w:val="left" w:pos="432"/>
        </w:tabs>
        <w:rPr>
          <w:rFonts w:ascii="仿宋_GB2312" w:hAnsi="仿宋_GB2312" w:cs="仿宋_GB2312"/>
          <w:highlight w:val="none"/>
        </w:rPr>
      </w:pPr>
      <w:bookmarkStart w:id="488" w:name="_Toc25109"/>
    </w:p>
    <w:p>
      <w:pPr>
        <w:tabs>
          <w:tab w:val="left" w:pos="432"/>
        </w:tabs>
        <w:rPr>
          <w:rFonts w:ascii="仿宋_GB2312" w:hAnsi="仿宋_GB2312" w:cs="仿宋_GB2312"/>
          <w:highlight w:val="none"/>
        </w:rPr>
      </w:pPr>
    </w:p>
    <w:p>
      <w:pPr>
        <w:tabs>
          <w:tab w:val="left" w:pos="432"/>
        </w:tabs>
        <w:rPr>
          <w:rFonts w:ascii="仿宋_GB2312" w:hAnsi="仿宋_GB2312" w:cs="仿宋_GB2312"/>
          <w:b/>
          <w:highlight w:val="none"/>
        </w:rPr>
      </w:pPr>
      <w:r>
        <w:rPr>
          <w:rFonts w:ascii="仿宋_GB2312" w:hAnsi="仿宋_GB2312" w:cs="仿宋_GB2312"/>
          <w:b/>
          <w:highlight w:val="none"/>
        </w:rPr>
        <w:br w:type="page"/>
      </w:r>
    </w:p>
    <w:p>
      <w:pPr>
        <w:tabs>
          <w:tab w:val="left" w:pos="432"/>
        </w:tabs>
        <w:rPr>
          <w:rFonts w:ascii="仿宋_GB2312" w:hAnsi="仿宋_GB2312" w:cs="仿宋_GB2312"/>
          <w:b/>
          <w:highlight w:val="none"/>
        </w:rPr>
      </w:pPr>
      <w:r>
        <w:rPr>
          <w:rFonts w:hint="eastAsia" w:ascii="仿宋_GB2312" w:hAnsi="仿宋_GB2312" w:cs="仿宋_GB2312"/>
          <w:b/>
          <w:highlight w:val="none"/>
        </w:rPr>
        <w:t>附件7：</w:t>
      </w:r>
      <w:bookmarkEnd w:id="488"/>
    </w:p>
    <w:p>
      <w:pPr>
        <w:tabs>
          <w:tab w:val="left" w:pos="432"/>
        </w:tabs>
        <w:rPr>
          <w:rFonts w:ascii="仿宋_GB2312" w:hAnsi="仿宋_GB2312" w:cs="仿宋_GB2312"/>
          <w:b/>
          <w:highlight w:val="none"/>
        </w:rPr>
      </w:pPr>
      <w:bookmarkStart w:id="489" w:name="_Toc20732"/>
      <w:r>
        <w:rPr>
          <w:rFonts w:hint="eastAsia" w:ascii="仿宋_GB2312" w:hAnsi="仿宋_GB2312" w:cs="仿宋_GB2312"/>
          <w:b/>
          <w:highlight w:val="none"/>
        </w:rPr>
        <w:t>主要建设工程文件目录</w:t>
      </w:r>
      <w:bookmarkEnd w:id="489"/>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left w:val="single" w:color="auto" w:sz="12" w:space="0"/>
              <w:bottom w:val="doub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文件名称</w:t>
            </w:r>
          </w:p>
        </w:tc>
        <w:tc>
          <w:tcPr>
            <w:tcW w:w="1276" w:type="dxa"/>
            <w:tcBorders>
              <w:top w:val="single" w:color="auto" w:sz="12" w:space="0"/>
              <w:left w:val="single" w:color="auto" w:sz="6" w:space="0"/>
              <w:bottom w:val="doub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套数</w:t>
            </w:r>
          </w:p>
        </w:tc>
        <w:tc>
          <w:tcPr>
            <w:tcW w:w="1450" w:type="dxa"/>
            <w:tcBorders>
              <w:top w:val="single" w:color="auto" w:sz="12" w:space="0"/>
              <w:left w:val="single" w:color="auto" w:sz="6" w:space="0"/>
              <w:bottom w:val="doub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费用（元）</w:t>
            </w:r>
          </w:p>
        </w:tc>
        <w:tc>
          <w:tcPr>
            <w:tcW w:w="1243" w:type="dxa"/>
            <w:tcBorders>
              <w:top w:val="single" w:color="auto" w:sz="12" w:space="0"/>
              <w:left w:val="single" w:color="auto" w:sz="6" w:space="0"/>
              <w:bottom w:val="doub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质量</w:t>
            </w:r>
          </w:p>
        </w:tc>
        <w:tc>
          <w:tcPr>
            <w:tcW w:w="1450" w:type="dxa"/>
            <w:tcBorders>
              <w:top w:val="single" w:color="auto" w:sz="12" w:space="0"/>
              <w:left w:val="single" w:color="auto" w:sz="6" w:space="0"/>
              <w:bottom w:val="double" w:color="auto" w:sz="6" w:space="0"/>
              <w:right w:val="single" w:color="auto" w:sz="6" w:space="0"/>
            </w:tcBorders>
          </w:tcPr>
          <w:p>
            <w:pPr>
              <w:spacing w:line="600" w:lineRule="exact"/>
              <w:jc w:val="center"/>
              <w:rPr>
                <w:rFonts w:ascii="仿宋_GB2312" w:hAnsi="仿宋_GB2312" w:cs="仿宋_GB2312"/>
                <w:sz w:val="28"/>
                <w:szCs w:val="30"/>
                <w:highlight w:val="none"/>
              </w:rPr>
            </w:pPr>
            <w:r>
              <w:rPr>
                <w:rFonts w:hint="eastAsia" w:ascii="仿宋_GB2312" w:hAnsi="仿宋_GB2312" w:cs="仿宋_GB2312"/>
                <w:sz w:val="28"/>
                <w:szCs w:val="30"/>
                <w:highlight w:val="none"/>
              </w:rPr>
              <w:t>移交时间</w:t>
            </w:r>
          </w:p>
        </w:tc>
        <w:tc>
          <w:tcPr>
            <w:tcW w:w="1667" w:type="dxa"/>
            <w:tcBorders>
              <w:top w:val="single" w:color="auto" w:sz="12" w:space="0"/>
              <w:left w:val="single" w:color="auto" w:sz="6" w:space="0"/>
              <w:bottom w:val="double" w:color="auto" w:sz="6" w:space="0"/>
              <w:right w:val="single" w:color="auto" w:sz="12" w:space="0"/>
            </w:tcBorders>
          </w:tcPr>
          <w:p>
            <w:pPr>
              <w:spacing w:line="600" w:lineRule="exact"/>
              <w:jc w:val="center"/>
              <w:rPr>
                <w:rFonts w:ascii="仿宋_GB2312" w:hAnsi="仿宋_GB2312" w:cs="仿宋_GB2312"/>
                <w:sz w:val="28"/>
                <w:szCs w:val="30"/>
                <w:highlight w:val="none"/>
              </w:rPr>
            </w:pPr>
            <w:r>
              <w:rPr>
                <w:rFonts w:hint="eastAsia" w:ascii="仿宋_GB2312" w:hAnsi="仿宋_GB2312" w:cs="仿宋_GB2312"/>
                <w:sz w:val="28"/>
                <w:szCs w:val="30"/>
                <w:highlight w:val="none"/>
              </w:rPr>
              <w:t>责任人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76" w:type="dxa"/>
            <w:tcBorders>
              <w:top w:val="doub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50" w:type="dxa"/>
            <w:tcBorders>
              <w:top w:val="doub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43" w:type="dxa"/>
            <w:tcBorders>
              <w:top w:val="doub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50" w:type="dxa"/>
            <w:tcBorders>
              <w:top w:val="doub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667" w:type="dxa"/>
            <w:tcBorders>
              <w:top w:val="doub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76"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50"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43"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50"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667" w:type="dxa"/>
            <w:tcBorders>
              <w:top w:val="nil"/>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5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43"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5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667"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5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43"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5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667"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5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43"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5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667"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5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43"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5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667"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5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43"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5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667"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5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43"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5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667"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276"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450"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243"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450"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667" w:type="dxa"/>
            <w:tcBorders>
              <w:top w:val="single" w:color="auto" w:sz="6" w:space="0"/>
              <w:left w:val="single" w:color="auto" w:sz="6" w:space="0"/>
              <w:bottom w:val="single" w:color="auto" w:sz="6" w:space="0"/>
              <w:right w:val="single" w:color="auto" w:sz="12" w:space="0"/>
            </w:tcBorders>
          </w:tcPr>
          <w:p>
            <w:pPr>
              <w:spacing w:line="600" w:lineRule="exact"/>
              <w:rPr>
                <w:rFonts w:ascii="仿宋_GB2312" w:hAnsi="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76"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5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43"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5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667"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276"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450"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243"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450"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667" w:type="dxa"/>
            <w:tcBorders>
              <w:top w:val="single" w:color="auto" w:sz="6" w:space="0"/>
              <w:left w:val="single" w:color="auto" w:sz="6" w:space="0"/>
              <w:bottom w:val="single" w:color="auto" w:sz="6" w:space="0"/>
              <w:right w:val="single" w:color="auto" w:sz="12" w:space="0"/>
            </w:tcBorders>
          </w:tcPr>
          <w:p>
            <w:pPr>
              <w:spacing w:line="600" w:lineRule="exact"/>
              <w:rPr>
                <w:rFonts w:ascii="仿宋_GB2312" w:hAnsi="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276"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450"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243"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450"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667" w:type="dxa"/>
            <w:tcBorders>
              <w:top w:val="single" w:color="auto" w:sz="6" w:space="0"/>
              <w:left w:val="single" w:color="auto" w:sz="6" w:space="0"/>
              <w:bottom w:val="single" w:color="auto" w:sz="6" w:space="0"/>
              <w:right w:val="single" w:color="auto" w:sz="12" w:space="0"/>
            </w:tcBorders>
          </w:tcPr>
          <w:p>
            <w:pPr>
              <w:spacing w:line="600" w:lineRule="exact"/>
              <w:rPr>
                <w:rFonts w:ascii="仿宋_GB2312" w:hAnsi="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276"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450"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243"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450"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667" w:type="dxa"/>
            <w:tcBorders>
              <w:top w:val="single" w:color="auto" w:sz="6" w:space="0"/>
              <w:left w:val="single" w:color="auto" w:sz="6" w:space="0"/>
              <w:bottom w:val="single" w:color="auto" w:sz="6" w:space="0"/>
              <w:right w:val="single" w:color="auto" w:sz="12" w:space="0"/>
            </w:tcBorders>
          </w:tcPr>
          <w:p>
            <w:pPr>
              <w:spacing w:line="600" w:lineRule="exact"/>
              <w:rPr>
                <w:rFonts w:ascii="仿宋_GB2312" w:hAnsi="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276"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450"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243"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450"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667" w:type="dxa"/>
            <w:tcBorders>
              <w:top w:val="single" w:color="auto" w:sz="6" w:space="0"/>
              <w:left w:val="single" w:color="auto" w:sz="6" w:space="0"/>
              <w:bottom w:val="single" w:color="auto" w:sz="6" w:space="0"/>
              <w:right w:val="single" w:color="auto" w:sz="12" w:space="0"/>
            </w:tcBorders>
          </w:tcPr>
          <w:p>
            <w:pPr>
              <w:spacing w:line="600" w:lineRule="exact"/>
              <w:rPr>
                <w:rFonts w:ascii="仿宋_GB2312" w:hAnsi="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276"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450"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243"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450"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667" w:type="dxa"/>
            <w:tcBorders>
              <w:top w:val="single" w:color="auto" w:sz="6" w:space="0"/>
              <w:left w:val="single" w:color="auto" w:sz="6" w:space="0"/>
              <w:bottom w:val="single" w:color="auto" w:sz="6" w:space="0"/>
              <w:right w:val="single" w:color="auto" w:sz="12" w:space="0"/>
            </w:tcBorders>
          </w:tcPr>
          <w:p>
            <w:pPr>
              <w:spacing w:line="600" w:lineRule="exact"/>
              <w:rPr>
                <w:rFonts w:ascii="仿宋_GB2312" w:hAnsi="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single" w:color="auto" w:sz="6" w:space="0"/>
              <w:left w:val="single" w:color="auto" w:sz="12" w:space="0"/>
              <w:bottom w:val="single" w:color="auto" w:sz="12" w:space="0"/>
              <w:right w:val="single" w:color="auto" w:sz="6" w:space="0"/>
            </w:tcBorders>
          </w:tcPr>
          <w:p>
            <w:pPr>
              <w:spacing w:line="600" w:lineRule="exact"/>
              <w:rPr>
                <w:rFonts w:ascii="仿宋_GB2312" w:hAnsi="仿宋_GB2312" w:cs="仿宋_GB2312"/>
                <w:sz w:val="30"/>
                <w:szCs w:val="30"/>
                <w:highlight w:val="none"/>
              </w:rPr>
            </w:pPr>
          </w:p>
        </w:tc>
        <w:tc>
          <w:tcPr>
            <w:tcW w:w="1276" w:type="dxa"/>
            <w:tcBorders>
              <w:top w:val="single" w:color="auto" w:sz="6" w:space="0"/>
              <w:left w:val="single" w:color="auto" w:sz="6" w:space="0"/>
              <w:bottom w:val="single" w:color="auto" w:sz="12" w:space="0"/>
              <w:right w:val="single" w:color="auto" w:sz="6" w:space="0"/>
            </w:tcBorders>
          </w:tcPr>
          <w:p>
            <w:pPr>
              <w:spacing w:line="600" w:lineRule="exact"/>
              <w:rPr>
                <w:rFonts w:ascii="仿宋_GB2312" w:hAnsi="仿宋_GB2312" w:cs="仿宋_GB2312"/>
                <w:sz w:val="30"/>
                <w:szCs w:val="30"/>
                <w:highlight w:val="none"/>
              </w:rPr>
            </w:pPr>
          </w:p>
        </w:tc>
        <w:tc>
          <w:tcPr>
            <w:tcW w:w="1450" w:type="dxa"/>
            <w:tcBorders>
              <w:top w:val="single" w:color="auto" w:sz="6" w:space="0"/>
              <w:left w:val="single" w:color="auto" w:sz="6" w:space="0"/>
              <w:bottom w:val="single" w:color="auto" w:sz="12" w:space="0"/>
              <w:right w:val="single" w:color="auto" w:sz="6" w:space="0"/>
            </w:tcBorders>
          </w:tcPr>
          <w:p>
            <w:pPr>
              <w:spacing w:line="600" w:lineRule="exact"/>
              <w:rPr>
                <w:rFonts w:ascii="仿宋_GB2312" w:hAnsi="仿宋_GB2312" w:cs="仿宋_GB2312"/>
                <w:sz w:val="30"/>
                <w:szCs w:val="30"/>
                <w:highlight w:val="none"/>
              </w:rPr>
            </w:pPr>
          </w:p>
        </w:tc>
        <w:tc>
          <w:tcPr>
            <w:tcW w:w="1243" w:type="dxa"/>
            <w:tcBorders>
              <w:top w:val="single" w:color="auto" w:sz="6" w:space="0"/>
              <w:left w:val="single" w:color="auto" w:sz="6" w:space="0"/>
              <w:bottom w:val="single" w:color="auto" w:sz="12" w:space="0"/>
              <w:right w:val="single" w:color="auto" w:sz="6" w:space="0"/>
            </w:tcBorders>
          </w:tcPr>
          <w:p>
            <w:pPr>
              <w:spacing w:line="600" w:lineRule="exact"/>
              <w:rPr>
                <w:rFonts w:ascii="仿宋_GB2312" w:hAnsi="仿宋_GB2312" w:cs="仿宋_GB2312"/>
                <w:sz w:val="30"/>
                <w:szCs w:val="30"/>
                <w:highlight w:val="none"/>
              </w:rPr>
            </w:pPr>
          </w:p>
        </w:tc>
        <w:tc>
          <w:tcPr>
            <w:tcW w:w="1450" w:type="dxa"/>
            <w:tcBorders>
              <w:top w:val="single" w:color="auto" w:sz="6" w:space="0"/>
              <w:left w:val="single" w:color="auto" w:sz="6" w:space="0"/>
              <w:bottom w:val="single" w:color="auto" w:sz="12" w:space="0"/>
              <w:right w:val="single" w:color="auto" w:sz="6" w:space="0"/>
            </w:tcBorders>
          </w:tcPr>
          <w:p>
            <w:pPr>
              <w:spacing w:line="600" w:lineRule="exact"/>
              <w:rPr>
                <w:rFonts w:ascii="仿宋_GB2312" w:hAnsi="仿宋_GB2312" w:cs="仿宋_GB2312"/>
                <w:sz w:val="30"/>
                <w:szCs w:val="30"/>
                <w:highlight w:val="none"/>
              </w:rPr>
            </w:pPr>
          </w:p>
        </w:tc>
        <w:tc>
          <w:tcPr>
            <w:tcW w:w="1667" w:type="dxa"/>
            <w:tcBorders>
              <w:top w:val="single" w:color="auto" w:sz="6" w:space="0"/>
              <w:left w:val="single" w:color="auto" w:sz="6" w:space="0"/>
              <w:bottom w:val="single" w:color="auto" w:sz="12" w:space="0"/>
              <w:right w:val="single" w:color="auto" w:sz="12" w:space="0"/>
            </w:tcBorders>
          </w:tcPr>
          <w:p>
            <w:pPr>
              <w:spacing w:line="600" w:lineRule="exact"/>
              <w:rPr>
                <w:rFonts w:ascii="仿宋_GB2312" w:hAnsi="仿宋_GB2312" w:cs="仿宋_GB2312"/>
                <w:sz w:val="30"/>
                <w:szCs w:val="30"/>
                <w:highlight w:val="none"/>
              </w:rPr>
            </w:pPr>
          </w:p>
        </w:tc>
      </w:tr>
    </w:tbl>
    <w:p>
      <w:pPr>
        <w:tabs>
          <w:tab w:val="left" w:pos="432"/>
        </w:tabs>
        <w:rPr>
          <w:rFonts w:ascii="仿宋_GB2312" w:hAnsi="仿宋_GB2312" w:cs="仿宋_GB2312"/>
          <w:b/>
          <w:highlight w:val="none"/>
        </w:rPr>
      </w:pPr>
      <w:r>
        <w:rPr>
          <w:rFonts w:hint="eastAsia" w:ascii="仿宋_GB2312" w:hAnsi="仿宋_GB2312" w:cs="仿宋_GB2312"/>
          <w:szCs w:val="30"/>
          <w:highlight w:val="none"/>
        </w:rPr>
        <w:br w:type="page"/>
      </w:r>
      <w:bookmarkStart w:id="490" w:name="_Toc27172"/>
      <w:r>
        <w:rPr>
          <w:rFonts w:hint="eastAsia" w:ascii="仿宋_GB2312" w:hAnsi="仿宋_GB2312" w:cs="仿宋_GB2312"/>
          <w:b/>
          <w:highlight w:val="none"/>
        </w:rPr>
        <w:t>附</w:t>
      </w:r>
      <w:bookmarkStart w:id="491" w:name="_Toc296347226"/>
      <w:bookmarkStart w:id="492" w:name="_Toc296346728"/>
      <w:bookmarkStart w:id="493" w:name="_Toc267261698"/>
      <w:bookmarkStart w:id="494" w:name="_Toc296944566"/>
      <w:bookmarkStart w:id="495" w:name="_Toc296503227"/>
      <w:bookmarkStart w:id="496" w:name="_Toc296891267"/>
      <w:bookmarkStart w:id="497" w:name="_Toc296891055"/>
      <w:r>
        <w:rPr>
          <w:rFonts w:hint="eastAsia" w:ascii="仿宋_GB2312" w:hAnsi="仿宋_GB2312" w:cs="仿宋_GB2312"/>
          <w:b/>
          <w:highlight w:val="none"/>
        </w:rPr>
        <w:t>件8：</w:t>
      </w:r>
      <w:bookmarkEnd w:id="490"/>
    </w:p>
    <w:bookmarkEnd w:id="491"/>
    <w:bookmarkEnd w:id="492"/>
    <w:bookmarkEnd w:id="493"/>
    <w:bookmarkEnd w:id="494"/>
    <w:bookmarkEnd w:id="495"/>
    <w:bookmarkEnd w:id="496"/>
    <w:bookmarkEnd w:id="497"/>
    <w:p>
      <w:pPr>
        <w:tabs>
          <w:tab w:val="left" w:pos="432"/>
        </w:tabs>
        <w:rPr>
          <w:rFonts w:ascii="仿宋_GB2312" w:hAnsi="仿宋_GB2312" w:cs="仿宋_GB2312"/>
          <w:b/>
          <w:highlight w:val="none"/>
        </w:rPr>
      </w:pPr>
      <w:bookmarkStart w:id="498" w:name="_Toc18500"/>
      <w:r>
        <w:rPr>
          <w:rFonts w:hint="eastAsia" w:ascii="仿宋_GB2312" w:hAnsi="仿宋_GB2312" w:cs="仿宋_GB2312"/>
          <w:b/>
          <w:highlight w:val="none"/>
        </w:rPr>
        <w:t>承包人用于本工程施工的机械设备表</w:t>
      </w:r>
      <w:bookmarkEnd w:id="498"/>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36"/>
        <w:gridCol w:w="1266"/>
        <w:gridCol w:w="1320"/>
        <w:gridCol w:w="780"/>
        <w:gridCol w:w="720"/>
        <w:gridCol w:w="870"/>
        <w:gridCol w:w="1200"/>
        <w:gridCol w:w="1215"/>
        <w:gridCol w:w="99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36" w:type="dxa"/>
            <w:tcBorders>
              <w:top w:val="single" w:color="auto" w:sz="12" w:space="0"/>
              <w:left w:val="single" w:color="auto" w:sz="12" w:space="0"/>
              <w:bottom w:val="doub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4"/>
                <w:highlight w:val="none"/>
              </w:rPr>
            </w:pPr>
            <w:r>
              <w:rPr>
                <w:rFonts w:ascii="仿宋_GB2312" w:hAnsi="仿宋_GB2312" w:eastAsia="仿宋_GB2312" w:cs="仿宋_GB2312"/>
                <w:sz w:val="24"/>
                <w:highlight w:val="none"/>
              </w:rPr>
              <w:t>序号</w:t>
            </w:r>
          </w:p>
        </w:tc>
        <w:tc>
          <w:tcPr>
            <w:tcW w:w="1266" w:type="dxa"/>
            <w:tcBorders>
              <w:top w:val="single" w:color="auto" w:sz="12" w:space="0"/>
              <w:left w:val="single" w:color="auto" w:sz="6" w:space="0"/>
              <w:bottom w:val="doub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4"/>
                <w:highlight w:val="none"/>
              </w:rPr>
            </w:pPr>
            <w:r>
              <w:rPr>
                <w:rFonts w:ascii="仿宋_GB2312" w:hAnsi="仿宋_GB2312" w:eastAsia="仿宋_GB2312" w:cs="仿宋_GB2312"/>
                <w:sz w:val="24"/>
                <w:highlight w:val="none"/>
              </w:rPr>
              <w:t>机械或设备名称</w:t>
            </w:r>
          </w:p>
        </w:tc>
        <w:tc>
          <w:tcPr>
            <w:tcW w:w="1320" w:type="dxa"/>
            <w:tcBorders>
              <w:top w:val="single" w:color="auto" w:sz="12" w:space="0"/>
              <w:left w:val="single" w:color="auto" w:sz="6" w:space="0"/>
              <w:bottom w:val="doub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4"/>
                <w:highlight w:val="none"/>
              </w:rPr>
            </w:pPr>
            <w:r>
              <w:rPr>
                <w:rFonts w:ascii="仿宋_GB2312" w:hAnsi="仿宋_GB2312" w:eastAsia="仿宋_GB2312" w:cs="仿宋_GB2312"/>
                <w:sz w:val="24"/>
                <w:highlight w:val="none"/>
              </w:rPr>
              <w:t>规格型号</w:t>
            </w:r>
          </w:p>
        </w:tc>
        <w:tc>
          <w:tcPr>
            <w:tcW w:w="780" w:type="dxa"/>
            <w:tcBorders>
              <w:top w:val="single" w:color="auto" w:sz="12" w:space="0"/>
              <w:left w:val="single" w:color="auto" w:sz="6" w:space="0"/>
              <w:bottom w:val="doub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4"/>
                <w:highlight w:val="none"/>
              </w:rPr>
            </w:pPr>
            <w:r>
              <w:rPr>
                <w:rFonts w:ascii="仿宋_GB2312" w:hAnsi="仿宋_GB2312" w:eastAsia="仿宋_GB2312" w:cs="仿宋_GB2312"/>
                <w:sz w:val="24"/>
                <w:highlight w:val="none"/>
              </w:rPr>
              <w:t>数量</w:t>
            </w:r>
          </w:p>
        </w:tc>
        <w:tc>
          <w:tcPr>
            <w:tcW w:w="720" w:type="dxa"/>
            <w:tcBorders>
              <w:top w:val="single" w:color="auto" w:sz="12" w:space="0"/>
              <w:left w:val="single" w:color="auto" w:sz="6" w:space="0"/>
              <w:bottom w:val="doub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4"/>
                <w:highlight w:val="none"/>
              </w:rPr>
            </w:pPr>
            <w:r>
              <w:rPr>
                <w:rFonts w:ascii="仿宋_GB2312" w:hAnsi="仿宋_GB2312" w:eastAsia="仿宋_GB2312" w:cs="仿宋_GB2312"/>
                <w:sz w:val="24"/>
                <w:highlight w:val="none"/>
              </w:rPr>
              <w:t>产地</w:t>
            </w:r>
          </w:p>
        </w:tc>
        <w:tc>
          <w:tcPr>
            <w:tcW w:w="870" w:type="dxa"/>
            <w:tcBorders>
              <w:top w:val="single" w:color="auto" w:sz="12" w:space="0"/>
              <w:left w:val="single" w:color="auto" w:sz="6" w:space="0"/>
              <w:bottom w:val="doub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4"/>
                <w:highlight w:val="none"/>
              </w:rPr>
            </w:pPr>
            <w:r>
              <w:rPr>
                <w:rFonts w:ascii="仿宋_GB2312" w:hAnsi="仿宋_GB2312" w:eastAsia="仿宋_GB2312" w:cs="仿宋_GB2312"/>
                <w:sz w:val="24"/>
                <w:highlight w:val="none"/>
              </w:rPr>
              <w:t>制造年份</w:t>
            </w:r>
          </w:p>
        </w:tc>
        <w:tc>
          <w:tcPr>
            <w:tcW w:w="1200" w:type="dxa"/>
            <w:tcBorders>
              <w:top w:val="single" w:color="auto" w:sz="12" w:space="0"/>
              <w:left w:val="single" w:color="auto" w:sz="6" w:space="0"/>
              <w:bottom w:val="doub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4"/>
                <w:highlight w:val="none"/>
              </w:rPr>
            </w:pPr>
            <w:r>
              <w:rPr>
                <w:rFonts w:ascii="仿宋_GB2312" w:hAnsi="仿宋_GB2312" w:eastAsia="仿宋_GB2312" w:cs="仿宋_GB2312"/>
                <w:sz w:val="24"/>
                <w:highlight w:val="none"/>
              </w:rPr>
              <w:t>额定功率(kW)</w:t>
            </w:r>
          </w:p>
        </w:tc>
        <w:tc>
          <w:tcPr>
            <w:tcW w:w="1215" w:type="dxa"/>
            <w:tcBorders>
              <w:top w:val="single" w:color="auto" w:sz="12" w:space="0"/>
              <w:left w:val="single" w:color="auto" w:sz="6" w:space="0"/>
              <w:bottom w:val="doub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4"/>
                <w:highlight w:val="none"/>
              </w:rPr>
            </w:pPr>
            <w:r>
              <w:rPr>
                <w:rFonts w:ascii="仿宋_GB2312" w:hAnsi="仿宋_GB2312" w:eastAsia="仿宋_GB2312" w:cs="仿宋_GB2312"/>
                <w:sz w:val="24"/>
                <w:highlight w:val="none"/>
              </w:rPr>
              <w:t>生产能力</w:t>
            </w:r>
          </w:p>
        </w:tc>
        <w:tc>
          <w:tcPr>
            <w:tcW w:w="992" w:type="dxa"/>
            <w:tcBorders>
              <w:top w:val="single" w:color="auto" w:sz="12" w:space="0"/>
              <w:left w:val="single" w:color="auto" w:sz="6" w:space="0"/>
              <w:bottom w:val="doub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24"/>
                <w:highlight w:val="none"/>
              </w:rPr>
            </w:pPr>
            <w:r>
              <w:rPr>
                <w:rFonts w:ascii="仿宋_GB2312" w:hAnsi="仿宋_GB2312" w:eastAsia="仿宋_GB2312" w:cs="仿宋_GB2312"/>
                <w:sz w:val="24"/>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36" w:type="dxa"/>
            <w:tcBorders>
              <w:top w:val="doub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r>
              <w:rPr>
                <w:rFonts w:ascii="仿宋_GB2312" w:hAnsi="仿宋_GB2312" w:eastAsia="仿宋_GB2312" w:cs="仿宋_GB2312"/>
                <w:sz w:val="24"/>
                <w:highlight w:val="none"/>
              </w:rPr>
              <w:t>1</w:t>
            </w:r>
          </w:p>
        </w:tc>
        <w:tc>
          <w:tcPr>
            <w:tcW w:w="1266" w:type="dxa"/>
            <w:tcBorders>
              <w:top w:val="double" w:color="auto" w:sz="6" w:space="0"/>
              <w:left w:val="single" w:color="auto" w:sz="6" w:space="0"/>
              <w:bottom w:val="single" w:color="auto" w:sz="6" w:space="0"/>
              <w:right w:val="single" w:color="auto" w:sz="6" w:space="0"/>
            </w:tcBorders>
            <w:vAlign w:val="center"/>
          </w:tcPr>
          <w:p>
            <w:pPr>
              <w:pStyle w:val="102"/>
              <w:spacing w:before="1" w:line="600" w:lineRule="exact"/>
              <w:ind w:left="117" w:right="111"/>
              <w:rPr>
                <w:rFonts w:ascii="仿宋_GB2312" w:hAnsi="仿宋_GB2312" w:eastAsia="仿宋_GB2312" w:cs="仿宋_GB2312"/>
                <w:sz w:val="30"/>
                <w:szCs w:val="30"/>
                <w:highlight w:val="none"/>
              </w:rPr>
            </w:pPr>
          </w:p>
        </w:tc>
        <w:tc>
          <w:tcPr>
            <w:tcW w:w="1320" w:type="dxa"/>
            <w:tcBorders>
              <w:top w:val="double" w:color="auto" w:sz="6" w:space="0"/>
              <w:left w:val="single" w:color="auto" w:sz="6" w:space="0"/>
              <w:bottom w:val="single" w:color="auto" w:sz="6" w:space="0"/>
              <w:right w:val="single" w:color="auto" w:sz="6" w:space="0"/>
            </w:tcBorders>
            <w:vAlign w:val="center"/>
          </w:tcPr>
          <w:p>
            <w:pPr>
              <w:pStyle w:val="102"/>
              <w:spacing w:before="40" w:line="600" w:lineRule="exact"/>
              <w:ind w:left="186" w:right="180"/>
              <w:rPr>
                <w:rFonts w:ascii="仿宋_GB2312" w:hAnsi="仿宋_GB2312" w:eastAsia="仿宋_GB2312" w:cs="仿宋_GB2312"/>
                <w:sz w:val="30"/>
                <w:szCs w:val="30"/>
                <w:highlight w:val="none"/>
              </w:rPr>
            </w:pPr>
          </w:p>
        </w:tc>
        <w:tc>
          <w:tcPr>
            <w:tcW w:w="780" w:type="dxa"/>
            <w:tcBorders>
              <w:top w:val="double" w:color="auto" w:sz="6" w:space="0"/>
              <w:left w:val="single" w:color="auto" w:sz="6" w:space="0"/>
              <w:bottom w:val="single" w:color="auto" w:sz="6" w:space="0"/>
              <w:right w:val="single" w:color="auto" w:sz="6" w:space="0"/>
            </w:tcBorders>
            <w:vAlign w:val="center"/>
          </w:tcPr>
          <w:p>
            <w:pPr>
              <w:pStyle w:val="102"/>
              <w:spacing w:before="40" w:line="600" w:lineRule="exact"/>
              <w:ind w:left="10"/>
              <w:rPr>
                <w:rFonts w:ascii="仿宋_GB2312" w:hAnsi="仿宋_GB2312" w:eastAsia="仿宋_GB2312" w:cs="仿宋_GB2312"/>
                <w:sz w:val="30"/>
                <w:szCs w:val="30"/>
                <w:highlight w:val="none"/>
              </w:rPr>
            </w:pPr>
          </w:p>
        </w:tc>
        <w:tc>
          <w:tcPr>
            <w:tcW w:w="720" w:type="dxa"/>
            <w:tcBorders>
              <w:top w:val="doub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70" w:type="dxa"/>
            <w:tcBorders>
              <w:top w:val="doub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00" w:type="dxa"/>
            <w:tcBorders>
              <w:top w:val="doub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15" w:type="dxa"/>
            <w:tcBorders>
              <w:top w:val="doub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992" w:type="dxa"/>
            <w:tcBorders>
              <w:top w:val="doub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636" w:type="dxa"/>
            <w:tcBorders>
              <w:top w:val="nil"/>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r>
              <w:rPr>
                <w:rFonts w:ascii="仿宋_GB2312" w:hAnsi="仿宋_GB2312" w:eastAsia="仿宋_GB2312" w:cs="仿宋_GB2312"/>
                <w:sz w:val="24"/>
                <w:highlight w:val="none"/>
              </w:rPr>
              <w:t>2</w:t>
            </w:r>
          </w:p>
        </w:tc>
        <w:tc>
          <w:tcPr>
            <w:tcW w:w="1266" w:type="dxa"/>
            <w:tcBorders>
              <w:top w:val="nil"/>
              <w:left w:val="single" w:color="auto" w:sz="6" w:space="0"/>
              <w:bottom w:val="single" w:color="auto" w:sz="6" w:space="0"/>
              <w:right w:val="single" w:color="auto" w:sz="6" w:space="0"/>
            </w:tcBorders>
            <w:vAlign w:val="center"/>
          </w:tcPr>
          <w:p>
            <w:pPr>
              <w:pStyle w:val="102"/>
              <w:spacing w:before="42" w:line="600" w:lineRule="exact"/>
              <w:ind w:left="117" w:right="111"/>
              <w:rPr>
                <w:rFonts w:ascii="仿宋_GB2312" w:hAnsi="仿宋_GB2312" w:eastAsia="仿宋_GB2312" w:cs="仿宋_GB2312"/>
                <w:sz w:val="30"/>
                <w:szCs w:val="30"/>
                <w:highlight w:val="none"/>
              </w:rPr>
            </w:pPr>
          </w:p>
        </w:tc>
        <w:tc>
          <w:tcPr>
            <w:tcW w:w="1320" w:type="dxa"/>
            <w:tcBorders>
              <w:top w:val="nil"/>
              <w:left w:val="single" w:color="auto" w:sz="6" w:space="0"/>
              <w:bottom w:val="single" w:color="auto" w:sz="6" w:space="0"/>
              <w:right w:val="single" w:color="auto" w:sz="6" w:space="0"/>
            </w:tcBorders>
            <w:vAlign w:val="center"/>
          </w:tcPr>
          <w:p>
            <w:pPr>
              <w:pStyle w:val="102"/>
              <w:spacing w:before="42" w:line="600" w:lineRule="exact"/>
              <w:ind w:left="189" w:right="180"/>
              <w:rPr>
                <w:rFonts w:ascii="仿宋_GB2312" w:hAnsi="仿宋_GB2312" w:eastAsia="仿宋_GB2312" w:cs="仿宋_GB2312"/>
                <w:sz w:val="30"/>
                <w:szCs w:val="30"/>
                <w:highlight w:val="none"/>
              </w:rPr>
            </w:pPr>
          </w:p>
        </w:tc>
        <w:tc>
          <w:tcPr>
            <w:tcW w:w="780" w:type="dxa"/>
            <w:tcBorders>
              <w:top w:val="nil"/>
              <w:left w:val="single" w:color="auto" w:sz="6" w:space="0"/>
              <w:bottom w:val="single" w:color="auto" w:sz="6" w:space="0"/>
              <w:right w:val="single" w:color="auto" w:sz="6" w:space="0"/>
            </w:tcBorders>
            <w:vAlign w:val="center"/>
          </w:tcPr>
          <w:p>
            <w:pPr>
              <w:pStyle w:val="102"/>
              <w:spacing w:before="42" w:line="600" w:lineRule="exact"/>
              <w:ind w:left="214" w:right="204"/>
              <w:rPr>
                <w:rFonts w:ascii="仿宋_GB2312" w:hAnsi="仿宋_GB2312" w:eastAsia="仿宋_GB2312" w:cs="仿宋_GB2312"/>
                <w:sz w:val="30"/>
                <w:szCs w:val="30"/>
                <w:highlight w:val="none"/>
              </w:rPr>
            </w:pPr>
          </w:p>
        </w:tc>
        <w:tc>
          <w:tcPr>
            <w:tcW w:w="720"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70"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00"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15"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992" w:type="dxa"/>
            <w:tcBorders>
              <w:top w:val="nil"/>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636" w:type="dxa"/>
            <w:tcBorders>
              <w:top w:val="sing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r>
              <w:rPr>
                <w:rFonts w:ascii="仿宋_GB2312" w:hAnsi="仿宋_GB2312" w:eastAsia="仿宋_GB2312" w:cs="仿宋_GB2312"/>
                <w:sz w:val="24"/>
                <w:highlight w:val="none"/>
              </w:rPr>
              <w:t>3</w:t>
            </w:r>
          </w:p>
        </w:tc>
        <w:tc>
          <w:tcPr>
            <w:tcW w:w="1266" w:type="dxa"/>
            <w:tcBorders>
              <w:top w:val="single" w:color="auto" w:sz="6" w:space="0"/>
              <w:left w:val="single" w:color="auto" w:sz="6" w:space="0"/>
              <w:bottom w:val="single" w:color="auto" w:sz="6" w:space="0"/>
              <w:right w:val="single" w:color="auto" w:sz="6" w:space="0"/>
            </w:tcBorders>
            <w:vAlign w:val="center"/>
          </w:tcPr>
          <w:p>
            <w:pPr>
              <w:pStyle w:val="102"/>
              <w:spacing w:before="1" w:line="600" w:lineRule="exact"/>
              <w:ind w:left="117" w:right="111"/>
              <w:rPr>
                <w:rFonts w:ascii="仿宋_GB2312" w:hAnsi="仿宋_GB2312" w:eastAsia="仿宋_GB2312" w:cs="仿宋_GB2312"/>
                <w:sz w:val="30"/>
                <w:szCs w:val="30"/>
                <w:highlight w:val="none"/>
              </w:rPr>
            </w:pPr>
          </w:p>
        </w:tc>
        <w:tc>
          <w:tcPr>
            <w:tcW w:w="1320" w:type="dxa"/>
            <w:tcBorders>
              <w:top w:val="single" w:color="auto" w:sz="6" w:space="0"/>
              <w:left w:val="single" w:color="auto" w:sz="6" w:space="0"/>
              <w:bottom w:val="single" w:color="auto" w:sz="6" w:space="0"/>
              <w:right w:val="single" w:color="auto" w:sz="6" w:space="0"/>
            </w:tcBorders>
            <w:vAlign w:val="center"/>
          </w:tcPr>
          <w:p>
            <w:pPr>
              <w:pStyle w:val="102"/>
              <w:spacing w:line="600" w:lineRule="exact"/>
              <w:ind w:left="189" w:right="180"/>
              <w:rPr>
                <w:rFonts w:ascii="仿宋_GB2312" w:hAnsi="仿宋_GB2312" w:eastAsia="仿宋_GB2312" w:cs="仿宋_GB2312"/>
                <w:sz w:val="30"/>
                <w:szCs w:val="30"/>
                <w:highlight w:val="none"/>
              </w:rPr>
            </w:pPr>
          </w:p>
        </w:tc>
        <w:tc>
          <w:tcPr>
            <w:tcW w:w="780" w:type="dxa"/>
            <w:tcBorders>
              <w:top w:val="single" w:color="auto" w:sz="6" w:space="0"/>
              <w:left w:val="single" w:color="auto" w:sz="6" w:space="0"/>
              <w:bottom w:val="single" w:color="auto" w:sz="6" w:space="0"/>
              <w:right w:val="single" w:color="auto" w:sz="6" w:space="0"/>
            </w:tcBorders>
            <w:vAlign w:val="center"/>
          </w:tcPr>
          <w:p>
            <w:pPr>
              <w:pStyle w:val="102"/>
              <w:spacing w:line="600" w:lineRule="exact"/>
              <w:ind w:left="10"/>
              <w:rPr>
                <w:rFonts w:ascii="仿宋_GB2312" w:hAnsi="仿宋_GB2312" w:eastAsia="仿宋_GB2312" w:cs="仿宋_GB2312"/>
                <w:sz w:val="30"/>
                <w:szCs w:val="30"/>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7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0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992"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636" w:type="dxa"/>
            <w:tcBorders>
              <w:top w:val="sing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r>
              <w:rPr>
                <w:rFonts w:ascii="仿宋_GB2312" w:hAnsi="仿宋_GB2312" w:eastAsia="仿宋_GB2312" w:cs="仿宋_GB2312"/>
                <w:sz w:val="24"/>
                <w:highlight w:val="none"/>
              </w:rPr>
              <w:t>4</w:t>
            </w:r>
          </w:p>
        </w:tc>
        <w:tc>
          <w:tcPr>
            <w:tcW w:w="1266" w:type="dxa"/>
            <w:tcBorders>
              <w:top w:val="single" w:color="auto" w:sz="6" w:space="0"/>
              <w:left w:val="single" w:color="auto" w:sz="6" w:space="0"/>
              <w:bottom w:val="single" w:color="auto" w:sz="6" w:space="0"/>
              <w:right w:val="single" w:color="auto" w:sz="6" w:space="0"/>
            </w:tcBorders>
            <w:vAlign w:val="center"/>
          </w:tcPr>
          <w:p>
            <w:pPr>
              <w:pStyle w:val="102"/>
              <w:spacing w:before="43" w:line="600" w:lineRule="exact"/>
              <w:ind w:left="117" w:right="111"/>
              <w:rPr>
                <w:rFonts w:ascii="仿宋_GB2312" w:hAnsi="仿宋_GB2312" w:eastAsia="仿宋_GB2312" w:cs="仿宋_GB2312"/>
                <w:sz w:val="30"/>
                <w:szCs w:val="30"/>
                <w:highlight w:val="none"/>
              </w:rPr>
            </w:pPr>
          </w:p>
        </w:tc>
        <w:tc>
          <w:tcPr>
            <w:tcW w:w="1320" w:type="dxa"/>
            <w:tcBorders>
              <w:top w:val="single" w:color="auto" w:sz="6" w:space="0"/>
              <w:left w:val="single" w:color="auto" w:sz="6" w:space="0"/>
              <w:bottom w:val="single" w:color="auto" w:sz="6" w:space="0"/>
              <w:right w:val="single" w:color="auto" w:sz="6" w:space="0"/>
            </w:tcBorders>
            <w:vAlign w:val="center"/>
          </w:tcPr>
          <w:p>
            <w:pPr>
              <w:pStyle w:val="102"/>
              <w:spacing w:before="43" w:line="600" w:lineRule="exact"/>
              <w:ind w:left="189" w:right="180"/>
              <w:rPr>
                <w:rFonts w:ascii="仿宋_GB2312" w:hAnsi="仿宋_GB2312" w:eastAsia="仿宋_GB2312" w:cs="仿宋_GB2312"/>
                <w:sz w:val="30"/>
                <w:szCs w:val="30"/>
                <w:highlight w:val="none"/>
              </w:rPr>
            </w:pPr>
          </w:p>
        </w:tc>
        <w:tc>
          <w:tcPr>
            <w:tcW w:w="780" w:type="dxa"/>
            <w:tcBorders>
              <w:top w:val="single" w:color="auto" w:sz="6" w:space="0"/>
              <w:left w:val="single" w:color="auto" w:sz="6" w:space="0"/>
              <w:bottom w:val="single" w:color="auto" w:sz="6" w:space="0"/>
              <w:right w:val="single" w:color="auto" w:sz="6" w:space="0"/>
            </w:tcBorders>
            <w:vAlign w:val="center"/>
          </w:tcPr>
          <w:p>
            <w:pPr>
              <w:pStyle w:val="102"/>
              <w:spacing w:before="43" w:line="600" w:lineRule="exact"/>
              <w:ind w:left="10"/>
              <w:rPr>
                <w:rFonts w:ascii="仿宋_GB2312" w:hAnsi="仿宋_GB2312" w:eastAsia="仿宋_GB2312" w:cs="仿宋_GB2312"/>
                <w:sz w:val="30"/>
                <w:szCs w:val="30"/>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7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0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992"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36" w:type="dxa"/>
            <w:tcBorders>
              <w:top w:val="sing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r>
              <w:rPr>
                <w:rFonts w:ascii="仿宋_GB2312" w:hAnsi="仿宋_GB2312" w:eastAsia="仿宋_GB2312" w:cs="仿宋_GB2312"/>
                <w:sz w:val="24"/>
                <w:highlight w:val="none"/>
              </w:rPr>
              <w:t>5</w:t>
            </w:r>
          </w:p>
        </w:tc>
        <w:tc>
          <w:tcPr>
            <w:tcW w:w="1266" w:type="dxa"/>
            <w:tcBorders>
              <w:top w:val="single" w:color="auto" w:sz="6" w:space="0"/>
              <w:left w:val="single" w:color="auto" w:sz="6" w:space="0"/>
              <w:bottom w:val="single" w:color="auto" w:sz="6" w:space="0"/>
              <w:right w:val="single" w:color="auto" w:sz="6" w:space="0"/>
            </w:tcBorders>
            <w:vAlign w:val="center"/>
          </w:tcPr>
          <w:p>
            <w:pPr>
              <w:pStyle w:val="102"/>
              <w:spacing w:line="600" w:lineRule="exact"/>
              <w:ind w:left="117" w:right="111"/>
              <w:rPr>
                <w:rFonts w:ascii="仿宋_GB2312" w:hAnsi="仿宋_GB2312" w:eastAsia="仿宋_GB2312" w:cs="仿宋_GB2312"/>
                <w:sz w:val="30"/>
                <w:szCs w:val="30"/>
                <w:highlight w:val="none"/>
              </w:rPr>
            </w:pPr>
          </w:p>
        </w:tc>
        <w:tc>
          <w:tcPr>
            <w:tcW w:w="1320" w:type="dxa"/>
            <w:tcBorders>
              <w:top w:val="single" w:color="auto" w:sz="6" w:space="0"/>
              <w:left w:val="single" w:color="auto" w:sz="6" w:space="0"/>
              <w:bottom w:val="single" w:color="auto" w:sz="6" w:space="0"/>
              <w:right w:val="single" w:color="auto" w:sz="6" w:space="0"/>
            </w:tcBorders>
            <w:vAlign w:val="center"/>
          </w:tcPr>
          <w:p>
            <w:pPr>
              <w:pStyle w:val="102"/>
              <w:spacing w:line="600" w:lineRule="exact"/>
              <w:ind w:left="189" w:right="180"/>
              <w:rPr>
                <w:rFonts w:ascii="仿宋_GB2312" w:hAnsi="仿宋_GB2312" w:eastAsia="仿宋_GB2312" w:cs="仿宋_GB2312"/>
                <w:sz w:val="30"/>
                <w:szCs w:val="30"/>
                <w:highlight w:val="none"/>
              </w:rPr>
            </w:pPr>
          </w:p>
        </w:tc>
        <w:tc>
          <w:tcPr>
            <w:tcW w:w="780" w:type="dxa"/>
            <w:tcBorders>
              <w:top w:val="single" w:color="auto" w:sz="6" w:space="0"/>
              <w:left w:val="single" w:color="auto" w:sz="6" w:space="0"/>
              <w:bottom w:val="single" w:color="auto" w:sz="6" w:space="0"/>
              <w:right w:val="single" w:color="auto" w:sz="6" w:space="0"/>
            </w:tcBorders>
            <w:vAlign w:val="center"/>
          </w:tcPr>
          <w:p>
            <w:pPr>
              <w:pStyle w:val="102"/>
              <w:spacing w:line="600" w:lineRule="exact"/>
              <w:ind w:left="10"/>
              <w:rPr>
                <w:rFonts w:ascii="仿宋_GB2312" w:hAnsi="仿宋_GB2312" w:eastAsia="仿宋_GB2312" w:cs="仿宋_GB2312"/>
                <w:sz w:val="30"/>
                <w:szCs w:val="30"/>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7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0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992"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36" w:type="dxa"/>
            <w:tcBorders>
              <w:top w:val="sing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r>
              <w:rPr>
                <w:rFonts w:ascii="仿宋_GB2312" w:hAnsi="仿宋_GB2312" w:eastAsia="仿宋_GB2312" w:cs="仿宋_GB2312"/>
                <w:sz w:val="24"/>
                <w:highlight w:val="none"/>
              </w:rPr>
              <w:t>6</w:t>
            </w:r>
          </w:p>
        </w:tc>
        <w:tc>
          <w:tcPr>
            <w:tcW w:w="1266"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32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78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7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0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992"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636" w:type="dxa"/>
            <w:tcBorders>
              <w:top w:val="sing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r>
              <w:rPr>
                <w:rFonts w:ascii="仿宋_GB2312" w:hAnsi="仿宋_GB2312" w:eastAsia="仿宋_GB2312" w:cs="仿宋_GB2312"/>
                <w:sz w:val="24"/>
                <w:highlight w:val="none"/>
              </w:rPr>
              <w:t>7</w:t>
            </w:r>
          </w:p>
        </w:tc>
        <w:tc>
          <w:tcPr>
            <w:tcW w:w="1266"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32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78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7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0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992"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36"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30"/>
                <w:szCs w:val="30"/>
                <w:highlight w:val="none"/>
              </w:rPr>
            </w:pPr>
            <w:r>
              <w:rPr>
                <w:rFonts w:ascii="仿宋_GB2312" w:hAnsi="仿宋_GB2312" w:eastAsia="仿宋_GB2312" w:cs="仿宋_GB2312"/>
                <w:sz w:val="24"/>
                <w:highlight w:val="none"/>
              </w:rPr>
              <w:t>8</w:t>
            </w:r>
          </w:p>
        </w:tc>
        <w:tc>
          <w:tcPr>
            <w:tcW w:w="1266"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32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78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7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0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992"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36" w:type="dxa"/>
            <w:tcBorders>
              <w:top w:val="sing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r>
              <w:rPr>
                <w:rFonts w:ascii="仿宋_GB2312" w:hAnsi="仿宋_GB2312" w:eastAsia="仿宋_GB2312" w:cs="仿宋_GB2312"/>
                <w:sz w:val="24"/>
                <w:highlight w:val="none"/>
              </w:rPr>
              <w:t>9</w:t>
            </w:r>
          </w:p>
        </w:tc>
        <w:tc>
          <w:tcPr>
            <w:tcW w:w="1266"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32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78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720"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870"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200"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215"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992" w:type="dxa"/>
            <w:tcBorders>
              <w:top w:val="single" w:color="auto" w:sz="6" w:space="0"/>
              <w:left w:val="single" w:color="auto" w:sz="6" w:space="0"/>
              <w:bottom w:val="single" w:color="auto" w:sz="6" w:space="0"/>
              <w:right w:val="single" w:color="auto" w:sz="12" w:space="0"/>
            </w:tcBorders>
          </w:tcPr>
          <w:p>
            <w:pPr>
              <w:spacing w:line="600" w:lineRule="exact"/>
              <w:rPr>
                <w:rFonts w:ascii="仿宋_GB2312" w:hAnsi="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36"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30"/>
                <w:szCs w:val="30"/>
                <w:highlight w:val="none"/>
              </w:rPr>
            </w:pPr>
            <w:r>
              <w:rPr>
                <w:rFonts w:ascii="仿宋_GB2312" w:hAnsi="仿宋_GB2312" w:eastAsia="仿宋_GB2312" w:cs="仿宋_GB2312"/>
                <w:sz w:val="24"/>
                <w:highlight w:val="none"/>
              </w:rPr>
              <w:t>10</w:t>
            </w:r>
          </w:p>
        </w:tc>
        <w:tc>
          <w:tcPr>
            <w:tcW w:w="1266"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32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78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7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0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992"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636"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30"/>
                <w:szCs w:val="30"/>
                <w:highlight w:val="none"/>
              </w:rPr>
            </w:pPr>
            <w:r>
              <w:rPr>
                <w:rFonts w:ascii="仿宋_GB2312" w:hAnsi="仿宋_GB2312" w:eastAsia="仿宋_GB2312" w:cs="仿宋_GB2312"/>
                <w:sz w:val="24"/>
                <w:highlight w:val="none"/>
              </w:rPr>
              <w:t>11</w:t>
            </w:r>
          </w:p>
        </w:tc>
        <w:tc>
          <w:tcPr>
            <w:tcW w:w="1266"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32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78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720"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870"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200"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215"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992" w:type="dxa"/>
            <w:tcBorders>
              <w:top w:val="single" w:color="auto" w:sz="6" w:space="0"/>
              <w:left w:val="single" w:color="auto" w:sz="6" w:space="0"/>
              <w:bottom w:val="single" w:color="auto" w:sz="6" w:space="0"/>
              <w:right w:val="single" w:color="auto" w:sz="12" w:space="0"/>
            </w:tcBorders>
          </w:tcPr>
          <w:p>
            <w:pPr>
              <w:spacing w:line="600" w:lineRule="exact"/>
              <w:rPr>
                <w:rFonts w:ascii="仿宋_GB2312" w:hAnsi="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36" w:type="dxa"/>
            <w:tcBorders>
              <w:top w:val="single" w:color="auto" w:sz="6" w:space="0"/>
              <w:left w:val="single" w:color="auto" w:sz="12"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266"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320"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780"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720"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870"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200"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215"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992" w:type="dxa"/>
            <w:tcBorders>
              <w:top w:val="single" w:color="auto" w:sz="6" w:space="0"/>
              <w:left w:val="single" w:color="auto" w:sz="6" w:space="0"/>
              <w:bottom w:val="single" w:color="auto" w:sz="6" w:space="0"/>
              <w:right w:val="single" w:color="auto" w:sz="12" w:space="0"/>
            </w:tcBorders>
          </w:tcPr>
          <w:p>
            <w:pPr>
              <w:spacing w:line="600" w:lineRule="exact"/>
              <w:rPr>
                <w:rFonts w:ascii="仿宋_GB2312" w:hAnsi="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636" w:type="dxa"/>
            <w:tcBorders>
              <w:top w:val="single" w:color="auto" w:sz="6" w:space="0"/>
              <w:left w:val="single" w:color="auto" w:sz="12"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266"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320"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780"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720"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870"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200"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1215" w:type="dxa"/>
            <w:tcBorders>
              <w:top w:val="single" w:color="auto" w:sz="6" w:space="0"/>
              <w:left w:val="single" w:color="auto" w:sz="6" w:space="0"/>
              <w:bottom w:val="single" w:color="auto" w:sz="6" w:space="0"/>
              <w:right w:val="single" w:color="auto" w:sz="6" w:space="0"/>
            </w:tcBorders>
          </w:tcPr>
          <w:p>
            <w:pPr>
              <w:spacing w:line="600" w:lineRule="exact"/>
              <w:rPr>
                <w:rFonts w:ascii="仿宋_GB2312" w:hAnsi="仿宋_GB2312" w:cs="仿宋_GB2312"/>
                <w:sz w:val="30"/>
                <w:szCs w:val="30"/>
                <w:highlight w:val="none"/>
              </w:rPr>
            </w:pPr>
          </w:p>
        </w:tc>
        <w:tc>
          <w:tcPr>
            <w:tcW w:w="992" w:type="dxa"/>
            <w:tcBorders>
              <w:top w:val="single" w:color="auto" w:sz="6" w:space="0"/>
              <w:left w:val="single" w:color="auto" w:sz="6" w:space="0"/>
              <w:bottom w:val="single" w:color="auto" w:sz="6" w:space="0"/>
              <w:right w:val="single" w:color="auto" w:sz="12" w:space="0"/>
            </w:tcBorders>
          </w:tcPr>
          <w:p>
            <w:pPr>
              <w:spacing w:line="600" w:lineRule="exact"/>
              <w:rPr>
                <w:rFonts w:ascii="仿宋_GB2312" w:hAnsi="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jc w:val="center"/>
        </w:trPr>
        <w:tc>
          <w:tcPr>
            <w:tcW w:w="636" w:type="dxa"/>
            <w:tcBorders>
              <w:top w:val="single" w:color="auto" w:sz="6" w:space="0"/>
              <w:left w:val="single" w:color="auto" w:sz="12" w:space="0"/>
              <w:bottom w:val="single" w:color="auto" w:sz="12" w:space="0"/>
              <w:right w:val="single" w:color="auto" w:sz="6" w:space="0"/>
            </w:tcBorders>
          </w:tcPr>
          <w:p>
            <w:pPr>
              <w:spacing w:line="600" w:lineRule="exact"/>
              <w:rPr>
                <w:rFonts w:ascii="仿宋_GB2312" w:hAnsi="仿宋_GB2312" w:cs="仿宋_GB2312"/>
                <w:sz w:val="30"/>
                <w:szCs w:val="30"/>
                <w:highlight w:val="none"/>
              </w:rPr>
            </w:pPr>
          </w:p>
        </w:tc>
        <w:tc>
          <w:tcPr>
            <w:tcW w:w="1266" w:type="dxa"/>
            <w:tcBorders>
              <w:top w:val="single" w:color="auto" w:sz="6" w:space="0"/>
              <w:left w:val="single" w:color="auto" w:sz="6" w:space="0"/>
              <w:bottom w:val="single" w:color="auto" w:sz="12" w:space="0"/>
              <w:right w:val="single" w:color="auto" w:sz="6" w:space="0"/>
            </w:tcBorders>
          </w:tcPr>
          <w:p>
            <w:pPr>
              <w:spacing w:line="600" w:lineRule="exact"/>
              <w:rPr>
                <w:rFonts w:ascii="仿宋_GB2312" w:hAnsi="仿宋_GB2312" w:cs="仿宋_GB2312"/>
                <w:sz w:val="30"/>
                <w:szCs w:val="30"/>
                <w:highlight w:val="none"/>
              </w:rPr>
            </w:pPr>
          </w:p>
        </w:tc>
        <w:tc>
          <w:tcPr>
            <w:tcW w:w="1320" w:type="dxa"/>
            <w:tcBorders>
              <w:top w:val="single" w:color="auto" w:sz="6" w:space="0"/>
              <w:left w:val="single" w:color="auto" w:sz="6" w:space="0"/>
              <w:bottom w:val="single" w:color="auto" w:sz="12" w:space="0"/>
              <w:right w:val="single" w:color="auto" w:sz="6" w:space="0"/>
            </w:tcBorders>
          </w:tcPr>
          <w:p>
            <w:pPr>
              <w:spacing w:line="600" w:lineRule="exact"/>
              <w:rPr>
                <w:rFonts w:ascii="仿宋_GB2312" w:hAnsi="仿宋_GB2312" w:cs="仿宋_GB2312"/>
                <w:sz w:val="30"/>
                <w:szCs w:val="30"/>
                <w:highlight w:val="none"/>
              </w:rPr>
            </w:pPr>
          </w:p>
        </w:tc>
        <w:tc>
          <w:tcPr>
            <w:tcW w:w="780" w:type="dxa"/>
            <w:tcBorders>
              <w:top w:val="single" w:color="auto" w:sz="6" w:space="0"/>
              <w:left w:val="single" w:color="auto" w:sz="6" w:space="0"/>
              <w:bottom w:val="single" w:color="auto" w:sz="12" w:space="0"/>
              <w:right w:val="single" w:color="auto" w:sz="6" w:space="0"/>
            </w:tcBorders>
          </w:tcPr>
          <w:p>
            <w:pPr>
              <w:spacing w:line="600" w:lineRule="exact"/>
              <w:rPr>
                <w:rFonts w:ascii="仿宋_GB2312" w:hAnsi="仿宋_GB2312" w:cs="仿宋_GB2312"/>
                <w:sz w:val="30"/>
                <w:szCs w:val="30"/>
                <w:highlight w:val="none"/>
              </w:rPr>
            </w:pPr>
          </w:p>
        </w:tc>
        <w:tc>
          <w:tcPr>
            <w:tcW w:w="720" w:type="dxa"/>
            <w:tcBorders>
              <w:top w:val="single" w:color="auto" w:sz="6" w:space="0"/>
              <w:left w:val="single" w:color="auto" w:sz="6" w:space="0"/>
              <w:bottom w:val="single" w:color="auto" w:sz="12" w:space="0"/>
              <w:right w:val="single" w:color="auto" w:sz="6" w:space="0"/>
            </w:tcBorders>
          </w:tcPr>
          <w:p>
            <w:pPr>
              <w:spacing w:line="600" w:lineRule="exact"/>
              <w:rPr>
                <w:rFonts w:ascii="仿宋_GB2312" w:hAnsi="仿宋_GB2312" w:cs="仿宋_GB2312"/>
                <w:sz w:val="30"/>
                <w:szCs w:val="30"/>
                <w:highlight w:val="none"/>
              </w:rPr>
            </w:pPr>
          </w:p>
        </w:tc>
        <w:tc>
          <w:tcPr>
            <w:tcW w:w="870" w:type="dxa"/>
            <w:tcBorders>
              <w:top w:val="single" w:color="auto" w:sz="6" w:space="0"/>
              <w:left w:val="single" w:color="auto" w:sz="6" w:space="0"/>
              <w:bottom w:val="single" w:color="auto" w:sz="12" w:space="0"/>
              <w:right w:val="single" w:color="auto" w:sz="6" w:space="0"/>
            </w:tcBorders>
          </w:tcPr>
          <w:p>
            <w:pPr>
              <w:spacing w:line="600" w:lineRule="exact"/>
              <w:rPr>
                <w:rFonts w:ascii="仿宋_GB2312" w:hAnsi="仿宋_GB2312" w:cs="仿宋_GB2312"/>
                <w:sz w:val="30"/>
                <w:szCs w:val="30"/>
                <w:highlight w:val="none"/>
              </w:rPr>
            </w:pPr>
          </w:p>
        </w:tc>
        <w:tc>
          <w:tcPr>
            <w:tcW w:w="1200" w:type="dxa"/>
            <w:tcBorders>
              <w:top w:val="single" w:color="auto" w:sz="6" w:space="0"/>
              <w:left w:val="single" w:color="auto" w:sz="6" w:space="0"/>
              <w:bottom w:val="single" w:color="auto" w:sz="12" w:space="0"/>
              <w:right w:val="single" w:color="auto" w:sz="6" w:space="0"/>
            </w:tcBorders>
          </w:tcPr>
          <w:p>
            <w:pPr>
              <w:spacing w:line="600" w:lineRule="exact"/>
              <w:rPr>
                <w:rFonts w:ascii="仿宋_GB2312" w:hAnsi="仿宋_GB2312" w:cs="仿宋_GB2312"/>
                <w:sz w:val="30"/>
                <w:szCs w:val="30"/>
                <w:highlight w:val="none"/>
              </w:rPr>
            </w:pPr>
          </w:p>
        </w:tc>
        <w:tc>
          <w:tcPr>
            <w:tcW w:w="1215" w:type="dxa"/>
            <w:tcBorders>
              <w:top w:val="single" w:color="auto" w:sz="6" w:space="0"/>
              <w:left w:val="single" w:color="auto" w:sz="6" w:space="0"/>
              <w:bottom w:val="single" w:color="auto" w:sz="12" w:space="0"/>
              <w:right w:val="single" w:color="auto" w:sz="6" w:space="0"/>
            </w:tcBorders>
          </w:tcPr>
          <w:p>
            <w:pPr>
              <w:spacing w:line="600" w:lineRule="exact"/>
              <w:rPr>
                <w:rFonts w:ascii="仿宋_GB2312" w:hAnsi="仿宋_GB2312" w:cs="仿宋_GB2312"/>
                <w:sz w:val="30"/>
                <w:szCs w:val="30"/>
                <w:highlight w:val="none"/>
              </w:rPr>
            </w:pPr>
          </w:p>
        </w:tc>
        <w:tc>
          <w:tcPr>
            <w:tcW w:w="992" w:type="dxa"/>
            <w:tcBorders>
              <w:top w:val="single" w:color="auto" w:sz="6" w:space="0"/>
              <w:left w:val="single" w:color="auto" w:sz="6" w:space="0"/>
              <w:bottom w:val="single" w:color="auto" w:sz="12" w:space="0"/>
              <w:right w:val="single" w:color="auto" w:sz="12" w:space="0"/>
            </w:tcBorders>
          </w:tcPr>
          <w:p>
            <w:pPr>
              <w:spacing w:line="600" w:lineRule="exact"/>
              <w:rPr>
                <w:rFonts w:ascii="仿宋_GB2312" w:hAnsi="仿宋_GB2312" w:cs="仿宋_GB2312"/>
                <w:sz w:val="30"/>
                <w:szCs w:val="30"/>
                <w:highlight w:val="none"/>
              </w:rPr>
            </w:pPr>
          </w:p>
        </w:tc>
      </w:tr>
    </w:tbl>
    <w:p>
      <w:pPr>
        <w:tabs>
          <w:tab w:val="left" w:pos="432"/>
        </w:tabs>
        <w:rPr>
          <w:rFonts w:ascii="仿宋_GB2312" w:hAnsi="仿宋_GB2312" w:cs="仿宋_GB2312"/>
          <w:highlight w:val="none"/>
        </w:rPr>
      </w:pPr>
      <w:bookmarkStart w:id="499" w:name="_Toc24459"/>
    </w:p>
    <w:p>
      <w:pPr>
        <w:tabs>
          <w:tab w:val="left" w:pos="432"/>
        </w:tabs>
        <w:rPr>
          <w:rFonts w:ascii="仿宋_GB2312" w:hAnsi="仿宋_GB2312" w:cs="仿宋_GB2312"/>
          <w:highlight w:val="none"/>
        </w:rPr>
      </w:pPr>
    </w:p>
    <w:p>
      <w:pPr>
        <w:tabs>
          <w:tab w:val="left" w:pos="432"/>
        </w:tabs>
        <w:rPr>
          <w:rFonts w:ascii="仿宋_GB2312" w:hAnsi="仿宋_GB2312" w:cs="仿宋_GB2312"/>
          <w:b/>
          <w:highlight w:val="none"/>
        </w:rPr>
      </w:pPr>
      <w:r>
        <w:rPr>
          <w:rFonts w:ascii="仿宋_GB2312" w:hAnsi="仿宋_GB2312" w:cs="仿宋_GB2312"/>
          <w:b/>
          <w:highlight w:val="none"/>
        </w:rPr>
        <w:br w:type="page"/>
      </w:r>
    </w:p>
    <w:p>
      <w:pPr>
        <w:tabs>
          <w:tab w:val="left" w:pos="432"/>
        </w:tabs>
        <w:rPr>
          <w:rFonts w:ascii="仿宋_GB2312" w:hAnsi="仿宋_GB2312" w:cs="仿宋_GB2312"/>
          <w:b/>
          <w:highlight w:val="none"/>
        </w:rPr>
      </w:pPr>
      <w:r>
        <w:rPr>
          <w:rFonts w:hint="eastAsia" w:ascii="仿宋_GB2312" w:hAnsi="仿宋_GB2312" w:cs="仿宋_GB2312"/>
          <w:b/>
          <w:highlight w:val="none"/>
        </w:rPr>
        <w:t>附</w:t>
      </w:r>
      <w:bookmarkStart w:id="500" w:name="_Toc296891056"/>
      <w:bookmarkStart w:id="501" w:name="_Toc296347227"/>
      <w:bookmarkStart w:id="502" w:name="_Toc296503228"/>
      <w:bookmarkStart w:id="503" w:name="_Toc296944567"/>
      <w:bookmarkStart w:id="504" w:name="_Toc296891268"/>
      <w:bookmarkStart w:id="505" w:name="_Toc296346729"/>
      <w:bookmarkStart w:id="506" w:name="_Toc267261699"/>
      <w:r>
        <w:rPr>
          <w:rFonts w:hint="eastAsia" w:ascii="仿宋_GB2312" w:hAnsi="仿宋_GB2312" w:cs="仿宋_GB2312"/>
          <w:b/>
          <w:highlight w:val="none"/>
        </w:rPr>
        <w:t>件9：</w:t>
      </w:r>
      <w:bookmarkEnd w:id="499"/>
    </w:p>
    <w:bookmarkEnd w:id="500"/>
    <w:bookmarkEnd w:id="501"/>
    <w:bookmarkEnd w:id="502"/>
    <w:bookmarkEnd w:id="503"/>
    <w:bookmarkEnd w:id="504"/>
    <w:bookmarkEnd w:id="505"/>
    <w:bookmarkEnd w:id="506"/>
    <w:p>
      <w:pPr>
        <w:tabs>
          <w:tab w:val="left" w:pos="432"/>
        </w:tabs>
        <w:rPr>
          <w:rFonts w:ascii="仿宋_GB2312" w:hAnsi="仿宋_GB2312" w:cs="仿宋_GB2312"/>
          <w:b/>
          <w:highlight w:val="none"/>
        </w:rPr>
      </w:pPr>
      <w:bookmarkStart w:id="507" w:name="_Toc14709"/>
      <w:r>
        <w:rPr>
          <w:rFonts w:hint="eastAsia" w:ascii="仿宋_GB2312" w:hAnsi="仿宋_GB2312" w:cs="仿宋_GB2312"/>
          <w:b/>
          <w:highlight w:val="none"/>
        </w:rPr>
        <w:t>承包人主要施工管理人员表</w:t>
      </w:r>
      <w:bookmarkEnd w:id="507"/>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770"/>
        <w:gridCol w:w="1418"/>
        <w:gridCol w:w="1453"/>
        <w:gridCol w:w="1418"/>
        <w:gridCol w:w="26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770" w:type="dxa"/>
            <w:tcBorders>
              <w:top w:val="single" w:color="auto" w:sz="12" w:space="0"/>
              <w:left w:val="single" w:color="auto" w:sz="12" w:space="0"/>
              <w:bottom w:val="doub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名    称</w:t>
            </w:r>
          </w:p>
        </w:tc>
        <w:tc>
          <w:tcPr>
            <w:tcW w:w="1418" w:type="dxa"/>
            <w:tcBorders>
              <w:top w:val="single" w:color="auto" w:sz="12" w:space="0"/>
              <w:left w:val="single" w:color="auto" w:sz="6" w:space="0"/>
              <w:bottom w:val="doub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姓名</w:t>
            </w:r>
          </w:p>
        </w:tc>
        <w:tc>
          <w:tcPr>
            <w:tcW w:w="1453" w:type="dxa"/>
            <w:tcBorders>
              <w:top w:val="single" w:color="auto" w:sz="12" w:space="0"/>
              <w:left w:val="single" w:color="auto" w:sz="6" w:space="0"/>
              <w:bottom w:val="doub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r>
              <w:rPr>
                <w:rFonts w:ascii="仿宋_GB2312" w:hAnsi="仿宋_GB2312" w:eastAsia="仿宋_GB2312" w:cs="仿宋_GB2312"/>
                <w:sz w:val="30"/>
                <w:szCs w:val="30"/>
                <w:highlight w:val="none"/>
              </w:rPr>
              <w:t>职务</w:t>
            </w:r>
          </w:p>
        </w:tc>
        <w:tc>
          <w:tcPr>
            <w:tcW w:w="1418" w:type="dxa"/>
            <w:tcBorders>
              <w:top w:val="single" w:color="auto" w:sz="12" w:space="0"/>
              <w:left w:val="single" w:color="auto" w:sz="6" w:space="0"/>
              <w:bottom w:val="doub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r>
              <w:rPr>
                <w:rFonts w:ascii="仿宋_GB2312" w:hAnsi="仿宋_GB2312" w:eastAsia="仿宋_GB2312" w:cs="仿宋_GB2312"/>
                <w:sz w:val="30"/>
                <w:szCs w:val="30"/>
                <w:highlight w:val="none"/>
              </w:rPr>
              <w:t>职称</w:t>
            </w:r>
          </w:p>
        </w:tc>
        <w:tc>
          <w:tcPr>
            <w:tcW w:w="2688" w:type="dxa"/>
            <w:tcBorders>
              <w:top w:val="single" w:color="auto" w:sz="12" w:space="0"/>
              <w:left w:val="single" w:color="auto" w:sz="6" w:space="0"/>
              <w:bottom w:val="doub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r>
              <w:rPr>
                <w:rFonts w:ascii="仿宋_GB2312" w:hAnsi="仿宋_GB2312" w:eastAsia="仿宋_GB2312" w:cs="仿宋_GB2312"/>
                <w:sz w:val="30"/>
                <w:szCs w:val="30"/>
                <w:highlight w:val="none"/>
              </w:rPr>
              <w:t>主要资历、经验</w:t>
            </w:r>
          </w:p>
          <w:p>
            <w:pPr>
              <w:pStyle w:val="18"/>
              <w:keepNext/>
              <w:spacing w:line="600" w:lineRule="exact"/>
              <w:ind w:left="63" w:right="63"/>
              <w:rPr>
                <w:rFonts w:ascii="仿宋_GB2312" w:hAnsi="仿宋_GB2312" w:eastAsia="仿宋_GB2312" w:cs="仿宋_GB2312"/>
                <w:sz w:val="30"/>
                <w:szCs w:val="30"/>
                <w:highlight w:val="none"/>
              </w:rPr>
            </w:pPr>
            <w:r>
              <w:rPr>
                <w:rFonts w:ascii="仿宋_GB2312" w:hAnsi="仿宋_GB2312" w:eastAsia="仿宋_GB2312" w:cs="仿宋_GB2312"/>
                <w:sz w:val="30"/>
                <w:szCs w:val="30"/>
                <w:highlight w:val="none"/>
              </w:rPr>
              <w:t>及承担过的项目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47" w:type="dxa"/>
            <w:gridSpan w:val="5"/>
            <w:tcBorders>
              <w:top w:val="double" w:color="auto" w:sz="6" w:space="0"/>
              <w:left w:val="single" w:color="auto" w:sz="12"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一、总部人员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770" w:type="dxa"/>
            <w:tcBorders>
              <w:top w:val="nil"/>
              <w:left w:val="single" w:color="auto" w:sz="12" w:space="0"/>
              <w:bottom w:val="nil"/>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项目主管</w:t>
            </w:r>
          </w:p>
        </w:tc>
        <w:tc>
          <w:tcPr>
            <w:tcW w:w="1418"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p>
        </w:tc>
        <w:tc>
          <w:tcPr>
            <w:tcW w:w="1453"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18"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2688" w:type="dxa"/>
            <w:tcBorders>
              <w:top w:val="nil"/>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770" w:type="dxa"/>
            <w:tcBorders>
              <w:top w:val="single" w:color="auto" w:sz="6" w:space="0"/>
              <w:left w:val="single" w:color="auto" w:sz="12" w:space="0"/>
              <w:bottom w:val="single" w:color="auto" w:sz="4"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财务负责人</w:t>
            </w:r>
          </w:p>
        </w:tc>
        <w:tc>
          <w:tcPr>
            <w:tcW w:w="141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p>
        </w:tc>
        <w:tc>
          <w:tcPr>
            <w:tcW w:w="1453"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2688"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770" w:type="dxa"/>
            <w:tcBorders>
              <w:top w:val="single" w:color="auto" w:sz="4"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其他人员</w:t>
            </w:r>
          </w:p>
        </w:tc>
        <w:tc>
          <w:tcPr>
            <w:tcW w:w="141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p>
        </w:tc>
        <w:tc>
          <w:tcPr>
            <w:tcW w:w="1453"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2688"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47" w:type="dxa"/>
            <w:gridSpan w:val="5"/>
            <w:tcBorders>
              <w:top w:val="single" w:color="auto" w:sz="6" w:space="0"/>
              <w:left w:val="single" w:color="auto" w:sz="12"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二、现场人员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770" w:type="dxa"/>
            <w:tcBorders>
              <w:top w:val="sing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项目经理</w:t>
            </w:r>
          </w:p>
        </w:tc>
        <w:tc>
          <w:tcPr>
            <w:tcW w:w="141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p>
        </w:tc>
        <w:tc>
          <w:tcPr>
            <w:tcW w:w="1453"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p>
        </w:tc>
        <w:tc>
          <w:tcPr>
            <w:tcW w:w="2688"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770" w:type="dxa"/>
            <w:tcBorders>
              <w:top w:val="sing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项目副经理</w:t>
            </w:r>
          </w:p>
        </w:tc>
        <w:tc>
          <w:tcPr>
            <w:tcW w:w="141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p>
        </w:tc>
        <w:tc>
          <w:tcPr>
            <w:tcW w:w="1453"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p>
        </w:tc>
        <w:tc>
          <w:tcPr>
            <w:tcW w:w="2688"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770" w:type="dxa"/>
            <w:tcBorders>
              <w:top w:val="sing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技术负责人</w:t>
            </w:r>
          </w:p>
        </w:tc>
        <w:tc>
          <w:tcPr>
            <w:tcW w:w="141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p>
        </w:tc>
        <w:tc>
          <w:tcPr>
            <w:tcW w:w="1453"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p>
        </w:tc>
        <w:tc>
          <w:tcPr>
            <w:tcW w:w="2688"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770" w:type="dxa"/>
            <w:tcBorders>
              <w:top w:val="sing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造价管理</w:t>
            </w:r>
          </w:p>
        </w:tc>
        <w:tc>
          <w:tcPr>
            <w:tcW w:w="141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p>
        </w:tc>
        <w:tc>
          <w:tcPr>
            <w:tcW w:w="1453"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p>
        </w:tc>
        <w:tc>
          <w:tcPr>
            <w:tcW w:w="2688"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770" w:type="dxa"/>
            <w:tcBorders>
              <w:top w:val="sing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质量管理</w:t>
            </w:r>
          </w:p>
        </w:tc>
        <w:tc>
          <w:tcPr>
            <w:tcW w:w="141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p>
        </w:tc>
        <w:tc>
          <w:tcPr>
            <w:tcW w:w="1453"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p>
        </w:tc>
        <w:tc>
          <w:tcPr>
            <w:tcW w:w="2688"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770" w:type="dxa"/>
            <w:tcBorders>
              <w:top w:val="sing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材料管理</w:t>
            </w:r>
          </w:p>
        </w:tc>
        <w:tc>
          <w:tcPr>
            <w:tcW w:w="141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p>
        </w:tc>
        <w:tc>
          <w:tcPr>
            <w:tcW w:w="1453"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jc w:val="both"/>
              <w:rPr>
                <w:rFonts w:ascii="仿宋_GB2312" w:hAnsi="仿宋_GB2312" w:eastAsia="仿宋_GB2312" w:cs="仿宋_GB2312"/>
                <w:sz w:val="30"/>
                <w:szCs w:val="30"/>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2688"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770" w:type="dxa"/>
            <w:tcBorders>
              <w:top w:val="sing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计划管理</w:t>
            </w:r>
          </w:p>
        </w:tc>
        <w:tc>
          <w:tcPr>
            <w:tcW w:w="141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p>
        </w:tc>
        <w:tc>
          <w:tcPr>
            <w:tcW w:w="1453"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2688"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770" w:type="dxa"/>
            <w:tcBorders>
              <w:top w:val="sing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安全管理</w:t>
            </w:r>
          </w:p>
        </w:tc>
        <w:tc>
          <w:tcPr>
            <w:tcW w:w="141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p>
        </w:tc>
        <w:tc>
          <w:tcPr>
            <w:tcW w:w="1453"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2688"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770" w:type="dxa"/>
            <w:tcBorders>
              <w:top w:val="single" w:color="auto" w:sz="6" w:space="0"/>
              <w:left w:val="single" w:color="auto" w:sz="12" w:space="0"/>
              <w:bottom w:val="single" w:color="auto" w:sz="4"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施工管理</w:t>
            </w:r>
          </w:p>
        </w:tc>
        <w:tc>
          <w:tcPr>
            <w:tcW w:w="141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p>
        </w:tc>
        <w:tc>
          <w:tcPr>
            <w:tcW w:w="1453"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2688"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770" w:type="dxa"/>
            <w:tcBorders>
              <w:top w:val="single" w:color="auto" w:sz="4"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其他人员</w:t>
            </w:r>
          </w:p>
        </w:tc>
        <w:tc>
          <w:tcPr>
            <w:tcW w:w="141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p>
        </w:tc>
        <w:tc>
          <w:tcPr>
            <w:tcW w:w="1453"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28"/>
                <w:szCs w:val="30"/>
                <w:highlight w:val="none"/>
              </w:rPr>
            </w:pPr>
          </w:p>
        </w:tc>
        <w:tc>
          <w:tcPr>
            <w:tcW w:w="2688"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bl>
    <w:p>
      <w:pPr>
        <w:tabs>
          <w:tab w:val="left" w:pos="432"/>
        </w:tabs>
        <w:rPr>
          <w:rFonts w:ascii="仿宋_GB2312" w:hAnsi="仿宋_GB2312" w:cs="仿宋_GB2312"/>
          <w:b/>
          <w:highlight w:val="none"/>
        </w:rPr>
      </w:pPr>
      <w:r>
        <w:rPr>
          <w:rFonts w:hint="eastAsia" w:ascii="仿宋_GB2312" w:hAnsi="仿宋_GB2312" w:cs="仿宋_GB2312"/>
          <w:szCs w:val="30"/>
          <w:highlight w:val="none"/>
        </w:rPr>
        <w:br w:type="page"/>
      </w:r>
      <w:bookmarkStart w:id="508" w:name="_Toc28263"/>
      <w:r>
        <w:rPr>
          <w:rFonts w:hint="eastAsia" w:ascii="仿宋_GB2312" w:hAnsi="仿宋_GB2312" w:cs="仿宋_GB2312"/>
          <w:b/>
          <w:highlight w:val="none"/>
        </w:rPr>
        <w:t>附件10：</w:t>
      </w:r>
      <w:bookmarkEnd w:id="508"/>
    </w:p>
    <w:p>
      <w:pPr>
        <w:tabs>
          <w:tab w:val="left" w:pos="432"/>
        </w:tabs>
        <w:rPr>
          <w:rFonts w:ascii="仿宋_GB2312" w:hAnsi="仿宋_GB2312" w:cs="仿宋_GB2312"/>
          <w:b/>
          <w:highlight w:val="none"/>
        </w:rPr>
      </w:pPr>
      <w:bookmarkStart w:id="509" w:name="_Toc25008"/>
      <w:r>
        <w:rPr>
          <w:rFonts w:hint="eastAsia" w:ascii="仿宋_GB2312" w:hAnsi="仿宋_GB2312" w:cs="仿宋_GB2312"/>
          <w:b/>
          <w:highlight w:val="none"/>
        </w:rPr>
        <w:t>10-1：材料暂估价表</w:t>
      </w:r>
      <w:bookmarkEnd w:id="509"/>
    </w:p>
    <w:tbl>
      <w:tblPr>
        <w:tblStyle w:val="41"/>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left w:val="single" w:color="auto" w:sz="12" w:space="0"/>
              <w:bottom w:val="double" w:color="auto" w:sz="6" w:space="0"/>
              <w:right w:val="single" w:color="auto" w:sz="6" w:space="0"/>
            </w:tcBorders>
          </w:tcPr>
          <w:p>
            <w:pPr>
              <w:pStyle w:val="18"/>
              <w:keepNext/>
              <w:spacing w:line="400" w:lineRule="exact"/>
              <w:ind w:left="62" w:right="62"/>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序号</w:t>
            </w:r>
          </w:p>
        </w:tc>
        <w:tc>
          <w:tcPr>
            <w:tcW w:w="1984" w:type="dxa"/>
            <w:tcBorders>
              <w:top w:val="single" w:color="auto" w:sz="12" w:space="0"/>
              <w:left w:val="single" w:color="auto" w:sz="6" w:space="0"/>
              <w:bottom w:val="double" w:color="auto" w:sz="6" w:space="0"/>
              <w:right w:val="single" w:color="auto" w:sz="6" w:space="0"/>
            </w:tcBorders>
          </w:tcPr>
          <w:p>
            <w:pPr>
              <w:pStyle w:val="18"/>
              <w:keepNext/>
              <w:spacing w:line="400" w:lineRule="exact"/>
              <w:ind w:left="62" w:right="62"/>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名称</w:t>
            </w:r>
          </w:p>
        </w:tc>
        <w:tc>
          <w:tcPr>
            <w:tcW w:w="851" w:type="dxa"/>
            <w:tcBorders>
              <w:top w:val="single" w:color="auto" w:sz="12" w:space="0"/>
              <w:left w:val="single" w:color="auto" w:sz="6" w:space="0"/>
              <w:bottom w:val="double" w:color="auto" w:sz="6" w:space="0"/>
              <w:right w:val="single" w:color="auto" w:sz="6" w:space="0"/>
            </w:tcBorders>
          </w:tcPr>
          <w:p>
            <w:pPr>
              <w:pStyle w:val="18"/>
              <w:keepNext/>
              <w:spacing w:line="400" w:lineRule="exact"/>
              <w:ind w:left="62" w:right="62"/>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单位</w:t>
            </w:r>
          </w:p>
        </w:tc>
        <w:tc>
          <w:tcPr>
            <w:tcW w:w="774" w:type="dxa"/>
            <w:tcBorders>
              <w:top w:val="single" w:color="auto" w:sz="12" w:space="0"/>
              <w:left w:val="single" w:color="auto" w:sz="6" w:space="0"/>
              <w:bottom w:val="double" w:color="auto" w:sz="6" w:space="0"/>
              <w:right w:val="single" w:color="auto" w:sz="6" w:space="0"/>
            </w:tcBorders>
          </w:tcPr>
          <w:p>
            <w:pPr>
              <w:pStyle w:val="18"/>
              <w:keepNext/>
              <w:spacing w:line="400" w:lineRule="exact"/>
              <w:ind w:left="62" w:right="62"/>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数量</w:t>
            </w:r>
          </w:p>
        </w:tc>
        <w:tc>
          <w:tcPr>
            <w:tcW w:w="1352" w:type="dxa"/>
            <w:tcBorders>
              <w:top w:val="single" w:color="auto" w:sz="12" w:space="0"/>
              <w:left w:val="single" w:color="auto" w:sz="6" w:space="0"/>
              <w:bottom w:val="double" w:color="auto" w:sz="6" w:space="0"/>
              <w:right w:val="single" w:color="auto" w:sz="6" w:space="0"/>
            </w:tcBorders>
          </w:tcPr>
          <w:p>
            <w:pPr>
              <w:pStyle w:val="18"/>
              <w:keepNext/>
              <w:spacing w:line="400" w:lineRule="exact"/>
              <w:ind w:left="62" w:right="62"/>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单价（元）</w:t>
            </w:r>
          </w:p>
        </w:tc>
        <w:tc>
          <w:tcPr>
            <w:tcW w:w="1418" w:type="dxa"/>
            <w:tcBorders>
              <w:top w:val="single" w:color="auto" w:sz="12" w:space="0"/>
              <w:left w:val="single" w:color="auto" w:sz="6" w:space="0"/>
              <w:bottom w:val="double" w:color="auto" w:sz="6" w:space="0"/>
              <w:right w:val="single" w:color="auto" w:sz="6" w:space="0"/>
            </w:tcBorders>
          </w:tcPr>
          <w:p>
            <w:pPr>
              <w:pStyle w:val="18"/>
              <w:keepNext/>
              <w:spacing w:line="400" w:lineRule="exact"/>
              <w:ind w:left="62" w:right="62"/>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合价（元）</w:t>
            </w:r>
          </w:p>
        </w:tc>
        <w:tc>
          <w:tcPr>
            <w:tcW w:w="1701" w:type="dxa"/>
            <w:tcBorders>
              <w:top w:val="single" w:color="auto" w:sz="12" w:space="0"/>
              <w:left w:val="single" w:color="auto" w:sz="6" w:space="0"/>
              <w:bottom w:val="double" w:color="auto" w:sz="6" w:space="0"/>
              <w:right w:val="single" w:color="auto" w:sz="12" w:space="0"/>
            </w:tcBorders>
          </w:tcPr>
          <w:p>
            <w:pPr>
              <w:pStyle w:val="18"/>
              <w:keepNext/>
              <w:spacing w:line="400" w:lineRule="exact"/>
              <w:ind w:left="62" w:right="62"/>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1</w:t>
            </w:r>
          </w:p>
        </w:tc>
        <w:tc>
          <w:tcPr>
            <w:tcW w:w="1984" w:type="dxa"/>
            <w:tcBorders>
              <w:top w:val="doub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851" w:type="dxa"/>
            <w:tcBorders>
              <w:top w:val="doub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774" w:type="dxa"/>
            <w:tcBorders>
              <w:top w:val="doub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doub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doub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doub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nil"/>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984" w:type="dxa"/>
            <w:tcBorders>
              <w:top w:val="nil"/>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851" w:type="dxa"/>
            <w:tcBorders>
              <w:top w:val="nil"/>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774" w:type="dxa"/>
            <w:tcBorders>
              <w:top w:val="nil"/>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nil"/>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nil"/>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nil"/>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98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851"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77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98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851"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77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98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851"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77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98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851"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77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98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851"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77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98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851"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77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98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851"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77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98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851"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77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98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851"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77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98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851"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77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98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851"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77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98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851"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77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98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851"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77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12"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984" w:type="dxa"/>
            <w:tcBorders>
              <w:top w:val="single" w:color="auto" w:sz="6" w:space="0"/>
              <w:left w:val="single" w:color="auto" w:sz="6" w:space="0"/>
              <w:bottom w:val="single" w:color="auto" w:sz="12"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851" w:type="dxa"/>
            <w:tcBorders>
              <w:top w:val="single" w:color="auto" w:sz="6" w:space="0"/>
              <w:left w:val="single" w:color="auto" w:sz="6" w:space="0"/>
              <w:bottom w:val="single" w:color="auto" w:sz="12"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774" w:type="dxa"/>
            <w:tcBorders>
              <w:top w:val="single" w:color="auto" w:sz="6" w:space="0"/>
              <w:left w:val="single" w:color="auto" w:sz="6" w:space="0"/>
              <w:bottom w:val="single" w:color="auto" w:sz="12"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single" w:color="auto" w:sz="6" w:space="0"/>
              <w:left w:val="single" w:color="auto" w:sz="6" w:space="0"/>
              <w:bottom w:val="single" w:color="auto" w:sz="12"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12"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single" w:color="auto" w:sz="6" w:space="0"/>
              <w:left w:val="single" w:color="auto" w:sz="6" w:space="0"/>
              <w:bottom w:val="single" w:color="auto" w:sz="12"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bl>
    <w:p>
      <w:pPr>
        <w:tabs>
          <w:tab w:val="left" w:pos="432"/>
        </w:tabs>
        <w:rPr>
          <w:rFonts w:ascii="仿宋_GB2312" w:hAnsi="仿宋_GB2312" w:cs="仿宋_GB2312"/>
          <w:highlight w:val="none"/>
        </w:rPr>
      </w:pPr>
      <w:bookmarkStart w:id="510" w:name="_Toc746"/>
    </w:p>
    <w:p>
      <w:pPr>
        <w:tabs>
          <w:tab w:val="left" w:pos="432"/>
        </w:tabs>
        <w:rPr>
          <w:rFonts w:ascii="仿宋_GB2312" w:hAnsi="仿宋_GB2312" w:cs="仿宋_GB2312"/>
          <w:b/>
          <w:highlight w:val="none"/>
        </w:rPr>
      </w:pPr>
      <w:r>
        <w:rPr>
          <w:rFonts w:ascii="仿宋_GB2312" w:hAnsi="仿宋_GB2312" w:cs="仿宋_GB2312"/>
          <w:b/>
          <w:highlight w:val="none"/>
        </w:rPr>
        <w:br w:type="page"/>
      </w:r>
    </w:p>
    <w:p>
      <w:pPr>
        <w:tabs>
          <w:tab w:val="left" w:pos="432"/>
        </w:tabs>
        <w:rPr>
          <w:rFonts w:ascii="仿宋_GB2312" w:hAnsi="仿宋_GB2312" w:cs="仿宋_GB2312"/>
          <w:b/>
          <w:highlight w:val="none"/>
        </w:rPr>
      </w:pPr>
      <w:r>
        <w:rPr>
          <w:rFonts w:hint="eastAsia" w:ascii="仿宋_GB2312" w:hAnsi="仿宋_GB2312" w:cs="仿宋_GB2312"/>
          <w:b/>
          <w:highlight w:val="none"/>
        </w:rPr>
        <w:t>10-2：工程设备暂估价表</w:t>
      </w:r>
      <w:bookmarkEnd w:id="510"/>
    </w:p>
    <w:tbl>
      <w:tblPr>
        <w:tblStyle w:val="41"/>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701"/>
        <w:gridCol w:w="992"/>
        <w:gridCol w:w="916"/>
        <w:gridCol w:w="1352"/>
        <w:gridCol w:w="1418"/>
        <w:gridCol w:w="14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left w:val="single" w:color="auto" w:sz="12" w:space="0"/>
              <w:bottom w:val="double" w:color="auto" w:sz="6" w:space="0"/>
              <w:right w:val="single" w:color="auto" w:sz="6" w:space="0"/>
            </w:tcBorders>
          </w:tcPr>
          <w:p>
            <w:pPr>
              <w:pStyle w:val="18"/>
              <w:keepNext/>
              <w:spacing w:line="400" w:lineRule="exact"/>
              <w:ind w:left="62" w:right="62"/>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序号</w:t>
            </w:r>
          </w:p>
        </w:tc>
        <w:tc>
          <w:tcPr>
            <w:tcW w:w="1701" w:type="dxa"/>
            <w:tcBorders>
              <w:top w:val="single" w:color="auto" w:sz="12" w:space="0"/>
              <w:left w:val="single" w:color="auto" w:sz="6" w:space="0"/>
              <w:bottom w:val="double" w:color="auto" w:sz="6" w:space="0"/>
              <w:right w:val="single" w:color="auto" w:sz="6" w:space="0"/>
            </w:tcBorders>
          </w:tcPr>
          <w:p>
            <w:pPr>
              <w:pStyle w:val="18"/>
              <w:keepNext/>
              <w:spacing w:line="400" w:lineRule="exact"/>
              <w:ind w:left="62" w:right="62"/>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名称</w:t>
            </w:r>
          </w:p>
        </w:tc>
        <w:tc>
          <w:tcPr>
            <w:tcW w:w="992" w:type="dxa"/>
            <w:tcBorders>
              <w:top w:val="single" w:color="auto" w:sz="12" w:space="0"/>
              <w:left w:val="single" w:color="auto" w:sz="6" w:space="0"/>
              <w:bottom w:val="double" w:color="auto" w:sz="6" w:space="0"/>
              <w:right w:val="single" w:color="auto" w:sz="6" w:space="0"/>
            </w:tcBorders>
          </w:tcPr>
          <w:p>
            <w:pPr>
              <w:pStyle w:val="18"/>
              <w:keepNext/>
              <w:spacing w:line="400" w:lineRule="exact"/>
              <w:ind w:left="62" w:right="62"/>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单位</w:t>
            </w:r>
          </w:p>
        </w:tc>
        <w:tc>
          <w:tcPr>
            <w:tcW w:w="916" w:type="dxa"/>
            <w:tcBorders>
              <w:top w:val="single" w:color="auto" w:sz="12" w:space="0"/>
              <w:left w:val="single" w:color="auto" w:sz="6" w:space="0"/>
              <w:bottom w:val="double" w:color="auto" w:sz="6" w:space="0"/>
              <w:right w:val="single" w:color="auto" w:sz="6" w:space="0"/>
            </w:tcBorders>
          </w:tcPr>
          <w:p>
            <w:pPr>
              <w:pStyle w:val="18"/>
              <w:keepNext/>
              <w:spacing w:line="400" w:lineRule="exact"/>
              <w:ind w:left="62" w:right="62"/>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数量</w:t>
            </w:r>
          </w:p>
        </w:tc>
        <w:tc>
          <w:tcPr>
            <w:tcW w:w="1352" w:type="dxa"/>
            <w:tcBorders>
              <w:top w:val="single" w:color="auto" w:sz="12" w:space="0"/>
              <w:left w:val="single" w:color="auto" w:sz="6" w:space="0"/>
              <w:bottom w:val="double" w:color="auto" w:sz="6" w:space="0"/>
              <w:right w:val="single" w:color="auto" w:sz="6" w:space="0"/>
            </w:tcBorders>
          </w:tcPr>
          <w:p>
            <w:pPr>
              <w:pStyle w:val="18"/>
              <w:keepNext/>
              <w:spacing w:line="400" w:lineRule="exact"/>
              <w:ind w:left="62" w:right="62"/>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单价（元）</w:t>
            </w:r>
          </w:p>
        </w:tc>
        <w:tc>
          <w:tcPr>
            <w:tcW w:w="1418" w:type="dxa"/>
            <w:tcBorders>
              <w:top w:val="single" w:color="auto" w:sz="12" w:space="0"/>
              <w:left w:val="single" w:color="auto" w:sz="6" w:space="0"/>
              <w:bottom w:val="double" w:color="auto" w:sz="6" w:space="0"/>
              <w:right w:val="single" w:color="auto" w:sz="6" w:space="0"/>
            </w:tcBorders>
          </w:tcPr>
          <w:p>
            <w:pPr>
              <w:pStyle w:val="18"/>
              <w:keepNext/>
              <w:spacing w:line="400" w:lineRule="exact"/>
              <w:ind w:left="62" w:right="62"/>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合价（元）</w:t>
            </w:r>
          </w:p>
        </w:tc>
        <w:tc>
          <w:tcPr>
            <w:tcW w:w="1417" w:type="dxa"/>
            <w:tcBorders>
              <w:top w:val="single" w:color="auto" w:sz="12" w:space="0"/>
              <w:left w:val="single" w:color="auto" w:sz="6" w:space="0"/>
              <w:bottom w:val="double" w:color="auto" w:sz="6" w:space="0"/>
              <w:right w:val="single" w:color="auto" w:sz="12" w:space="0"/>
            </w:tcBorders>
          </w:tcPr>
          <w:p>
            <w:pPr>
              <w:pStyle w:val="18"/>
              <w:keepNext/>
              <w:spacing w:line="400" w:lineRule="exact"/>
              <w:ind w:left="62" w:right="62"/>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doub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92" w:type="dxa"/>
            <w:tcBorders>
              <w:top w:val="doub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16" w:type="dxa"/>
            <w:tcBorders>
              <w:top w:val="doub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doub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doub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7" w:type="dxa"/>
            <w:tcBorders>
              <w:top w:val="doub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nil"/>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92" w:type="dxa"/>
            <w:tcBorders>
              <w:top w:val="nil"/>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16" w:type="dxa"/>
            <w:tcBorders>
              <w:top w:val="nil"/>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nil"/>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nil"/>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7" w:type="dxa"/>
            <w:tcBorders>
              <w:top w:val="nil"/>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9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16"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7"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9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16"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7"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9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16"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7"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9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16"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7"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9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16"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7"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9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16"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7"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9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16"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7"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9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16"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7"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9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16"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7"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9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16"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7"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9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16"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7"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9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16"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7"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9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16"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7"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6" w:space="0"/>
              <w:left w:val="single" w:color="auto" w:sz="12" w:space="0"/>
              <w:bottom w:val="single" w:color="auto" w:sz="12"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701" w:type="dxa"/>
            <w:tcBorders>
              <w:top w:val="single" w:color="auto" w:sz="6" w:space="0"/>
              <w:left w:val="single" w:color="auto" w:sz="6" w:space="0"/>
              <w:bottom w:val="single" w:color="auto" w:sz="12"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92" w:type="dxa"/>
            <w:tcBorders>
              <w:top w:val="single" w:color="auto" w:sz="6" w:space="0"/>
              <w:left w:val="single" w:color="auto" w:sz="6" w:space="0"/>
              <w:bottom w:val="single" w:color="auto" w:sz="12"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916" w:type="dxa"/>
            <w:tcBorders>
              <w:top w:val="single" w:color="auto" w:sz="6" w:space="0"/>
              <w:left w:val="single" w:color="auto" w:sz="6" w:space="0"/>
              <w:bottom w:val="single" w:color="auto" w:sz="12"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352" w:type="dxa"/>
            <w:tcBorders>
              <w:top w:val="single" w:color="auto" w:sz="6" w:space="0"/>
              <w:left w:val="single" w:color="auto" w:sz="6" w:space="0"/>
              <w:bottom w:val="single" w:color="auto" w:sz="12"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8" w:type="dxa"/>
            <w:tcBorders>
              <w:top w:val="single" w:color="auto" w:sz="6" w:space="0"/>
              <w:left w:val="single" w:color="auto" w:sz="6" w:space="0"/>
              <w:bottom w:val="single" w:color="auto" w:sz="12"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p>
        </w:tc>
        <w:tc>
          <w:tcPr>
            <w:tcW w:w="1417" w:type="dxa"/>
            <w:tcBorders>
              <w:top w:val="single" w:color="auto" w:sz="6" w:space="0"/>
              <w:left w:val="single" w:color="auto" w:sz="6" w:space="0"/>
              <w:bottom w:val="single" w:color="auto" w:sz="12"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p>
        </w:tc>
      </w:tr>
    </w:tbl>
    <w:p>
      <w:pPr>
        <w:spacing w:line="600" w:lineRule="exact"/>
        <w:rPr>
          <w:rFonts w:ascii="仿宋_GB2312" w:hAnsi="仿宋_GB2312" w:cs="仿宋_GB2312"/>
          <w:sz w:val="30"/>
          <w:szCs w:val="30"/>
          <w:highlight w:val="none"/>
        </w:rPr>
      </w:pPr>
    </w:p>
    <w:p>
      <w:pPr>
        <w:spacing w:line="240" w:lineRule="atLeast"/>
        <w:rPr>
          <w:rStyle w:val="109"/>
          <w:rFonts w:ascii="仿宋_GB2312" w:hAnsi="仿宋_GB2312" w:eastAsia="仿宋_GB2312" w:cs="仿宋_GB2312"/>
          <w:szCs w:val="20"/>
          <w:highlight w:val="none"/>
        </w:rPr>
      </w:pPr>
      <w:bookmarkStart w:id="511" w:name="_Toc22950"/>
    </w:p>
    <w:p>
      <w:pPr>
        <w:rPr>
          <w:highlight w:val="none"/>
        </w:rPr>
      </w:pPr>
    </w:p>
    <w:tbl>
      <w:tblPr>
        <w:tblStyle w:val="41"/>
        <w:tblpPr w:leftFromText="180" w:rightFromText="180" w:vertAnchor="text" w:horzAnchor="margin" w:tblpY="734"/>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left w:val="single" w:color="auto" w:sz="12" w:space="0"/>
              <w:bottom w:val="doub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序号</w:t>
            </w:r>
          </w:p>
        </w:tc>
        <w:tc>
          <w:tcPr>
            <w:tcW w:w="1984" w:type="dxa"/>
            <w:tcBorders>
              <w:top w:val="single" w:color="auto" w:sz="12" w:space="0"/>
              <w:left w:val="single" w:color="auto" w:sz="6" w:space="0"/>
              <w:bottom w:val="doub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专业工程名称</w:t>
            </w:r>
          </w:p>
        </w:tc>
        <w:tc>
          <w:tcPr>
            <w:tcW w:w="4678" w:type="dxa"/>
            <w:tcBorders>
              <w:top w:val="single" w:color="auto" w:sz="12" w:space="0"/>
              <w:left w:val="single" w:color="auto" w:sz="6" w:space="0"/>
              <w:bottom w:val="double" w:color="auto" w:sz="6" w:space="0"/>
              <w:right w:val="single" w:color="auto" w:sz="6" w:space="0"/>
            </w:tcBorders>
          </w:tcPr>
          <w:p>
            <w:pPr>
              <w:pStyle w:val="18"/>
              <w:keepNext/>
              <w:spacing w:line="600" w:lineRule="exact"/>
              <w:ind w:left="63" w:right="63"/>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工程内容</w:t>
            </w:r>
          </w:p>
        </w:tc>
        <w:tc>
          <w:tcPr>
            <w:tcW w:w="1276" w:type="dxa"/>
            <w:tcBorders>
              <w:top w:val="single" w:color="auto" w:sz="12" w:space="0"/>
              <w:left w:val="single" w:color="auto" w:sz="6" w:space="0"/>
              <w:bottom w:val="double" w:color="auto" w:sz="6" w:space="0"/>
              <w:right w:val="single" w:color="auto" w:sz="12" w:space="0"/>
            </w:tcBorders>
          </w:tcPr>
          <w:p>
            <w:pPr>
              <w:pStyle w:val="18"/>
              <w:keepNext/>
              <w:spacing w:line="600" w:lineRule="exact"/>
              <w:ind w:left="63" w:right="63"/>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984" w:type="dxa"/>
            <w:tcBorders>
              <w:top w:val="doub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4678" w:type="dxa"/>
            <w:tcBorders>
              <w:top w:val="doub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276" w:type="dxa"/>
            <w:tcBorders>
              <w:top w:val="doub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79" w:type="dxa"/>
            <w:tcBorders>
              <w:top w:val="nil"/>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984" w:type="dxa"/>
            <w:tcBorders>
              <w:top w:val="nil"/>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4678" w:type="dxa"/>
            <w:tcBorders>
              <w:top w:val="nil"/>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276" w:type="dxa"/>
            <w:tcBorders>
              <w:top w:val="nil"/>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79" w:type="dxa"/>
            <w:tcBorders>
              <w:top w:val="nil"/>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984" w:type="dxa"/>
            <w:tcBorders>
              <w:top w:val="nil"/>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4678" w:type="dxa"/>
            <w:tcBorders>
              <w:top w:val="nil"/>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276" w:type="dxa"/>
            <w:tcBorders>
              <w:top w:val="nil"/>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79"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98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467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276"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98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467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276"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79"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98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467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276"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79"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98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467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276"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79"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98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467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276"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79"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98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467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276"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79"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98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467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276"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98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467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276"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98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467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276"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79"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98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467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276"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98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467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276"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79"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98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467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276"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79" w:type="dxa"/>
            <w:tcBorders>
              <w:top w:val="single" w:color="auto" w:sz="6" w:space="0"/>
              <w:left w:val="single" w:color="auto" w:sz="12"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984"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4678" w:type="dxa"/>
            <w:tcBorders>
              <w:top w:val="single" w:color="auto" w:sz="6" w:space="0"/>
              <w:left w:val="single" w:color="auto" w:sz="6" w:space="0"/>
              <w:bottom w:val="single" w:color="auto" w:sz="6" w:space="0"/>
              <w:right w:val="single" w:color="auto" w:sz="6" w:space="0"/>
            </w:tcBorders>
          </w:tcPr>
          <w:p>
            <w:pPr>
              <w:pStyle w:val="18"/>
              <w:keepNext/>
              <w:spacing w:line="600" w:lineRule="exact"/>
              <w:ind w:left="63" w:right="63"/>
              <w:rPr>
                <w:rFonts w:ascii="仿宋_GB2312" w:hAnsi="仿宋_GB2312" w:eastAsia="仿宋_GB2312" w:cs="仿宋_GB2312"/>
                <w:sz w:val="21"/>
                <w:szCs w:val="21"/>
                <w:highlight w:val="none"/>
              </w:rPr>
            </w:pPr>
          </w:p>
        </w:tc>
        <w:tc>
          <w:tcPr>
            <w:tcW w:w="1276" w:type="dxa"/>
            <w:tcBorders>
              <w:top w:val="single" w:color="auto" w:sz="6" w:space="0"/>
              <w:left w:val="single" w:color="auto" w:sz="6" w:space="0"/>
              <w:bottom w:val="single" w:color="auto" w:sz="6" w:space="0"/>
              <w:right w:val="single" w:color="auto" w:sz="12" w:space="0"/>
            </w:tcBorders>
          </w:tcPr>
          <w:p>
            <w:pPr>
              <w:pStyle w:val="18"/>
              <w:keepNext/>
              <w:spacing w:line="600" w:lineRule="exact"/>
              <w:ind w:left="63" w:right="63"/>
              <w:rPr>
                <w:rFonts w:ascii="仿宋_GB2312" w:hAnsi="仿宋_GB2312" w:eastAsia="仿宋_GB2312" w:cs="仿宋_GB2312"/>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817" w:type="dxa"/>
            <w:gridSpan w:val="4"/>
            <w:tcBorders>
              <w:top w:val="single" w:color="auto" w:sz="6" w:space="0"/>
              <w:left w:val="single" w:color="auto" w:sz="12" w:space="0"/>
              <w:bottom w:val="single" w:color="auto" w:sz="12" w:space="0"/>
              <w:right w:val="single" w:color="auto" w:sz="12" w:space="0"/>
            </w:tcBorders>
          </w:tcPr>
          <w:p>
            <w:pPr>
              <w:pStyle w:val="18"/>
              <w:keepNext/>
              <w:spacing w:line="600" w:lineRule="exact"/>
              <w:ind w:left="63" w:right="63"/>
              <w:rPr>
                <w:rFonts w:ascii="仿宋_GB2312" w:hAnsi="仿宋_GB2312" w:eastAsia="仿宋_GB2312" w:cs="仿宋_GB2312"/>
                <w:sz w:val="21"/>
                <w:szCs w:val="21"/>
                <w:highlight w:val="none"/>
              </w:rPr>
            </w:pPr>
            <w:r>
              <w:rPr>
                <w:rFonts w:ascii="仿宋_GB2312" w:hAnsi="仿宋_GB2312" w:eastAsia="仿宋_GB2312" w:cs="仿宋_GB2312"/>
                <w:sz w:val="28"/>
                <w:szCs w:val="30"/>
                <w:highlight w:val="none"/>
              </w:rPr>
              <w:t>小计：</w:t>
            </w:r>
          </w:p>
        </w:tc>
      </w:tr>
    </w:tbl>
    <w:p>
      <w:pPr>
        <w:tabs>
          <w:tab w:val="left" w:pos="432"/>
        </w:tabs>
        <w:rPr>
          <w:rFonts w:ascii="仿宋_GB2312" w:hAnsi="仿宋_GB2312" w:cs="仿宋_GB2312"/>
          <w:b/>
          <w:highlight w:val="none"/>
        </w:rPr>
        <w:sectPr>
          <w:pgSz w:w="11906" w:h="16838"/>
          <w:pgMar w:top="1134" w:right="1474" w:bottom="1134" w:left="1588" w:header="851" w:footer="992" w:gutter="0"/>
          <w:pgNumType w:fmt="numberInDash"/>
          <w:cols w:space="720" w:num="1"/>
          <w:docGrid w:type="linesAndChars" w:linePitch="579" w:charSpace="-3629"/>
        </w:sectPr>
      </w:pPr>
      <w:r>
        <w:rPr>
          <w:rFonts w:hint="eastAsia" w:ascii="仿宋_GB2312" w:hAnsi="仿宋_GB2312" w:cs="仿宋_GB2312"/>
          <w:b/>
          <w:highlight w:val="none"/>
        </w:rPr>
        <w:t>10-3：专业工程暂估价表</w:t>
      </w:r>
      <w:bookmarkEnd w:id="511"/>
    </w:p>
    <w:p>
      <w:pPr>
        <w:tabs>
          <w:tab w:val="left" w:pos="432"/>
        </w:tabs>
        <w:rPr>
          <w:rFonts w:ascii="仿宋_GB2312" w:hAnsi="仿宋_GB2312" w:cs="仿宋_GB2312"/>
          <w:b/>
          <w:highlight w:val="none"/>
        </w:rPr>
      </w:pPr>
      <w:bookmarkStart w:id="512" w:name="_Toc25380"/>
      <w:r>
        <w:rPr>
          <w:rFonts w:hint="eastAsia" w:ascii="仿宋_GB2312" w:hAnsi="仿宋_GB2312" w:cs="仿宋_GB2312"/>
          <w:b/>
          <w:highlight w:val="none"/>
        </w:rPr>
        <w:t>附件11：</w:t>
      </w:r>
      <w:bookmarkEnd w:id="512"/>
    </w:p>
    <w:p>
      <w:pPr>
        <w:tabs>
          <w:tab w:val="left" w:pos="432"/>
        </w:tabs>
        <w:rPr>
          <w:rFonts w:ascii="仿宋_GB2312" w:hAnsi="仿宋_GB2312" w:cs="仿宋_GB2312"/>
          <w:b/>
          <w:highlight w:val="none"/>
        </w:rPr>
      </w:pPr>
      <w:bookmarkStart w:id="513" w:name="_Toc9930"/>
      <w:r>
        <w:rPr>
          <w:rFonts w:hint="eastAsia" w:ascii="仿宋_GB2312" w:hAnsi="仿宋_GB2312" w:cs="仿宋_GB2312"/>
          <w:b/>
          <w:highlight w:val="none"/>
        </w:rPr>
        <w:t>承包人承揽工程项目一览表</w:t>
      </w:r>
      <w:bookmarkEnd w:id="513"/>
    </w:p>
    <w:tbl>
      <w:tblPr>
        <w:tblStyle w:val="41"/>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left w:val="single" w:color="auto" w:sz="12" w:space="0"/>
              <w:bottom w:val="double" w:color="auto" w:sz="6" w:space="0"/>
              <w:right w:val="single" w:color="auto" w:sz="6" w:space="0"/>
            </w:tcBorders>
            <w:vAlign w:val="center"/>
          </w:tcPr>
          <w:p>
            <w:pPr>
              <w:pStyle w:val="18"/>
              <w:keepNext/>
              <w:spacing w:line="400" w:lineRule="exact"/>
              <w:ind w:left="62" w:right="62"/>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单位工程名称</w:t>
            </w:r>
          </w:p>
        </w:tc>
        <w:tc>
          <w:tcPr>
            <w:tcW w:w="1843" w:type="dxa"/>
            <w:tcBorders>
              <w:top w:val="single" w:color="auto" w:sz="12" w:space="0"/>
              <w:left w:val="single" w:color="auto" w:sz="6" w:space="0"/>
              <w:bottom w:val="double" w:color="auto" w:sz="6" w:space="0"/>
              <w:right w:val="single" w:color="auto" w:sz="6" w:space="0"/>
            </w:tcBorders>
            <w:vAlign w:val="center"/>
          </w:tcPr>
          <w:p>
            <w:pPr>
              <w:pStyle w:val="18"/>
              <w:keepNext/>
              <w:spacing w:line="400" w:lineRule="exact"/>
              <w:ind w:left="62" w:right="62"/>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建设规模</w:t>
            </w:r>
          </w:p>
        </w:tc>
        <w:tc>
          <w:tcPr>
            <w:tcW w:w="1417" w:type="dxa"/>
            <w:tcBorders>
              <w:top w:val="single" w:color="auto" w:sz="12" w:space="0"/>
              <w:left w:val="single" w:color="auto" w:sz="6" w:space="0"/>
              <w:bottom w:val="double" w:color="auto" w:sz="6" w:space="0"/>
              <w:right w:val="single" w:color="auto" w:sz="6" w:space="0"/>
            </w:tcBorders>
            <w:vAlign w:val="center"/>
          </w:tcPr>
          <w:p>
            <w:pPr>
              <w:pStyle w:val="18"/>
              <w:keepNext/>
              <w:spacing w:line="400" w:lineRule="exact"/>
              <w:ind w:left="62" w:right="62"/>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建筑面积(平方米)</w:t>
            </w:r>
          </w:p>
        </w:tc>
        <w:tc>
          <w:tcPr>
            <w:tcW w:w="2410" w:type="dxa"/>
            <w:tcBorders>
              <w:top w:val="single" w:color="auto" w:sz="12" w:space="0"/>
              <w:left w:val="single" w:color="auto" w:sz="6" w:space="0"/>
              <w:bottom w:val="double" w:color="auto" w:sz="6" w:space="0"/>
              <w:right w:val="single" w:color="auto" w:sz="6" w:space="0"/>
            </w:tcBorders>
            <w:vAlign w:val="center"/>
          </w:tcPr>
          <w:p>
            <w:pPr>
              <w:pStyle w:val="18"/>
              <w:keepNext/>
              <w:spacing w:line="400" w:lineRule="exact"/>
              <w:ind w:left="62" w:right="62"/>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结构形式</w:t>
            </w:r>
          </w:p>
        </w:tc>
        <w:tc>
          <w:tcPr>
            <w:tcW w:w="850" w:type="dxa"/>
            <w:tcBorders>
              <w:top w:val="single" w:color="auto" w:sz="12" w:space="0"/>
              <w:left w:val="single" w:color="auto" w:sz="6" w:space="0"/>
              <w:bottom w:val="double" w:color="auto" w:sz="6" w:space="0"/>
              <w:right w:val="single" w:color="auto" w:sz="6" w:space="0"/>
            </w:tcBorders>
            <w:vAlign w:val="center"/>
          </w:tcPr>
          <w:p>
            <w:pPr>
              <w:pStyle w:val="18"/>
              <w:keepNext/>
              <w:spacing w:line="400" w:lineRule="exact"/>
              <w:ind w:left="62" w:right="62"/>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层数</w:t>
            </w:r>
          </w:p>
        </w:tc>
        <w:tc>
          <w:tcPr>
            <w:tcW w:w="1560" w:type="dxa"/>
            <w:tcBorders>
              <w:top w:val="single" w:color="auto" w:sz="12" w:space="0"/>
              <w:left w:val="single" w:color="auto" w:sz="6" w:space="0"/>
              <w:bottom w:val="double" w:color="auto" w:sz="6" w:space="0"/>
              <w:right w:val="single" w:color="auto" w:sz="6" w:space="0"/>
            </w:tcBorders>
            <w:vAlign w:val="center"/>
          </w:tcPr>
          <w:p>
            <w:pPr>
              <w:pStyle w:val="18"/>
              <w:keepNext/>
              <w:spacing w:line="400" w:lineRule="exact"/>
              <w:ind w:left="62" w:right="62"/>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生产能力</w:t>
            </w:r>
          </w:p>
        </w:tc>
        <w:tc>
          <w:tcPr>
            <w:tcW w:w="2126" w:type="dxa"/>
            <w:tcBorders>
              <w:top w:val="single" w:color="auto" w:sz="12" w:space="0"/>
              <w:left w:val="single" w:color="auto" w:sz="6" w:space="0"/>
              <w:bottom w:val="double" w:color="auto" w:sz="6" w:space="0"/>
              <w:right w:val="single" w:color="auto" w:sz="6" w:space="0"/>
            </w:tcBorders>
            <w:vAlign w:val="center"/>
          </w:tcPr>
          <w:p>
            <w:pPr>
              <w:pStyle w:val="18"/>
              <w:keepNext/>
              <w:spacing w:line="400" w:lineRule="exact"/>
              <w:ind w:left="62" w:right="62"/>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设备安装内容</w:t>
            </w:r>
          </w:p>
        </w:tc>
        <w:tc>
          <w:tcPr>
            <w:tcW w:w="1417" w:type="dxa"/>
            <w:tcBorders>
              <w:top w:val="single" w:color="auto" w:sz="12" w:space="0"/>
              <w:left w:val="single" w:color="auto" w:sz="6" w:space="0"/>
              <w:bottom w:val="double" w:color="auto" w:sz="6" w:space="0"/>
              <w:right w:val="single" w:color="auto" w:sz="6" w:space="0"/>
            </w:tcBorders>
            <w:vAlign w:val="center"/>
          </w:tcPr>
          <w:p>
            <w:pPr>
              <w:pStyle w:val="18"/>
              <w:keepNext/>
              <w:spacing w:line="400" w:lineRule="exact"/>
              <w:ind w:left="62" w:right="62"/>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合同价格（元）</w:t>
            </w:r>
          </w:p>
        </w:tc>
        <w:tc>
          <w:tcPr>
            <w:tcW w:w="851" w:type="dxa"/>
            <w:tcBorders>
              <w:top w:val="single" w:color="auto" w:sz="12" w:space="0"/>
              <w:left w:val="single" w:color="auto" w:sz="6" w:space="0"/>
              <w:bottom w:val="double" w:color="auto" w:sz="6" w:space="0"/>
              <w:right w:val="single" w:color="auto" w:sz="6" w:space="0"/>
            </w:tcBorders>
            <w:vAlign w:val="center"/>
          </w:tcPr>
          <w:p>
            <w:pPr>
              <w:pStyle w:val="18"/>
              <w:keepNext/>
              <w:spacing w:line="400" w:lineRule="exact"/>
              <w:ind w:left="62" w:right="62"/>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开工日期</w:t>
            </w:r>
          </w:p>
        </w:tc>
        <w:tc>
          <w:tcPr>
            <w:tcW w:w="850" w:type="dxa"/>
            <w:tcBorders>
              <w:top w:val="single" w:color="auto" w:sz="12" w:space="0"/>
              <w:left w:val="single" w:color="auto" w:sz="6" w:space="0"/>
              <w:bottom w:val="double" w:color="auto" w:sz="6" w:space="0"/>
              <w:right w:val="single" w:color="auto" w:sz="12" w:space="0"/>
            </w:tcBorders>
            <w:vAlign w:val="center"/>
          </w:tcPr>
          <w:p>
            <w:pPr>
              <w:pStyle w:val="18"/>
              <w:keepNext/>
              <w:spacing w:line="400" w:lineRule="exact"/>
              <w:ind w:left="62" w:right="62"/>
              <w:rPr>
                <w:rFonts w:ascii="仿宋_GB2312" w:hAnsi="仿宋_GB2312" w:eastAsia="仿宋_GB2312" w:cs="仿宋_GB2312"/>
                <w:sz w:val="28"/>
                <w:szCs w:val="30"/>
                <w:highlight w:val="none"/>
              </w:rPr>
            </w:pPr>
            <w:r>
              <w:rPr>
                <w:rFonts w:ascii="仿宋_GB2312" w:hAnsi="仿宋_GB2312" w:eastAsia="仿宋_GB2312" w:cs="仿宋_GB2312"/>
                <w:sz w:val="28"/>
                <w:szCs w:val="30"/>
                <w:highlight w:val="none"/>
              </w:rPr>
              <w:t>竣工日期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843" w:type="dxa"/>
            <w:tcBorders>
              <w:top w:val="doub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17" w:type="dxa"/>
            <w:tcBorders>
              <w:top w:val="doub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2410" w:type="dxa"/>
            <w:tcBorders>
              <w:top w:val="doub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doub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560" w:type="dxa"/>
            <w:tcBorders>
              <w:top w:val="doub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2126" w:type="dxa"/>
            <w:tcBorders>
              <w:top w:val="doub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17" w:type="dxa"/>
            <w:tcBorders>
              <w:top w:val="doub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doub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doub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843"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17"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2410"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560"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2126"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17"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nil"/>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843"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17"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2410"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560"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2126"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17"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nil"/>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sing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843"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241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56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2126"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843"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17"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2410"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560"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2126"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17"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nil"/>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single" w:color="auto" w:sz="6" w:space="0"/>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843"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241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560"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2126"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17"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single" w:color="auto" w:sz="6" w:space="0"/>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single" w:color="auto" w:sz="6" w:space="0"/>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left w:val="single" w:color="auto" w:sz="12"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843"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17"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2410"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560"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2126"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17"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nil"/>
              <w:left w:val="single" w:color="auto" w:sz="6" w:space="0"/>
              <w:bottom w:val="single" w:color="auto" w:sz="6"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nil"/>
              <w:left w:val="single" w:color="auto" w:sz="6" w:space="0"/>
              <w:bottom w:val="single" w:color="auto" w:sz="6"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left w:val="single" w:color="auto" w:sz="12" w:space="0"/>
              <w:bottom w:val="single" w:color="auto" w:sz="12"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843" w:type="dxa"/>
            <w:tcBorders>
              <w:top w:val="nil"/>
              <w:left w:val="single" w:color="auto" w:sz="6" w:space="0"/>
              <w:bottom w:val="single" w:color="auto" w:sz="12"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17" w:type="dxa"/>
            <w:tcBorders>
              <w:top w:val="nil"/>
              <w:left w:val="single" w:color="auto" w:sz="6" w:space="0"/>
              <w:bottom w:val="single" w:color="auto" w:sz="12"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2410" w:type="dxa"/>
            <w:tcBorders>
              <w:top w:val="nil"/>
              <w:left w:val="single" w:color="auto" w:sz="6" w:space="0"/>
              <w:bottom w:val="single" w:color="auto" w:sz="12"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nil"/>
              <w:left w:val="single" w:color="auto" w:sz="6" w:space="0"/>
              <w:bottom w:val="single" w:color="auto" w:sz="12"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560" w:type="dxa"/>
            <w:tcBorders>
              <w:top w:val="nil"/>
              <w:left w:val="single" w:color="auto" w:sz="6" w:space="0"/>
              <w:bottom w:val="single" w:color="auto" w:sz="12"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2126" w:type="dxa"/>
            <w:tcBorders>
              <w:top w:val="nil"/>
              <w:left w:val="single" w:color="auto" w:sz="6" w:space="0"/>
              <w:bottom w:val="single" w:color="auto" w:sz="12"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1417" w:type="dxa"/>
            <w:tcBorders>
              <w:top w:val="nil"/>
              <w:left w:val="single" w:color="auto" w:sz="6" w:space="0"/>
              <w:bottom w:val="single" w:color="auto" w:sz="12"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1" w:type="dxa"/>
            <w:tcBorders>
              <w:top w:val="nil"/>
              <w:left w:val="single" w:color="auto" w:sz="6" w:space="0"/>
              <w:bottom w:val="single" w:color="auto" w:sz="12" w:space="0"/>
              <w:right w:val="single" w:color="auto" w:sz="6"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c>
          <w:tcPr>
            <w:tcW w:w="850" w:type="dxa"/>
            <w:tcBorders>
              <w:top w:val="nil"/>
              <w:left w:val="single" w:color="auto" w:sz="6" w:space="0"/>
              <w:bottom w:val="single" w:color="auto" w:sz="12" w:space="0"/>
              <w:right w:val="single" w:color="auto" w:sz="12" w:space="0"/>
            </w:tcBorders>
            <w:vAlign w:val="center"/>
          </w:tcPr>
          <w:p>
            <w:pPr>
              <w:pStyle w:val="18"/>
              <w:keepNext/>
              <w:spacing w:line="600" w:lineRule="exact"/>
              <w:ind w:left="63" w:right="63"/>
              <w:rPr>
                <w:rFonts w:ascii="仿宋_GB2312" w:hAnsi="仿宋_GB2312" w:eastAsia="仿宋_GB2312" w:cs="仿宋_GB2312"/>
                <w:sz w:val="30"/>
                <w:szCs w:val="30"/>
                <w:highlight w:val="none"/>
              </w:rPr>
            </w:pPr>
          </w:p>
        </w:tc>
      </w:tr>
    </w:tbl>
    <w:p>
      <w:pPr>
        <w:spacing w:line="600" w:lineRule="exact"/>
        <w:rPr>
          <w:rFonts w:ascii="仿宋_GB2312" w:hAnsi="仿宋_GB2312" w:cs="仿宋_GB2312"/>
          <w:sz w:val="24"/>
          <w:szCs w:val="24"/>
          <w:highlight w:val="none"/>
        </w:rPr>
        <w:sectPr>
          <w:footerReference r:id="rId15" w:type="first"/>
          <w:pgSz w:w="16838" w:h="11906" w:orient="landscape"/>
          <w:pgMar w:top="1554" w:right="1418" w:bottom="1531" w:left="1418" w:header="851" w:footer="992" w:gutter="0"/>
          <w:pgNumType w:fmt="numberInDash"/>
          <w:cols w:space="720" w:num="1"/>
          <w:titlePg/>
          <w:docGrid w:type="linesAndChars" w:linePitch="312" w:charSpace="-3629"/>
        </w:sectPr>
      </w:pPr>
    </w:p>
    <w:bookmarkEnd w:id="6"/>
    <w:p>
      <w:pPr>
        <w:pStyle w:val="4"/>
        <w:rPr>
          <w:highlight w:val="none"/>
        </w:rPr>
      </w:pPr>
      <w:bookmarkStart w:id="514" w:name="_Toc108518661"/>
      <w:r>
        <w:rPr>
          <w:rFonts w:hint="eastAsia"/>
          <w:highlight w:val="none"/>
        </w:rPr>
        <w:t>第五章 技术标准和要求</w:t>
      </w:r>
      <w:bookmarkEnd w:id="514"/>
    </w:p>
    <w:p>
      <w:pPr>
        <w:spacing w:line="400" w:lineRule="exact"/>
        <w:rPr>
          <w:rFonts w:ascii="宋体" w:hAnsi="宋体"/>
          <w:bCs/>
          <w:spacing w:val="6"/>
          <w:sz w:val="24"/>
          <w:highlight w:val="none"/>
        </w:rPr>
      </w:pPr>
      <w:r>
        <w:rPr>
          <w:rFonts w:hint="eastAsia" w:ascii="宋体" w:hAnsi="宋体"/>
          <w:bCs/>
          <w:spacing w:val="6"/>
          <w:sz w:val="24"/>
          <w:highlight w:val="none"/>
        </w:rPr>
        <w:t>一、本工程采用的技术规范</w:t>
      </w:r>
    </w:p>
    <w:p>
      <w:pPr>
        <w:snapToGrid w:val="0"/>
        <w:spacing w:line="400" w:lineRule="exact"/>
        <w:rPr>
          <w:sz w:val="24"/>
          <w:szCs w:val="24"/>
          <w:highlight w:val="none"/>
        </w:rPr>
      </w:pPr>
      <w:r>
        <w:rPr>
          <w:sz w:val="24"/>
          <w:szCs w:val="24"/>
          <w:highlight w:val="none"/>
        </w:rPr>
        <w:t>1、地基基础：</w:t>
      </w:r>
    </w:p>
    <w:p>
      <w:pPr>
        <w:snapToGrid w:val="0"/>
        <w:spacing w:line="400" w:lineRule="exact"/>
        <w:rPr>
          <w:sz w:val="24"/>
          <w:szCs w:val="24"/>
          <w:highlight w:val="none"/>
        </w:rPr>
      </w:pPr>
      <w:r>
        <w:rPr>
          <w:sz w:val="24"/>
          <w:szCs w:val="24"/>
          <w:highlight w:val="none"/>
        </w:rPr>
        <w:t xml:space="preserve">（1）《建筑地基基础工程施工质量验收规范》GB50202-2002 </w:t>
      </w:r>
    </w:p>
    <w:p>
      <w:pPr>
        <w:snapToGrid w:val="0"/>
        <w:spacing w:line="400" w:lineRule="exact"/>
        <w:rPr>
          <w:sz w:val="24"/>
          <w:szCs w:val="24"/>
          <w:highlight w:val="none"/>
        </w:rPr>
      </w:pPr>
      <w:r>
        <w:rPr>
          <w:sz w:val="24"/>
          <w:szCs w:val="24"/>
          <w:highlight w:val="none"/>
        </w:rPr>
        <w:t xml:space="preserve">（2）《建筑基坑支护技术规程》JGJ 120-2012 </w:t>
      </w:r>
    </w:p>
    <w:p>
      <w:pPr>
        <w:snapToGrid w:val="0"/>
        <w:spacing w:line="400" w:lineRule="exact"/>
        <w:rPr>
          <w:sz w:val="24"/>
          <w:szCs w:val="24"/>
          <w:highlight w:val="none"/>
        </w:rPr>
      </w:pPr>
      <w:r>
        <w:rPr>
          <w:sz w:val="24"/>
          <w:szCs w:val="24"/>
          <w:highlight w:val="none"/>
        </w:rPr>
        <w:t xml:space="preserve">（3）《建筑地基处理技术规范》JGJ 79-2002 </w:t>
      </w:r>
    </w:p>
    <w:p>
      <w:pPr>
        <w:snapToGrid w:val="0"/>
        <w:spacing w:line="400" w:lineRule="exact"/>
        <w:rPr>
          <w:sz w:val="24"/>
          <w:szCs w:val="24"/>
          <w:highlight w:val="none"/>
        </w:rPr>
      </w:pPr>
      <w:r>
        <w:rPr>
          <w:sz w:val="24"/>
          <w:szCs w:val="24"/>
          <w:highlight w:val="none"/>
        </w:rPr>
        <w:t>2、混凝土结构工程：</w:t>
      </w:r>
    </w:p>
    <w:p>
      <w:pPr>
        <w:snapToGrid w:val="0"/>
        <w:spacing w:line="400" w:lineRule="exact"/>
        <w:rPr>
          <w:sz w:val="24"/>
          <w:szCs w:val="24"/>
          <w:highlight w:val="none"/>
        </w:rPr>
      </w:pPr>
      <w:r>
        <w:rPr>
          <w:sz w:val="24"/>
          <w:szCs w:val="24"/>
          <w:highlight w:val="none"/>
        </w:rPr>
        <w:t xml:space="preserve">（1）《混凝土结构工程施工质量验收规范》GB50204-2002 </w:t>
      </w:r>
    </w:p>
    <w:p>
      <w:pPr>
        <w:snapToGrid w:val="0"/>
        <w:spacing w:line="400" w:lineRule="exact"/>
        <w:rPr>
          <w:sz w:val="24"/>
          <w:szCs w:val="24"/>
          <w:highlight w:val="none"/>
        </w:rPr>
      </w:pPr>
      <w:r>
        <w:rPr>
          <w:sz w:val="24"/>
          <w:szCs w:val="24"/>
          <w:highlight w:val="none"/>
        </w:rPr>
        <w:t xml:space="preserve">（2）《混凝土质量控制标准》GB 50164-2011 </w:t>
      </w:r>
    </w:p>
    <w:p>
      <w:pPr>
        <w:snapToGrid w:val="0"/>
        <w:spacing w:line="400" w:lineRule="exact"/>
        <w:rPr>
          <w:sz w:val="24"/>
          <w:szCs w:val="24"/>
          <w:highlight w:val="none"/>
        </w:rPr>
      </w:pPr>
      <w:r>
        <w:rPr>
          <w:sz w:val="24"/>
          <w:szCs w:val="24"/>
          <w:highlight w:val="none"/>
        </w:rPr>
        <w:t xml:space="preserve">（3）《钢筋机械连接通用技术规程》JGJ 107-2003 </w:t>
      </w:r>
    </w:p>
    <w:p>
      <w:pPr>
        <w:snapToGrid w:val="0"/>
        <w:spacing w:line="400" w:lineRule="exact"/>
        <w:rPr>
          <w:sz w:val="24"/>
          <w:szCs w:val="24"/>
          <w:highlight w:val="none"/>
        </w:rPr>
      </w:pPr>
      <w:r>
        <w:rPr>
          <w:sz w:val="24"/>
          <w:szCs w:val="24"/>
          <w:highlight w:val="none"/>
        </w:rPr>
        <w:t xml:space="preserve">（4）《预应力筋用锚具、夹具和连接器应用技术规程》JGJ 85-2002 </w:t>
      </w:r>
    </w:p>
    <w:p>
      <w:pPr>
        <w:snapToGrid w:val="0"/>
        <w:spacing w:line="400" w:lineRule="exact"/>
        <w:rPr>
          <w:sz w:val="24"/>
          <w:szCs w:val="24"/>
          <w:highlight w:val="none"/>
        </w:rPr>
      </w:pPr>
      <w:r>
        <w:rPr>
          <w:sz w:val="24"/>
          <w:szCs w:val="24"/>
          <w:highlight w:val="none"/>
        </w:rPr>
        <w:t>3、砌体结构工程：</w:t>
      </w:r>
    </w:p>
    <w:p>
      <w:pPr>
        <w:snapToGrid w:val="0"/>
        <w:spacing w:line="400" w:lineRule="exact"/>
        <w:rPr>
          <w:sz w:val="24"/>
          <w:szCs w:val="24"/>
          <w:highlight w:val="none"/>
        </w:rPr>
      </w:pPr>
      <w:r>
        <w:rPr>
          <w:sz w:val="24"/>
          <w:szCs w:val="24"/>
          <w:highlight w:val="none"/>
        </w:rPr>
        <w:t xml:space="preserve">（1）《砌体结构工程施工质量验收规范》GB 50203-2011 </w:t>
      </w:r>
    </w:p>
    <w:p>
      <w:pPr>
        <w:snapToGrid w:val="0"/>
        <w:spacing w:line="400" w:lineRule="exact"/>
        <w:rPr>
          <w:sz w:val="24"/>
          <w:szCs w:val="24"/>
          <w:highlight w:val="none"/>
        </w:rPr>
      </w:pPr>
      <w:r>
        <w:rPr>
          <w:sz w:val="24"/>
          <w:szCs w:val="24"/>
          <w:highlight w:val="none"/>
        </w:rPr>
        <w:t>4、道路及配套设施工程</w:t>
      </w:r>
    </w:p>
    <w:p>
      <w:pPr>
        <w:snapToGrid w:val="0"/>
        <w:spacing w:line="400" w:lineRule="exact"/>
        <w:rPr>
          <w:sz w:val="24"/>
          <w:szCs w:val="24"/>
          <w:highlight w:val="none"/>
        </w:rPr>
      </w:pPr>
      <w:r>
        <w:rPr>
          <w:sz w:val="24"/>
          <w:szCs w:val="24"/>
          <w:highlight w:val="none"/>
        </w:rPr>
        <w:t xml:space="preserve">（1）《市政道路工程质量检测评定标准》 CJJ1-90 </w:t>
      </w:r>
    </w:p>
    <w:p>
      <w:pPr>
        <w:snapToGrid w:val="0"/>
        <w:spacing w:line="400" w:lineRule="exact"/>
        <w:rPr>
          <w:sz w:val="24"/>
          <w:szCs w:val="24"/>
          <w:highlight w:val="none"/>
        </w:rPr>
      </w:pPr>
      <w:r>
        <w:rPr>
          <w:sz w:val="24"/>
          <w:szCs w:val="24"/>
          <w:highlight w:val="none"/>
        </w:rPr>
        <w:t xml:space="preserve">（2）《沥青路面施工及验收规范》GB50092-96 </w:t>
      </w:r>
    </w:p>
    <w:p>
      <w:pPr>
        <w:snapToGrid w:val="0"/>
        <w:spacing w:line="400" w:lineRule="exact"/>
        <w:rPr>
          <w:sz w:val="24"/>
          <w:szCs w:val="24"/>
          <w:highlight w:val="none"/>
        </w:rPr>
      </w:pPr>
      <w:r>
        <w:rPr>
          <w:sz w:val="24"/>
          <w:szCs w:val="24"/>
          <w:highlight w:val="none"/>
        </w:rPr>
        <w:t xml:space="preserve">（3）《乳化沥青路面施工及验收规程》CJJ42-91 </w:t>
      </w:r>
    </w:p>
    <w:p>
      <w:pPr>
        <w:snapToGrid w:val="0"/>
        <w:spacing w:line="400" w:lineRule="exact"/>
        <w:rPr>
          <w:sz w:val="24"/>
          <w:szCs w:val="24"/>
          <w:highlight w:val="none"/>
        </w:rPr>
      </w:pPr>
      <w:r>
        <w:rPr>
          <w:sz w:val="24"/>
          <w:szCs w:val="24"/>
          <w:highlight w:val="none"/>
        </w:rPr>
        <w:t xml:space="preserve">（4）《混凝土路面砖》 JC/T446-2000 </w:t>
      </w:r>
    </w:p>
    <w:p>
      <w:pPr>
        <w:snapToGrid w:val="0"/>
        <w:spacing w:line="400" w:lineRule="exact"/>
        <w:rPr>
          <w:sz w:val="24"/>
          <w:szCs w:val="24"/>
          <w:highlight w:val="none"/>
        </w:rPr>
      </w:pPr>
      <w:r>
        <w:rPr>
          <w:sz w:val="24"/>
          <w:szCs w:val="24"/>
          <w:highlight w:val="none"/>
        </w:rPr>
        <w:t xml:space="preserve">（5）《混凝土和钢筋混凝土排水管》GB/T 11836–1999 </w:t>
      </w:r>
    </w:p>
    <w:p>
      <w:pPr>
        <w:snapToGrid w:val="0"/>
        <w:spacing w:line="400" w:lineRule="exact"/>
        <w:rPr>
          <w:sz w:val="24"/>
          <w:szCs w:val="24"/>
          <w:highlight w:val="none"/>
        </w:rPr>
      </w:pPr>
      <w:r>
        <w:rPr>
          <w:sz w:val="24"/>
          <w:szCs w:val="24"/>
          <w:highlight w:val="none"/>
        </w:rPr>
        <w:t xml:space="preserve">（6）《混凝土路缘石》 JC899—2002 </w:t>
      </w:r>
    </w:p>
    <w:p>
      <w:pPr>
        <w:snapToGrid w:val="0"/>
        <w:spacing w:line="400" w:lineRule="exact"/>
        <w:rPr>
          <w:sz w:val="24"/>
          <w:szCs w:val="24"/>
          <w:highlight w:val="none"/>
        </w:rPr>
      </w:pPr>
      <w:r>
        <w:rPr>
          <w:sz w:val="24"/>
          <w:szCs w:val="24"/>
          <w:highlight w:val="none"/>
        </w:rPr>
        <w:t xml:space="preserve">（7）《铸铁检查井盖》 CJ/T3012-93 </w:t>
      </w:r>
    </w:p>
    <w:p>
      <w:pPr>
        <w:snapToGrid w:val="0"/>
        <w:spacing w:line="400" w:lineRule="exact"/>
        <w:rPr>
          <w:sz w:val="24"/>
          <w:szCs w:val="24"/>
          <w:highlight w:val="none"/>
        </w:rPr>
      </w:pPr>
      <w:r>
        <w:rPr>
          <w:sz w:val="24"/>
          <w:szCs w:val="24"/>
          <w:highlight w:val="none"/>
        </w:rPr>
        <w:t>5、市政管道工程</w:t>
      </w:r>
    </w:p>
    <w:p>
      <w:pPr>
        <w:snapToGrid w:val="0"/>
        <w:spacing w:line="400" w:lineRule="exact"/>
        <w:rPr>
          <w:sz w:val="24"/>
          <w:szCs w:val="24"/>
          <w:highlight w:val="none"/>
        </w:rPr>
      </w:pPr>
      <w:r>
        <w:rPr>
          <w:sz w:val="24"/>
          <w:szCs w:val="24"/>
          <w:highlight w:val="none"/>
        </w:rPr>
        <w:t xml:space="preserve">（1）《给水排水管道工程施工及验收规范》 GB50268-2008 </w:t>
      </w:r>
    </w:p>
    <w:p>
      <w:pPr>
        <w:snapToGrid w:val="0"/>
        <w:spacing w:line="400" w:lineRule="exact"/>
        <w:rPr>
          <w:sz w:val="24"/>
          <w:szCs w:val="24"/>
          <w:highlight w:val="none"/>
        </w:rPr>
      </w:pPr>
      <w:r>
        <w:rPr>
          <w:sz w:val="24"/>
          <w:szCs w:val="24"/>
          <w:highlight w:val="none"/>
        </w:rPr>
        <w:t>（2）《给水排水构筑物工程施工及验收规范》GB50141-2008</w:t>
      </w:r>
    </w:p>
    <w:p>
      <w:pPr>
        <w:snapToGrid w:val="0"/>
        <w:spacing w:line="400" w:lineRule="exact"/>
        <w:rPr>
          <w:sz w:val="24"/>
          <w:szCs w:val="24"/>
          <w:highlight w:val="none"/>
        </w:rPr>
      </w:pPr>
      <w:r>
        <w:rPr>
          <w:sz w:val="24"/>
          <w:szCs w:val="24"/>
          <w:highlight w:val="none"/>
        </w:rPr>
        <w:t xml:space="preserve"> 6、市政管道工程</w:t>
      </w:r>
    </w:p>
    <w:p>
      <w:pPr>
        <w:snapToGrid w:val="0"/>
        <w:spacing w:line="400" w:lineRule="exact"/>
        <w:rPr>
          <w:sz w:val="24"/>
          <w:szCs w:val="24"/>
          <w:highlight w:val="none"/>
        </w:rPr>
      </w:pPr>
      <w:r>
        <w:rPr>
          <w:sz w:val="24"/>
          <w:szCs w:val="24"/>
          <w:highlight w:val="none"/>
        </w:rPr>
        <w:t xml:space="preserve">（1）《给水排水管道工程施工及验收规范》 GB50268-97 </w:t>
      </w:r>
    </w:p>
    <w:p>
      <w:pPr>
        <w:snapToGrid w:val="0"/>
        <w:spacing w:line="400" w:lineRule="exact"/>
        <w:rPr>
          <w:sz w:val="24"/>
          <w:szCs w:val="24"/>
          <w:highlight w:val="none"/>
        </w:rPr>
      </w:pPr>
      <w:r>
        <w:rPr>
          <w:sz w:val="24"/>
          <w:szCs w:val="24"/>
          <w:highlight w:val="none"/>
        </w:rPr>
        <w:t xml:space="preserve">（2）《给水排水构筑物工程施工及验收规范》 GBJ141-90 </w:t>
      </w:r>
    </w:p>
    <w:p>
      <w:pPr>
        <w:snapToGrid w:val="0"/>
        <w:spacing w:line="400" w:lineRule="exact"/>
        <w:rPr>
          <w:sz w:val="24"/>
          <w:szCs w:val="24"/>
          <w:highlight w:val="none"/>
        </w:rPr>
      </w:pPr>
      <w:r>
        <w:rPr>
          <w:sz w:val="24"/>
          <w:szCs w:val="24"/>
          <w:highlight w:val="none"/>
        </w:rPr>
        <w:t xml:space="preserve">（3）《市政排水管渠工程指令检测评定标准》 CJJ3-90 </w:t>
      </w:r>
    </w:p>
    <w:p>
      <w:pPr>
        <w:snapToGrid w:val="0"/>
        <w:spacing w:line="400" w:lineRule="exact"/>
        <w:rPr>
          <w:sz w:val="24"/>
          <w:szCs w:val="24"/>
          <w:highlight w:val="none"/>
        </w:rPr>
      </w:pPr>
      <w:r>
        <w:rPr>
          <w:sz w:val="24"/>
          <w:szCs w:val="24"/>
          <w:highlight w:val="none"/>
        </w:rPr>
        <w:t xml:space="preserve">（4）《市政工程质量检验评定标准（城市防洪工程）》 CJJ9-8 183 </w:t>
      </w:r>
    </w:p>
    <w:p>
      <w:pPr>
        <w:snapToGrid w:val="0"/>
        <w:spacing w:line="400" w:lineRule="exact"/>
        <w:rPr>
          <w:sz w:val="24"/>
          <w:szCs w:val="24"/>
          <w:highlight w:val="none"/>
        </w:rPr>
      </w:pPr>
      <w:r>
        <w:rPr>
          <w:rFonts w:hint="eastAsia"/>
          <w:sz w:val="24"/>
          <w:szCs w:val="24"/>
          <w:highlight w:val="none"/>
        </w:rPr>
        <w:t>7</w:t>
      </w:r>
      <w:r>
        <w:rPr>
          <w:sz w:val="24"/>
          <w:szCs w:val="24"/>
          <w:highlight w:val="none"/>
        </w:rPr>
        <w:t>.供电线路拆迁改造工程</w:t>
      </w:r>
    </w:p>
    <w:p>
      <w:pPr>
        <w:snapToGrid w:val="0"/>
        <w:spacing w:line="400" w:lineRule="exact"/>
        <w:rPr>
          <w:sz w:val="24"/>
          <w:szCs w:val="24"/>
          <w:highlight w:val="none"/>
        </w:rPr>
      </w:pPr>
      <w:r>
        <w:rPr>
          <w:rFonts w:hint="eastAsia"/>
          <w:sz w:val="24"/>
          <w:szCs w:val="24"/>
          <w:highlight w:val="none"/>
        </w:rPr>
        <w:t>(1)</w:t>
      </w:r>
      <w:r>
        <w:rPr>
          <w:sz w:val="24"/>
          <w:szCs w:val="24"/>
          <w:highlight w:val="none"/>
        </w:rPr>
        <w:t>电力建设工程质量监督检查典型大纲（火电、送变电部分）电建质监[2005]57 号</w:t>
      </w:r>
    </w:p>
    <w:p>
      <w:pPr>
        <w:snapToGrid w:val="0"/>
        <w:spacing w:line="400" w:lineRule="exact"/>
        <w:rPr>
          <w:sz w:val="24"/>
          <w:szCs w:val="24"/>
          <w:highlight w:val="none"/>
        </w:rPr>
      </w:pPr>
      <w:r>
        <w:rPr>
          <w:rFonts w:hint="eastAsia"/>
          <w:sz w:val="24"/>
          <w:szCs w:val="24"/>
          <w:highlight w:val="none"/>
        </w:rPr>
        <w:t>(2)</w:t>
      </w:r>
      <w:r>
        <w:rPr>
          <w:sz w:val="24"/>
          <w:szCs w:val="24"/>
          <w:highlight w:val="none"/>
        </w:rPr>
        <w:t>电力建设施工质量验收及评定规程土建工程 DL/T5210.1-2005</w:t>
      </w:r>
    </w:p>
    <w:p>
      <w:pPr>
        <w:snapToGrid w:val="0"/>
        <w:spacing w:line="400" w:lineRule="exact"/>
        <w:rPr>
          <w:sz w:val="24"/>
          <w:szCs w:val="24"/>
          <w:highlight w:val="none"/>
        </w:rPr>
      </w:pPr>
      <w:r>
        <w:rPr>
          <w:rFonts w:hint="eastAsia"/>
          <w:sz w:val="24"/>
          <w:szCs w:val="24"/>
          <w:highlight w:val="none"/>
        </w:rPr>
        <w:t>(3)</w:t>
      </w:r>
      <w:r>
        <w:rPr>
          <w:sz w:val="24"/>
          <w:szCs w:val="24"/>
          <w:highlight w:val="none"/>
        </w:rPr>
        <w:t xml:space="preserve">电力建筑施工及验收技术规范(建筑工程篇) SDJ69-1987 </w:t>
      </w:r>
    </w:p>
    <w:p>
      <w:pPr>
        <w:snapToGrid w:val="0"/>
        <w:spacing w:line="400" w:lineRule="exact"/>
        <w:rPr>
          <w:sz w:val="24"/>
          <w:szCs w:val="24"/>
          <w:highlight w:val="none"/>
        </w:rPr>
      </w:pPr>
      <w:r>
        <w:rPr>
          <w:rFonts w:hint="eastAsia"/>
          <w:sz w:val="24"/>
          <w:szCs w:val="24"/>
          <w:highlight w:val="none"/>
        </w:rPr>
        <w:t>(4)</w:t>
      </w:r>
      <w:r>
        <w:rPr>
          <w:sz w:val="24"/>
          <w:szCs w:val="24"/>
          <w:highlight w:val="none"/>
        </w:rPr>
        <w:t xml:space="preserve">《电力建设安全工作规程》（架空电力线路）DL/T5009.2-2013 </w:t>
      </w:r>
    </w:p>
    <w:p>
      <w:pPr>
        <w:snapToGrid w:val="0"/>
        <w:spacing w:line="400" w:lineRule="exact"/>
        <w:rPr>
          <w:sz w:val="24"/>
          <w:szCs w:val="24"/>
          <w:highlight w:val="none"/>
        </w:rPr>
      </w:pPr>
      <w:r>
        <w:rPr>
          <w:rFonts w:hint="eastAsia"/>
          <w:sz w:val="24"/>
          <w:szCs w:val="24"/>
          <w:highlight w:val="none"/>
        </w:rPr>
        <w:t>(5)</w:t>
      </w:r>
      <w:r>
        <w:rPr>
          <w:sz w:val="24"/>
          <w:szCs w:val="24"/>
          <w:highlight w:val="none"/>
        </w:rPr>
        <w:t xml:space="preserve">《电力装置安装工程电气设备交接试验标准》GB50150-2006 </w:t>
      </w:r>
    </w:p>
    <w:p>
      <w:pPr>
        <w:snapToGrid w:val="0"/>
        <w:spacing w:line="400" w:lineRule="exact"/>
        <w:rPr>
          <w:sz w:val="24"/>
          <w:szCs w:val="24"/>
          <w:highlight w:val="none"/>
        </w:rPr>
      </w:pPr>
      <w:r>
        <w:rPr>
          <w:rFonts w:hint="eastAsia"/>
          <w:sz w:val="24"/>
          <w:szCs w:val="24"/>
          <w:highlight w:val="none"/>
        </w:rPr>
        <w:t>(6)</w:t>
      </w:r>
      <w:r>
        <w:rPr>
          <w:sz w:val="24"/>
          <w:szCs w:val="24"/>
          <w:highlight w:val="none"/>
        </w:rPr>
        <w:t xml:space="preserve">电气装置工程低压电器施工质量验收规范 GB50617-2010 </w:t>
      </w:r>
    </w:p>
    <w:p>
      <w:pPr>
        <w:snapToGrid w:val="0"/>
        <w:spacing w:line="400" w:lineRule="exact"/>
        <w:rPr>
          <w:sz w:val="24"/>
          <w:szCs w:val="24"/>
          <w:highlight w:val="none"/>
        </w:rPr>
      </w:pPr>
      <w:r>
        <w:rPr>
          <w:rFonts w:hint="eastAsia"/>
          <w:sz w:val="24"/>
          <w:szCs w:val="24"/>
          <w:highlight w:val="none"/>
        </w:rPr>
        <w:t>(7)</w:t>
      </w:r>
      <w:r>
        <w:rPr>
          <w:sz w:val="24"/>
          <w:szCs w:val="24"/>
          <w:highlight w:val="none"/>
        </w:rPr>
        <w:t xml:space="preserve">《建筑电气工程施工质量验收规范》 GB50303-2002 </w:t>
      </w:r>
    </w:p>
    <w:p>
      <w:pPr>
        <w:snapToGrid w:val="0"/>
        <w:spacing w:line="400" w:lineRule="exact"/>
        <w:rPr>
          <w:sz w:val="24"/>
          <w:szCs w:val="24"/>
          <w:highlight w:val="none"/>
        </w:rPr>
      </w:pPr>
      <w:r>
        <w:rPr>
          <w:rFonts w:hint="eastAsia"/>
          <w:sz w:val="24"/>
          <w:szCs w:val="24"/>
          <w:highlight w:val="none"/>
        </w:rPr>
        <w:t>(8)</w:t>
      </w:r>
      <w:r>
        <w:rPr>
          <w:sz w:val="24"/>
          <w:szCs w:val="24"/>
          <w:highlight w:val="none"/>
        </w:rPr>
        <w:t xml:space="preserve">《电气装置安装工程低压电器施工及验收规范》GB50254-96 </w:t>
      </w:r>
    </w:p>
    <w:p>
      <w:pPr>
        <w:snapToGrid w:val="0"/>
        <w:spacing w:line="400" w:lineRule="exact"/>
        <w:rPr>
          <w:sz w:val="24"/>
          <w:szCs w:val="24"/>
          <w:highlight w:val="none"/>
        </w:rPr>
      </w:pPr>
      <w:r>
        <w:rPr>
          <w:rFonts w:hint="eastAsia"/>
          <w:sz w:val="24"/>
          <w:szCs w:val="24"/>
          <w:highlight w:val="none"/>
        </w:rPr>
        <w:t>(9)</w:t>
      </w:r>
      <w:r>
        <w:rPr>
          <w:sz w:val="24"/>
          <w:szCs w:val="24"/>
          <w:highlight w:val="none"/>
        </w:rPr>
        <w:t xml:space="preserve">《架空送电线路导地线液压施工工艺规程》SDJ226-87 </w:t>
      </w:r>
    </w:p>
    <w:p>
      <w:pPr>
        <w:snapToGrid w:val="0"/>
        <w:spacing w:line="400" w:lineRule="exact"/>
        <w:rPr>
          <w:sz w:val="24"/>
          <w:szCs w:val="24"/>
          <w:highlight w:val="none"/>
        </w:rPr>
      </w:pPr>
      <w:r>
        <w:rPr>
          <w:rFonts w:hint="eastAsia"/>
          <w:sz w:val="24"/>
          <w:szCs w:val="24"/>
          <w:highlight w:val="none"/>
        </w:rPr>
        <w:t>(10)</w:t>
      </w:r>
      <w:r>
        <w:rPr>
          <w:sz w:val="24"/>
          <w:szCs w:val="24"/>
          <w:highlight w:val="none"/>
        </w:rPr>
        <w:t>《继电保护及安全自动装置检验条例》Q/CSG10008-2004</w:t>
      </w:r>
    </w:p>
    <w:p>
      <w:pPr>
        <w:snapToGrid w:val="0"/>
        <w:spacing w:line="400" w:lineRule="exact"/>
        <w:rPr>
          <w:sz w:val="24"/>
          <w:szCs w:val="24"/>
          <w:highlight w:val="none"/>
        </w:rPr>
      </w:pPr>
      <w:r>
        <w:rPr>
          <w:rFonts w:hint="eastAsia"/>
          <w:sz w:val="24"/>
          <w:szCs w:val="24"/>
          <w:highlight w:val="none"/>
        </w:rPr>
        <w:t>(11)</w:t>
      </w:r>
      <w:r>
        <w:rPr>
          <w:sz w:val="24"/>
          <w:szCs w:val="24"/>
          <w:highlight w:val="none"/>
        </w:rPr>
        <w:t xml:space="preserve">《电气装置安装工程爆炸和火灾危险环境电气装置施工及验收规范》GB50257-1996 </w:t>
      </w:r>
    </w:p>
    <w:p>
      <w:pPr>
        <w:snapToGrid w:val="0"/>
        <w:spacing w:line="400" w:lineRule="exact"/>
        <w:rPr>
          <w:sz w:val="24"/>
          <w:szCs w:val="24"/>
          <w:highlight w:val="none"/>
        </w:rPr>
      </w:pPr>
      <w:r>
        <w:rPr>
          <w:rFonts w:hint="eastAsia"/>
          <w:sz w:val="24"/>
          <w:szCs w:val="24"/>
          <w:highlight w:val="none"/>
        </w:rPr>
        <w:t>(12)</w:t>
      </w:r>
      <w:r>
        <w:rPr>
          <w:sz w:val="24"/>
          <w:szCs w:val="24"/>
          <w:highlight w:val="none"/>
        </w:rPr>
        <w:t>《电气装置安装工程接地装置施工及验收规范》GB50169-2006</w:t>
      </w:r>
    </w:p>
    <w:p>
      <w:pPr>
        <w:snapToGrid w:val="0"/>
        <w:spacing w:line="400" w:lineRule="exact"/>
        <w:rPr>
          <w:sz w:val="24"/>
          <w:szCs w:val="24"/>
          <w:highlight w:val="none"/>
        </w:rPr>
      </w:pPr>
      <w:r>
        <w:rPr>
          <w:rFonts w:hint="eastAsia"/>
          <w:sz w:val="24"/>
          <w:szCs w:val="24"/>
          <w:highlight w:val="none"/>
        </w:rPr>
        <w:t>(13)</w:t>
      </w:r>
      <w:r>
        <w:rPr>
          <w:sz w:val="24"/>
          <w:szCs w:val="24"/>
          <w:highlight w:val="none"/>
        </w:rPr>
        <w:t xml:space="preserve">《输电线路铁塔制造技术条件》GB/T2694-2003 </w:t>
      </w:r>
    </w:p>
    <w:p>
      <w:pPr>
        <w:snapToGrid w:val="0"/>
        <w:spacing w:line="400" w:lineRule="exact"/>
        <w:rPr>
          <w:sz w:val="24"/>
          <w:szCs w:val="24"/>
          <w:highlight w:val="none"/>
        </w:rPr>
      </w:pPr>
      <w:r>
        <w:rPr>
          <w:rFonts w:hint="eastAsia"/>
          <w:sz w:val="24"/>
          <w:szCs w:val="24"/>
          <w:highlight w:val="none"/>
        </w:rPr>
        <w:t>(14)</w:t>
      </w:r>
      <w:r>
        <w:rPr>
          <w:sz w:val="24"/>
          <w:szCs w:val="24"/>
          <w:highlight w:val="none"/>
        </w:rPr>
        <w:t xml:space="preserve">《钢结构工程施工质量验收规范》GB50205-2002 </w:t>
      </w:r>
    </w:p>
    <w:p>
      <w:pPr>
        <w:snapToGrid w:val="0"/>
        <w:spacing w:line="400" w:lineRule="exact"/>
        <w:rPr>
          <w:sz w:val="24"/>
          <w:szCs w:val="24"/>
          <w:highlight w:val="none"/>
        </w:rPr>
      </w:pPr>
      <w:r>
        <w:rPr>
          <w:rFonts w:hint="eastAsia"/>
          <w:sz w:val="24"/>
          <w:szCs w:val="24"/>
          <w:highlight w:val="none"/>
        </w:rPr>
        <w:t>(15)</w:t>
      </w:r>
      <w:r>
        <w:rPr>
          <w:sz w:val="24"/>
          <w:szCs w:val="24"/>
          <w:highlight w:val="none"/>
        </w:rPr>
        <w:t xml:space="preserve">《电缆绝缘和光缆绝缘和护套材料通用试验方法》GB/T2951 </w:t>
      </w:r>
    </w:p>
    <w:p>
      <w:pPr>
        <w:snapToGrid w:val="0"/>
        <w:spacing w:line="400" w:lineRule="exact"/>
        <w:rPr>
          <w:sz w:val="24"/>
          <w:szCs w:val="24"/>
          <w:highlight w:val="none"/>
        </w:rPr>
      </w:pPr>
      <w:r>
        <w:rPr>
          <w:rFonts w:hint="eastAsia"/>
          <w:sz w:val="24"/>
          <w:szCs w:val="24"/>
          <w:highlight w:val="none"/>
        </w:rPr>
        <w:t>(16)</w:t>
      </w:r>
      <w:r>
        <w:rPr>
          <w:sz w:val="24"/>
          <w:szCs w:val="24"/>
          <w:highlight w:val="none"/>
        </w:rPr>
        <w:t xml:space="preserve">《电缆外护层》GB/T2952.1-3-2008 </w:t>
      </w:r>
    </w:p>
    <w:p>
      <w:pPr>
        <w:snapToGrid w:val="0"/>
        <w:spacing w:line="400" w:lineRule="exact"/>
        <w:rPr>
          <w:sz w:val="24"/>
          <w:szCs w:val="24"/>
          <w:highlight w:val="none"/>
        </w:rPr>
      </w:pPr>
      <w:r>
        <w:rPr>
          <w:rFonts w:hint="eastAsia"/>
          <w:sz w:val="24"/>
          <w:szCs w:val="24"/>
          <w:highlight w:val="none"/>
        </w:rPr>
        <w:t>(17)</w:t>
      </w:r>
      <w:r>
        <w:rPr>
          <w:sz w:val="24"/>
          <w:szCs w:val="24"/>
          <w:highlight w:val="none"/>
        </w:rPr>
        <w:t xml:space="preserve">《电线电缆识别标志方法》GB/T6995.1-5-2008 </w:t>
      </w:r>
    </w:p>
    <w:p>
      <w:pPr>
        <w:snapToGrid w:val="0"/>
        <w:spacing w:line="400" w:lineRule="exact"/>
        <w:rPr>
          <w:sz w:val="24"/>
          <w:szCs w:val="24"/>
          <w:highlight w:val="none"/>
        </w:rPr>
      </w:pPr>
      <w:r>
        <w:rPr>
          <w:rFonts w:hint="eastAsia"/>
          <w:sz w:val="24"/>
          <w:szCs w:val="24"/>
          <w:highlight w:val="none"/>
        </w:rPr>
        <w:t>(18)</w:t>
      </w:r>
      <w:r>
        <w:rPr>
          <w:sz w:val="24"/>
          <w:szCs w:val="24"/>
          <w:highlight w:val="none"/>
        </w:rPr>
        <w:t xml:space="preserve">《电工圆铜线》GB/T3953-2009 </w:t>
      </w:r>
    </w:p>
    <w:p>
      <w:pPr>
        <w:snapToGrid w:val="0"/>
        <w:spacing w:line="400" w:lineRule="exact"/>
        <w:rPr>
          <w:sz w:val="24"/>
          <w:szCs w:val="24"/>
          <w:highlight w:val="none"/>
        </w:rPr>
      </w:pPr>
      <w:r>
        <w:rPr>
          <w:rFonts w:hint="eastAsia"/>
          <w:sz w:val="24"/>
          <w:szCs w:val="24"/>
          <w:highlight w:val="none"/>
        </w:rPr>
        <w:t>(19)</w:t>
      </w:r>
      <w:r>
        <w:rPr>
          <w:sz w:val="24"/>
          <w:szCs w:val="24"/>
          <w:highlight w:val="none"/>
        </w:rPr>
        <w:t xml:space="preserve">《电线电缆电性能试验方法》GB/T 3048-2007 </w:t>
      </w:r>
    </w:p>
    <w:p>
      <w:pPr>
        <w:snapToGrid w:val="0"/>
        <w:spacing w:line="400" w:lineRule="exact"/>
        <w:rPr>
          <w:sz w:val="24"/>
          <w:szCs w:val="24"/>
          <w:highlight w:val="none"/>
        </w:rPr>
      </w:pPr>
      <w:r>
        <w:rPr>
          <w:rFonts w:hint="eastAsia"/>
          <w:sz w:val="24"/>
          <w:szCs w:val="24"/>
          <w:highlight w:val="none"/>
        </w:rPr>
        <w:t>(20)</w:t>
      </w:r>
      <w:r>
        <w:rPr>
          <w:sz w:val="24"/>
          <w:szCs w:val="24"/>
          <w:highlight w:val="none"/>
        </w:rPr>
        <w:t xml:space="preserve">《电缆连续（100%负荷率）允许载流量计算》IEC287 </w:t>
      </w:r>
    </w:p>
    <w:p>
      <w:pPr>
        <w:snapToGrid w:val="0"/>
        <w:spacing w:line="400" w:lineRule="exact"/>
        <w:rPr>
          <w:sz w:val="24"/>
          <w:szCs w:val="24"/>
          <w:highlight w:val="none"/>
        </w:rPr>
      </w:pPr>
      <w:r>
        <w:rPr>
          <w:rFonts w:hint="eastAsia"/>
          <w:sz w:val="24"/>
          <w:szCs w:val="24"/>
          <w:highlight w:val="none"/>
        </w:rPr>
        <w:t>(21)</w:t>
      </w:r>
      <w:r>
        <w:rPr>
          <w:sz w:val="24"/>
          <w:szCs w:val="24"/>
          <w:highlight w:val="none"/>
        </w:rPr>
        <w:t xml:space="preserve">《电缆周期性和应急额定电流计算》IEC853-2 </w:t>
      </w:r>
    </w:p>
    <w:p>
      <w:pPr>
        <w:snapToGrid w:val="0"/>
        <w:spacing w:line="400" w:lineRule="exact"/>
        <w:rPr>
          <w:sz w:val="24"/>
          <w:szCs w:val="24"/>
          <w:highlight w:val="none"/>
        </w:rPr>
      </w:pPr>
      <w:r>
        <w:rPr>
          <w:sz w:val="24"/>
          <w:szCs w:val="24"/>
          <w:highlight w:val="none"/>
        </w:rPr>
        <w:t xml:space="preserve">7、其它：《城市道路照明工程施工及验收规范》 CJJ89-2012 </w:t>
      </w:r>
    </w:p>
    <w:p>
      <w:pPr>
        <w:snapToGrid w:val="0"/>
        <w:spacing w:line="400" w:lineRule="exact"/>
        <w:rPr>
          <w:rFonts w:ascii="宋体" w:hAnsi="宋体"/>
          <w:bCs/>
          <w:spacing w:val="6"/>
          <w:sz w:val="24"/>
          <w:highlight w:val="none"/>
        </w:rPr>
      </w:pPr>
      <w:r>
        <w:rPr>
          <w:sz w:val="24"/>
          <w:szCs w:val="24"/>
          <w:highlight w:val="none"/>
        </w:rPr>
        <w:t>《城市园林绿化工程施工及验收规范》DB11/T 211-2003</w:t>
      </w:r>
    </w:p>
    <w:p>
      <w:pPr>
        <w:widowControl/>
        <w:numPr>
          <w:ilvl w:val="0"/>
          <w:numId w:val="4"/>
        </w:numPr>
        <w:snapToGrid w:val="0"/>
        <w:spacing w:line="400" w:lineRule="exact"/>
        <w:jc w:val="left"/>
        <w:rPr>
          <w:rFonts w:ascii="宋体" w:hAnsi="宋体" w:cs="宋体"/>
          <w:kern w:val="0"/>
          <w:sz w:val="24"/>
          <w:szCs w:val="24"/>
          <w:highlight w:val="none"/>
        </w:rPr>
      </w:pPr>
      <w:r>
        <w:rPr>
          <w:rFonts w:ascii="宋体" w:hAnsi="宋体" w:cs="宋体"/>
          <w:kern w:val="0"/>
          <w:sz w:val="24"/>
          <w:szCs w:val="24"/>
          <w:highlight w:val="none"/>
        </w:rPr>
        <w:t>对材料的质量和试验要求</w:t>
      </w:r>
      <w:r>
        <w:rPr>
          <w:rFonts w:ascii="宋体" w:hAnsi="宋体" w:cs="宋体"/>
          <w:kern w:val="0"/>
          <w:sz w:val="24"/>
          <w:szCs w:val="24"/>
          <w:highlight w:val="none"/>
        </w:rPr>
        <w:br w:type="textWrapping"/>
      </w:r>
      <w:r>
        <w:rPr>
          <w:sz w:val="24"/>
          <w:szCs w:val="24"/>
          <w:highlight w:val="none"/>
        </w:rPr>
        <w:t>《普通混凝土用砂、石质量及检验方法标准》JGJ 52-2006</w:t>
      </w:r>
    </w:p>
    <w:p>
      <w:pPr>
        <w:spacing w:line="400" w:lineRule="exact"/>
        <w:jc w:val="left"/>
        <w:rPr>
          <w:rFonts w:ascii="宋体" w:hAnsi="宋体"/>
          <w:bCs/>
          <w:spacing w:val="6"/>
          <w:sz w:val="24"/>
          <w:highlight w:val="none"/>
        </w:rPr>
      </w:pPr>
      <w:r>
        <w:rPr>
          <w:rFonts w:hint="eastAsia" w:ascii="宋体" w:hAnsi="宋体"/>
          <w:bCs/>
          <w:spacing w:val="6"/>
          <w:sz w:val="24"/>
          <w:highlight w:val="none"/>
        </w:rPr>
        <w:t>三、其它说明</w:t>
      </w:r>
    </w:p>
    <w:p>
      <w:pPr>
        <w:spacing w:line="400" w:lineRule="exact"/>
        <w:jc w:val="left"/>
        <w:rPr>
          <w:b/>
          <w:spacing w:val="6"/>
          <w:sz w:val="28"/>
          <w:szCs w:val="28"/>
          <w:highlight w:val="none"/>
        </w:rPr>
      </w:pPr>
      <w:r>
        <w:rPr>
          <w:rFonts w:hint="eastAsia" w:ascii="宋体" w:hAnsi="宋体"/>
          <w:spacing w:val="6"/>
          <w:sz w:val="24"/>
          <w:highlight w:val="none"/>
        </w:rPr>
        <w:t>若以上技术规范与施工图不符，则以施工图为准；若国家出台最新技术规范，则以国家出台最新技术规范为准。</w:t>
      </w:r>
    </w:p>
    <w:p>
      <w:pPr>
        <w:spacing w:line="400" w:lineRule="exact"/>
        <w:jc w:val="center"/>
        <w:rPr>
          <w:b/>
          <w:spacing w:val="6"/>
          <w:sz w:val="44"/>
          <w:highlight w:val="none"/>
        </w:rPr>
      </w:pPr>
    </w:p>
    <w:p>
      <w:pPr>
        <w:spacing w:line="400" w:lineRule="exact"/>
        <w:jc w:val="center"/>
        <w:rPr>
          <w:b/>
          <w:spacing w:val="6"/>
          <w:sz w:val="24"/>
          <w:highlight w:val="none"/>
        </w:rPr>
      </w:pPr>
    </w:p>
    <w:p>
      <w:pPr>
        <w:jc w:val="center"/>
        <w:rPr>
          <w:b/>
          <w:spacing w:val="6"/>
          <w:sz w:val="44"/>
          <w:highlight w:val="none"/>
        </w:rPr>
      </w:pPr>
    </w:p>
    <w:p>
      <w:pPr>
        <w:jc w:val="center"/>
        <w:rPr>
          <w:b/>
          <w:spacing w:val="6"/>
          <w:sz w:val="44"/>
          <w:highlight w:val="none"/>
        </w:rPr>
      </w:pPr>
    </w:p>
    <w:p>
      <w:pPr>
        <w:autoSpaceDE w:val="0"/>
        <w:autoSpaceDN w:val="0"/>
        <w:adjustRightInd w:val="0"/>
        <w:rPr>
          <w:rFonts w:ascii="黑体" w:eastAsia="黑体" w:cs="黑体"/>
          <w:kern w:val="0"/>
          <w:sz w:val="44"/>
          <w:szCs w:val="44"/>
          <w:highlight w:val="none"/>
        </w:rPr>
      </w:pPr>
    </w:p>
    <w:p>
      <w:pPr>
        <w:pStyle w:val="3"/>
        <w:rPr>
          <w:color w:val="auto"/>
          <w:highlight w:val="none"/>
        </w:rPr>
      </w:pPr>
    </w:p>
    <w:p>
      <w:pPr>
        <w:pStyle w:val="4"/>
        <w:rPr>
          <w:highlight w:val="none"/>
        </w:rPr>
      </w:pPr>
      <w:bookmarkStart w:id="515" w:name="_Toc108518662"/>
      <w:r>
        <w:rPr>
          <w:rFonts w:hint="eastAsia"/>
          <w:highlight w:val="none"/>
        </w:rPr>
        <w:t xml:space="preserve">第六章 </w:t>
      </w:r>
      <w:bookmarkStart w:id="516" w:name="_Hlk139377527"/>
      <w:r>
        <w:rPr>
          <w:rFonts w:hint="eastAsia"/>
          <w:highlight w:val="none"/>
        </w:rPr>
        <w:t>工程量清单</w:t>
      </w:r>
      <w:bookmarkEnd w:id="515"/>
      <w:bookmarkEnd w:id="516"/>
      <w:bookmarkStart w:id="517" w:name="_Toc58330912"/>
    </w:p>
    <w:p>
      <w:pPr>
        <w:rPr>
          <w:bCs/>
          <w:spacing w:val="6"/>
          <w:sz w:val="30"/>
          <w:szCs w:val="30"/>
          <w:highlight w:val="none"/>
        </w:rPr>
      </w:pPr>
      <w:r>
        <w:rPr>
          <w:rFonts w:hint="eastAsia"/>
          <w:bCs/>
          <w:spacing w:val="6"/>
          <w:sz w:val="30"/>
          <w:szCs w:val="30"/>
          <w:highlight w:val="none"/>
        </w:rPr>
        <w:t>1、建设项目招标控制价汇总表</w:t>
      </w:r>
    </w:p>
    <w:p>
      <w:pPr>
        <w:autoSpaceDE w:val="0"/>
        <w:autoSpaceDN w:val="0"/>
        <w:adjustRightInd w:val="0"/>
        <w:jc w:val="left"/>
        <w:rPr>
          <w:color w:val="000000"/>
          <w:kern w:val="0"/>
          <w:sz w:val="24"/>
          <w:szCs w:val="24"/>
          <w:highlight w:val="none"/>
        </w:rPr>
      </w:pPr>
      <w:r>
        <w:rPr>
          <w:color w:val="000000"/>
          <w:kern w:val="0"/>
          <w:sz w:val="24"/>
          <w:szCs w:val="24"/>
          <w:highlight w:val="none"/>
        </w:rPr>
        <w:t xml:space="preserve">                               </w:t>
      </w:r>
    </w:p>
    <w:p>
      <w:pPr>
        <w:autoSpaceDE w:val="0"/>
        <w:autoSpaceDN w:val="0"/>
        <w:adjustRightInd w:val="0"/>
        <w:jc w:val="right"/>
        <w:rPr>
          <w:color w:val="000000"/>
          <w:kern w:val="0"/>
          <w:sz w:val="24"/>
          <w:szCs w:val="24"/>
          <w:highlight w:val="none"/>
        </w:rPr>
      </w:pPr>
      <w:r>
        <w:rPr>
          <w:rFonts w:hint="eastAsia" w:ascii="宋体" w:hAnsi="宋体" w:cs="宋体"/>
          <w:color w:val="000000"/>
          <w:kern w:val="0"/>
          <w:sz w:val="22"/>
          <w:szCs w:val="22"/>
          <w:highlight w:val="none"/>
          <w:lang w:bidi="ar"/>
        </w:rPr>
        <w:t>单位：人民币（元）</w:t>
      </w:r>
    </w:p>
    <w:tbl>
      <w:tblPr>
        <w:tblStyle w:val="41"/>
        <w:tblW w:w="9179" w:type="dxa"/>
        <w:tblInd w:w="93" w:type="dxa"/>
        <w:tblLayout w:type="autofit"/>
        <w:tblCellMar>
          <w:top w:w="0" w:type="dxa"/>
          <w:left w:w="108" w:type="dxa"/>
          <w:bottom w:w="0" w:type="dxa"/>
          <w:right w:w="108" w:type="dxa"/>
        </w:tblCellMar>
      </w:tblPr>
      <w:tblGrid>
        <w:gridCol w:w="1006"/>
        <w:gridCol w:w="2009"/>
        <w:gridCol w:w="1559"/>
        <w:gridCol w:w="1841"/>
        <w:gridCol w:w="1558"/>
        <w:gridCol w:w="1206"/>
      </w:tblGrid>
      <w:tr>
        <w:trPr>
          <w:trHeight w:val="400" w:hRule="atLeast"/>
        </w:trPr>
        <w:tc>
          <w:tcPr>
            <w:tcW w:w="10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序号</w:t>
            </w:r>
          </w:p>
        </w:tc>
        <w:tc>
          <w:tcPr>
            <w:tcW w:w="20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单位工程名称</w:t>
            </w:r>
          </w:p>
        </w:tc>
        <w:tc>
          <w:tcPr>
            <w:tcW w:w="15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招标控制价（元）</w:t>
            </w:r>
          </w:p>
        </w:tc>
        <w:tc>
          <w:tcPr>
            <w:tcW w:w="18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绿色施工安全防护措施费（元）</w:t>
            </w:r>
          </w:p>
        </w:tc>
        <w:tc>
          <w:tcPr>
            <w:tcW w:w="2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其中（元）</w:t>
            </w:r>
          </w:p>
        </w:tc>
      </w:tr>
      <w:tr>
        <w:tblPrEx>
          <w:tblCellMar>
            <w:top w:w="0" w:type="dxa"/>
            <w:left w:w="108" w:type="dxa"/>
            <w:bottom w:w="0" w:type="dxa"/>
            <w:right w:w="108" w:type="dxa"/>
          </w:tblCellMar>
        </w:tblPrEx>
        <w:trPr>
          <w:trHeight w:val="400" w:hRule="atLeast"/>
        </w:trPr>
        <w:tc>
          <w:tcPr>
            <w:tcW w:w="10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highlight w:val="none"/>
              </w:rPr>
            </w:pPr>
          </w:p>
        </w:tc>
        <w:tc>
          <w:tcPr>
            <w:tcW w:w="2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highlight w:val="none"/>
              </w:rPr>
            </w:pPr>
          </w:p>
        </w:tc>
        <w:tc>
          <w:tcPr>
            <w:tcW w:w="1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highlight w:val="none"/>
              </w:rPr>
            </w:pPr>
          </w:p>
        </w:tc>
        <w:tc>
          <w:tcPr>
            <w:tcW w:w="18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highlight w:val="none"/>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暂列金额</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暂估价</w:t>
            </w:r>
          </w:p>
        </w:tc>
      </w:tr>
      <w:tr>
        <w:tblPrEx>
          <w:tblCellMar>
            <w:top w:w="0" w:type="dxa"/>
            <w:left w:w="108" w:type="dxa"/>
            <w:bottom w:w="0" w:type="dxa"/>
            <w:right w:w="108" w:type="dxa"/>
          </w:tblCellMar>
        </w:tblPrEx>
        <w:trPr>
          <w:trHeight w:val="633" w:hRule="atLeast"/>
        </w:trPr>
        <w:tc>
          <w:tcPr>
            <w:tcW w:w="30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茂名市中心城区老旧小区改造项目—官山六路（西粤路—茂名大道）建设工程</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highlight w:val="none"/>
                <w:lang w:bidi="ar"/>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highlight w:val="none"/>
                <w:lang w:bidi="ar"/>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highlight w:val="none"/>
                <w:lang w:bidi="ar"/>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highlight w:val="none"/>
                <w:lang w:bidi="ar"/>
              </w:rPr>
            </w:pPr>
          </w:p>
        </w:tc>
      </w:tr>
      <w:tr>
        <w:tblPrEx>
          <w:tblCellMar>
            <w:top w:w="0" w:type="dxa"/>
            <w:left w:w="108" w:type="dxa"/>
            <w:bottom w:w="0" w:type="dxa"/>
            <w:right w:w="108" w:type="dxa"/>
          </w:tblCellMar>
        </w:tblPrEx>
        <w:trPr>
          <w:trHeight w:val="1080" w:hRule="atLeast"/>
        </w:trPr>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拆除工程</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1039205.26</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28743.61</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80455.4</w:t>
            </w:r>
            <w:r>
              <w:rPr>
                <w:rFonts w:ascii="宋体" w:hAnsi="宋体" w:cs="宋体"/>
                <w:color w:val="000000"/>
                <w:kern w:val="0"/>
                <w:sz w:val="22"/>
                <w:szCs w:val="22"/>
                <w:highlight w:val="none"/>
                <w:lang w:bidi="ar"/>
              </w:rPr>
              <w:t>0</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w:t>
            </w:r>
          </w:p>
        </w:tc>
      </w:tr>
      <w:tr>
        <w:tblPrEx>
          <w:tblCellMar>
            <w:top w:w="0" w:type="dxa"/>
            <w:left w:w="108" w:type="dxa"/>
            <w:bottom w:w="0" w:type="dxa"/>
            <w:right w:w="108" w:type="dxa"/>
          </w:tblCellMar>
        </w:tblPrEx>
        <w:trPr>
          <w:trHeight w:val="1558" w:hRule="atLeast"/>
        </w:trPr>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2</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道路工程</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highlight w:val="none"/>
              </w:rPr>
              <w:t>15741507.83</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highlight w:val="none"/>
              </w:rPr>
              <w:t>350576.12</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1267687.32</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w:t>
            </w:r>
          </w:p>
        </w:tc>
      </w:tr>
      <w:tr>
        <w:tblPrEx>
          <w:tblCellMar>
            <w:top w:w="0" w:type="dxa"/>
            <w:left w:w="108" w:type="dxa"/>
            <w:bottom w:w="0" w:type="dxa"/>
            <w:right w:w="108" w:type="dxa"/>
          </w:tblCellMar>
        </w:tblPrEx>
        <w:trPr>
          <w:trHeight w:val="506" w:hRule="atLeast"/>
        </w:trPr>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3</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交通工程</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2742817.36</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247478.17</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192121.58</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355667.95</w:t>
            </w:r>
          </w:p>
        </w:tc>
      </w:tr>
      <w:tr>
        <w:tblPrEx>
          <w:tblCellMar>
            <w:top w:w="0" w:type="dxa"/>
            <w:left w:w="108" w:type="dxa"/>
            <w:bottom w:w="0" w:type="dxa"/>
            <w:right w:w="108" w:type="dxa"/>
          </w:tblCellMar>
        </w:tblPrEx>
        <w:trPr>
          <w:trHeight w:val="595" w:hRule="atLeast"/>
        </w:trPr>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4</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排水工程</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3188929.91</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108375.22</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228046.32</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w:t>
            </w:r>
          </w:p>
        </w:tc>
      </w:tr>
      <w:tr>
        <w:tblPrEx>
          <w:tblCellMar>
            <w:top w:w="0" w:type="dxa"/>
            <w:left w:w="108" w:type="dxa"/>
            <w:bottom w:w="0" w:type="dxa"/>
            <w:right w:w="108" w:type="dxa"/>
          </w:tblCellMar>
        </w:tblPrEx>
        <w:trPr>
          <w:trHeight w:val="605" w:hRule="atLeast"/>
        </w:trPr>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5</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照明工程</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691918.61</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46409.04</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51591.29</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w:t>
            </w:r>
          </w:p>
        </w:tc>
      </w:tr>
      <w:tr>
        <w:tblPrEx>
          <w:tblCellMar>
            <w:top w:w="0" w:type="dxa"/>
            <w:left w:w="108" w:type="dxa"/>
            <w:bottom w:w="0" w:type="dxa"/>
            <w:right w:w="108" w:type="dxa"/>
          </w:tblCellMar>
        </w:tblPrEx>
        <w:trPr>
          <w:trHeight w:val="698" w:hRule="atLeast"/>
        </w:trPr>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6</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绿化工程</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450027.42</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11425.64</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34969.51</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2"/>
                <w:szCs w:val="22"/>
                <w:highlight w:val="none"/>
                <w:lang w:bidi="ar"/>
              </w:rPr>
            </w:pPr>
            <w:r>
              <w:rPr>
                <w:rFonts w:hint="eastAsia" w:ascii="宋体" w:hAnsi="宋体" w:cs="宋体"/>
                <w:color w:val="000000"/>
                <w:kern w:val="0"/>
                <w:sz w:val="22"/>
                <w:szCs w:val="22"/>
                <w:highlight w:val="none"/>
                <w:lang w:bidi="ar"/>
              </w:rPr>
              <w:t>/</w:t>
            </w:r>
          </w:p>
        </w:tc>
      </w:tr>
      <w:tr>
        <w:tblPrEx>
          <w:tblCellMar>
            <w:top w:w="0" w:type="dxa"/>
            <w:left w:w="108" w:type="dxa"/>
            <w:bottom w:w="0" w:type="dxa"/>
            <w:right w:w="108" w:type="dxa"/>
          </w:tblCellMar>
        </w:tblPrEx>
        <w:trPr>
          <w:trHeight w:val="690" w:hRule="atLeast"/>
        </w:trPr>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sz w:val="22"/>
                <w:szCs w:val="22"/>
                <w:highlight w:val="none"/>
              </w:rPr>
              <w:t>合计</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23854406.39</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793007.80</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1854871.42</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highlight w:val="none"/>
              </w:rPr>
            </w:pPr>
            <w:r>
              <w:rPr>
                <w:rFonts w:hint="eastAsia" w:ascii="宋体" w:hAnsi="宋体" w:cs="宋体"/>
                <w:color w:val="000000"/>
                <w:kern w:val="0"/>
                <w:sz w:val="22"/>
                <w:szCs w:val="22"/>
                <w:highlight w:val="none"/>
                <w:lang w:bidi="ar"/>
              </w:rPr>
              <w:t>355667.95</w:t>
            </w:r>
          </w:p>
        </w:tc>
      </w:tr>
    </w:tbl>
    <w:p>
      <w:pPr>
        <w:rPr>
          <w:highlight w:val="none"/>
        </w:rPr>
      </w:pPr>
    </w:p>
    <w:p>
      <w:pPr>
        <w:pStyle w:val="3"/>
        <w:rPr>
          <w:highlight w:val="none"/>
        </w:rPr>
      </w:pPr>
    </w:p>
    <w:p>
      <w:pPr>
        <w:pStyle w:val="3"/>
        <w:rPr>
          <w:highlight w:val="none"/>
        </w:rPr>
      </w:pPr>
    </w:p>
    <w:p>
      <w:pPr>
        <w:rPr>
          <w:bCs/>
          <w:spacing w:val="6"/>
          <w:sz w:val="32"/>
          <w:szCs w:val="32"/>
          <w:highlight w:val="none"/>
        </w:rPr>
      </w:pPr>
      <w:r>
        <w:rPr>
          <w:rFonts w:hint="eastAsia"/>
          <w:bCs/>
          <w:spacing w:val="6"/>
          <w:sz w:val="32"/>
          <w:szCs w:val="32"/>
          <w:highlight w:val="none"/>
        </w:rPr>
        <w:t>2、工程量清单（另册）</w:t>
      </w:r>
      <w:bookmarkEnd w:id="517"/>
    </w:p>
    <w:p>
      <w:pPr>
        <w:jc w:val="center"/>
        <w:rPr>
          <w:rFonts w:ascii="宋体" w:hAnsi="宋体"/>
          <w:b/>
          <w:spacing w:val="10"/>
          <w:sz w:val="72"/>
          <w:szCs w:val="84"/>
          <w:highlight w:val="none"/>
        </w:rPr>
      </w:pPr>
    </w:p>
    <w:p>
      <w:pPr>
        <w:pStyle w:val="2"/>
        <w:rPr>
          <w:rFonts w:eastAsiaTheme="minorEastAsia"/>
          <w:highlight w:val="none"/>
        </w:rPr>
      </w:pPr>
    </w:p>
    <w:p>
      <w:pPr>
        <w:autoSpaceDE w:val="0"/>
        <w:autoSpaceDN w:val="0"/>
        <w:adjustRightInd w:val="0"/>
        <w:spacing w:line="460" w:lineRule="exact"/>
        <w:rPr>
          <w:rFonts w:ascii="宋体" w:hAnsi="宋体" w:cs="宋体"/>
          <w:kern w:val="0"/>
          <w:sz w:val="24"/>
          <w:highlight w:val="none"/>
        </w:rPr>
        <w:sectPr>
          <w:headerReference r:id="rId16" w:type="default"/>
          <w:pgSz w:w="11906" w:h="16838"/>
          <w:pgMar w:top="1418" w:right="1418" w:bottom="1418" w:left="1418" w:header="851" w:footer="964" w:gutter="0"/>
          <w:cols w:space="720" w:num="1"/>
          <w:docGrid w:type="lines" w:linePitch="312" w:charSpace="0"/>
        </w:sectPr>
      </w:pPr>
    </w:p>
    <w:p>
      <w:pPr>
        <w:pStyle w:val="4"/>
        <w:rPr>
          <w:highlight w:val="none"/>
        </w:rPr>
      </w:pPr>
      <w:bookmarkStart w:id="518" w:name="_Toc108518663"/>
      <w:r>
        <w:rPr>
          <w:rFonts w:hint="eastAsia"/>
          <w:highlight w:val="none"/>
        </w:rPr>
        <w:t>第七章 图纸</w:t>
      </w:r>
      <w:bookmarkEnd w:id="518"/>
    </w:p>
    <w:p>
      <w:pPr>
        <w:jc w:val="center"/>
        <w:rPr>
          <w:rFonts w:ascii="宋体" w:hAnsi="宋体"/>
          <w:b/>
          <w:spacing w:val="10"/>
          <w:sz w:val="72"/>
          <w:highlight w:val="none"/>
        </w:rPr>
      </w:pPr>
    </w:p>
    <w:p>
      <w:pPr>
        <w:jc w:val="center"/>
        <w:rPr>
          <w:bCs/>
          <w:spacing w:val="6"/>
          <w:sz w:val="44"/>
          <w:highlight w:val="none"/>
        </w:rPr>
      </w:pPr>
      <w:r>
        <w:rPr>
          <w:rFonts w:hint="eastAsia"/>
          <w:b/>
          <w:spacing w:val="6"/>
          <w:sz w:val="44"/>
          <w:highlight w:val="none"/>
        </w:rPr>
        <w:t>（另附）</w:t>
      </w:r>
    </w:p>
    <w:p>
      <w:pPr>
        <w:jc w:val="center"/>
        <w:rPr>
          <w:b/>
          <w:spacing w:val="6"/>
          <w:sz w:val="44"/>
          <w:highlight w:val="none"/>
        </w:rPr>
      </w:pPr>
    </w:p>
    <w:p>
      <w:pPr>
        <w:jc w:val="center"/>
        <w:rPr>
          <w:b/>
          <w:spacing w:val="6"/>
          <w:sz w:val="44"/>
          <w:highlight w:val="none"/>
        </w:rPr>
      </w:pPr>
    </w:p>
    <w:p>
      <w:pPr>
        <w:jc w:val="center"/>
        <w:rPr>
          <w:b/>
          <w:spacing w:val="6"/>
          <w:sz w:val="44"/>
          <w:highlight w:val="none"/>
        </w:rPr>
      </w:pPr>
    </w:p>
    <w:p>
      <w:pPr>
        <w:autoSpaceDE w:val="0"/>
        <w:autoSpaceDN w:val="0"/>
        <w:adjustRightInd w:val="0"/>
        <w:rPr>
          <w:rFonts w:ascii="黑体" w:eastAsia="黑体" w:cs="黑体"/>
          <w:kern w:val="0"/>
          <w:sz w:val="44"/>
          <w:szCs w:val="44"/>
          <w:highlight w:val="none"/>
        </w:rPr>
        <w:sectPr>
          <w:headerReference r:id="rId17" w:type="default"/>
          <w:pgSz w:w="11906" w:h="16838"/>
          <w:pgMar w:top="1418" w:right="1134" w:bottom="1418" w:left="1418" w:header="851" w:footer="964" w:gutter="0"/>
          <w:cols w:space="720" w:num="1"/>
          <w:docGrid w:type="lines" w:linePitch="312" w:charSpace="0"/>
        </w:sectPr>
      </w:pPr>
    </w:p>
    <w:p>
      <w:pPr>
        <w:rPr>
          <w:rFonts w:ascii="隶书" w:eastAsia="隶书"/>
          <w:b/>
          <w:i/>
          <w:spacing w:val="40"/>
          <w:sz w:val="84"/>
          <w:szCs w:val="84"/>
          <w:highlight w:val="none"/>
        </w:rPr>
      </w:pPr>
    </w:p>
    <w:p>
      <w:pPr>
        <w:pStyle w:val="4"/>
        <w:rPr>
          <w:highlight w:val="none"/>
        </w:rPr>
      </w:pPr>
      <w:bookmarkStart w:id="519" w:name="_Toc108518664"/>
      <w:r>
        <w:rPr>
          <w:rFonts w:hint="eastAsia"/>
          <w:highlight w:val="none"/>
        </w:rPr>
        <w:t>第八章 投标文件格式</w:t>
      </w:r>
      <w:bookmarkEnd w:id="519"/>
    </w:p>
    <w:p>
      <w:pPr>
        <w:spacing w:line="800" w:lineRule="exact"/>
        <w:jc w:val="center"/>
        <w:rPr>
          <w:rFonts w:ascii="宋体" w:hAnsi="宋体" w:cs="宋体"/>
          <w:b/>
          <w:kern w:val="0"/>
          <w:sz w:val="44"/>
          <w:szCs w:val="44"/>
          <w:highlight w:val="none"/>
          <w:u w:val="single"/>
        </w:rPr>
      </w:pPr>
      <w:r>
        <w:rPr>
          <w:rFonts w:hint="eastAsia" w:ascii="宋体" w:hAnsi="宋体"/>
          <w:b/>
          <w:sz w:val="48"/>
          <w:szCs w:val="48"/>
          <w:highlight w:val="none"/>
          <w:u w:val="single"/>
        </w:rPr>
        <w:br w:type="page"/>
      </w:r>
    </w:p>
    <w:p>
      <w:pPr>
        <w:spacing w:line="660" w:lineRule="exact"/>
        <w:rPr>
          <w:rFonts w:ascii="宋体" w:hAnsi="宋体"/>
          <w:b/>
          <w:sz w:val="32"/>
          <w:szCs w:val="32"/>
          <w:highlight w:val="none"/>
          <w:u w:val="single"/>
        </w:rPr>
      </w:pPr>
    </w:p>
    <w:p>
      <w:pPr>
        <w:jc w:val="center"/>
        <w:rPr>
          <w:rFonts w:ascii="宋体" w:hAnsi="宋体"/>
          <w:b/>
          <w:sz w:val="48"/>
          <w:szCs w:val="48"/>
          <w:highlight w:val="none"/>
        </w:rPr>
      </w:pPr>
      <w:bookmarkStart w:id="520" w:name="_Toc29580"/>
      <w:r>
        <w:rPr>
          <w:rFonts w:hint="eastAsia" w:ascii="宋体" w:hAnsi="宋体"/>
          <w:b/>
          <w:sz w:val="48"/>
          <w:szCs w:val="48"/>
          <w:highlight w:val="none"/>
          <w:u w:val="single"/>
        </w:rPr>
        <w:t xml:space="preserve"> </w:t>
      </w:r>
      <w:r>
        <w:rPr>
          <w:rFonts w:ascii="宋体" w:hAnsi="宋体"/>
          <w:b/>
          <w:sz w:val="48"/>
          <w:szCs w:val="48"/>
          <w:highlight w:val="none"/>
          <w:u w:val="single"/>
        </w:rPr>
        <w:t xml:space="preserve">               </w:t>
      </w:r>
      <w:r>
        <w:rPr>
          <w:rFonts w:hint="eastAsia" w:ascii="宋体" w:hAnsi="宋体"/>
          <w:b/>
          <w:sz w:val="48"/>
          <w:szCs w:val="48"/>
          <w:highlight w:val="none"/>
        </w:rPr>
        <w:t>项目</w:t>
      </w:r>
      <w:bookmarkEnd w:id="520"/>
    </w:p>
    <w:p>
      <w:pPr>
        <w:jc w:val="center"/>
        <w:rPr>
          <w:rFonts w:ascii="宋体" w:hAnsi="宋体"/>
          <w:b/>
          <w:sz w:val="48"/>
          <w:szCs w:val="48"/>
          <w:highlight w:val="none"/>
        </w:rPr>
      </w:pPr>
      <w:bookmarkStart w:id="521" w:name="_Toc14371"/>
      <w:r>
        <w:rPr>
          <w:rFonts w:hint="eastAsia" w:ascii="宋体" w:hAnsi="宋体"/>
          <w:b/>
          <w:sz w:val="48"/>
          <w:szCs w:val="48"/>
          <w:highlight w:val="none"/>
        </w:rPr>
        <w:t>施工投标文件</w:t>
      </w:r>
      <w:bookmarkEnd w:id="521"/>
    </w:p>
    <w:p>
      <w:pPr>
        <w:rPr>
          <w:highlight w:val="none"/>
        </w:rPr>
      </w:pPr>
    </w:p>
    <w:p>
      <w:pPr>
        <w:spacing w:line="400" w:lineRule="exact"/>
        <w:ind w:firstLine="1958" w:firstLineChars="650"/>
        <w:rPr>
          <w:rFonts w:ascii="楷体_GB2312" w:eastAsia="楷体_GB2312"/>
          <w:b/>
          <w:kern w:val="0"/>
          <w:sz w:val="30"/>
          <w:szCs w:val="30"/>
          <w:highlight w:val="none"/>
        </w:rPr>
      </w:pPr>
    </w:p>
    <w:p>
      <w:pPr>
        <w:rPr>
          <w:highlight w:val="none"/>
        </w:rPr>
      </w:pPr>
    </w:p>
    <w:p>
      <w:pPr>
        <w:rPr>
          <w:highlight w:val="none"/>
        </w:rPr>
      </w:pPr>
    </w:p>
    <w:p>
      <w:pPr>
        <w:rPr>
          <w:highlight w:val="none"/>
        </w:rPr>
      </w:pPr>
    </w:p>
    <w:p>
      <w:pPr>
        <w:spacing w:line="560" w:lineRule="exact"/>
        <w:jc w:val="center"/>
        <w:rPr>
          <w:spacing w:val="6"/>
          <w:sz w:val="48"/>
          <w:highlight w:val="none"/>
        </w:rPr>
      </w:pPr>
      <w:r>
        <w:rPr>
          <w:rFonts w:hint="eastAsia"/>
          <w:spacing w:val="6"/>
          <w:sz w:val="48"/>
          <w:highlight w:val="none"/>
        </w:rPr>
        <w:t>（第一册）</w:t>
      </w:r>
    </w:p>
    <w:p>
      <w:pPr>
        <w:spacing w:line="400" w:lineRule="exact"/>
        <w:jc w:val="center"/>
        <w:rPr>
          <w:spacing w:val="6"/>
          <w:sz w:val="28"/>
          <w:highlight w:val="none"/>
        </w:rPr>
      </w:pPr>
    </w:p>
    <w:p>
      <w:pPr>
        <w:spacing w:line="360" w:lineRule="auto"/>
        <w:rPr>
          <w:spacing w:val="6"/>
          <w:sz w:val="24"/>
          <w:highlight w:val="none"/>
        </w:rPr>
      </w:pPr>
    </w:p>
    <w:p>
      <w:pPr>
        <w:pStyle w:val="5"/>
        <w:spacing w:before="156"/>
        <w:ind w:firstLine="0" w:firstLineChars="0"/>
        <w:jc w:val="center"/>
        <w:rPr>
          <w:b w:val="0"/>
          <w:bCs w:val="0"/>
          <w:sz w:val="48"/>
          <w:szCs w:val="48"/>
          <w:highlight w:val="none"/>
        </w:rPr>
      </w:pPr>
      <w:r>
        <w:rPr>
          <w:rFonts w:hint="eastAsia"/>
          <w:b w:val="0"/>
          <w:bCs w:val="0"/>
          <w:sz w:val="48"/>
          <w:szCs w:val="48"/>
          <w:highlight w:val="none"/>
        </w:rPr>
        <w:t>商务投标文件</w:t>
      </w:r>
    </w:p>
    <w:p>
      <w:pPr>
        <w:spacing w:line="560" w:lineRule="exact"/>
        <w:jc w:val="center"/>
        <w:rPr>
          <w:spacing w:val="6"/>
          <w:sz w:val="48"/>
          <w:highlight w:val="none"/>
        </w:rPr>
      </w:pPr>
    </w:p>
    <w:p>
      <w:pPr>
        <w:spacing w:line="560" w:lineRule="exact"/>
        <w:jc w:val="center"/>
        <w:rPr>
          <w:spacing w:val="6"/>
          <w:sz w:val="48"/>
          <w:highlight w:val="none"/>
        </w:rPr>
      </w:pPr>
    </w:p>
    <w:p>
      <w:pPr>
        <w:spacing w:line="360" w:lineRule="auto"/>
        <w:jc w:val="center"/>
        <w:rPr>
          <w:spacing w:val="6"/>
          <w:sz w:val="44"/>
          <w:szCs w:val="44"/>
          <w:highlight w:val="none"/>
        </w:rPr>
      </w:pPr>
      <w:r>
        <w:rPr>
          <w:rFonts w:hint="eastAsia"/>
          <w:spacing w:val="6"/>
          <w:sz w:val="44"/>
          <w:szCs w:val="44"/>
          <w:highlight w:val="none"/>
        </w:rPr>
        <w:t>（正本）</w:t>
      </w:r>
      <w:r>
        <w:rPr>
          <w:spacing w:val="6"/>
          <w:sz w:val="44"/>
          <w:szCs w:val="44"/>
          <w:highlight w:val="none"/>
        </w:rPr>
        <w:t>/</w:t>
      </w:r>
      <w:r>
        <w:rPr>
          <w:rFonts w:hint="eastAsia"/>
          <w:spacing w:val="6"/>
          <w:sz w:val="44"/>
          <w:szCs w:val="44"/>
          <w:highlight w:val="none"/>
        </w:rPr>
        <w:t>（副本）</w:t>
      </w:r>
    </w:p>
    <w:p>
      <w:pPr>
        <w:spacing w:line="360" w:lineRule="auto"/>
        <w:rPr>
          <w:spacing w:val="6"/>
          <w:sz w:val="28"/>
          <w:highlight w:val="none"/>
        </w:rPr>
      </w:pPr>
    </w:p>
    <w:p>
      <w:pPr>
        <w:spacing w:line="360" w:lineRule="auto"/>
        <w:rPr>
          <w:spacing w:val="6"/>
          <w:sz w:val="28"/>
          <w:highlight w:val="none"/>
        </w:rPr>
      </w:pPr>
    </w:p>
    <w:p>
      <w:pPr>
        <w:spacing w:line="480" w:lineRule="auto"/>
        <w:ind w:firstLine="1048" w:firstLineChars="359"/>
        <w:rPr>
          <w:rFonts w:ascii="宋体" w:hAnsi="宋体"/>
          <w:w w:val="80"/>
          <w:sz w:val="28"/>
          <w:szCs w:val="28"/>
          <w:highlight w:val="none"/>
          <w:u w:val="single"/>
        </w:rPr>
      </w:pPr>
      <w:r>
        <w:rPr>
          <w:rFonts w:hint="eastAsia"/>
          <w:spacing w:val="6"/>
          <w:sz w:val="28"/>
          <w:highlight w:val="none"/>
        </w:rPr>
        <w:t>项目名称：</w:t>
      </w:r>
    </w:p>
    <w:p>
      <w:pPr>
        <w:spacing w:line="480" w:lineRule="auto"/>
        <w:ind w:firstLine="1048" w:firstLineChars="359"/>
        <w:rPr>
          <w:spacing w:val="6"/>
          <w:sz w:val="28"/>
          <w:highlight w:val="none"/>
        </w:rPr>
      </w:pPr>
      <w:r>
        <w:rPr>
          <w:rFonts w:hint="eastAsia"/>
          <w:spacing w:val="6"/>
          <w:sz w:val="28"/>
          <w:highlight w:val="none"/>
        </w:rPr>
        <w:t>投标人：</w:t>
      </w:r>
      <w:r>
        <w:rPr>
          <w:rFonts w:hint="eastAsia"/>
          <w:spacing w:val="6"/>
          <w:sz w:val="28"/>
          <w:highlight w:val="none"/>
          <w:u w:val="single"/>
        </w:rPr>
        <w:t>（盖章）</w:t>
      </w:r>
    </w:p>
    <w:p>
      <w:pPr>
        <w:spacing w:line="480" w:lineRule="auto"/>
        <w:ind w:firstLine="1048" w:firstLineChars="359"/>
        <w:rPr>
          <w:spacing w:val="6"/>
          <w:sz w:val="28"/>
          <w:highlight w:val="none"/>
        </w:rPr>
      </w:pPr>
      <w:r>
        <w:rPr>
          <w:rFonts w:hint="eastAsia"/>
          <w:spacing w:val="6"/>
          <w:sz w:val="28"/>
          <w:highlight w:val="none"/>
        </w:rPr>
        <w:t>法定代表人或其委托代理人：</w:t>
      </w:r>
      <w:r>
        <w:rPr>
          <w:rFonts w:hint="eastAsia"/>
          <w:spacing w:val="6"/>
          <w:sz w:val="28"/>
          <w:highlight w:val="none"/>
          <w:u w:val="single"/>
        </w:rPr>
        <w:t>（签字）</w:t>
      </w:r>
    </w:p>
    <w:p>
      <w:pPr>
        <w:tabs>
          <w:tab w:val="left" w:pos="0"/>
          <w:tab w:val="left" w:pos="1155"/>
          <w:tab w:val="left" w:pos="1470"/>
        </w:tabs>
        <w:spacing w:line="480" w:lineRule="exact"/>
        <w:ind w:left="73" w:leftChars="35" w:firstLine="975" w:firstLineChars="334"/>
        <w:rPr>
          <w:rFonts w:ascii="宋体" w:hAnsi="宋体"/>
          <w:sz w:val="24"/>
          <w:highlight w:val="none"/>
        </w:rPr>
      </w:pPr>
      <w:r>
        <w:rPr>
          <w:rFonts w:hint="eastAsia"/>
          <w:spacing w:val="6"/>
          <w:sz w:val="28"/>
          <w:highlight w:val="none"/>
        </w:rPr>
        <w:t xml:space="preserve">日期： 年  月 </w:t>
      </w:r>
      <w:r>
        <w:rPr>
          <w:spacing w:val="6"/>
          <w:sz w:val="28"/>
          <w:highlight w:val="none"/>
        </w:rPr>
        <w:t xml:space="preserve"> </w:t>
      </w:r>
      <w:r>
        <w:rPr>
          <w:rFonts w:hint="eastAsia"/>
          <w:spacing w:val="6"/>
          <w:sz w:val="28"/>
          <w:highlight w:val="none"/>
        </w:rPr>
        <w:t>日</w:t>
      </w:r>
    </w:p>
    <w:p>
      <w:pPr>
        <w:rPr>
          <w:sz w:val="24"/>
          <w:szCs w:val="24"/>
          <w:highlight w:val="none"/>
        </w:rPr>
      </w:pPr>
    </w:p>
    <w:p>
      <w:pPr>
        <w:jc w:val="center"/>
        <w:rPr>
          <w:b/>
          <w:bCs/>
          <w:sz w:val="30"/>
          <w:szCs w:val="30"/>
          <w:highlight w:val="none"/>
        </w:rPr>
      </w:pPr>
      <w:r>
        <w:rPr>
          <w:rFonts w:hint="eastAsia"/>
          <w:b/>
          <w:bCs/>
          <w:sz w:val="30"/>
          <w:szCs w:val="30"/>
          <w:highlight w:val="none"/>
        </w:rPr>
        <w:br w:type="page"/>
      </w:r>
      <w:r>
        <w:rPr>
          <w:rFonts w:hint="eastAsia"/>
          <w:b/>
          <w:bCs/>
          <w:sz w:val="30"/>
          <w:szCs w:val="30"/>
          <w:highlight w:val="none"/>
        </w:rPr>
        <w:t>目录</w:t>
      </w:r>
    </w:p>
    <w:p>
      <w:pPr>
        <w:spacing w:before="156" w:beforeLines="50" w:line="480" w:lineRule="exact"/>
        <w:jc w:val="center"/>
        <w:rPr>
          <w:b/>
          <w:spacing w:val="6"/>
          <w:sz w:val="30"/>
          <w:szCs w:val="30"/>
          <w:highlight w:val="none"/>
        </w:rPr>
      </w:pPr>
      <w:r>
        <w:rPr>
          <w:rFonts w:hint="eastAsia"/>
          <w:b/>
          <w:bCs/>
          <w:spacing w:val="4"/>
          <w:sz w:val="30"/>
          <w:szCs w:val="30"/>
          <w:highlight w:val="none"/>
        </w:rPr>
        <w:t>（自行编制）</w:t>
      </w:r>
    </w:p>
    <w:p>
      <w:pPr>
        <w:spacing w:before="156" w:beforeLines="50" w:line="480" w:lineRule="exact"/>
        <w:jc w:val="center"/>
        <w:rPr>
          <w:b/>
          <w:spacing w:val="6"/>
          <w:sz w:val="30"/>
          <w:szCs w:val="30"/>
          <w:highlight w:val="none"/>
        </w:rPr>
      </w:pPr>
    </w:p>
    <w:p>
      <w:pPr>
        <w:spacing w:before="156" w:beforeLines="50" w:line="480" w:lineRule="exact"/>
        <w:jc w:val="center"/>
        <w:rPr>
          <w:b/>
          <w:spacing w:val="6"/>
          <w:sz w:val="30"/>
          <w:szCs w:val="30"/>
          <w:highlight w:val="none"/>
        </w:rPr>
      </w:pPr>
    </w:p>
    <w:p>
      <w:pPr>
        <w:spacing w:before="156" w:beforeLines="50" w:line="480" w:lineRule="exact"/>
        <w:jc w:val="center"/>
        <w:rPr>
          <w:b/>
          <w:spacing w:val="6"/>
          <w:sz w:val="30"/>
          <w:szCs w:val="30"/>
          <w:highlight w:val="none"/>
        </w:rPr>
      </w:pPr>
    </w:p>
    <w:p>
      <w:pPr>
        <w:spacing w:before="156" w:beforeLines="50" w:line="480" w:lineRule="exact"/>
        <w:jc w:val="center"/>
        <w:rPr>
          <w:b/>
          <w:spacing w:val="6"/>
          <w:sz w:val="30"/>
          <w:szCs w:val="30"/>
          <w:highlight w:val="none"/>
        </w:rPr>
      </w:pPr>
    </w:p>
    <w:p>
      <w:pPr>
        <w:spacing w:before="156" w:beforeLines="50" w:line="480" w:lineRule="exact"/>
        <w:jc w:val="center"/>
        <w:rPr>
          <w:b/>
          <w:spacing w:val="6"/>
          <w:sz w:val="30"/>
          <w:szCs w:val="30"/>
          <w:highlight w:val="none"/>
        </w:rPr>
      </w:pPr>
    </w:p>
    <w:p>
      <w:pPr>
        <w:spacing w:before="156" w:beforeLines="50" w:line="480" w:lineRule="exact"/>
        <w:jc w:val="center"/>
        <w:rPr>
          <w:b/>
          <w:spacing w:val="6"/>
          <w:sz w:val="30"/>
          <w:szCs w:val="30"/>
          <w:highlight w:val="none"/>
        </w:rPr>
      </w:pPr>
    </w:p>
    <w:p>
      <w:pPr>
        <w:spacing w:before="156" w:beforeLines="50" w:line="480" w:lineRule="exact"/>
        <w:jc w:val="center"/>
        <w:rPr>
          <w:b/>
          <w:spacing w:val="6"/>
          <w:sz w:val="30"/>
          <w:szCs w:val="30"/>
          <w:highlight w:val="none"/>
        </w:rPr>
      </w:pPr>
    </w:p>
    <w:p>
      <w:pPr>
        <w:spacing w:before="156" w:beforeLines="50" w:line="480" w:lineRule="exact"/>
        <w:jc w:val="center"/>
        <w:rPr>
          <w:b/>
          <w:spacing w:val="6"/>
          <w:sz w:val="30"/>
          <w:szCs w:val="30"/>
          <w:highlight w:val="none"/>
        </w:rPr>
      </w:pPr>
    </w:p>
    <w:p>
      <w:pPr>
        <w:spacing w:before="156" w:beforeLines="50" w:line="480" w:lineRule="exact"/>
        <w:jc w:val="center"/>
        <w:rPr>
          <w:b/>
          <w:spacing w:val="6"/>
          <w:sz w:val="30"/>
          <w:szCs w:val="30"/>
          <w:highlight w:val="none"/>
        </w:rPr>
      </w:pPr>
    </w:p>
    <w:p>
      <w:pPr>
        <w:spacing w:before="156" w:beforeLines="50" w:line="480" w:lineRule="exact"/>
        <w:jc w:val="center"/>
        <w:rPr>
          <w:b/>
          <w:spacing w:val="6"/>
          <w:sz w:val="30"/>
          <w:szCs w:val="30"/>
          <w:highlight w:val="none"/>
        </w:rPr>
      </w:pPr>
    </w:p>
    <w:p>
      <w:pPr>
        <w:spacing w:before="156" w:beforeLines="50" w:line="480" w:lineRule="exact"/>
        <w:jc w:val="center"/>
        <w:rPr>
          <w:b/>
          <w:spacing w:val="6"/>
          <w:sz w:val="30"/>
          <w:szCs w:val="30"/>
          <w:highlight w:val="none"/>
        </w:rPr>
      </w:pPr>
    </w:p>
    <w:p>
      <w:pPr>
        <w:spacing w:before="156" w:beforeLines="50" w:line="480" w:lineRule="exact"/>
        <w:jc w:val="center"/>
        <w:rPr>
          <w:b/>
          <w:spacing w:val="6"/>
          <w:sz w:val="30"/>
          <w:szCs w:val="30"/>
          <w:highlight w:val="none"/>
        </w:rPr>
      </w:pPr>
    </w:p>
    <w:p>
      <w:pPr>
        <w:spacing w:before="156" w:beforeLines="50" w:line="480" w:lineRule="exact"/>
        <w:jc w:val="center"/>
        <w:rPr>
          <w:b/>
          <w:spacing w:val="6"/>
          <w:sz w:val="30"/>
          <w:szCs w:val="30"/>
          <w:highlight w:val="none"/>
        </w:rPr>
      </w:pPr>
    </w:p>
    <w:p>
      <w:pPr>
        <w:spacing w:before="156" w:beforeLines="50" w:line="480" w:lineRule="exact"/>
        <w:jc w:val="center"/>
        <w:rPr>
          <w:b/>
          <w:spacing w:val="6"/>
          <w:sz w:val="30"/>
          <w:szCs w:val="30"/>
          <w:highlight w:val="none"/>
        </w:rPr>
      </w:pPr>
    </w:p>
    <w:p>
      <w:pPr>
        <w:spacing w:before="156" w:beforeLines="50" w:line="480" w:lineRule="exact"/>
        <w:jc w:val="center"/>
        <w:rPr>
          <w:b/>
          <w:spacing w:val="6"/>
          <w:sz w:val="30"/>
          <w:szCs w:val="30"/>
          <w:highlight w:val="none"/>
        </w:rPr>
      </w:pPr>
    </w:p>
    <w:p>
      <w:pPr>
        <w:spacing w:before="156" w:beforeLines="50" w:line="480" w:lineRule="exact"/>
        <w:jc w:val="center"/>
        <w:rPr>
          <w:b/>
          <w:spacing w:val="6"/>
          <w:sz w:val="30"/>
          <w:szCs w:val="30"/>
          <w:highlight w:val="none"/>
        </w:rPr>
      </w:pPr>
    </w:p>
    <w:p>
      <w:pPr>
        <w:spacing w:before="156" w:beforeLines="50" w:line="480" w:lineRule="exact"/>
        <w:jc w:val="center"/>
        <w:rPr>
          <w:b/>
          <w:spacing w:val="6"/>
          <w:sz w:val="30"/>
          <w:szCs w:val="30"/>
          <w:highlight w:val="none"/>
        </w:rPr>
      </w:pPr>
    </w:p>
    <w:p>
      <w:pPr>
        <w:spacing w:before="156" w:beforeLines="50" w:line="480" w:lineRule="exact"/>
        <w:jc w:val="center"/>
        <w:rPr>
          <w:b/>
          <w:spacing w:val="6"/>
          <w:sz w:val="30"/>
          <w:szCs w:val="30"/>
          <w:highlight w:val="none"/>
        </w:rPr>
      </w:pPr>
    </w:p>
    <w:p>
      <w:pPr>
        <w:spacing w:before="156" w:beforeLines="50" w:line="480" w:lineRule="exact"/>
        <w:jc w:val="center"/>
        <w:rPr>
          <w:b/>
          <w:spacing w:val="6"/>
          <w:sz w:val="30"/>
          <w:szCs w:val="30"/>
          <w:highlight w:val="none"/>
        </w:rPr>
      </w:pPr>
    </w:p>
    <w:p>
      <w:pPr>
        <w:spacing w:before="156" w:beforeLines="50" w:line="480" w:lineRule="exact"/>
        <w:jc w:val="center"/>
        <w:rPr>
          <w:b/>
          <w:spacing w:val="6"/>
          <w:sz w:val="30"/>
          <w:szCs w:val="30"/>
          <w:highlight w:val="none"/>
        </w:rPr>
      </w:pPr>
    </w:p>
    <w:p>
      <w:pPr>
        <w:pStyle w:val="6"/>
        <w:spacing w:after="312"/>
        <w:rPr>
          <w:highlight w:val="none"/>
        </w:rPr>
      </w:pPr>
      <w:r>
        <w:rPr>
          <w:rFonts w:hint="eastAsia"/>
          <w:highlight w:val="none"/>
        </w:rPr>
        <w:t>一、投标承诺书</w:t>
      </w:r>
    </w:p>
    <w:p>
      <w:pPr>
        <w:tabs>
          <w:tab w:val="left" w:pos="840"/>
        </w:tabs>
        <w:spacing w:line="500" w:lineRule="exact"/>
        <w:rPr>
          <w:rFonts w:ascii="宋体" w:hAnsi="宋体"/>
          <w:spacing w:val="8"/>
          <w:sz w:val="24"/>
          <w:szCs w:val="24"/>
          <w:highlight w:val="none"/>
        </w:rPr>
      </w:pPr>
      <w:r>
        <w:rPr>
          <w:rFonts w:hint="eastAsia" w:ascii="宋体" w:hAnsi="宋体"/>
          <w:spacing w:val="8"/>
          <w:sz w:val="24"/>
          <w:szCs w:val="24"/>
          <w:highlight w:val="none"/>
        </w:rPr>
        <w:t xml:space="preserve"> （招标人名称）：</w:t>
      </w:r>
    </w:p>
    <w:p>
      <w:pPr>
        <w:tabs>
          <w:tab w:val="left" w:pos="840"/>
        </w:tabs>
        <w:spacing w:line="400" w:lineRule="exact"/>
        <w:ind w:firstLine="512" w:firstLineChars="200"/>
        <w:rPr>
          <w:rFonts w:ascii="宋体" w:hAnsi="宋体"/>
          <w:spacing w:val="8"/>
          <w:sz w:val="24"/>
          <w:szCs w:val="24"/>
          <w:highlight w:val="none"/>
        </w:rPr>
      </w:pPr>
      <w:r>
        <w:rPr>
          <w:rFonts w:hint="eastAsia" w:ascii="宋体" w:hAnsi="宋体"/>
          <w:spacing w:val="8"/>
          <w:sz w:val="24"/>
          <w:szCs w:val="24"/>
          <w:highlight w:val="none"/>
        </w:rPr>
        <w:t>1、根据你方招标工程项目</w:t>
      </w:r>
      <w:r>
        <w:rPr>
          <w:rFonts w:hint="eastAsia" w:ascii="宋体" w:hAnsi="宋体"/>
          <w:spacing w:val="8"/>
          <w:sz w:val="24"/>
          <w:szCs w:val="24"/>
          <w:highlight w:val="none"/>
          <w:u w:val="single"/>
        </w:rPr>
        <w:t xml:space="preserve"> </w:t>
      </w:r>
      <w:r>
        <w:rPr>
          <w:rFonts w:ascii="宋体" w:hAnsi="宋体"/>
          <w:spacing w:val="8"/>
          <w:sz w:val="24"/>
          <w:szCs w:val="24"/>
          <w:highlight w:val="none"/>
          <w:u w:val="single"/>
        </w:rPr>
        <w:t xml:space="preserve">            </w:t>
      </w:r>
      <w:r>
        <w:rPr>
          <w:rFonts w:hint="eastAsia" w:ascii="宋体" w:hAnsi="宋体"/>
          <w:spacing w:val="8"/>
          <w:sz w:val="24"/>
          <w:szCs w:val="24"/>
          <w:highlight w:val="none"/>
        </w:rPr>
        <w:t>施工招标文件，遵照《中华人民共和国招标投标法》等有关规定，经踏勘项目现场（充分了解项目施工现场情况）和研究上述招标文件的投标须知、合同条款、图纸、工程建设标准和工程量清单及其他有关文件后，我方愿按上述图纸、合同条款、工程建设标准和工程量清单的条件要求承包上述工程的施工、竣工，并承担任何质量缺陷保修责任。</w:t>
      </w:r>
    </w:p>
    <w:p>
      <w:pPr>
        <w:tabs>
          <w:tab w:val="left" w:pos="840"/>
        </w:tabs>
        <w:spacing w:line="400" w:lineRule="exact"/>
        <w:ind w:firstLine="512" w:firstLineChars="200"/>
        <w:rPr>
          <w:rFonts w:ascii="宋体" w:hAnsi="宋体"/>
          <w:spacing w:val="8"/>
          <w:sz w:val="24"/>
          <w:szCs w:val="24"/>
          <w:highlight w:val="none"/>
        </w:rPr>
      </w:pPr>
      <w:r>
        <w:rPr>
          <w:rFonts w:hint="eastAsia" w:ascii="宋体" w:hAnsi="宋体"/>
          <w:spacing w:val="8"/>
          <w:sz w:val="24"/>
          <w:szCs w:val="24"/>
          <w:highlight w:val="none"/>
        </w:rPr>
        <w:t>2、我方已详细审核全部招标文件</w:t>
      </w:r>
      <w:r>
        <w:rPr>
          <w:rFonts w:hint="eastAsia" w:ascii="宋体" w:hAnsi="宋体"/>
          <w:sz w:val="22"/>
          <w:szCs w:val="22"/>
          <w:highlight w:val="none"/>
        </w:rPr>
        <w:t>（包括</w:t>
      </w:r>
      <w:r>
        <w:rPr>
          <w:rFonts w:hint="eastAsia" w:ascii="宋体" w:hAnsi="宋体"/>
          <w:sz w:val="24"/>
          <w:szCs w:val="24"/>
          <w:highlight w:val="none"/>
        </w:rPr>
        <w:t>澄清、修改或补充</w:t>
      </w:r>
      <w:r>
        <w:rPr>
          <w:rFonts w:hint="eastAsia" w:ascii="宋体" w:hAnsi="宋体"/>
          <w:sz w:val="22"/>
          <w:szCs w:val="22"/>
          <w:highlight w:val="none"/>
        </w:rPr>
        <w:t>文件及有关附件）。</w:t>
      </w:r>
    </w:p>
    <w:p>
      <w:pPr>
        <w:tabs>
          <w:tab w:val="left" w:pos="840"/>
        </w:tabs>
        <w:spacing w:line="400" w:lineRule="exact"/>
        <w:ind w:firstLine="512" w:firstLineChars="200"/>
        <w:rPr>
          <w:rFonts w:ascii="宋体" w:hAnsi="宋体"/>
          <w:spacing w:val="8"/>
          <w:sz w:val="24"/>
          <w:szCs w:val="24"/>
          <w:highlight w:val="none"/>
        </w:rPr>
      </w:pPr>
      <w:r>
        <w:rPr>
          <w:rFonts w:hint="eastAsia" w:ascii="宋体" w:hAnsi="宋体"/>
          <w:spacing w:val="8"/>
          <w:sz w:val="24"/>
          <w:szCs w:val="24"/>
          <w:highlight w:val="none"/>
        </w:rPr>
        <w:t>3、一旦我方中标，我方保证按合同协议书中规定的工期:</w:t>
      </w:r>
      <w:r>
        <w:rPr>
          <w:rFonts w:ascii="宋体" w:hAnsi="宋体"/>
          <w:spacing w:val="8"/>
          <w:sz w:val="24"/>
          <w:szCs w:val="24"/>
          <w:highlight w:val="none"/>
          <w:u w:val="single"/>
        </w:rPr>
        <w:t xml:space="preserve">   </w:t>
      </w:r>
      <w:r>
        <w:rPr>
          <w:rFonts w:hint="eastAsia" w:ascii="宋体" w:hAnsi="宋体"/>
          <w:sz w:val="24"/>
          <w:szCs w:val="24"/>
          <w:highlight w:val="none"/>
        </w:rPr>
        <w:t>日历天</w:t>
      </w:r>
      <w:r>
        <w:rPr>
          <w:rFonts w:hint="eastAsia" w:ascii="宋体" w:hAnsi="宋体"/>
          <w:spacing w:val="8"/>
          <w:sz w:val="24"/>
          <w:szCs w:val="24"/>
          <w:highlight w:val="none"/>
        </w:rPr>
        <w:t>内完成并移交全部工程。</w:t>
      </w:r>
    </w:p>
    <w:p>
      <w:pPr>
        <w:tabs>
          <w:tab w:val="left" w:pos="840"/>
        </w:tabs>
        <w:spacing w:line="400" w:lineRule="exact"/>
        <w:ind w:firstLine="512" w:firstLineChars="200"/>
        <w:rPr>
          <w:rFonts w:ascii="宋体" w:hAnsi="宋体"/>
          <w:spacing w:val="8"/>
          <w:sz w:val="24"/>
          <w:szCs w:val="24"/>
          <w:highlight w:val="none"/>
        </w:rPr>
      </w:pPr>
      <w:r>
        <w:rPr>
          <w:rFonts w:hint="eastAsia" w:ascii="宋体" w:hAnsi="宋体"/>
          <w:spacing w:val="8"/>
          <w:sz w:val="24"/>
          <w:szCs w:val="24"/>
          <w:highlight w:val="none"/>
        </w:rPr>
        <w:t>4、如果我方中标，我方将按照规定提交</w:t>
      </w:r>
      <w:r>
        <w:rPr>
          <w:rFonts w:hint="eastAsia" w:ascii="宋体" w:hAnsi="宋体"/>
          <w:spacing w:val="8"/>
          <w:sz w:val="24"/>
          <w:szCs w:val="24"/>
          <w:highlight w:val="none"/>
          <w:u w:val="single"/>
        </w:rPr>
        <w:t xml:space="preserve"> </w:t>
      </w:r>
      <w:r>
        <w:rPr>
          <w:rFonts w:ascii="宋体" w:hAnsi="宋体"/>
          <w:spacing w:val="8"/>
          <w:sz w:val="24"/>
          <w:szCs w:val="24"/>
          <w:highlight w:val="none"/>
          <w:u w:val="single"/>
        </w:rPr>
        <w:t xml:space="preserve">    </w:t>
      </w:r>
      <w:r>
        <w:rPr>
          <w:rFonts w:hint="eastAsia" w:ascii="宋体" w:hAnsi="宋体"/>
          <w:spacing w:val="8"/>
          <w:sz w:val="24"/>
          <w:szCs w:val="24"/>
          <w:highlight w:val="none"/>
        </w:rPr>
        <w:t>作为履约保证金。我方将派出</w:t>
      </w:r>
      <w:r>
        <w:rPr>
          <w:rFonts w:hint="eastAsia" w:ascii="宋体" w:hAnsi="宋体"/>
          <w:spacing w:val="8"/>
          <w:sz w:val="24"/>
          <w:szCs w:val="24"/>
          <w:highlight w:val="none"/>
          <w:u w:val="single"/>
        </w:rPr>
        <w:t>（建造师姓名）</w:t>
      </w:r>
      <w:r>
        <w:rPr>
          <w:rFonts w:hint="eastAsia" w:ascii="宋体" w:hAnsi="宋体"/>
          <w:spacing w:val="8"/>
          <w:sz w:val="24"/>
          <w:szCs w:val="24"/>
          <w:highlight w:val="none"/>
        </w:rPr>
        <w:t>作为本工程的建造师（项目经理），</w:t>
      </w:r>
      <w:r>
        <w:rPr>
          <w:rFonts w:hint="eastAsia" w:ascii="宋体" w:hAnsi="宋体"/>
          <w:spacing w:val="8"/>
          <w:sz w:val="24"/>
          <w:szCs w:val="24"/>
          <w:highlight w:val="none"/>
          <w:u w:val="single"/>
        </w:rPr>
        <w:t>（技术负责人姓名）</w:t>
      </w:r>
      <w:r>
        <w:rPr>
          <w:rFonts w:hint="eastAsia" w:ascii="宋体" w:hAnsi="宋体"/>
          <w:spacing w:val="8"/>
          <w:sz w:val="24"/>
          <w:szCs w:val="24"/>
          <w:highlight w:val="none"/>
        </w:rPr>
        <w:t>作为本工程项目技术负责人，并保证本项目经理和技术负责人常驻施工现场，履行职责。保证工程施工质量达到</w:t>
      </w:r>
      <w:r>
        <w:rPr>
          <w:rFonts w:hint="eastAsia" w:ascii="宋体" w:hAnsi="宋体"/>
          <w:spacing w:val="8"/>
          <w:sz w:val="24"/>
          <w:szCs w:val="24"/>
          <w:highlight w:val="none"/>
          <w:u w:val="single"/>
        </w:rPr>
        <w:t xml:space="preserve"> </w:t>
      </w:r>
      <w:r>
        <w:rPr>
          <w:rFonts w:ascii="宋体" w:hAnsi="宋体"/>
          <w:spacing w:val="8"/>
          <w:sz w:val="24"/>
          <w:szCs w:val="24"/>
          <w:highlight w:val="none"/>
          <w:u w:val="single"/>
        </w:rPr>
        <w:t xml:space="preserve">   </w:t>
      </w:r>
      <w:r>
        <w:rPr>
          <w:rFonts w:hint="eastAsia" w:ascii="宋体" w:hAnsi="宋体"/>
          <w:spacing w:val="8"/>
          <w:sz w:val="24"/>
          <w:szCs w:val="24"/>
          <w:highlight w:val="none"/>
        </w:rPr>
        <w:t>，文明施工安全达到</w:t>
      </w:r>
      <w:r>
        <w:rPr>
          <w:rFonts w:hint="eastAsia" w:ascii="宋体" w:hAnsi="宋体"/>
          <w:b/>
          <w:bCs/>
          <w:spacing w:val="8"/>
          <w:sz w:val="24"/>
          <w:szCs w:val="24"/>
          <w:highlight w:val="none"/>
          <w:u w:val="single"/>
        </w:rPr>
        <w:t>合格</w:t>
      </w:r>
      <w:r>
        <w:rPr>
          <w:rFonts w:hint="eastAsia" w:ascii="宋体" w:hAnsi="宋体"/>
          <w:spacing w:val="8"/>
          <w:sz w:val="24"/>
          <w:szCs w:val="24"/>
          <w:highlight w:val="none"/>
        </w:rPr>
        <w:t>。</w:t>
      </w:r>
    </w:p>
    <w:p>
      <w:pPr>
        <w:tabs>
          <w:tab w:val="left" w:pos="840"/>
        </w:tabs>
        <w:spacing w:line="400" w:lineRule="exact"/>
        <w:ind w:firstLine="512" w:firstLineChars="200"/>
        <w:rPr>
          <w:rFonts w:ascii="宋体" w:hAnsi="宋体"/>
          <w:spacing w:val="8"/>
          <w:sz w:val="24"/>
          <w:szCs w:val="24"/>
          <w:highlight w:val="none"/>
        </w:rPr>
      </w:pPr>
      <w:r>
        <w:rPr>
          <w:rFonts w:hint="eastAsia" w:ascii="宋体" w:hAnsi="宋体"/>
          <w:spacing w:val="8"/>
          <w:sz w:val="24"/>
          <w:szCs w:val="24"/>
          <w:highlight w:val="none"/>
        </w:rPr>
        <w:t>5、我方同意所提交的投标文件在本招标文件投标人须知前附表一第3.3.1条规定的投标有效期内有效，在此期间内如果中标，我方将受此约束。</w:t>
      </w:r>
    </w:p>
    <w:p>
      <w:pPr>
        <w:tabs>
          <w:tab w:val="left" w:pos="840"/>
        </w:tabs>
        <w:spacing w:line="400" w:lineRule="exact"/>
        <w:ind w:firstLine="512" w:firstLineChars="200"/>
        <w:rPr>
          <w:rFonts w:ascii="宋体" w:hAnsi="宋体"/>
          <w:spacing w:val="8"/>
          <w:sz w:val="24"/>
          <w:szCs w:val="24"/>
          <w:highlight w:val="none"/>
        </w:rPr>
      </w:pPr>
      <w:r>
        <w:rPr>
          <w:rFonts w:hint="eastAsia" w:ascii="宋体" w:hAnsi="宋体"/>
          <w:spacing w:val="8"/>
          <w:sz w:val="24"/>
          <w:szCs w:val="24"/>
          <w:highlight w:val="none"/>
        </w:rPr>
        <w:t>6、除非另外达成协议并生效，你方的中标通知书和本投标文件将成为约束双方的合同文件的组成部分。</w:t>
      </w:r>
    </w:p>
    <w:p>
      <w:pPr>
        <w:tabs>
          <w:tab w:val="left" w:pos="840"/>
        </w:tabs>
        <w:spacing w:line="400" w:lineRule="exact"/>
        <w:ind w:firstLine="512" w:firstLineChars="200"/>
        <w:rPr>
          <w:rFonts w:ascii="宋体" w:hAnsi="宋体"/>
          <w:spacing w:val="8"/>
          <w:sz w:val="24"/>
          <w:szCs w:val="24"/>
          <w:highlight w:val="none"/>
        </w:rPr>
      </w:pPr>
      <w:r>
        <w:rPr>
          <w:rFonts w:hint="eastAsia" w:ascii="宋体" w:hAnsi="宋体"/>
          <w:spacing w:val="8"/>
          <w:sz w:val="24"/>
          <w:szCs w:val="24"/>
          <w:highlight w:val="none"/>
        </w:rPr>
        <w:t>7、我方已按规定提交投标保证金，并承诺以人民币</w:t>
      </w:r>
      <w:r>
        <w:rPr>
          <w:rFonts w:hint="eastAsia" w:ascii="宋体" w:hAnsi="宋体"/>
          <w:spacing w:val="8"/>
          <w:sz w:val="24"/>
          <w:szCs w:val="24"/>
          <w:highlight w:val="none"/>
          <w:u w:val="single"/>
        </w:rPr>
        <w:t xml:space="preserve"> </w:t>
      </w:r>
      <w:r>
        <w:rPr>
          <w:rFonts w:ascii="宋体" w:hAnsi="宋体"/>
          <w:spacing w:val="8"/>
          <w:sz w:val="24"/>
          <w:szCs w:val="24"/>
          <w:highlight w:val="none"/>
          <w:u w:val="single"/>
        </w:rPr>
        <w:t xml:space="preserve">   </w:t>
      </w:r>
      <w:r>
        <w:rPr>
          <w:rFonts w:hint="eastAsia" w:ascii="宋体" w:hAnsi="宋体"/>
          <w:spacing w:val="8"/>
          <w:sz w:val="24"/>
          <w:szCs w:val="24"/>
          <w:highlight w:val="none"/>
        </w:rPr>
        <w:t>万元作为本项目的投标担保。</w:t>
      </w:r>
    </w:p>
    <w:p>
      <w:pPr>
        <w:tabs>
          <w:tab w:val="left" w:pos="840"/>
        </w:tabs>
        <w:spacing w:line="500" w:lineRule="exact"/>
        <w:ind w:firstLine="512" w:firstLineChars="200"/>
        <w:rPr>
          <w:rFonts w:ascii="宋体" w:hAnsi="宋体"/>
          <w:spacing w:val="8"/>
          <w:sz w:val="24"/>
          <w:szCs w:val="24"/>
          <w:highlight w:val="none"/>
        </w:rPr>
      </w:pPr>
      <w:r>
        <w:rPr>
          <w:rFonts w:hint="eastAsia" w:ascii="宋体" w:hAnsi="宋体"/>
          <w:spacing w:val="8"/>
          <w:sz w:val="24"/>
          <w:szCs w:val="24"/>
          <w:highlight w:val="none"/>
        </w:rPr>
        <w:t>8、我单位郑重承诺：保证按照《中华人民共和国招标投标法》及其《实施条例》的规定参加投标，所提供的一切材料都是真实、有效、合法的，不让任何单位和个人挂靠，不参与围标和串标，不进行恶意异议和投诉，项目经理目前未在其他在建项目担任项目经理，若有违反上述承诺内容的行为，愿意承担法律责任。</w:t>
      </w:r>
    </w:p>
    <w:p>
      <w:pPr>
        <w:tabs>
          <w:tab w:val="left" w:pos="840"/>
        </w:tabs>
        <w:spacing w:line="500" w:lineRule="exact"/>
        <w:ind w:firstLine="512" w:firstLineChars="200"/>
        <w:rPr>
          <w:rFonts w:ascii="宋体" w:hAnsi="宋体"/>
          <w:spacing w:val="8"/>
          <w:sz w:val="24"/>
          <w:szCs w:val="24"/>
          <w:highlight w:val="none"/>
        </w:rPr>
      </w:pPr>
    </w:p>
    <w:p>
      <w:pPr>
        <w:tabs>
          <w:tab w:val="left" w:pos="840"/>
        </w:tabs>
        <w:spacing w:line="500" w:lineRule="exact"/>
        <w:ind w:firstLine="3528" w:firstLineChars="1400"/>
        <w:rPr>
          <w:rFonts w:ascii="宋体" w:hAnsi="宋体"/>
          <w:spacing w:val="6"/>
          <w:sz w:val="24"/>
          <w:szCs w:val="24"/>
          <w:highlight w:val="none"/>
          <w:u w:val="single"/>
        </w:rPr>
      </w:pPr>
      <w:r>
        <w:rPr>
          <w:rFonts w:hint="eastAsia" w:ascii="宋体" w:hAnsi="宋体"/>
          <w:spacing w:val="6"/>
          <w:sz w:val="24"/>
          <w:szCs w:val="24"/>
          <w:highlight w:val="none"/>
        </w:rPr>
        <w:t>投标人：</w:t>
      </w:r>
      <w:r>
        <w:rPr>
          <w:rFonts w:hint="eastAsia" w:ascii="宋体" w:hAnsi="宋体"/>
          <w:spacing w:val="6"/>
          <w:sz w:val="24"/>
          <w:szCs w:val="24"/>
          <w:highlight w:val="none"/>
          <w:u w:val="single"/>
        </w:rPr>
        <w:t xml:space="preserve">           （盖章）  </w:t>
      </w:r>
    </w:p>
    <w:p>
      <w:pPr>
        <w:tabs>
          <w:tab w:val="left" w:pos="840"/>
        </w:tabs>
        <w:spacing w:line="500" w:lineRule="exact"/>
        <w:ind w:firstLine="3528" w:firstLineChars="1400"/>
        <w:rPr>
          <w:rFonts w:ascii="宋体" w:hAnsi="宋体"/>
          <w:spacing w:val="6"/>
          <w:sz w:val="24"/>
          <w:szCs w:val="24"/>
          <w:highlight w:val="none"/>
          <w:u w:val="single"/>
        </w:rPr>
      </w:pPr>
      <w:r>
        <w:rPr>
          <w:rFonts w:hint="eastAsia" w:ascii="宋体" w:hAnsi="宋体"/>
          <w:spacing w:val="6"/>
          <w:sz w:val="24"/>
          <w:szCs w:val="24"/>
          <w:highlight w:val="none"/>
        </w:rPr>
        <w:t>法定代表人：</w:t>
      </w:r>
      <w:r>
        <w:rPr>
          <w:rFonts w:hint="eastAsia" w:ascii="宋体" w:hAnsi="宋体"/>
          <w:spacing w:val="6"/>
          <w:sz w:val="24"/>
          <w:szCs w:val="24"/>
          <w:highlight w:val="none"/>
          <w:u w:val="single"/>
        </w:rPr>
        <w:t xml:space="preserve">         （签字）  </w:t>
      </w:r>
    </w:p>
    <w:p>
      <w:pPr>
        <w:spacing w:before="156" w:beforeLines="50" w:after="156" w:afterLines="50" w:line="620" w:lineRule="exact"/>
        <w:jc w:val="center"/>
        <w:rPr>
          <w:b/>
          <w:spacing w:val="6"/>
          <w:sz w:val="32"/>
          <w:highlight w:val="none"/>
        </w:rPr>
      </w:pPr>
      <w:r>
        <w:rPr>
          <w:rFonts w:hint="eastAsia" w:ascii="宋体" w:hAnsi="宋体"/>
          <w:spacing w:val="6"/>
          <w:sz w:val="24"/>
          <w:szCs w:val="24"/>
          <w:highlight w:val="none"/>
        </w:rPr>
        <w:t xml:space="preserve">            日期：</w:t>
      </w:r>
      <w:r>
        <w:rPr>
          <w:rFonts w:hint="eastAsia" w:ascii="宋体" w:hAnsi="宋体"/>
          <w:spacing w:val="6"/>
          <w:sz w:val="24"/>
          <w:szCs w:val="24"/>
          <w:highlight w:val="none"/>
          <w:u w:val="single"/>
        </w:rPr>
        <w:t xml:space="preserve">       年    月    日</w:t>
      </w:r>
    </w:p>
    <w:p>
      <w:pPr>
        <w:pStyle w:val="5"/>
        <w:spacing w:before="156"/>
        <w:ind w:firstLine="0" w:firstLineChars="0"/>
        <w:jc w:val="center"/>
        <w:rPr>
          <w:sz w:val="30"/>
          <w:szCs w:val="30"/>
          <w:highlight w:val="none"/>
        </w:rPr>
      </w:pPr>
      <w:r>
        <w:rPr>
          <w:sz w:val="30"/>
          <w:szCs w:val="30"/>
          <w:highlight w:val="none"/>
        </w:rPr>
        <w:br w:type="page"/>
      </w:r>
    </w:p>
    <w:p>
      <w:pPr>
        <w:spacing w:before="156" w:beforeLines="50" w:after="156" w:afterLines="50" w:line="620" w:lineRule="exact"/>
        <w:jc w:val="center"/>
        <w:rPr>
          <w:b/>
          <w:spacing w:val="6"/>
          <w:sz w:val="32"/>
          <w:highlight w:val="none"/>
        </w:rPr>
      </w:pPr>
      <w:r>
        <w:rPr>
          <w:rFonts w:hint="eastAsia"/>
          <w:b/>
          <w:spacing w:val="6"/>
          <w:sz w:val="32"/>
          <w:highlight w:val="none"/>
        </w:rPr>
        <w:t>二、法定代表人身份证明书</w:t>
      </w:r>
    </w:p>
    <w:p>
      <w:pPr>
        <w:spacing w:line="400" w:lineRule="exact"/>
        <w:jc w:val="center"/>
        <w:rPr>
          <w:b/>
          <w:spacing w:val="6"/>
          <w:sz w:val="24"/>
          <w:szCs w:val="24"/>
          <w:highlight w:val="none"/>
        </w:rPr>
      </w:pPr>
    </w:p>
    <w:p>
      <w:pPr>
        <w:spacing w:line="560" w:lineRule="exact"/>
        <w:ind w:firstLine="540" w:firstLineChars="225"/>
        <w:rPr>
          <w:rFonts w:ascii="宋体" w:hAnsi="宋体"/>
          <w:sz w:val="24"/>
          <w:highlight w:val="none"/>
        </w:rPr>
      </w:pPr>
      <w:r>
        <w:rPr>
          <w:rFonts w:hint="eastAsia" w:ascii="宋体" w:hAnsi="宋体"/>
          <w:sz w:val="24"/>
          <w:highlight w:val="none"/>
        </w:rPr>
        <w:t>投 标 人：</w:t>
      </w:r>
      <w:r>
        <w:rPr>
          <w:rFonts w:hint="eastAsia" w:ascii="宋体" w:hAnsi="宋体"/>
          <w:sz w:val="24"/>
          <w:highlight w:val="none"/>
          <w:u w:val="single"/>
        </w:rPr>
        <w:t xml:space="preserve">                                                        </w:t>
      </w:r>
    </w:p>
    <w:p>
      <w:pPr>
        <w:spacing w:line="560" w:lineRule="exact"/>
        <w:ind w:firstLine="540" w:firstLineChars="225"/>
        <w:rPr>
          <w:rFonts w:ascii="宋体" w:hAnsi="宋体"/>
          <w:sz w:val="24"/>
          <w:highlight w:val="none"/>
        </w:rPr>
      </w:pPr>
      <w:r>
        <w:rPr>
          <w:rFonts w:hint="eastAsia" w:ascii="宋体" w:hAnsi="宋体"/>
          <w:sz w:val="24"/>
          <w:highlight w:val="none"/>
        </w:rPr>
        <w:t>单位性质：</w:t>
      </w:r>
      <w:r>
        <w:rPr>
          <w:rFonts w:hint="eastAsia" w:ascii="宋体" w:hAnsi="宋体"/>
          <w:sz w:val="24"/>
          <w:highlight w:val="none"/>
          <w:u w:val="single"/>
        </w:rPr>
        <w:t xml:space="preserve">                                                        </w:t>
      </w:r>
    </w:p>
    <w:p>
      <w:pPr>
        <w:spacing w:line="560" w:lineRule="exact"/>
        <w:ind w:firstLine="540" w:firstLineChars="225"/>
        <w:rPr>
          <w:rFonts w:ascii="宋体" w:hAnsi="宋体"/>
          <w:sz w:val="24"/>
          <w:highlight w:val="none"/>
        </w:rPr>
      </w:pPr>
      <w:r>
        <w:rPr>
          <w:rFonts w:hint="eastAsia" w:ascii="宋体" w:hAnsi="宋体"/>
          <w:sz w:val="24"/>
          <w:highlight w:val="none"/>
        </w:rPr>
        <w:t>地    址：</w:t>
      </w:r>
      <w:r>
        <w:rPr>
          <w:rFonts w:hint="eastAsia" w:ascii="宋体" w:hAnsi="宋体"/>
          <w:sz w:val="24"/>
          <w:highlight w:val="none"/>
          <w:u w:val="single"/>
        </w:rPr>
        <w:t xml:space="preserve">                                                        </w:t>
      </w:r>
    </w:p>
    <w:p>
      <w:pPr>
        <w:spacing w:line="560" w:lineRule="exact"/>
        <w:ind w:firstLine="540" w:firstLineChars="225"/>
        <w:rPr>
          <w:rFonts w:ascii="宋体" w:hAnsi="宋体"/>
          <w:sz w:val="24"/>
          <w:highlight w:val="none"/>
        </w:rPr>
      </w:pPr>
      <w:r>
        <w:rPr>
          <w:rFonts w:hint="eastAsia" w:ascii="宋体" w:hAnsi="宋体"/>
          <w:sz w:val="24"/>
          <w:highlight w:val="none"/>
        </w:rPr>
        <w:t>成立时间：</w:t>
      </w: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r>
        <w:rPr>
          <w:rFonts w:hint="eastAsia" w:ascii="宋体" w:hAnsi="宋体"/>
          <w:sz w:val="24"/>
          <w:highlight w:val="none"/>
        </w:rPr>
        <w:t>日</w:t>
      </w:r>
    </w:p>
    <w:p>
      <w:pPr>
        <w:spacing w:line="560" w:lineRule="exact"/>
        <w:ind w:firstLine="540" w:firstLineChars="225"/>
        <w:rPr>
          <w:rFonts w:ascii="宋体" w:hAnsi="宋体"/>
          <w:sz w:val="24"/>
          <w:highlight w:val="none"/>
        </w:rPr>
      </w:pPr>
      <w:r>
        <w:rPr>
          <w:rFonts w:hint="eastAsia" w:ascii="宋体" w:hAnsi="宋体"/>
          <w:sz w:val="24"/>
          <w:highlight w:val="none"/>
        </w:rPr>
        <w:t>经营期限：</w:t>
      </w:r>
      <w:r>
        <w:rPr>
          <w:rFonts w:hint="eastAsia" w:ascii="宋体" w:hAnsi="宋体"/>
          <w:sz w:val="24"/>
          <w:highlight w:val="none"/>
          <w:u w:val="single"/>
        </w:rPr>
        <w:t xml:space="preserve">                                                        </w:t>
      </w:r>
    </w:p>
    <w:p>
      <w:pPr>
        <w:spacing w:line="560" w:lineRule="exact"/>
        <w:ind w:firstLine="540" w:firstLineChars="225"/>
        <w:rPr>
          <w:rFonts w:ascii="宋体" w:hAnsi="宋体"/>
          <w:sz w:val="24"/>
          <w:highlight w:val="none"/>
        </w:rPr>
      </w:pPr>
      <w:r>
        <w:rPr>
          <w:rFonts w:hint="eastAsia" w:ascii="宋体" w:hAnsi="宋体"/>
          <w:sz w:val="24"/>
          <w:highlight w:val="none"/>
        </w:rPr>
        <w:t>姓    名：</w:t>
      </w:r>
      <w:r>
        <w:rPr>
          <w:rFonts w:hint="eastAsia" w:ascii="宋体" w:hAnsi="宋体"/>
          <w:sz w:val="24"/>
          <w:highlight w:val="none"/>
          <w:u w:val="single"/>
        </w:rPr>
        <w:t xml:space="preserve">                  </w:t>
      </w:r>
      <w:r>
        <w:rPr>
          <w:rFonts w:hint="eastAsia" w:ascii="宋体" w:hAnsi="宋体"/>
          <w:sz w:val="24"/>
          <w:highlight w:val="none"/>
        </w:rPr>
        <w:t xml:space="preserve">        性别：</w:t>
      </w:r>
      <w:r>
        <w:rPr>
          <w:rFonts w:hint="eastAsia" w:ascii="宋体" w:hAnsi="宋体"/>
          <w:sz w:val="24"/>
          <w:highlight w:val="none"/>
          <w:u w:val="single"/>
        </w:rPr>
        <w:t xml:space="preserve">            </w:t>
      </w:r>
    </w:p>
    <w:p>
      <w:pPr>
        <w:spacing w:line="560" w:lineRule="exact"/>
        <w:ind w:firstLine="540" w:firstLineChars="225"/>
        <w:rPr>
          <w:rFonts w:ascii="宋体" w:hAnsi="宋体"/>
          <w:sz w:val="24"/>
          <w:highlight w:val="none"/>
        </w:rPr>
      </w:pPr>
      <w:r>
        <w:rPr>
          <w:rFonts w:hint="eastAsia" w:ascii="宋体" w:hAnsi="宋体"/>
          <w:sz w:val="24"/>
          <w:highlight w:val="none"/>
        </w:rPr>
        <w:t>年    龄：</w:t>
      </w:r>
      <w:r>
        <w:rPr>
          <w:rFonts w:hint="eastAsia" w:ascii="宋体" w:hAnsi="宋体"/>
          <w:sz w:val="24"/>
          <w:highlight w:val="none"/>
          <w:u w:val="single"/>
        </w:rPr>
        <w:t xml:space="preserve">                  </w:t>
      </w:r>
      <w:r>
        <w:rPr>
          <w:rFonts w:hint="eastAsia" w:ascii="宋体" w:hAnsi="宋体"/>
          <w:sz w:val="24"/>
          <w:highlight w:val="none"/>
        </w:rPr>
        <w:t xml:space="preserve">        职务：</w:t>
      </w:r>
      <w:r>
        <w:rPr>
          <w:rFonts w:hint="eastAsia" w:ascii="宋体" w:hAnsi="宋体"/>
          <w:sz w:val="24"/>
          <w:highlight w:val="none"/>
          <w:u w:val="single"/>
        </w:rPr>
        <w:t xml:space="preserve">             </w:t>
      </w:r>
    </w:p>
    <w:p>
      <w:pPr>
        <w:spacing w:line="560" w:lineRule="exact"/>
        <w:ind w:firstLine="540" w:firstLineChars="225"/>
        <w:rPr>
          <w:rFonts w:ascii="宋体" w:hAnsi="宋体"/>
          <w:sz w:val="24"/>
          <w:highlight w:val="none"/>
        </w:rPr>
      </w:pPr>
      <w:r>
        <w:rPr>
          <w:rFonts w:hint="eastAsia" w:ascii="宋体" w:hAnsi="宋体"/>
          <w:sz w:val="24"/>
          <w:highlight w:val="none"/>
        </w:rPr>
        <w:t>系</w:t>
      </w:r>
      <w:r>
        <w:rPr>
          <w:rFonts w:hint="eastAsia" w:ascii="宋体" w:hAnsi="宋体"/>
          <w:sz w:val="24"/>
          <w:highlight w:val="none"/>
          <w:u w:val="single"/>
        </w:rPr>
        <w:t xml:space="preserve">                                       </w:t>
      </w:r>
      <w:r>
        <w:rPr>
          <w:rFonts w:hint="eastAsia" w:ascii="宋体" w:hAnsi="宋体"/>
          <w:sz w:val="24"/>
          <w:highlight w:val="none"/>
        </w:rPr>
        <w:t>（投标人名称）的法定代表人。</w:t>
      </w:r>
    </w:p>
    <w:p>
      <w:pPr>
        <w:spacing w:line="560" w:lineRule="exact"/>
        <w:ind w:firstLine="540" w:firstLineChars="225"/>
        <w:rPr>
          <w:rFonts w:ascii="宋体" w:hAnsi="宋体"/>
          <w:sz w:val="24"/>
          <w:highlight w:val="none"/>
        </w:rPr>
      </w:pPr>
      <w:r>
        <w:rPr>
          <w:rFonts w:hint="eastAsia" w:ascii="宋体" w:hAnsi="宋体"/>
          <w:sz w:val="24"/>
          <w:highlight w:val="none"/>
        </w:rPr>
        <w:t>特此证明。</w:t>
      </w:r>
    </w:p>
    <w:p>
      <w:pPr>
        <w:spacing w:line="500" w:lineRule="exact"/>
        <w:rPr>
          <w:rFonts w:ascii="宋体" w:hAnsi="宋体"/>
          <w:szCs w:val="21"/>
          <w:highlight w:val="none"/>
        </w:rPr>
      </w:pPr>
    </w:p>
    <w:p>
      <w:pPr>
        <w:spacing w:line="500" w:lineRule="exact"/>
        <w:rPr>
          <w:rFonts w:ascii="宋体" w:hAnsi="宋体"/>
          <w:szCs w:val="21"/>
          <w:highlight w:val="none"/>
        </w:rPr>
      </w:pPr>
    </w:p>
    <w:p>
      <w:pPr>
        <w:wordWrap w:val="0"/>
        <w:spacing w:line="560" w:lineRule="exact"/>
        <w:ind w:right="70" w:firstLine="3780" w:firstLineChars="1575"/>
        <w:rPr>
          <w:rFonts w:ascii="宋体" w:hAnsi="宋体"/>
          <w:sz w:val="24"/>
          <w:highlight w:val="none"/>
        </w:rPr>
      </w:pPr>
      <w:r>
        <w:rPr>
          <w:rFonts w:hint="eastAsia" w:ascii="宋体" w:hAnsi="宋体"/>
          <w:sz w:val="24"/>
          <w:highlight w:val="none"/>
        </w:rPr>
        <w:t>投标人：</w:t>
      </w:r>
      <w:r>
        <w:rPr>
          <w:rFonts w:hint="eastAsia" w:ascii="宋体" w:hAnsi="宋体"/>
          <w:sz w:val="24"/>
          <w:highlight w:val="none"/>
          <w:u w:val="single"/>
        </w:rPr>
        <w:t xml:space="preserve">                        </w:t>
      </w:r>
      <w:r>
        <w:rPr>
          <w:rFonts w:hint="eastAsia" w:ascii="宋体" w:hAnsi="宋体"/>
          <w:sz w:val="24"/>
          <w:highlight w:val="none"/>
        </w:rPr>
        <w:t>（盖单位章）</w:t>
      </w:r>
    </w:p>
    <w:p>
      <w:pPr>
        <w:tabs>
          <w:tab w:val="left" w:pos="0"/>
          <w:tab w:val="left" w:pos="1155"/>
          <w:tab w:val="left" w:pos="1470"/>
        </w:tabs>
        <w:spacing w:line="480" w:lineRule="exact"/>
        <w:ind w:firstLine="3840" w:firstLineChars="1600"/>
        <w:rPr>
          <w:rFonts w:ascii="宋体" w:hAnsi="宋体"/>
          <w:sz w:val="24"/>
          <w:highlight w:val="none"/>
          <w:u w:val="single"/>
        </w:rPr>
      </w:pPr>
      <w:r>
        <w:rPr>
          <w:rFonts w:hint="eastAsia" w:ascii="宋体" w:hAnsi="宋体"/>
          <w:sz w:val="24"/>
          <w:highlight w:val="none"/>
        </w:rPr>
        <w:t>法定代表人：</w:t>
      </w:r>
      <w:r>
        <w:rPr>
          <w:rFonts w:hint="eastAsia" w:ascii="宋体" w:hAnsi="宋体"/>
          <w:sz w:val="24"/>
          <w:highlight w:val="none"/>
          <w:u w:val="single"/>
        </w:rPr>
        <w:t xml:space="preserve">                     </w:t>
      </w:r>
      <w:r>
        <w:rPr>
          <w:rFonts w:hint="eastAsia" w:ascii="宋体" w:hAnsi="宋体"/>
          <w:sz w:val="24"/>
          <w:highlight w:val="none"/>
        </w:rPr>
        <w:t>（签字）</w:t>
      </w:r>
    </w:p>
    <w:p>
      <w:pPr>
        <w:tabs>
          <w:tab w:val="left" w:pos="0"/>
          <w:tab w:val="left" w:pos="1155"/>
          <w:tab w:val="left" w:pos="1470"/>
        </w:tabs>
        <w:spacing w:line="480" w:lineRule="exact"/>
        <w:ind w:left="73" w:leftChars="35" w:firstLine="4569" w:firstLineChars="1904"/>
        <w:rPr>
          <w:rFonts w:ascii="宋体" w:hAnsi="宋体"/>
          <w:szCs w:val="21"/>
          <w:highlight w:val="none"/>
        </w:rPr>
      </w:pP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r>
        <w:rPr>
          <w:rFonts w:hint="eastAsia" w:ascii="宋体" w:hAnsi="宋体"/>
          <w:sz w:val="24"/>
          <w:highlight w:val="none"/>
        </w:rPr>
        <w:t>日</w:t>
      </w:r>
      <w:r>
        <w:rPr>
          <w:rFonts w:hint="eastAsia" w:ascii="宋体" w:hAnsi="宋体"/>
          <w:szCs w:val="21"/>
          <w:highlight w:val="none"/>
        </w:rPr>
        <w:t xml:space="preserve">          </w:t>
      </w:r>
    </w:p>
    <w:p>
      <w:pPr>
        <w:tabs>
          <w:tab w:val="left" w:pos="0"/>
          <w:tab w:val="left" w:pos="1155"/>
          <w:tab w:val="left" w:pos="1470"/>
        </w:tabs>
        <w:spacing w:line="480" w:lineRule="exact"/>
        <w:ind w:left="73" w:leftChars="35" w:firstLine="4569" w:firstLineChars="1904"/>
        <w:rPr>
          <w:rFonts w:ascii="宋体" w:hAnsi="TimesNewRomanPSMT" w:cs="宋体"/>
          <w:kern w:val="0"/>
          <w:sz w:val="24"/>
          <w:highlight w:val="none"/>
        </w:rPr>
      </w:pPr>
    </w:p>
    <w:p>
      <w:pPr>
        <w:tabs>
          <w:tab w:val="left" w:pos="0"/>
          <w:tab w:val="left" w:pos="1155"/>
          <w:tab w:val="left" w:pos="1470"/>
        </w:tabs>
        <w:spacing w:line="480" w:lineRule="exact"/>
        <w:ind w:left="73" w:leftChars="35" w:firstLine="4569" w:firstLineChars="1904"/>
        <w:rPr>
          <w:rFonts w:ascii="宋体" w:hAnsi="TimesNewRomanPSMT" w:cs="宋体"/>
          <w:kern w:val="0"/>
          <w:sz w:val="24"/>
          <w:highlight w:val="none"/>
        </w:rPr>
      </w:pPr>
    </w:p>
    <w:p>
      <w:pPr>
        <w:spacing w:line="400" w:lineRule="exact"/>
        <w:rPr>
          <w:szCs w:val="21"/>
          <w:highlight w:val="none"/>
        </w:rPr>
      </w:pPr>
      <w:r>
        <w:rPr>
          <w:szCs w:val="21"/>
          <w:highlight w:val="none"/>
        </w:rPr>
        <w:t>附法定代表人身份证复印件</w:t>
      </w:r>
      <w:r>
        <w:rPr>
          <w:rFonts w:hint="eastAsia"/>
          <w:szCs w:val="21"/>
          <w:highlight w:val="none"/>
        </w:rPr>
        <w:t>（包括正、背面）</w:t>
      </w:r>
    </w:p>
    <w:p>
      <w:pPr>
        <w:spacing w:line="400" w:lineRule="exact"/>
        <w:ind w:firstLine="2026"/>
        <w:rPr>
          <w:szCs w:val="21"/>
          <w:highlight w:val="none"/>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5"/>
        <w:gridCol w:w="4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1" w:hRule="atLeast"/>
        </w:trPr>
        <w:tc>
          <w:tcPr>
            <w:tcW w:w="4785" w:type="dxa"/>
            <w:vAlign w:val="center"/>
          </w:tcPr>
          <w:p>
            <w:pPr>
              <w:ind w:left="420"/>
              <w:jc w:val="center"/>
              <w:rPr>
                <w:szCs w:val="21"/>
                <w:highlight w:val="none"/>
              </w:rPr>
            </w:pPr>
          </w:p>
        </w:tc>
        <w:tc>
          <w:tcPr>
            <w:tcW w:w="4785" w:type="dxa"/>
            <w:vAlign w:val="center"/>
          </w:tcPr>
          <w:p>
            <w:pPr>
              <w:ind w:left="420"/>
              <w:jc w:val="center"/>
              <w:rPr>
                <w:szCs w:val="21"/>
                <w:highlight w:val="none"/>
              </w:rPr>
            </w:pPr>
          </w:p>
        </w:tc>
      </w:tr>
    </w:tbl>
    <w:p>
      <w:pPr>
        <w:spacing w:line="340" w:lineRule="exact"/>
        <w:jc w:val="left"/>
        <w:rPr>
          <w:rFonts w:ascii="宋体" w:hAnsi="宋体"/>
          <w:szCs w:val="21"/>
          <w:highlight w:val="none"/>
        </w:rPr>
      </w:pPr>
    </w:p>
    <w:p>
      <w:pPr>
        <w:spacing w:line="360" w:lineRule="auto"/>
        <w:jc w:val="center"/>
        <w:rPr>
          <w:b/>
          <w:spacing w:val="6"/>
          <w:sz w:val="32"/>
          <w:highlight w:val="none"/>
        </w:rPr>
      </w:pPr>
    </w:p>
    <w:p>
      <w:pPr>
        <w:spacing w:line="360" w:lineRule="auto"/>
        <w:jc w:val="center"/>
        <w:rPr>
          <w:b/>
          <w:spacing w:val="6"/>
          <w:sz w:val="32"/>
          <w:highlight w:val="none"/>
        </w:rPr>
      </w:pPr>
      <w:r>
        <w:rPr>
          <w:rFonts w:hint="eastAsia"/>
          <w:b/>
          <w:spacing w:val="6"/>
          <w:sz w:val="32"/>
          <w:highlight w:val="none"/>
        </w:rPr>
        <w:t>三、法人授权委托证明书</w:t>
      </w:r>
    </w:p>
    <w:p>
      <w:pPr>
        <w:spacing w:line="300" w:lineRule="exact"/>
        <w:jc w:val="center"/>
        <w:rPr>
          <w:b/>
          <w:spacing w:val="6"/>
          <w:szCs w:val="21"/>
          <w:highlight w:val="none"/>
        </w:rPr>
      </w:pPr>
    </w:p>
    <w:p>
      <w:pPr>
        <w:spacing w:before="312" w:beforeLines="100" w:line="520" w:lineRule="exact"/>
        <w:ind w:firstLine="480" w:firstLineChars="200"/>
        <w:rPr>
          <w:rFonts w:ascii="宋体" w:hAnsi="宋体"/>
          <w:sz w:val="24"/>
          <w:highlight w:val="none"/>
        </w:rPr>
      </w:pPr>
      <w:r>
        <w:rPr>
          <w:rFonts w:hint="eastAsia" w:ascii="宋体" w:hAnsi="宋体"/>
          <w:sz w:val="24"/>
          <w:highlight w:val="none"/>
        </w:rPr>
        <w:t>本人</w:t>
      </w:r>
      <w:r>
        <w:rPr>
          <w:rFonts w:hint="eastAsia" w:ascii="宋体" w:hAnsi="宋体"/>
          <w:sz w:val="24"/>
          <w:highlight w:val="none"/>
          <w:u w:val="single"/>
        </w:rPr>
        <w:t xml:space="preserve">         </w:t>
      </w:r>
      <w:r>
        <w:rPr>
          <w:rFonts w:hint="eastAsia" w:ascii="宋体" w:hAnsi="宋体"/>
          <w:sz w:val="24"/>
          <w:highlight w:val="none"/>
        </w:rPr>
        <w:t>（姓名）系</w:t>
      </w:r>
      <w:r>
        <w:rPr>
          <w:rFonts w:hint="eastAsia" w:ascii="宋体" w:hAnsi="宋体"/>
          <w:sz w:val="24"/>
          <w:highlight w:val="none"/>
          <w:u w:val="single"/>
        </w:rPr>
        <w:t xml:space="preserve">                      </w:t>
      </w:r>
      <w:r>
        <w:rPr>
          <w:rFonts w:hint="eastAsia" w:ascii="宋体" w:hAnsi="宋体"/>
          <w:sz w:val="24"/>
          <w:highlight w:val="none"/>
        </w:rPr>
        <w:t>（投标人名称）的法定代表人，现委托</w:t>
      </w:r>
      <w:r>
        <w:rPr>
          <w:rFonts w:hint="eastAsia" w:ascii="宋体" w:hAnsi="宋体"/>
          <w:sz w:val="24"/>
          <w:highlight w:val="none"/>
          <w:u w:val="single"/>
        </w:rPr>
        <w:t xml:space="preserve">       </w:t>
      </w:r>
      <w:r>
        <w:rPr>
          <w:rFonts w:hint="eastAsia" w:ascii="宋体" w:hAnsi="宋体"/>
          <w:sz w:val="24"/>
          <w:highlight w:val="none"/>
        </w:rPr>
        <w:t>（姓名）为我方代理人。代理人根据授权，以我方名义签署、澄清、说明、补正、递交、撤回、修改</w:t>
      </w:r>
      <w:r>
        <w:rPr>
          <w:rFonts w:hint="eastAsia" w:ascii="宋体" w:hAnsi="宋体"/>
          <w:sz w:val="24"/>
          <w:highlight w:val="none"/>
          <w:u w:val="single"/>
        </w:rPr>
        <w:t xml:space="preserve">                  </w:t>
      </w:r>
      <w:r>
        <w:rPr>
          <w:rFonts w:hint="eastAsia" w:ascii="宋体" w:hAnsi="宋体"/>
          <w:sz w:val="24"/>
          <w:highlight w:val="none"/>
        </w:rPr>
        <w:t>（项目名称）工程总承包投标文件、签订合同和处理有关事宜，其法律后果由我方承担。</w:t>
      </w:r>
    </w:p>
    <w:p>
      <w:pPr>
        <w:spacing w:line="520" w:lineRule="exact"/>
        <w:ind w:firstLine="480" w:firstLineChars="200"/>
        <w:rPr>
          <w:rFonts w:ascii="宋体" w:hAnsi="宋体"/>
          <w:sz w:val="24"/>
          <w:highlight w:val="none"/>
        </w:rPr>
      </w:pPr>
      <w:r>
        <w:rPr>
          <w:rFonts w:hint="eastAsia" w:ascii="宋体" w:hAnsi="宋体"/>
          <w:sz w:val="24"/>
          <w:highlight w:val="none"/>
        </w:rPr>
        <w:t>委托期限：</w:t>
      </w:r>
      <w:r>
        <w:rPr>
          <w:rFonts w:hint="eastAsia" w:ascii="宋体" w:hAnsi="宋体"/>
          <w:sz w:val="24"/>
          <w:highlight w:val="none"/>
          <w:u w:val="single"/>
        </w:rPr>
        <w:t xml:space="preserve">                                                            </w:t>
      </w:r>
    </w:p>
    <w:p>
      <w:pPr>
        <w:spacing w:line="520" w:lineRule="exact"/>
        <w:ind w:firstLine="480" w:firstLineChars="200"/>
        <w:rPr>
          <w:rFonts w:ascii="宋体" w:hAnsi="宋体"/>
          <w:sz w:val="24"/>
          <w:highlight w:val="none"/>
        </w:rPr>
      </w:pPr>
      <w:r>
        <w:rPr>
          <w:rFonts w:hint="eastAsia" w:ascii="宋体" w:hAnsi="宋体"/>
          <w:sz w:val="24"/>
          <w:highlight w:val="none"/>
        </w:rPr>
        <w:t>代理人无转委托权。</w:t>
      </w:r>
    </w:p>
    <w:p>
      <w:pPr>
        <w:spacing w:line="500" w:lineRule="exact"/>
        <w:rPr>
          <w:rFonts w:ascii="宋体" w:hAnsi="宋体"/>
          <w:sz w:val="24"/>
          <w:highlight w:val="none"/>
        </w:rPr>
      </w:pPr>
    </w:p>
    <w:p>
      <w:pPr>
        <w:spacing w:line="400" w:lineRule="exact"/>
        <w:ind w:firstLine="3600" w:firstLineChars="1500"/>
        <w:rPr>
          <w:rFonts w:ascii="宋体" w:hAnsi="宋体"/>
          <w:sz w:val="24"/>
          <w:highlight w:val="none"/>
        </w:rPr>
      </w:pPr>
      <w:r>
        <w:rPr>
          <w:rFonts w:hint="eastAsia" w:ascii="宋体" w:hAnsi="宋体"/>
          <w:sz w:val="24"/>
          <w:highlight w:val="none"/>
        </w:rPr>
        <w:t>投  标  人：</w:t>
      </w:r>
      <w:r>
        <w:rPr>
          <w:rFonts w:hint="eastAsia" w:ascii="宋体" w:hAnsi="宋体"/>
          <w:sz w:val="24"/>
          <w:highlight w:val="none"/>
          <w:u w:val="single"/>
        </w:rPr>
        <w:t xml:space="preserve">                      </w:t>
      </w:r>
      <w:r>
        <w:rPr>
          <w:rFonts w:hint="eastAsia" w:ascii="宋体" w:hAnsi="宋体"/>
          <w:sz w:val="24"/>
          <w:highlight w:val="none"/>
        </w:rPr>
        <w:t>（盖单位章）</w:t>
      </w:r>
    </w:p>
    <w:p>
      <w:pPr>
        <w:spacing w:line="400" w:lineRule="exact"/>
        <w:ind w:firstLine="3600" w:firstLineChars="1500"/>
        <w:rPr>
          <w:rFonts w:ascii="宋体" w:hAnsi="宋体"/>
          <w:sz w:val="24"/>
          <w:highlight w:val="none"/>
        </w:rPr>
      </w:pPr>
    </w:p>
    <w:p>
      <w:pPr>
        <w:spacing w:line="400" w:lineRule="exact"/>
        <w:ind w:firstLine="3600" w:firstLineChars="1500"/>
        <w:rPr>
          <w:rFonts w:ascii="宋体" w:hAnsi="宋体"/>
          <w:sz w:val="24"/>
          <w:highlight w:val="none"/>
        </w:rPr>
      </w:pPr>
      <w:r>
        <w:rPr>
          <w:rFonts w:hint="eastAsia" w:ascii="宋体" w:hAnsi="宋体"/>
          <w:sz w:val="24"/>
          <w:highlight w:val="none"/>
        </w:rPr>
        <w:t>法定代表人：</w:t>
      </w:r>
      <w:r>
        <w:rPr>
          <w:rFonts w:hint="eastAsia" w:ascii="宋体" w:hAnsi="宋体"/>
          <w:sz w:val="24"/>
          <w:highlight w:val="none"/>
          <w:u w:val="single"/>
        </w:rPr>
        <w:t xml:space="preserve">                          </w:t>
      </w:r>
      <w:r>
        <w:rPr>
          <w:rFonts w:hint="eastAsia" w:ascii="宋体" w:hAnsi="宋体"/>
          <w:sz w:val="24"/>
          <w:highlight w:val="none"/>
        </w:rPr>
        <w:t>（签字）</w:t>
      </w:r>
    </w:p>
    <w:p>
      <w:pPr>
        <w:spacing w:line="400" w:lineRule="exact"/>
        <w:ind w:firstLine="3600" w:firstLineChars="1500"/>
        <w:rPr>
          <w:rFonts w:ascii="宋体" w:hAnsi="宋体"/>
          <w:sz w:val="24"/>
          <w:highlight w:val="none"/>
          <w:u w:val="single"/>
        </w:rPr>
      </w:pPr>
      <w:r>
        <w:rPr>
          <w:rFonts w:hint="eastAsia" w:ascii="宋体" w:hAnsi="宋体"/>
          <w:sz w:val="24"/>
          <w:highlight w:val="none"/>
        </w:rPr>
        <w:t>身份证号码：</w:t>
      </w:r>
      <w:r>
        <w:rPr>
          <w:rFonts w:hint="eastAsia" w:ascii="宋体" w:hAnsi="宋体"/>
          <w:sz w:val="24"/>
          <w:highlight w:val="none"/>
          <w:u w:val="single"/>
        </w:rPr>
        <w:t xml:space="preserve">                           </w:t>
      </w:r>
    </w:p>
    <w:p>
      <w:pPr>
        <w:spacing w:line="400" w:lineRule="exact"/>
        <w:ind w:firstLine="3600" w:firstLineChars="1500"/>
        <w:rPr>
          <w:rFonts w:ascii="宋体" w:hAnsi="宋体"/>
          <w:sz w:val="24"/>
          <w:highlight w:val="none"/>
          <w:u w:val="single"/>
        </w:rPr>
      </w:pPr>
    </w:p>
    <w:p>
      <w:pPr>
        <w:spacing w:line="400" w:lineRule="exact"/>
        <w:ind w:firstLine="3600" w:firstLineChars="1500"/>
        <w:rPr>
          <w:rFonts w:ascii="宋体" w:hAnsi="宋体"/>
          <w:sz w:val="24"/>
          <w:highlight w:val="none"/>
        </w:rPr>
      </w:pPr>
      <w:r>
        <w:rPr>
          <w:rFonts w:hint="eastAsia" w:ascii="宋体" w:hAnsi="宋体"/>
          <w:sz w:val="24"/>
          <w:highlight w:val="none"/>
        </w:rPr>
        <w:t>委托代理人：</w:t>
      </w:r>
      <w:r>
        <w:rPr>
          <w:rFonts w:hint="eastAsia" w:ascii="宋体" w:hAnsi="宋体"/>
          <w:sz w:val="24"/>
          <w:highlight w:val="none"/>
          <w:u w:val="single"/>
        </w:rPr>
        <w:t xml:space="preserve">                          </w:t>
      </w:r>
      <w:r>
        <w:rPr>
          <w:rFonts w:hint="eastAsia" w:ascii="宋体" w:hAnsi="宋体"/>
          <w:sz w:val="24"/>
          <w:highlight w:val="none"/>
        </w:rPr>
        <w:t>（签字）</w:t>
      </w:r>
    </w:p>
    <w:p>
      <w:pPr>
        <w:spacing w:line="400" w:lineRule="exact"/>
        <w:ind w:firstLine="3600" w:firstLineChars="1500"/>
        <w:rPr>
          <w:rFonts w:ascii="宋体" w:hAnsi="宋体"/>
          <w:sz w:val="24"/>
          <w:highlight w:val="none"/>
          <w:u w:val="single"/>
        </w:rPr>
      </w:pPr>
      <w:r>
        <w:rPr>
          <w:rFonts w:hint="eastAsia" w:ascii="宋体" w:hAnsi="宋体"/>
          <w:sz w:val="24"/>
          <w:highlight w:val="none"/>
        </w:rPr>
        <w:t>身份证号码：</w:t>
      </w:r>
      <w:r>
        <w:rPr>
          <w:rFonts w:hint="eastAsia" w:ascii="宋体" w:hAnsi="宋体"/>
          <w:sz w:val="24"/>
          <w:highlight w:val="none"/>
          <w:u w:val="single"/>
        </w:rPr>
        <w:t xml:space="preserve">                           </w:t>
      </w:r>
    </w:p>
    <w:p>
      <w:pPr>
        <w:spacing w:line="400" w:lineRule="exact"/>
        <w:ind w:firstLine="3600" w:firstLineChars="1500"/>
        <w:jc w:val="right"/>
        <w:rPr>
          <w:rFonts w:ascii="宋体" w:hAnsi="宋体"/>
          <w:sz w:val="24"/>
          <w:highlight w:val="none"/>
        </w:rPr>
      </w:pP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r>
        <w:rPr>
          <w:rFonts w:hint="eastAsia" w:ascii="宋体" w:hAnsi="宋体"/>
          <w:sz w:val="24"/>
          <w:highlight w:val="none"/>
        </w:rPr>
        <w:t>日</w:t>
      </w:r>
    </w:p>
    <w:p>
      <w:pPr>
        <w:tabs>
          <w:tab w:val="left" w:pos="0"/>
          <w:tab w:val="left" w:pos="1155"/>
          <w:tab w:val="left" w:pos="1470"/>
        </w:tabs>
        <w:spacing w:line="480" w:lineRule="exact"/>
        <w:ind w:left="73" w:leftChars="35" w:firstLine="32" w:firstLineChars="14"/>
        <w:rPr>
          <w:spacing w:val="10"/>
          <w:highlight w:val="none"/>
        </w:rPr>
      </w:pPr>
    </w:p>
    <w:p>
      <w:pPr>
        <w:spacing w:line="400" w:lineRule="exact"/>
        <w:rPr>
          <w:szCs w:val="21"/>
          <w:highlight w:val="none"/>
        </w:rPr>
      </w:pPr>
      <w:r>
        <w:rPr>
          <w:szCs w:val="21"/>
          <w:highlight w:val="none"/>
        </w:rPr>
        <w:t>附</w:t>
      </w:r>
      <w:r>
        <w:rPr>
          <w:rFonts w:hint="eastAsia"/>
          <w:szCs w:val="21"/>
          <w:highlight w:val="none"/>
        </w:rPr>
        <w:t>委托代理人</w:t>
      </w:r>
      <w:r>
        <w:rPr>
          <w:szCs w:val="21"/>
          <w:highlight w:val="none"/>
        </w:rPr>
        <w:t>身份证复印件</w:t>
      </w:r>
      <w:r>
        <w:rPr>
          <w:rFonts w:hint="eastAsia"/>
          <w:szCs w:val="21"/>
          <w:highlight w:val="none"/>
        </w:rPr>
        <w:t>（包括正、背面）</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atLeast"/>
        </w:trPr>
        <w:tc>
          <w:tcPr>
            <w:tcW w:w="4643" w:type="dxa"/>
            <w:vAlign w:val="center"/>
          </w:tcPr>
          <w:p>
            <w:pPr>
              <w:jc w:val="center"/>
              <w:rPr>
                <w:szCs w:val="21"/>
                <w:highlight w:val="none"/>
              </w:rPr>
            </w:pPr>
          </w:p>
        </w:tc>
        <w:tc>
          <w:tcPr>
            <w:tcW w:w="4643" w:type="dxa"/>
            <w:vAlign w:val="center"/>
          </w:tcPr>
          <w:p>
            <w:pPr>
              <w:jc w:val="center"/>
              <w:rPr>
                <w:szCs w:val="21"/>
                <w:highlight w:val="none"/>
              </w:rPr>
            </w:pPr>
          </w:p>
        </w:tc>
      </w:tr>
    </w:tbl>
    <w:p>
      <w:pPr>
        <w:spacing w:before="156" w:beforeLines="50" w:line="340" w:lineRule="exact"/>
        <w:jc w:val="left"/>
        <w:rPr>
          <w:rFonts w:ascii="宋体" w:hAnsi="宋体"/>
          <w:sz w:val="22"/>
          <w:szCs w:val="22"/>
          <w:highlight w:val="none"/>
        </w:rPr>
      </w:pPr>
      <w:r>
        <w:rPr>
          <w:rFonts w:hint="eastAsia" w:ascii="宋体" w:hAnsi="宋体"/>
          <w:sz w:val="22"/>
          <w:szCs w:val="22"/>
          <w:highlight w:val="none"/>
        </w:rPr>
        <w:t>注：</w:t>
      </w:r>
      <w:r>
        <w:rPr>
          <w:rFonts w:hint="eastAsia" w:ascii="宋体" w:hAnsi="宋体"/>
          <w:spacing w:val="-6"/>
          <w:sz w:val="22"/>
          <w:szCs w:val="22"/>
          <w:highlight w:val="none"/>
        </w:rPr>
        <w:t>1.如果由投标人的法定代表人签署投标文件并出席开标会的，则无需提供法人授权委托证明书；如果由投标人的委托代理人签署投标文件并出席开标会的，则须附有法定代表人身份证明书及法人授权委托证明书（法定代表人身份证明书及法人授权委托证明书是法定代表人亲笔签名，不得使用印章、签名章或其他电子制版签名代替），联合体投标的由牵头人出具。</w:t>
      </w:r>
    </w:p>
    <w:p>
      <w:pPr>
        <w:spacing w:line="340" w:lineRule="exact"/>
        <w:jc w:val="left"/>
        <w:rPr>
          <w:rFonts w:ascii="宋体" w:hAnsi="宋体"/>
          <w:sz w:val="22"/>
          <w:szCs w:val="22"/>
          <w:highlight w:val="none"/>
        </w:rPr>
      </w:pPr>
      <w:r>
        <w:rPr>
          <w:rFonts w:hint="eastAsia" w:ascii="宋体" w:hAnsi="宋体"/>
          <w:sz w:val="22"/>
          <w:szCs w:val="22"/>
          <w:highlight w:val="none"/>
        </w:rPr>
        <w:t>2.委托期限可写：自开标之日起至投标有效期满。</w:t>
      </w:r>
    </w:p>
    <w:p>
      <w:pPr>
        <w:spacing w:line="340" w:lineRule="exact"/>
        <w:jc w:val="left"/>
        <w:rPr>
          <w:rFonts w:ascii="黑体" w:hAnsi="宋体" w:eastAsia="黑体"/>
          <w:szCs w:val="21"/>
          <w:highlight w:val="none"/>
        </w:rPr>
      </w:pPr>
      <w:r>
        <w:rPr>
          <w:rFonts w:hint="eastAsia" w:ascii="宋体" w:hAnsi="宋体"/>
          <w:sz w:val="22"/>
          <w:szCs w:val="22"/>
          <w:highlight w:val="none"/>
        </w:rPr>
        <w:t>3.后附授权代理人的至少包含</w:t>
      </w:r>
      <w:r>
        <w:rPr>
          <w:rFonts w:ascii="宋体" w:hAnsi="宋体"/>
          <w:spacing w:val="6"/>
          <w:sz w:val="24"/>
          <w:szCs w:val="24"/>
          <w:highlight w:val="none"/>
          <w:u w:val="single"/>
        </w:rPr>
        <w:t>2023</w:t>
      </w:r>
      <w:r>
        <w:rPr>
          <w:rFonts w:hint="eastAsia" w:ascii="宋体" w:hAnsi="宋体"/>
          <w:spacing w:val="6"/>
          <w:sz w:val="24"/>
          <w:szCs w:val="24"/>
          <w:highlight w:val="none"/>
        </w:rPr>
        <w:t>年</w:t>
      </w:r>
      <w:r>
        <w:rPr>
          <w:rFonts w:hint="eastAsia" w:ascii="宋体" w:hAnsi="宋体"/>
          <w:spacing w:val="6"/>
          <w:sz w:val="24"/>
          <w:szCs w:val="24"/>
          <w:highlight w:val="none"/>
          <w:u w:val="single"/>
        </w:rPr>
        <w:t xml:space="preserve"> </w:t>
      </w:r>
      <w:r>
        <w:rPr>
          <w:rFonts w:ascii="宋体" w:hAnsi="宋体"/>
          <w:spacing w:val="6"/>
          <w:sz w:val="24"/>
          <w:szCs w:val="24"/>
          <w:highlight w:val="none"/>
          <w:u w:val="single"/>
        </w:rPr>
        <w:t>3</w:t>
      </w:r>
      <w:r>
        <w:rPr>
          <w:rFonts w:hint="eastAsia" w:ascii="宋体" w:hAnsi="宋体"/>
          <w:spacing w:val="6"/>
          <w:sz w:val="24"/>
          <w:szCs w:val="24"/>
          <w:highlight w:val="none"/>
          <w:u w:val="single"/>
        </w:rPr>
        <w:t xml:space="preserve"> </w:t>
      </w:r>
      <w:r>
        <w:rPr>
          <w:rFonts w:hint="eastAsia" w:ascii="宋体" w:hAnsi="宋体"/>
          <w:spacing w:val="6"/>
          <w:sz w:val="24"/>
          <w:szCs w:val="24"/>
          <w:highlight w:val="none"/>
        </w:rPr>
        <w:t>月</w:t>
      </w:r>
      <w:r>
        <w:rPr>
          <w:rFonts w:hint="eastAsia" w:ascii="宋体" w:hAnsi="宋体"/>
          <w:sz w:val="22"/>
          <w:szCs w:val="22"/>
          <w:highlight w:val="none"/>
        </w:rPr>
        <w:t>至</w:t>
      </w:r>
      <w:r>
        <w:rPr>
          <w:rFonts w:hint="eastAsia" w:ascii="宋体" w:hAnsi="宋体"/>
          <w:spacing w:val="6"/>
          <w:sz w:val="24"/>
          <w:szCs w:val="24"/>
          <w:highlight w:val="none"/>
          <w:u w:val="single"/>
        </w:rPr>
        <w:t xml:space="preserve"> </w:t>
      </w:r>
      <w:r>
        <w:rPr>
          <w:rFonts w:ascii="宋体" w:hAnsi="宋体"/>
          <w:spacing w:val="6"/>
          <w:sz w:val="24"/>
          <w:szCs w:val="24"/>
          <w:highlight w:val="none"/>
          <w:u w:val="single"/>
        </w:rPr>
        <w:t>2023</w:t>
      </w:r>
      <w:r>
        <w:rPr>
          <w:rFonts w:hint="eastAsia" w:ascii="宋体" w:hAnsi="宋体"/>
          <w:spacing w:val="6"/>
          <w:sz w:val="24"/>
          <w:szCs w:val="24"/>
          <w:highlight w:val="none"/>
          <w:u w:val="single"/>
        </w:rPr>
        <w:t xml:space="preserve"> </w:t>
      </w:r>
      <w:r>
        <w:rPr>
          <w:rFonts w:hint="eastAsia" w:ascii="宋体" w:hAnsi="宋体"/>
          <w:spacing w:val="6"/>
          <w:sz w:val="24"/>
          <w:szCs w:val="24"/>
          <w:highlight w:val="none"/>
        </w:rPr>
        <w:t>年</w:t>
      </w:r>
      <w:r>
        <w:rPr>
          <w:rFonts w:hint="eastAsia" w:ascii="宋体" w:hAnsi="宋体"/>
          <w:spacing w:val="6"/>
          <w:sz w:val="24"/>
          <w:szCs w:val="24"/>
          <w:highlight w:val="none"/>
          <w:u w:val="single"/>
        </w:rPr>
        <w:t xml:space="preserve"> </w:t>
      </w:r>
      <w:r>
        <w:rPr>
          <w:rFonts w:ascii="宋体" w:hAnsi="宋体"/>
          <w:spacing w:val="6"/>
          <w:sz w:val="24"/>
          <w:szCs w:val="24"/>
          <w:highlight w:val="none"/>
          <w:u w:val="single"/>
        </w:rPr>
        <w:t>5</w:t>
      </w:r>
      <w:r>
        <w:rPr>
          <w:rFonts w:hint="eastAsia" w:ascii="宋体" w:hAnsi="宋体"/>
          <w:spacing w:val="6"/>
          <w:sz w:val="24"/>
          <w:szCs w:val="24"/>
          <w:highlight w:val="none"/>
          <w:u w:val="single"/>
        </w:rPr>
        <w:t xml:space="preserve"> </w:t>
      </w:r>
      <w:r>
        <w:rPr>
          <w:rFonts w:hint="eastAsia" w:ascii="宋体" w:hAnsi="宋体"/>
          <w:spacing w:val="6"/>
          <w:sz w:val="24"/>
          <w:szCs w:val="24"/>
          <w:highlight w:val="none"/>
        </w:rPr>
        <w:t>月</w:t>
      </w:r>
      <w:r>
        <w:rPr>
          <w:rFonts w:hint="eastAsia" w:ascii="宋体" w:hAnsi="宋体"/>
          <w:sz w:val="22"/>
          <w:szCs w:val="22"/>
          <w:highlight w:val="none"/>
        </w:rPr>
        <w:t>的社保证明材料复印件（复印件加盖投标人单位章），已退休项目经理可提供退休证明代替社保证明。</w:t>
      </w:r>
    </w:p>
    <w:p>
      <w:pPr>
        <w:pStyle w:val="6"/>
        <w:spacing w:after="312"/>
        <w:rPr>
          <w:highlight w:val="none"/>
        </w:rPr>
      </w:pPr>
      <w:r>
        <w:rPr>
          <w:rFonts w:hint="eastAsia"/>
          <w:highlight w:val="none"/>
        </w:rPr>
        <w:t>四、投标保证金</w:t>
      </w:r>
    </w:p>
    <w:p>
      <w:pPr>
        <w:ind w:firstLine="3056" w:firstLineChars="917"/>
        <w:rPr>
          <w:b/>
          <w:spacing w:val="6"/>
          <w:sz w:val="32"/>
          <w:highlight w:val="none"/>
        </w:rPr>
      </w:pPr>
    </w:p>
    <w:p>
      <w:pPr>
        <w:spacing w:line="480" w:lineRule="exact"/>
        <w:ind w:firstLine="480" w:firstLineChars="200"/>
        <w:rPr>
          <w:rFonts w:ascii="宋体" w:hAnsi="宋体"/>
          <w:sz w:val="24"/>
          <w:highlight w:val="none"/>
        </w:rPr>
      </w:pPr>
      <w:r>
        <w:rPr>
          <w:rFonts w:hint="eastAsia" w:ascii="宋体" w:hAnsi="宋体" w:cs="宋体"/>
          <w:kern w:val="0"/>
          <w:sz w:val="24"/>
          <w:highlight w:val="none"/>
        </w:rPr>
        <w:t>投标人须</w:t>
      </w:r>
      <w:r>
        <w:rPr>
          <w:rFonts w:hint="eastAsia" w:ascii="宋体" w:hAnsi="宋体"/>
          <w:spacing w:val="8"/>
          <w:sz w:val="24"/>
          <w:highlight w:val="none"/>
        </w:rPr>
        <w:t>提供如下资料复印件附在本页或次页，复印件须加盖投标人公章：</w:t>
      </w:r>
    </w:p>
    <w:p>
      <w:pPr>
        <w:spacing w:line="480" w:lineRule="exact"/>
        <w:ind w:firstLine="480" w:firstLineChars="200"/>
        <w:rPr>
          <w:rFonts w:ascii="宋体" w:hAnsi="宋体"/>
          <w:sz w:val="24"/>
          <w:highlight w:val="none"/>
        </w:rPr>
      </w:pPr>
      <w:r>
        <w:rPr>
          <w:rFonts w:hint="eastAsia" w:ascii="宋体" w:hAnsi="宋体"/>
          <w:sz w:val="24"/>
          <w:highlight w:val="none"/>
        </w:rPr>
        <w:t>一、转账形式：</w:t>
      </w:r>
    </w:p>
    <w:p>
      <w:pPr>
        <w:spacing w:line="480" w:lineRule="exact"/>
        <w:ind w:firstLine="480" w:firstLineChars="200"/>
        <w:rPr>
          <w:rFonts w:ascii="宋体" w:hAnsi="宋体"/>
          <w:sz w:val="24"/>
          <w:highlight w:val="none"/>
        </w:rPr>
      </w:pPr>
      <w:r>
        <w:rPr>
          <w:rFonts w:hint="eastAsia" w:ascii="宋体" w:hAnsi="宋体"/>
          <w:sz w:val="24"/>
          <w:highlight w:val="none"/>
        </w:rPr>
        <w:t>1、投标人基本户银行开户许可证复印件或有银行盖章的《基本存款账户信息》复印件；</w:t>
      </w:r>
    </w:p>
    <w:p>
      <w:pPr>
        <w:tabs>
          <w:tab w:val="left" w:pos="2940"/>
        </w:tabs>
        <w:spacing w:line="540" w:lineRule="exact"/>
        <w:ind w:firstLine="491" w:firstLineChars="205"/>
        <w:rPr>
          <w:rFonts w:ascii="宋体" w:hAnsi="宋体"/>
          <w:sz w:val="24"/>
          <w:highlight w:val="none"/>
        </w:rPr>
      </w:pPr>
      <w:r>
        <w:rPr>
          <w:rFonts w:hint="eastAsia" w:ascii="宋体" w:hAnsi="宋体"/>
          <w:sz w:val="24"/>
          <w:highlight w:val="none"/>
        </w:rPr>
        <w:t>2、投标人从基本户转账投标保证金凭据复印件。</w:t>
      </w:r>
    </w:p>
    <w:p>
      <w:pPr>
        <w:tabs>
          <w:tab w:val="left" w:pos="2940"/>
        </w:tabs>
        <w:spacing w:line="540" w:lineRule="exact"/>
        <w:ind w:firstLine="491" w:firstLineChars="205"/>
        <w:rPr>
          <w:rFonts w:ascii="宋体" w:hAnsi="宋体"/>
          <w:sz w:val="24"/>
          <w:highlight w:val="none"/>
        </w:rPr>
      </w:pPr>
      <w:r>
        <w:rPr>
          <w:rFonts w:hint="eastAsia" w:ascii="宋体" w:hAnsi="宋体"/>
          <w:sz w:val="24"/>
          <w:highlight w:val="none"/>
        </w:rPr>
        <w:t>二、银行保函形式：</w:t>
      </w:r>
    </w:p>
    <w:p>
      <w:pPr>
        <w:tabs>
          <w:tab w:val="left" w:pos="2940"/>
        </w:tabs>
        <w:spacing w:line="540" w:lineRule="exact"/>
        <w:ind w:firstLine="491" w:firstLineChars="205"/>
        <w:rPr>
          <w:rFonts w:ascii="宋体" w:hAnsi="宋体"/>
          <w:sz w:val="24"/>
          <w:highlight w:val="none"/>
        </w:rPr>
      </w:pPr>
      <w:r>
        <w:rPr>
          <w:rFonts w:hint="eastAsia" w:ascii="宋体" w:hAnsi="宋体"/>
          <w:sz w:val="24"/>
          <w:highlight w:val="none"/>
        </w:rPr>
        <w:t>1、投标人基本户银行开户许可证复印件或有银行盖章的《基本存款账户信息》复印件；</w:t>
      </w:r>
    </w:p>
    <w:p>
      <w:pPr>
        <w:tabs>
          <w:tab w:val="left" w:pos="2940"/>
        </w:tabs>
        <w:spacing w:line="540" w:lineRule="exact"/>
        <w:ind w:firstLine="491" w:firstLineChars="205"/>
        <w:rPr>
          <w:rFonts w:ascii="宋体" w:hAnsi="宋体"/>
          <w:sz w:val="24"/>
          <w:highlight w:val="none"/>
        </w:rPr>
      </w:pPr>
      <w:r>
        <w:rPr>
          <w:rFonts w:hint="eastAsia" w:ascii="宋体" w:hAnsi="宋体"/>
          <w:sz w:val="24"/>
          <w:highlight w:val="none"/>
        </w:rPr>
        <w:t>2、投标保函（版本见附件1</w:t>
      </w:r>
      <w:r>
        <w:rPr>
          <w:rFonts w:hint="eastAsia" w:ascii="宋体" w:hAnsi="宋体"/>
          <w:bCs/>
          <w:sz w:val="24"/>
          <w:szCs w:val="24"/>
          <w:highlight w:val="none"/>
        </w:rPr>
        <w:t>或当地银行规定格式</w:t>
      </w:r>
      <w:r>
        <w:rPr>
          <w:rFonts w:hint="eastAsia" w:ascii="宋体" w:hAnsi="宋体"/>
          <w:sz w:val="24"/>
          <w:highlight w:val="none"/>
        </w:rPr>
        <w:t>）。</w:t>
      </w:r>
    </w:p>
    <w:p>
      <w:pPr>
        <w:spacing w:line="480" w:lineRule="exact"/>
        <w:ind w:firstLine="524" w:firstLineChars="205"/>
        <w:rPr>
          <w:spacing w:val="8"/>
          <w:sz w:val="24"/>
          <w:highlight w:val="none"/>
        </w:rPr>
      </w:pPr>
      <w:r>
        <w:rPr>
          <w:rFonts w:hint="eastAsia"/>
          <w:spacing w:val="8"/>
          <w:sz w:val="24"/>
          <w:highlight w:val="none"/>
        </w:rPr>
        <w:t>三、保证保险形式：</w:t>
      </w:r>
    </w:p>
    <w:p>
      <w:pPr>
        <w:spacing w:line="480" w:lineRule="exact"/>
        <w:ind w:firstLine="524" w:firstLineChars="205"/>
        <w:rPr>
          <w:spacing w:val="8"/>
          <w:sz w:val="24"/>
          <w:highlight w:val="none"/>
        </w:rPr>
      </w:pPr>
      <w:r>
        <w:rPr>
          <w:rFonts w:hint="eastAsia"/>
          <w:spacing w:val="8"/>
          <w:sz w:val="24"/>
          <w:highlight w:val="none"/>
        </w:rPr>
        <w:t>1、投标人基本户银行开户许可证复印件</w:t>
      </w:r>
      <w:r>
        <w:rPr>
          <w:rFonts w:hint="eastAsia" w:ascii="宋体" w:hAnsi="宋体"/>
          <w:sz w:val="24"/>
          <w:highlight w:val="none"/>
        </w:rPr>
        <w:t>或有银行盖章的《基本存款账户信息》复印件</w:t>
      </w:r>
      <w:r>
        <w:rPr>
          <w:rFonts w:hint="eastAsia"/>
          <w:spacing w:val="8"/>
          <w:sz w:val="24"/>
          <w:highlight w:val="none"/>
        </w:rPr>
        <w:t>；</w:t>
      </w:r>
    </w:p>
    <w:p>
      <w:pPr>
        <w:spacing w:line="480" w:lineRule="exact"/>
        <w:ind w:left="525"/>
        <w:rPr>
          <w:rFonts w:ascii="宋体" w:hAnsi="宋体"/>
          <w:spacing w:val="8"/>
          <w:sz w:val="24"/>
          <w:szCs w:val="24"/>
          <w:highlight w:val="none"/>
        </w:rPr>
      </w:pPr>
      <w:r>
        <w:rPr>
          <w:rFonts w:hint="eastAsia"/>
          <w:spacing w:val="8"/>
          <w:sz w:val="24"/>
          <w:highlight w:val="none"/>
        </w:rPr>
        <w:t>2、</w:t>
      </w:r>
      <w:r>
        <w:rPr>
          <w:rFonts w:hint="eastAsia" w:ascii="宋体" w:hAnsi="宋体"/>
          <w:sz w:val="24"/>
          <w:highlight w:val="none"/>
        </w:rPr>
        <w:t>投标保证保险保函（版本见附件2</w:t>
      </w:r>
      <w:r>
        <w:rPr>
          <w:rFonts w:hint="eastAsia" w:ascii="宋体" w:hAnsi="宋体"/>
          <w:bCs/>
          <w:sz w:val="24"/>
          <w:szCs w:val="24"/>
          <w:highlight w:val="none"/>
        </w:rPr>
        <w:t>或当地保险公司规定格式</w:t>
      </w:r>
      <w:r>
        <w:rPr>
          <w:rFonts w:hint="eastAsia" w:ascii="宋体" w:hAnsi="宋体"/>
          <w:sz w:val="24"/>
          <w:highlight w:val="none"/>
        </w:rPr>
        <w:t>）</w:t>
      </w:r>
      <w:r>
        <w:rPr>
          <w:rFonts w:hint="eastAsia"/>
          <w:spacing w:val="8"/>
          <w:sz w:val="24"/>
          <w:highlight w:val="none"/>
        </w:rPr>
        <w:t>。</w:t>
      </w:r>
    </w:p>
    <w:p>
      <w:pPr>
        <w:spacing w:line="480" w:lineRule="exact"/>
        <w:ind w:firstLine="524" w:firstLineChars="205"/>
        <w:rPr>
          <w:spacing w:val="8"/>
          <w:sz w:val="24"/>
          <w:highlight w:val="none"/>
        </w:rPr>
      </w:pPr>
    </w:p>
    <w:p>
      <w:pPr>
        <w:spacing w:line="480" w:lineRule="exact"/>
        <w:ind w:firstLine="524" w:firstLineChars="205"/>
        <w:rPr>
          <w:spacing w:val="8"/>
          <w:sz w:val="24"/>
          <w:highlight w:val="none"/>
        </w:rPr>
      </w:pPr>
    </w:p>
    <w:p>
      <w:pPr>
        <w:spacing w:line="480" w:lineRule="exact"/>
        <w:ind w:firstLine="524" w:firstLineChars="205"/>
        <w:rPr>
          <w:spacing w:val="8"/>
          <w:sz w:val="24"/>
          <w:highlight w:val="none"/>
        </w:rPr>
      </w:pPr>
    </w:p>
    <w:p>
      <w:pPr>
        <w:spacing w:line="480" w:lineRule="exact"/>
        <w:ind w:firstLine="524" w:firstLineChars="205"/>
        <w:rPr>
          <w:spacing w:val="8"/>
          <w:sz w:val="24"/>
          <w:highlight w:val="none"/>
        </w:rPr>
      </w:pPr>
    </w:p>
    <w:p>
      <w:pPr>
        <w:spacing w:line="480" w:lineRule="exact"/>
        <w:ind w:firstLine="524" w:firstLineChars="205"/>
        <w:rPr>
          <w:spacing w:val="8"/>
          <w:sz w:val="24"/>
          <w:highlight w:val="none"/>
        </w:rPr>
      </w:pPr>
    </w:p>
    <w:p>
      <w:pPr>
        <w:spacing w:line="480" w:lineRule="exact"/>
        <w:ind w:firstLine="524" w:firstLineChars="205"/>
        <w:rPr>
          <w:spacing w:val="8"/>
          <w:sz w:val="24"/>
          <w:highlight w:val="none"/>
        </w:rPr>
      </w:pPr>
    </w:p>
    <w:p>
      <w:pPr>
        <w:spacing w:line="480" w:lineRule="exact"/>
        <w:ind w:firstLine="524" w:firstLineChars="205"/>
        <w:rPr>
          <w:spacing w:val="8"/>
          <w:sz w:val="24"/>
          <w:highlight w:val="none"/>
        </w:rPr>
      </w:pPr>
    </w:p>
    <w:p>
      <w:pPr>
        <w:spacing w:line="480" w:lineRule="exact"/>
        <w:ind w:firstLine="524" w:firstLineChars="205"/>
        <w:rPr>
          <w:spacing w:val="8"/>
          <w:sz w:val="24"/>
          <w:highlight w:val="none"/>
        </w:rPr>
      </w:pPr>
    </w:p>
    <w:p>
      <w:pPr>
        <w:spacing w:line="480" w:lineRule="exact"/>
        <w:ind w:firstLine="524" w:firstLineChars="205"/>
        <w:rPr>
          <w:spacing w:val="8"/>
          <w:sz w:val="24"/>
          <w:highlight w:val="none"/>
        </w:rPr>
      </w:pPr>
    </w:p>
    <w:p>
      <w:pPr>
        <w:spacing w:line="480" w:lineRule="exact"/>
        <w:ind w:firstLine="524" w:firstLineChars="205"/>
        <w:rPr>
          <w:spacing w:val="8"/>
          <w:sz w:val="24"/>
          <w:highlight w:val="none"/>
        </w:rPr>
      </w:pPr>
    </w:p>
    <w:p>
      <w:pPr>
        <w:spacing w:line="480" w:lineRule="exact"/>
        <w:ind w:firstLine="524" w:firstLineChars="205"/>
        <w:rPr>
          <w:spacing w:val="8"/>
          <w:sz w:val="24"/>
          <w:highlight w:val="none"/>
        </w:rPr>
      </w:pPr>
    </w:p>
    <w:p>
      <w:pPr>
        <w:pStyle w:val="2"/>
        <w:rPr>
          <w:rFonts w:eastAsiaTheme="minorEastAsia"/>
          <w:highlight w:val="none"/>
        </w:rPr>
      </w:pPr>
    </w:p>
    <w:p>
      <w:pPr>
        <w:rPr>
          <w:highlight w:val="none"/>
        </w:rPr>
      </w:pPr>
      <w:bookmarkStart w:id="522" w:name="_Toc18679"/>
    </w:p>
    <w:p>
      <w:pPr>
        <w:rPr>
          <w:highlight w:val="none"/>
        </w:rPr>
      </w:pPr>
      <w:r>
        <w:rPr>
          <w:rFonts w:hint="eastAsia"/>
          <w:highlight w:val="none"/>
        </w:rPr>
        <w:t>附件1</w:t>
      </w:r>
      <w:bookmarkEnd w:id="522"/>
    </w:p>
    <w:p>
      <w:pPr>
        <w:jc w:val="center"/>
        <w:rPr>
          <w:rFonts w:ascii="宋体"/>
          <w:b/>
          <w:sz w:val="36"/>
          <w:szCs w:val="36"/>
          <w:highlight w:val="none"/>
        </w:rPr>
      </w:pPr>
      <w:r>
        <w:rPr>
          <w:rFonts w:hint="eastAsia" w:ascii="宋体" w:hAnsi="宋体"/>
          <w:b/>
          <w:sz w:val="36"/>
          <w:szCs w:val="36"/>
          <w:highlight w:val="none"/>
        </w:rPr>
        <w:t>投标保函</w:t>
      </w:r>
    </w:p>
    <w:p>
      <w:pPr>
        <w:spacing w:line="400" w:lineRule="exact"/>
        <w:ind w:firstLine="4620" w:firstLineChars="2200"/>
        <w:rPr>
          <w:rFonts w:ascii="宋体"/>
          <w:szCs w:val="21"/>
          <w:highlight w:val="none"/>
        </w:rPr>
      </w:pPr>
      <w:r>
        <w:rPr>
          <w:rFonts w:hint="eastAsia" w:ascii="宋体" w:hAnsi="宋体"/>
          <w:szCs w:val="21"/>
          <w:highlight w:val="none"/>
        </w:rPr>
        <w:t>保函编号：</w:t>
      </w:r>
      <w:r>
        <w:rPr>
          <w:rFonts w:ascii="宋体" w:hAnsi="宋体"/>
          <w:szCs w:val="21"/>
          <w:highlight w:val="none"/>
          <w:u w:val="single"/>
        </w:rPr>
        <w:t>_______________</w:t>
      </w:r>
    </w:p>
    <w:p>
      <w:pPr>
        <w:spacing w:line="400" w:lineRule="exact"/>
        <w:rPr>
          <w:rFonts w:ascii="宋体"/>
          <w:szCs w:val="21"/>
          <w:highlight w:val="none"/>
        </w:rPr>
      </w:pPr>
      <w:r>
        <w:rPr>
          <w:rFonts w:hint="eastAsia" w:ascii="宋体" w:hAnsi="宋体"/>
          <w:szCs w:val="21"/>
          <w:highlight w:val="none"/>
        </w:rPr>
        <w:t>致</w:t>
      </w:r>
      <w:r>
        <w:rPr>
          <w:rFonts w:ascii="宋体" w:hAnsi="宋体"/>
          <w:szCs w:val="21"/>
          <w:highlight w:val="none"/>
          <w:u w:val="single"/>
        </w:rPr>
        <w:t>_______________</w:t>
      </w:r>
      <w:r>
        <w:rPr>
          <w:rFonts w:hint="eastAsia" w:ascii="宋体" w:hAnsi="宋体"/>
          <w:szCs w:val="21"/>
          <w:highlight w:val="none"/>
        </w:rPr>
        <w:t>（下称受益人）：</w:t>
      </w:r>
    </w:p>
    <w:p>
      <w:pPr>
        <w:spacing w:line="400" w:lineRule="exact"/>
        <w:ind w:firstLine="420" w:firstLineChars="200"/>
        <w:rPr>
          <w:rFonts w:ascii="宋体"/>
          <w:szCs w:val="21"/>
          <w:highlight w:val="none"/>
        </w:rPr>
      </w:pPr>
      <w:r>
        <w:rPr>
          <w:rFonts w:hint="eastAsia" w:ascii="宋体" w:hAnsi="宋体"/>
          <w:szCs w:val="21"/>
          <w:highlight w:val="none"/>
        </w:rPr>
        <w:t>鉴于</w:t>
      </w:r>
      <w:r>
        <w:rPr>
          <w:rFonts w:ascii="宋体" w:hAnsi="宋体"/>
          <w:szCs w:val="21"/>
          <w:highlight w:val="none"/>
          <w:u w:val="single"/>
        </w:rPr>
        <w:t>_____________________</w:t>
      </w:r>
      <w:r>
        <w:rPr>
          <w:rFonts w:hint="eastAsia" w:ascii="宋体" w:hAnsi="宋体"/>
          <w:szCs w:val="21"/>
          <w:highlight w:val="none"/>
        </w:rPr>
        <w:t>（下称被保证人）将于</w:t>
      </w:r>
      <w:r>
        <w:rPr>
          <w:rFonts w:ascii="宋体" w:hAnsi="宋体"/>
          <w:szCs w:val="21"/>
          <w:highlight w:val="none"/>
          <w:u w:val="single"/>
        </w:rPr>
        <w:t>_____</w:t>
      </w:r>
      <w:r>
        <w:rPr>
          <w:rFonts w:hint="eastAsia" w:ascii="宋体" w:hAnsi="宋体"/>
          <w:szCs w:val="21"/>
          <w:highlight w:val="none"/>
        </w:rPr>
        <w:t>年</w:t>
      </w:r>
      <w:r>
        <w:rPr>
          <w:rFonts w:ascii="宋体" w:hAnsi="宋体"/>
          <w:szCs w:val="21"/>
          <w:highlight w:val="none"/>
          <w:u w:val="single"/>
        </w:rPr>
        <w:t>_____</w:t>
      </w:r>
      <w:r>
        <w:rPr>
          <w:rFonts w:hint="eastAsia" w:ascii="宋体" w:hAnsi="宋体"/>
          <w:szCs w:val="21"/>
          <w:highlight w:val="none"/>
        </w:rPr>
        <w:t>月</w:t>
      </w:r>
      <w:r>
        <w:rPr>
          <w:rFonts w:ascii="宋体" w:hAnsi="宋体"/>
          <w:szCs w:val="21"/>
          <w:highlight w:val="none"/>
          <w:u w:val="single"/>
        </w:rPr>
        <w:t>____</w:t>
      </w:r>
      <w:r>
        <w:rPr>
          <w:rFonts w:hint="eastAsia" w:ascii="宋体" w:hAnsi="宋体"/>
          <w:szCs w:val="21"/>
          <w:highlight w:val="none"/>
        </w:rPr>
        <w:t>日参加贵方招标工程</w:t>
      </w:r>
      <w:r>
        <w:rPr>
          <w:rFonts w:hint="eastAsia" w:ascii="宋体" w:hAnsi="宋体"/>
          <w:b/>
          <w:szCs w:val="21"/>
          <w:highlight w:val="none"/>
        </w:rPr>
        <w:t>广州公共资源交易中心</w:t>
      </w:r>
      <w:r>
        <w:rPr>
          <w:rFonts w:hint="eastAsia" w:ascii="宋体" w:hAnsi="宋体"/>
          <w:szCs w:val="21"/>
          <w:highlight w:val="none"/>
        </w:rPr>
        <w:t>进场编号</w:t>
      </w:r>
      <w:r>
        <w:rPr>
          <w:rFonts w:ascii="宋体" w:hAnsi="宋体"/>
          <w:szCs w:val="21"/>
          <w:highlight w:val="none"/>
          <w:u w:val="single"/>
        </w:rPr>
        <w:t>____________</w:t>
      </w:r>
      <w:r>
        <w:rPr>
          <w:rFonts w:hint="eastAsia" w:ascii="宋体" w:hAnsi="宋体"/>
          <w:szCs w:val="21"/>
          <w:highlight w:val="none"/>
        </w:rPr>
        <w:t>的</w:t>
      </w:r>
      <w:r>
        <w:rPr>
          <w:rFonts w:ascii="宋体" w:hAnsi="宋体"/>
          <w:szCs w:val="21"/>
          <w:highlight w:val="none"/>
          <w:u w:val="single"/>
        </w:rPr>
        <w:t>______________________</w:t>
      </w:r>
      <w:r>
        <w:rPr>
          <w:rFonts w:hint="eastAsia" w:ascii="宋体" w:hAnsi="宋体"/>
          <w:szCs w:val="21"/>
          <w:highlight w:val="none"/>
        </w:rPr>
        <w:t>的投标，我方接受被保证人的委托，在此向受益人提供一般保证责任的投标保证：</w:t>
      </w:r>
    </w:p>
    <w:p>
      <w:pPr>
        <w:spacing w:line="400" w:lineRule="exact"/>
        <w:ind w:firstLine="420" w:firstLineChars="200"/>
        <w:rPr>
          <w:rFonts w:ascii="宋体"/>
          <w:szCs w:val="21"/>
          <w:highlight w:val="none"/>
        </w:rPr>
      </w:pPr>
      <w:r>
        <w:rPr>
          <w:rFonts w:hint="eastAsia" w:ascii="宋体" w:hAnsi="宋体"/>
          <w:szCs w:val="21"/>
          <w:highlight w:val="none"/>
        </w:rPr>
        <w:t>一、本保函的最高担保金额为</w:t>
      </w:r>
      <w:r>
        <w:rPr>
          <w:rFonts w:ascii="宋体" w:hAnsi="宋体"/>
          <w:szCs w:val="21"/>
          <w:highlight w:val="none"/>
          <w:u w:val="single"/>
        </w:rPr>
        <w:t>______</w:t>
      </w:r>
      <w:r>
        <w:rPr>
          <w:rFonts w:hint="eastAsia" w:ascii="宋体" w:hAnsi="宋体"/>
          <w:szCs w:val="21"/>
          <w:highlight w:val="none"/>
        </w:rPr>
        <w:t>（币种）</w:t>
      </w:r>
      <w:r>
        <w:rPr>
          <w:rFonts w:ascii="宋体" w:hAnsi="宋体"/>
          <w:szCs w:val="21"/>
          <w:highlight w:val="none"/>
          <w:u w:val="single"/>
        </w:rPr>
        <w:t>______</w:t>
      </w:r>
      <w:r>
        <w:rPr>
          <w:rFonts w:hint="eastAsia" w:ascii="宋体" w:hAnsi="宋体"/>
          <w:szCs w:val="21"/>
          <w:highlight w:val="none"/>
        </w:rPr>
        <w:t>（小写）</w:t>
      </w:r>
      <w:r>
        <w:rPr>
          <w:rFonts w:ascii="宋体" w:hAnsi="宋体"/>
          <w:szCs w:val="21"/>
          <w:highlight w:val="none"/>
          <w:u w:val="single"/>
        </w:rPr>
        <w:t>______</w:t>
      </w:r>
      <w:r>
        <w:rPr>
          <w:rFonts w:hint="eastAsia" w:ascii="宋体" w:hAnsi="宋体"/>
          <w:szCs w:val="21"/>
          <w:highlight w:val="none"/>
        </w:rPr>
        <w:t>（大写）。</w:t>
      </w:r>
    </w:p>
    <w:p>
      <w:pPr>
        <w:spacing w:line="400" w:lineRule="exact"/>
        <w:ind w:firstLine="420" w:firstLineChars="200"/>
        <w:rPr>
          <w:rFonts w:ascii="宋体"/>
          <w:szCs w:val="21"/>
          <w:highlight w:val="none"/>
        </w:rPr>
      </w:pPr>
      <w:r>
        <w:rPr>
          <w:rFonts w:hint="eastAsia" w:ascii="宋体" w:hAnsi="宋体"/>
          <w:szCs w:val="21"/>
          <w:highlight w:val="none"/>
        </w:rPr>
        <w:t>二、本保函投标有效期从提交投标文件的截止之日算起，投标有效期为</w:t>
      </w:r>
      <w:r>
        <w:rPr>
          <w:rFonts w:ascii="宋体" w:hAnsi="宋体"/>
          <w:szCs w:val="21"/>
          <w:highlight w:val="none"/>
        </w:rPr>
        <w:t>90</w:t>
      </w:r>
      <w:r>
        <w:rPr>
          <w:rFonts w:hint="eastAsia" w:ascii="宋体" w:hAnsi="宋体"/>
          <w:szCs w:val="21"/>
          <w:highlight w:val="none"/>
        </w:rPr>
        <w:t>日历天。</w:t>
      </w:r>
    </w:p>
    <w:p>
      <w:pPr>
        <w:spacing w:line="400" w:lineRule="exact"/>
        <w:ind w:firstLine="420" w:firstLineChars="200"/>
        <w:rPr>
          <w:rFonts w:ascii="宋体"/>
          <w:szCs w:val="21"/>
          <w:highlight w:val="none"/>
        </w:rPr>
      </w:pPr>
      <w:r>
        <w:rPr>
          <w:rFonts w:hint="eastAsia" w:ascii="宋体" w:hAnsi="宋体"/>
          <w:szCs w:val="21"/>
          <w:highlight w:val="none"/>
        </w:rPr>
        <w:t>三、在本保证担保的有效期间内，如果被保证人出现下列情形之一，受益人可以向我方提起索赔：</w:t>
      </w:r>
    </w:p>
    <w:p>
      <w:pPr>
        <w:spacing w:line="400" w:lineRule="exact"/>
        <w:ind w:firstLine="420" w:firstLineChars="200"/>
        <w:rPr>
          <w:rFonts w:ascii="宋体"/>
          <w:szCs w:val="21"/>
          <w:highlight w:val="none"/>
        </w:rPr>
      </w:pPr>
      <w:r>
        <w:rPr>
          <w:rFonts w:ascii="宋体" w:hAnsi="宋体"/>
          <w:szCs w:val="21"/>
          <w:highlight w:val="none"/>
        </w:rPr>
        <w:t>1</w:t>
      </w:r>
      <w:r>
        <w:rPr>
          <w:rFonts w:hint="eastAsia" w:ascii="宋体" w:hAnsi="宋体"/>
          <w:szCs w:val="21"/>
          <w:highlight w:val="none"/>
        </w:rPr>
        <w:t>、被保证人在招标文件规定的投标有效期内撤回其投标；</w:t>
      </w:r>
    </w:p>
    <w:p>
      <w:pPr>
        <w:spacing w:line="400" w:lineRule="exact"/>
        <w:ind w:firstLine="420" w:firstLineChars="200"/>
        <w:rPr>
          <w:rFonts w:ascii="宋体"/>
          <w:szCs w:val="21"/>
          <w:highlight w:val="none"/>
        </w:rPr>
      </w:pPr>
      <w:r>
        <w:rPr>
          <w:rFonts w:ascii="宋体" w:hAnsi="宋体"/>
          <w:szCs w:val="21"/>
          <w:highlight w:val="none"/>
        </w:rPr>
        <w:t>2</w:t>
      </w:r>
      <w:r>
        <w:rPr>
          <w:rFonts w:hint="eastAsia" w:ascii="宋体" w:hAnsi="宋体"/>
          <w:szCs w:val="21"/>
          <w:highlight w:val="none"/>
        </w:rPr>
        <w:t>、被保证人在投标有效期内收到受益人发出的中标通知书后，不能或拒绝按招标文件的要求签署项目合同；</w:t>
      </w:r>
    </w:p>
    <w:p>
      <w:pPr>
        <w:spacing w:line="400" w:lineRule="exact"/>
        <w:ind w:firstLine="420" w:firstLineChars="200"/>
        <w:rPr>
          <w:rFonts w:ascii="宋体"/>
          <w:szCs w:val="21"/>
          <w:highlight w:val="none"/>
        </w:rPr>
      </w:pPr>
      <w:r>
        <w:rPr>
          <w:rFonts w:ascii="宋体" w:hAnsi="宋体"/>
          <w:szCs w:val="21"/>
          <w:highlight w:val="none"/>
        </w:rPr>
        <w:t>3</w:t>
      </w:r>
      <w:r>
        <w:rPr>
          <w:rFonts w:hint="eastAsia" w:ascii="宋体" w:hAnsi="宋体"/>
          <w:szCs w:val="21"/>
          <w:highlight w:val="none"/>
        </w:rPr>
        <w:t>、被保证人在投标有效期内收到受益人发出的中标通知书后，不能或拒绝按招标文件的规定提交履约担保。</w:t>
      </w:r>
    </w:p>
    <w:p>
      <w:pPr>
        <w:spacing w:line="400" w:lineRule="exact"/>
        <w:ind w:firstLine="420" w:firstLineChars="200"/>
        <w:rPr>
          <w:rFonts w:ascii="宋体"/>
          <w:szCs w:val="21"/>
          <w:highlight w:val="none"/>
        </w:rPr>
      </w:pPr>
      <w:r>
        <w:rPr>
          <w:rFonts w:ascii="宋体" w:hAnsi="宋体"/>
          <w:szCs w:val="21"/>
          <w:highlight w:val="none"/>
        </w:rPr>
        <w:t>4.</w:t>
      </w:r>
      <w:r>
        <w:rPr>
          <w:rFonts w:hint="eastAsia" w:ascii="宋体" w:hAnsi="宋体"/>
          <w:szCs w:val="21"/>
          <w:highlight w:val="none"/>
        </w:rPr>
        <w:t xml:space="preserve"> 被保证人在投标过程中提供虚假材料或有其他违规行为的。</w:t>
      </w:r>
    </w:p>
    <w:p>
      <w:pPr>
        <w:spacing w:line="400" w:lineRule="exact"/>
        <w:ind w:firstLine="420" w:firstLineChars="200"/>
        <w:rPr>
          <w:rFonts w:ascii="宋体"/>
          <w:szCs w:val="21"/>
          <w:highlight w:val="none"/>
        </w:rPr>
      </w:pPr>
      <w:r>
        <w:rPr>
          <w:rFonts w:hint="eastAsia" w:ascii="宋体" w:hAnsi="宋体"/>
          <w:szCs w:val="21"/>
          <w:highlight w:val="none"/>
        </w:rPr>
        <w:t>四、在本保函的有效期内，我方收到受益人经法定代表人或其授权委托代理人签字并加盖公章的书面索赔通知后，凭本保函正本原件，</w:t>
      </w:r>
      <w:r>
        <w:rPr>
          <w:rFonts w:ascii="宋体" w:hAnsi="宋体"/>
          <w:szCs w:val="21"/>
          <w:highlight w:val="none"/>
        </w:rPr>
        <w:t>3</w:t>
      </w:r>
      <w:r>
        <w:rPr>
          <w:rFonts w:hint="eastAsia" w:ascii="宋体" w:hAnsi="宋体"/>
          <w:szCs w:val="21"/>
          <w:highlight w:val="none"/>
        </w:rPr>
        <w:t>个工作日内，不争辩、不挑剔、不可撤销地向受益人支付索赔款，直至本保证担保的最高担保金额。</w:t>
      </w:r>
    </w:p>
    <w:p>
      <w:pPr>
        <w:spacing w:line="400" w:lineRule="exact"/>
        <w:ind w:firstLine="420" w:firstLineChars="200"/>
        <w:rPr>
          <w:rFonts w:ascii="宋体"/>
          <w:szCs w:val="21"/>
          <w:highlight w:val="none"/>
        </w:rPr>
      </w:pPr>
      <w:r>
        <w:rPr>
          <w:rFonts w:hint="eastAsia" w:ascii="宋体" w:hAnsi="宋体"/>
          <w:szCs w:val="21"/>
          <w:highlight w:val="none"/>
        </w:rPr>
        <w:t>五、索赔通知应当说明索赔理由、索赔金额、受款账户，并必须在本保证担保的保证期内送达我方。</w:t>
      </w:r>
    </w:p>
    <w:p>
      <w:pPr>
        <w:spacing w:line="400" w:lineRule="exact"/>
        <w:ind w:firstLine="420" w:firstLineChars="200"/>
        <w:rPr>
          <w:rFonts w:ascii="宋体"/>
          <w:szCs w:val="21"/>
          <w:highlight w:val="none"/>
        </w:rPr>
      </w:pPr>
      <w:r>
        <w:rPr>
          <w:rFonts w:hint="eastAsia" w:ascii="宋体" w:hAnsi="宋体"/>
          <w:szCs w:val="21"/>
          <w:highlight w:val="none"/>
        </w:rPr>
        <w:t>六、本保证担保项下的权利不得转让。</w:t>
      </w:r>
    </w:p>
    <w:p>
      <w:pPr>
        <w:spacing w:line="400" w:lineRule="exact"/>
        <w:ind w:firstLine="420" w:firstLineChars="200"/>
        <w:rPr>
          <w:rFonts w:ascii="宋体"/>
          <w:szCs w:val="21"/>
          <w:highlight w:val="none"/>
        </w:rPr>
      </w:pPr>
      <w:r>
        <w:rPr>
          <w:rFonts w:hint="eastAsia" w:ascii="宋体" w:hAnsi="宋体"/>
          <w:szCs w:val="21"/>
          <w:highlight w:val="none"/>
        </w:rPr>
        <w:t>七、本保证担保的有效期间届满，或我方已向受益人支付本保证担保的担保金额，我方的保证责任免除。</w:t>
      </w:r>
    </w:p>
    <w:p>
      <w:pPr>
        <w:spacing w:line="400" w:lineRule="exact"/>
        <w:ind w:firstLine="420" w:firstLineChars="200"/>
        <w:rPr>
          <w:rFonts w:ascii="宋体"/>
          <w:szCs w:val="21"/>
          <w:highlight w:val="none"/>
        </w:rPr>
      </w:pPr>
      <w:r>
        <w:rPr>
          <w:rFonts w:hint="eastAsia" w:ascii="宋体" w:hAnsi="宋体"/>
          <w:szCs w:val="21"/>
          <w:highlight w:val="none"/>
        </w:rPr>
        <w:t>八、本保证担保适用中华人民共和国法律。</w:t>
      </w:r>
    </w:p>
    <w:p>
      <w:pPr>
        <w:spacing w:line="400" w:lineRule="exact"/>
        <w:ind w:firstLine="420" w:firstLineChars="200"/>
        <w:rPr>
          <w:rFonts w:ascii="宋体"/>
          <w:szCs w:val="21"/>
          <w:highlight w:val="none"/>
        </w:rPr>
      </w:pPr>
      <w:r>
        <w:rPr>
          <w:rFonts w:hint="eastAsia" w:ascii="宋体" w:hAnsi="宋体"/>
          <w:szCs w:val="21"/>
          <w:highlight w:val="none"/>
        </w:rPr>
        <w:t>九、本保证担保以中文文本为准，涂改无效。</w:t>
      </w:r>
    </w:p>
    <w:p>
      <w:pPr>
        <w:spacing w:line="400" w:lineRule="exact"/>
        <w:rPr>
          <w:rFonts w:ascii="宋体"/>
          <w:szCs w:val="21"/>
          <w:highlight w:val="none"/>
          <w:u w:val="single"/>
        </w:rPr>
      </w:pPr>
      <w:r>
        <w:rPr>
          <w:rFonts w:hint="eastAsia" w:ascii="宋体" w:hAnsi="宋体"/>
          <w:szCs w:val="21"/>
          <w:highlight w:val="none"/>
        </w:rPr>
        <w:t>保证人（盖章）：</w:t>
      </w:r>
      <w:r>
        <w:rPr>
          <w:rFonts w:ascii="宋体" w:hAnsi="宋体"/>
          <w:szCs w:val="21"/>
          <w:highlight w:val="none"/>
          <w:u w:val="single"/>
        </w:rPr>
        <w:t>__________________________________</w:t>
      </w:r>
    </w:p>
    <w:p>
      <w:pPr>
        <w:spacing w:line="400" w:lineRule="exact"/>
        <w:rPr>
          <w:rFonts w:ascii="宋体"/>
          <w:szCs w:val="21"/>
          <w:highlight w:val="none"/>
          <w:u w:val="single"/>
        </w:rPr>
      </w:pPr>
      <w:r>
        <w:rPr>
          <w:rFonts w:hint="eastAsia" w:ascii="宋体" w:hAnsi="宋体"/>
          <w:szCs w:val="21"/>
          <w:highlight w:val="none"/>
        </w:rPr>
        <w:t>法定代表人或其授权委托代理人（签字或盖章）：</w:t>
      </w:r>
      <w:r>
        <w:rPr>
          <w:rFonts w:ascii="宋体" w:hAnsi="宋体"/>
          <w:szCs w:val="21"/>
          <w:highlight w:val="none"/>
          <w:u w:val="single"/>
        </w:rPr>
        <w:t>__________________</w:t>
      </w:r>
    </w:p>
    <w:p>
      <w:pPr>
        <w:spacing w:line="400" w:lineRule="exact"/>
        <w:rPr>
          <w:rFonts w:ascii="宋体"/>
          <w:szCs w:val="21"/>
          <w:highlight w:val="none"/>
          <w:u w:val="single"/>
        </w:rPr>
      </w:pPr>
      <w:r>
        <w:rPr>
          <w:rFonts w:hint="eastAsia" w:ascii="宋体" w:hAnsi="宋体"/>
          <w:szCs w:val="21"/>
          <w:highlight w:val="none"/>
        </w:rPr>
        <w:t>单位地址：</w:t>
      </w:r>
      <w:r>
        <w:rPr>
          <w:rFonts w:ascii="宋体" w:hAnsi="宋体"/>
          <w:szCs w:val="21"/>
          <w:highlight w:val="none"/>
          <w:u w:val="single"/>
        </w:rPr>
        <w:t>______________________________</w:t>
      </w:r>
    </w:p>
    <w:p>
      <w:pPr>
        <w:spacing w:line="400" w:lineRule="exact"/>
        <w:rPr>
          <w:rFonts w:ascii="宋体"/>
          <w:szCs w:val="21"/>
          <w:highlight w:val="none"/>
          <w:u w:val="single"/>
        </w:rPr>
      </w:pPr>
      <w:r>
        <w:rPr>
          <w:rFonts w:hint="eastAsia" w:ascii="宋体" w:hAnsi="宋体"/>
          <w:szCs w:val="21"/>
          <w:highlight w:val="none"/>
        </w:rPr>
        <w:t>邮政编码：</w:t>
      </w:r>
      <w:r>
        <w:rPr>
          <w:rFonts w:ascii="宋体" w:hAnsi="宋体"/>
          <w:szCs w:val="21"/>
          <w:highlight w:val="none"/>
          <w:u w:val="single"/>
        </w:rPr>
        <w:t>____________</w:t>
      </w:r>
      <w:r>
        <w:rPr>
          <w:rFonts w:hint="eastAsia" w:ascii="宋体" w:hAnsi="宋体"/>
          <w:szCs w:val="21"/>
          <w:highlight w:val="none"/>
        </w:rPr>
        <w:t>电话：</w:t>
      </w:r>
      <w:r>
        <w:rPr>
          <w:rFonts w:ascii="宋体" w:hAnsi="宋体"/>
          <w:szCs w:val="21"/>
          <w:highlight w:val="none"/>
          <w:u w:val="single"/>
        </w:rPr>
        <w:t>___________</w:t>
      </w:r>
      <w:r>
        <w:rPr>
          <w:rFonts w:hint="eastAsia" w:ascii="宋体" w:hAnsi="宋体"/>
          <w:szCs w:val="21"/>
          <w:highlight w:val="none"/>
        </w:rPr>
        <w:t>传真：</w:t>
      </w:r>
      <w:r>
        <w:rPr>
          <w:rFonts w:ascii="宋体" w:hAnsi="宋体"/>
          <w:szCs w:val="21"/>
          <w:highlight w:val="none"/>
          <w:u w:val="single"/>
        </w:rPr>
        <w:t>_______________</w:t>
      </w:r>
    </w:p>
    <w:p>
      <w:pPr>
        <w:spacing w:line="400" w:lineRule="exact"/>
        <w:rPr>
          <w:rFonts w:ascii="宋体"/>
          <w:szCs w:val="21"/>
          <w:highlight w:val="none"/>
        </w:rPr>
      </w:pPr>
      <w:r>
        <w:rPr>
          <w:rFonts w:hint="eastAsia" w:ascii="宋体" w:hAnsi="宋体"/>
          <w:szCs w:val="21"/>
          <w:highlight w:val="none"/>
        </w:rPr>
        <w:t>日期：</w:t>
      </w:r>
      <w:r>
        <w:rPr>
          <w:rFonts w:ascii="宋体" w:hAnsi="宋体"/>
          <w:szCs w:val="21"/>
          <w:highlight w:val="none"/>
          <w:u w:val="single"/>
        </w:rPr>
        <w:t>____</w:t>
      </w:r>
      <w:r>
        <w:rPr>
          <w:rFonts w:hint="eastAsia" w:ascii="宋体" w:hAnsi="宋体"/>
          <w:szCs w:val="21"/>
          <w:highlight w:val="none"/>
        </w:rPr>
        <w:t>年</w:t>
      </w:r>
      <w:r>
        <w:rPr>
          <w:rFonts w:ascii="宋体" w:hAnsi="宋体"/>
          <w:szCs w:val="21"/>
          <w:highlight w:val="none"/>
          <w:u w:val="single"/>
        </w:rPr>
        <w:t>____</w:t>
      </w:r>
      <w:r>
        <w:rPr>
          <w:rFonts w:hint="eastAsia" w:ascii="宋体" w:hAnsi="宋体"/>
          <w:szCs w:val="21"/>
          <w:highlight w:val="none"/>
        </w:rPr>
        <w:t>月</w:t>
      </w:r>
      <w:r>
        <w:rPr>
          <w:rFonts w:ascii="宋体" w:hAnsi="宋体"/>
          <w:szCs w:val="21"/>
          <w:highlight w:val="none"/>
          <w:u w:val="single"/>
        </w:rPr>
        <w:t>_____</w:t>
      </w:r>
      <w:r>
        <w:rPr>
          <w:rFonts w:hint="eastAsia" w:ascii="宋体" w:hAnsi="宋体"/>
          <w:szCs w:val="21"/>
          <w:highlight w:val="none"/>
        </w:rPr>
        <w:t>日</w:t>
      </w:r>
    </w:p>
    <w:p>
      <w:pPr>
        <w:spacing w:line="400" w:lineRule="exact"/>
        <w:jc w:val="center"/>
        <w:rPr>
          <w:rFonts w:ascii="宋体"/>
          <w:szCs w:val="21"/>
          <w:highlight w:val="none"/>
        </w:rPr>
      </w:pPr>
      <w:r>
        <w:rPr>
          <w:rFonts w:hint="eastAsia" w:ascii="宋体" w:hAnsi="宋体"/>
          <w:szCs w:val="21"/>
          <w:highlight w:val="none"/>
        </w:rPr>
        <w:t>（本保函失效后，请将原件退回我方注销）</w:t>
      </w:r>
    </w:p>
    <w:p>
      <w:pPr>
        <w:rPr>
          <w:spacing w:val="8"/>
          <w:highlight w:val="none"/>
        </w:rPr>
      </w:pPr>
      <w:r>
        <w:rPr>
          <w:rFonts w:hint="eastAsia"/>
          <w:spacing w:val="8"/>
          <w:highlight w:val="none"/>
        </w:rPr>
        <w:br w:type="page"/>
      </w:r>
      <w:bookmarkStart w:id="523" w:name="_Toc31265"/>
      <w:r>
        <w:rPr>
          <w:rFonts w:hint="eastAsia"/>
          <w:highlight w:val="none"/>
        </w:rPr>
        <w:t>附件2</w:t>
      </w:r>
      <w:bookmarkEnd w:id="523"/>
    </w:p>
    <w:p>
      <w:pPr>
        <w:jc w:val="center"/>
        <w:rPr>
          <w:rFonts w:ascii="宋体"/>
          <w:b/>
          <w:sz w:val="36"/>
          <w:szCs w:val="36"/>
          <w:highlight w:val="none"/>
        </w:rPr>
      </w:pPr>
      <w:r>
        <w:rPr>
          <w:rFonts w:hint="eastAsia" w:ascii="宋体" w:hAnsi="宋体"/>
          <w:b/>
          <w:sz w:val="36"/>
          <w:szCs w:val="36"/>
          <w:highlight w:val="none"/>
        </w:rPr>
        <w:t>投标保证保险保函</w:t>
      </w:r>
    </w:p>
    <w:p>
      <w:pPr>
        <w:spacing w:line="400" w:lineRule="exact"/>
        <w:ind w:firstLine="4620" w:firstLineChars="2200"/>
        <w:rPr>
          <w:rFonts w:ascii="宋体"/>
          <w:szCs w:val="21"/>
          <w:highlight w:val="none"/>
        </w:rPr>
      </w:pPr>
      <w:r>
        <w:rPr>
          <w:rFonts w:hint="eastAsia" w:ascii="宋体" w:hAnsi="宋体"/>
          <w:szCs w:val="21"/>
          <w:highlight w:val="none"/>
        </w:rPr>
        <w:t>保函编号：</w:t>
      </w:r>
      <w:r>
        <w:rPr>
          <w:rFonts w:ascii="宋体" w:hAnsi="宋体"/>
          <w:szCs w:val="21"/>
          <w:highlight w:val="none"/>
          <w:u w:val="single"/>
        </w:rPr>
        <w:t>_______________</w:t>
      </w:r>
    </w:p>
    <w:p>
      <w:pPr>
        <w:spacing w:line="400" w:lineRule="exact"/>
        <w:rPr>
          <w:rFonts w:ascii="宋体"/>
          <w:szCs w:val="21"/>
          <w:highlight w:val="none"/>
        </w:rPr>
      </w:pPr>
      <w:r>
        <w:rPr>
          <w:rFonts w:hint="eastAsia" w:ascii="宋体" w:hAnsi="宋体"/>
          <w:szCs w:val="21"/>
          <w:highlight w:val="none"/>
        </w:rPr>
        <w:t>致</w:t>
      </w:r>
      <w:r>
        <w:rPr>
          <w:rFonts w:ascii="宋体" w:hAnsi="宋体"/>
          <w:szCs w:val="21"/>
          <w:highlight w:val="none"/>
          <w:u w:val="single"/>
        </w:rPr>
        <w:t>_______________</w:t>
      </w:r>
      <w:r>
        <w:rPr>
          <w:rFonts w:hint="eastAsia" w:ascii="宋体" w:hAnsi="宋体"/>
          <w:szCs w:val="21"/>
          <w:highlight w:val="none"/>
        </w:rPr>
        <w:t>（下称受益人）：</w:t>
      </w:r>
    </w:p>
    <w:p>
      <w:pPr>
        <w:spacing w:line="400" w:lineRule="exact"/>
        <w:ind w:firstLine="420" w:firstLineChars="200"/>
        <w:rPr>
          <w:rFonts w:ascii="宋体"/>
          <w:szCs w:val="21"/>
          <w:highlight w:val="none"/>
        </w:rPr>
      </w:pPr>
      <w:r>
        <w:rPr>
          <w:rFonts w:hint="eastAsia" w:ascii="宋体" w:hAnsi="宋体"/>
          <w:szCs w:val="21"/>
          <w:highlight w:val="none"/>
        </w:rPr>
        <w:t>鉴于</w:t>
      </w:r>
      <w:r>
        <w:rPr>
          <w:rFonts w:ascii="宋体" w:hAnsi="宋体"/>
          <w:szCs w:val="21"/>
          <w:highlight w:val="none"/>
          <w:u w:val="single"/>
        </w:rPr>
        <w:t>_____________________</w:t>
      </w:r>
      <w:r>
        <w:rPr>
          <w:rFonts w:hint="eastAsia" w:ascii="宋体" w:hAnsi="宋体"/>
          <w:szCs w:val="21"/>
          <w:highlight w:val="none"/>
        </w:rPr>
        <w:t>（下称投保人）将于</w:t>
      </w:r>
      <w:r>
        <w:rPr>
          <w:rFonts w:ascii="宋体" w:hAnsi="宋体"/>
          <w:szCs w:val="21"/>
          <w:highlight w:val="none"/>
          <w:u w:val="single"/>
        </w:rPr>
        <w:t>_____</w:t>
      </w:r>
      <w:r>
        <w:rPr>
          <w:rFonts w:hint="eastAsia" w:ascii="宋体" w:hAnsi="宋体"/>
          <w:szCs w:val="21"/>
          <w:highlight w:val="none"/>
        </w:rPr>
        <w:t>年</w:t>
      </w:r>
      <w:r>
        <w:rPr>
          <w:rFonts w:ascii="宋体" w:hAnsi="宋体"/>
          <w:szCs w:val="21"/>
          <w:highlight w:val="none"/>
          <w:u w:val="single"/>
        </w:rPr>
        <w:t>_____</w:t>
      </w:r>
      <w:r>
        <w:rPr>
          <w:rFonts w:hint="eastAsia" w:ascii="宋体" w:hAnsi="宋体"/>
          <w:szCs w:val="21"/>
          <w:highlight w:val="none"/>
        </w:rPr>
        <w:t>月</w:t>
      </w:r>
      <w:r>
        <w:rPr>
          <w:rFonts w:ascii="宋体" w:hAnsi="宋体"/>
          <w:szCs w:val="21"/>
          <w:highlight w:val="none"/>
          <w:u w:val="single"/>
        </w:rPr>
        <w:t>____</w:t>
      </w:r>
      <w:r>
        <w:rPr>
          <w:rFonts w:hint="eastAsia" w:ascii="宋体" w:hAnsi="宋体"/>
          <w:szCs w:val="21"/>
          <w:highlight w:val="none"/>
        </w:rPr>
        <w:t>日参加贵方招标工程</w:t>
      </w:r>
      <w:r>
        <w:rPr>
          <w:rFonts w:hint="eastAsia" w:ascii="宋体" w:hAnsi="宋体"/>
          <w:b/>
          <w:szCs w:val="21"/>
          <w:highlight w:val="none"/>
        </w:rPr>
        <w:t>广州公共资源交易中心</w:t>
      </w:r>
      <w:r>
        <w:rPr>
          <w:rFonts w:hint="eastAsia" w:ascii="宋体" w:hAnsi="宋体"/>
          <w:szCs w:val="21"/>
          <w:highlight w:val="none"/>
        </w:rPr>
        <w:t>进场编号</w:t>
      </w:r>
      <w:r>
        <w:rPr>
          <w:rFonts w:ascii="宋体" w:hAnsi="宋体"/>
          <w:szCs w:val="21"/>
          <w:highlight w:val="none"/>
          <w:u w:val="single"/>
        </w:rPr>
        <w:t>____________</w:t>
      </w:r>
      <w:r>
        <w:rPr>
          <w:rFonts w:hint="eastAsia" w:ascii="宋体" w:hAnsi="宋体"/>
          <w:szCs w:val="21"/>
          <w:highlight w:val="none"/>
        </w:rPr>
        <w:t>的</w:t>
      </w:r>
      <w:r>
        <w:rPr>
          <w:rFonts w:ascii="宋体" w:hAnsi="宋体"/>
          <w:szCs w:val="21"/>
          <w:highlight w:val="none"/>
          <w:u w:val="single"/>
        </w:rPr>
        <w:t>______________________</w:t>
      </w:r>
      <w:r>
        <w:rPr>
          <w:rFonts w:hint="eastAsia" w:ascii="宋体" w:hAnsi="宋体"/>
          <w:szCs w:val="21"/>
          <w:highlight w:val="none"/>
        </w:rPr>
        <w:t>的投标，我方接受投保人的委托，在此向受益人提供一般保证责任的投标保证：</w:t>
      </w:r>
    </w:p>
    <w:p>
      <w:pPr>
        <w:spacing w:line="400" w:lineRule="exact"/>
        <w:ind w:firstLine="420" w:firstLineChars="200"/>
        <w:rPr>
          <w:rFonts w:ascii="宋体"/>
          <w:szCs w:val="21"/>
          <w:highlight w:val="none"/>
        </w:rPr>
      </w:pPr>
      <w:r>
        <w:rPr>
          <w:rFonts w:hint="eastAsia" w:ascii="宋体" w:hAnsi="宋体"/>
          <w:szCs w:val="21"/>
          <w:highlight w:val="none"/>
        </w:rPr>
        <w:t>一、本保函的最高担保金额为</w:t>
      </w:r>
      <w:r>
        <w:rPr>
          <w:rFonts w:ascii="宋体" w:hAnsi="宋体"/>
          <w:szCs w:val="21"/>
          <w:highlight w:val="none"/>
          <w:u w:val="single"/>
        </w:rPr>
        <w:t>______</w:t>
      </w:r>
      <w:r>
        <w:rPr>
          <w:rFonts w:hint="eastAsia" w:ascii="宋体" w:hAnsi="宋体"/>
          <w:szCs w:val="21"/>
          <w:highlight w:val="none"/>
        </w:rPr>
        <w:t>（币种）</w:t>
      </w:r>
      <w:r>
        <w:rPr>
          <w:rFonts w:ascii="宋体" w:hAnsi="宋体"/>
          <w:szCs w:val="21"/>
          <w:highlight w:val="none"/>
          <w:u w:val="single"/>
        </w:rPr>
        <w:t>______</w:t>
      </w:r>
      <w:r>
        <w:rPr>
          <w:rFonts w:hint="eastAsia" w:ascii="宋体" w:hAnsi="宋体"/>
          <w:szCs w:val="21"/>
          <w:highlight w:val="none"/>
        </w:rPr>
        <w:t>（小写）</w:t>
      </w:r>
      <w:r>
        <w:rPr>
          <w:rFonts w:ascii="宋体" w:hAnsi="宋体"/>
          <w:szCs w:val="21"/>
          <w:highlight w:val="none"/>
          <w:u w:val="single"/>
        </w:rPr>
        <w:t>______</w:t>
      </w:r>
      <w:r>
        <w:rPr>
          <w:rFonts w:hint="eastAsia" w:ascii="宋体" w:hAnsi="宋体"/>
          <w:szCs w:val="21"/>
          <w:highlight w:val="none"/>
        </w:rPr>
        <w:t>（大写）。</w:t>
      </w:r>
    </w:p>
    <w:p>
      <w:pPr>
        <w:spacing w:line="400" w:lineRule="exact"/>
        <w:ind w:firstLine="420" w:firstLineChars="200"/>
        <w:rPr>
          <w:rFonts w:ascii="宋体"/>
          <w:szCs w:val="21"/>
          <w:highlight w:val="none"/>
        </w:rPr>
      </w:pPr>
      <w:r>
        <w:rPr>
          <w:rFonts w:hint="eastAsia" w:ascii="宋体" w:hAnsi="宋体"/>
          <w:szCs w:val="21"/>
          <w:highlight w:val="none"/>
        </w:rPr>
        <w:t>二、本保函投标有效期从提交投标文件的截止之日算起，投标有效期为</w:t>
      </w:r>
      <w:r>
        <w:rPr>
          <w:rFonts w:ascii="宋体" w:hAnsi="宋体"/>
          <w:szCs w:val="21"/>
          <w:highlight w:val="none"/>
        </w:rPr>
        <w:t>90</w:t>
      </w:r>
      <w:r>
        <w:rPr>
          <w:rFonts w:hint="eastAsia" w:ascii="宋体" w:hAnsi="宋体"/>
          <w:szCs w:val="21"/>
          <w:highlight w:val="none"/>
        </w:rPr>
        <w:t>日历天。</w:t>
      </w:r>
    </w:p>
    <w:p>
      <w:pPr>
        <w:spacing w:line="400" w:lineRule="exact"/>
        <w:ind w:firstLine="420" w:firstLineChars="200"/>
        <w:rPr>
          <w:rFonts w:ascii="宋体"/>
          <w:szCs w:val="21"/>
          <w:highlight w:val="none"/>
        </w:rPr>
      </w:pPr>
      <w:r>
        <w:rPr>
          <w:rFonts w:hint="eastAsia" w:ascii="宋体" w:hAnsi="宋体"/>
          <w:szCs w:val="21"/>
          <w:highlight w:val="none"/>
        </w:rPr>
        <w:t>三、在本保证担保的有效期间内，如果被保证人出现下列情形之一，受益人可以向我方提起索赔：</w:t>
      </w:r>
    </w:p>
    <w:p>
      <w:pPr>
        <w:spacing w:line="400" w:lineRule="exact"/>
        <w:ind w:firstLine="420" w:firstLineChars="200"/>
        <w:rPr>
          <w:rFonts w:ascii="宋体"/>
          <w:szCs w:val="21"/>
          <w:highlight w:val="none"/>
        </w:rPr>
      </w:pPr>
      <w:r>
        <w:rPr>
          <w:rFonts w:ascii="宋体" w:hAnsi="宋体"/>
          <w:szCs w:val="21"/>
          <w:highlight w:val="none"/>
        </w:rPr>
        <w:t>1</w:t>
      </w:r>
      <w:r>
        <w:rPr>
          <w:rFonts w:hint="eastAsia" w:ascii="宋体" w:hAnsi="宋体"/>
          <w:szCs w:val="21"/>
          <w:highlight w:val="none"/>
        </w:rPr>
        <w:t>、投保人在招标文件规定的投标有效期内撤回其投标；</w:t>
      </w:r>
    </w:p>
    <w:p>
      <w:pPr>
        <w:spacing w:line="400" w:lineRule="exact"/>
        <w:ind w:firstLine="420" w:firstLineChars="200"/>
        <w:rPr>
          <w:rFonts w:ascii="宋体"/>
          <w:szCs w:val="21"/>
          <w:highlight w:val="none"/>
        </w:rPr>
      </w:pPr>
      <w:r>
        <w:rPr>
          <w:rFonts w:ascii="宋体" w:hAnsi="宋体"/>
          <w:szCs w:val="21"/>
          <w:highlight w:val="none"/>
        </w:rPr>
        <w:t>2</w:t>
      </w:r>
      <w:r>
        <w:rPr>
          <w:rFonts w:hint="eastAsia" w:ascii="宋体" w:hAnsi="宋体"/>
          <w:szCs w:val="21"/>
          <w:highlight w:val="none"/>
        </w:rPr>
        <w:t>、投保人在投标有效期内收到受益人发出的中标通知书后，不能或拒绝按招标文件的要求签署项目合同；</w:t>
      </w:r>
    </w:p>
    <w:p>
      <w:pPr>
        <w:spacing w:line="400" w:lineRule="exact"/>
        <w:ind w:firstLine="420" w:firstLineChars="200"/>
        <w:rPr>
          <w:rFonts w:ascii="宋体"/>
          <w:szCs w:val="21"/>
          <w:highlight w:val="none"/>
        </w:rPr>
      </w:pPr>
      <w:r>
        <w:rPr>
          <w:rFonts w:ascii="宋体" w:hAnsi="宋体"/>
          <w:szCs w:val="21"/>
          <w:highlight w:val="none"/>
        </w:rPr>
        <w:t>3</w:t>
      </w:r>
      <w:r>
        <w:rPr>
          <w:rFonts w:hint="eastAsia" w:ascii="宋体" w:hAnsi="宋体"/>
          <w:szCs w:val="21"/>
          <w:highlight w:val="none"/>
        </w:rPr>
        <w:t>、投保人在投标有效期内收到受益人发出的中标通知书后，不能或拒绝按招标文件的规定提交履约担保。</w:t>
      </w:r>
    </w:p>
    <w:p>
      <w:pPr>
        <w:spacing w:line="400" w:lineRule="exact"/>
        <w:ind w:firstLine="420" w:firstLineChars="200"/>
        <w:rPr>
          <w:rFonts w:ascii="宋体"/>
          <w:szCs w:val="21"/>
          <w:highlight w:val="none"/>
        </w:rPr>
      </w:pPr>
      <w:r>
        <w:rPr>
          <w:rFonts w:ascii="宋体" w:hAnsi="宋体"/>
          <w:szCs w:val="21"/>
          <w:highlight w:val="none"/>
        </w:rPr>
        <w:t>4.</w:t>
      </w:r>
      <w:r>
        <w:rPr>
          <w:rFonts w:hint="eastAsia" w:ascii="宋体" w:hAnsi="宋体"/>
          <w:szCs w:val="21"/>
          <w:highlight w:val="none"/>
        </w:rPr>
        <w:t>投保人在投标过程中提供虚假材料或有其他违规行为的。</w:t>
      </w:r>
    </w:p>
    <w:p>
      <w:pPr>
        <w:spacing w:line="400" w:lineRule="exact"/>
        <w:ind w:firstLine="420" w:firstLineChars="200"/>
        <w:rPr>
          <w:rFonts w:ascii="宋体"/>
          <w:szCs w:val="21"/>
          <w:highlight w:val="none"/>
        </w:rPr>
      </w:pPr>
      <w:r>
        <w:rPr>
          <w:rFonts w:hint="eastAsia" w:ascii="宋体" w:hAnsi="宋体"/>
          <w:szCs w:val="21"/>
          <w:highlight w:val="none"/>
        </w:rPr>
        <w:t>四、在本保函的有效期内，我方收到受益人经法定代表人或其授权委托代理人签字并加盖公章的书面索赔通知后，凭本保函正本原件，</w:t>
      </w:r>
      <w:r>
        <w:rPr>
          <w:rFonts w:ascii="宋体" w:hAnsi="宋体"/>
          <w:szCs w:val="21"/>
          <w:highlight w:val="none"/>
        </w:rPr>
        <w:t>3</w:t>
      </w:r>
      <w:r>
        <w:rPr>
          <w:rFonts w:hint="eastAsia" w:ascii="宋体" w:hAnsi="宋体"/>
          <w:szCs w:val="21"/>
          <w:highlight w:val="none"/>
        </w:rPr>
        <w:t>个工作日内，不争辩、不挑剔、不可撤销地向受益人支付索赔款，直至本保证担保的最高担保金额。</w:t>
      </w:r>
    </w:p>
    <w:p>
      <w:pPr>
        <w:spacing w:line="400" w:lineRule="exact"/>
        <w:ind w:firstLine="420" w:firstLineChars="200"/>
        <w:rPr>
          <w:rFonts w:ascii="宋体"/>
          <w:szCs w:val="21"/>
          <w:highlight w:val="none"/>
        </w:rPr>
      </w:pPr>
      <w:r>
        <w:rPr>
          <w:rFonts w:hint="eastAsia" w:ascii="宋体" w:hAnsi="宋体"/>
          <w:szCs w:val="21"/>
          <w:highlight w:val="none"/>
        </w:rPr>
        <w:t>五、索赔通知应当说明索赔理由、索赔金额、受款账户，并必须在本保证担保的保证期内送达我方。</w:t>
      </w:r>
    </w:p>
    <w:p>
      <w:pPr>
        <w:spacing w:line="400" w:lineRule="exact"/>
        <w:ind w:firstLine="420" w:firstLineChars="200"/>
        <w:rPr>
          <w:rFonts w:ascii="宋体"/>
          <w:szCs w:val="21"/>
          <w:highlight w:val="none"/>
        </w:rPr>
      </w:pPr>
      <w:r>
        <w:rPr>
          <w:rFonts w:hint="eastAsia" w:ascii="宋体" w:hAnsi="宋体"/>
          <w:szCs w:val="21"/>
          <w:highlight w:val="none"/>
        </w:rPr>
        <w:t>六、本保证担保项下的权利不得转让。</w:t>
      </w:r>
    </w:p>
    <w:p>
      <w:pPr>
        <w:spacing w:line="400" w:lineRule="exact"/>
        <w:ind w:firstLine="420" w:firstLineChars="200"/>
        <w:rPr>
          <w:rFonts w:ascii="宋体"/>
          <w:szCs w:val="21"/>
          <w:highlight w:val="none"/>
        </w:rPr>
      </w:pPr>
      <w:r>
        <w:rPr>
          <w:rFonts w:hint="eastAsia" w:ascii="宋体" w:hAnsi="宋体"/>
          <w:szCs w:val="21"/>
          <w:highlight w:val="none"/>
        </w:rPr>
        <w:t>七、本保证担保的有效期间届满，或我方已向受益人支付本保证担保的担保金额，我方的保证责任免除。</w:t>
      </w:r>
    </w:p>
    <w:p>
      <w:pPr>
        <w:spacing w:line="400" w:lineRule="exact"/>
        <w:ind w:firstLine="420" w:firstLineChars="200"/>
        <w:rPr>
          <w:rFonts w:ascii="宋体"/>
          <w:szCs w:val="21"/>
          <w:highlight w:val="none"/>
        </w:rPr>
      </w:pPr>
      <w:r>
        <w:rPr>
          <w:rFonts w:hint="eastAsia" w:ascii="宋体" w:hAnsi="宋体"/>
          <w:szCs w:val="21"/>
          <w:highlight w:val="none"/>
        </w:rPr>
        <w:t>八、本保证担保适用中华人民共和国法律。</w:t>
      </w:r>
    </w:p>
    <w:p>
      <w:pPr>
        <w:spacing w:line="400" w:lineRule="exact"/>
        <w:ind w:firstLine="420" w:firstLineChars="200"/>
        <w:rPr>
          <w:rFonts w:ascii="宋体"/>
          <w:szCs w:val="21"/>
          <w:highlight w:val="none"/>
        </w:rPr>
      </w:pPr>
      <w:r>
        <w:rPr>
          <w:rFonts w:hint="eastAsia" w:ascii="宋体" w:hAnsi="宋体"/>
          <w:szCs w:val="21"/>
          <w:highlight w:val="none"/>
        </w:rPr>
        <w:t>九、本保证担保以中文文本为准，涂改无效。</w:t>
      </w:r>
    </w:p>
    <w:p>
      <w:pPr>
        <w:spacing w:line="400" w:lineRule="exact"/>
        <w:rPr>
          <w:rFonts w:ascii="宋体"/>
          <w:szCs w:val="21"/>
          <w:highlight w:val="none"/>
        </w:rPr>
      </w:pPr>
    </w:p>
    <w:p>
      <w:pPr>
        <w:spacing w:line="400" w:lineRule="exact"/>
        <w:rPr>
          <w:rFonts w:ascii="宋体"/>
          <w:szCs w:val="21"/>
          <w:highlight w:val="none"/>
          <w:u w:val="single"/>
        </w:rPr>
      </w:pPr>
      <w:r>
        <w:rPr>
          <w:rFonts w:hint="eastAsia" w:ascii="宋体" w:hAnsi="宋体"/>
          <w:szCs w:val="21"/>
          <w:highlight w:val="none"/>
        </w:rPr>
        <w:t>保证人（盖章）：</w:t>
      </w:r>
      <w:r>
        <w:rPr>
          <w:rFonts w:ascii="宋体" w:hAnsi="宋体"/>
          <w:szCs w:val="21"/>
          <w:highlight w:val="none"/>
          <w:u w:val="single"/>
        </w:rPr>
        <w:t>__________________________________</w:t>
      </w:r>
    </w:p>
    <w:p>
      <w:pPr>
        <w:spacing w:line="400" w:lineRule="exact"/>
        <w:rPr>
          <w:rFonts w:ascii="宋体"/>
          <w:szCs w:val="21"/>
          <w:highlight w:val="none"/>
          <w:u w:val="single"/>
        </w:rPr>
      </w:pPr>
      <w:r>
        <w:rPr>
          <w:rFonts w:hint="eastAsia" w:ascii="宋体" w:hAnsi="宋体"/>
          <w:szCs w:val="21"/>
          <w:highlight w:val="none"/>
        </w:rPr>
        <w:t>法定代表人或其授权委托代理人（签字或盖章）：</w:t>
      </w:r>
      <w:r>
        <w:rPr>
          <w:rFonts w:ascii="宋体" w:hAnsi="宋体"/>
          <w:szCs w:val="21"/>
          <w:highlight w:val="none"/>
          <w:u w:val="single"/>
        </w:rPr>
        <w:t>__________________</w:t>
      </w:r>
    </w:p>
    <w:p>
      <w:pPr>
        <w:spacing w:line="400" w:lineRule="exact"/>
        <w:rPr>
          <w:rFonts w:ascii="宋体"/>
          <w:szCs w:val="21"/>
          <w:highlight w:val="none"/>
          <w:u w:val="single"/>
        </w:rPr>
      </w:pPr>
      <w:r>
        <w:rPr>
          <w:rFonts w:hint="eastAsia" w:ascii="宋体" w:hAnsi="宋体"/>
          <w:szCs w:val="21"/>
          <w:highlight w:val="none"/>
        </w:rPr>
        <w:t>单位地址：</w:t>
      </w:r>
      <w:r>
        <w:rPr>
          <w:rFonts w:ascii="宋体" w:hAnsi="宋体"/>
          <w:szCs w:val="21"/>
          <w:highlight w:val="none"/>
          <w:u w:val="single"/>
        </w:rPr>
        <w:t>______________________________</w:t>
      </w:r>
    </w:p>
    <w:p>
      <w:pPr>
        <w:spacing w:line="400" w:lineRule="exact"/>
        <w:rPr>
          <w:rFonts w:ascii="宋体"/>
          <w:szCs w:val="21"/>
          <w:highlight w:val="none"/>
          <w:u w:val="single"/>
        </w:rPr>
      </w:pPr>
      <w:r>
        <w:rPr>
          <w:rFonts w:hint="eastAsia" w:ascii="宋体" w:hAnsi="宋体"/>
          <w:szCs w:val="21"/>
          <w:highlight w:val="none"/>
        </w:rPr>
        <w:t>邮政编码：</w:t>
      </w:r>
      <w:r>
        <w:rPr>
          <w:rFonts w:ascii="宋体" w:hAnsi="宋体"/>
          <w:szCs w:val="21"/>
          <w:highlight w:val="none"/>
          <w:u w:val="single"/>
        </w:rPr>
        <w:t>____________</w:t>
      </w:r>
      <w:r>
        <w:rPr>
          <w:rFonts w:hint="eastAsia" w:ascii="宋体" w:hAnsi="宋体"/>
          <w:szCs w:val="21"/>
          <w:highlight w:val="none"/>
        </w:rPr>
        <w:t>电话：</w:t>
      </w:r>
      <w:r>
        <w:rPr>
          <w:rFonts w:ascii="宋体" w:hAnsi="宋体"/>
          <w:szCs w:val="21"/>
          <w:highlight w:val="none"/>
          <w:u w:val="single"/>
        </w:rPr>
        <w:t>___________</w:t>
      </w:r>
      <w:r>
        <w:rPr>
          <w:rFonts w:hint="eastAsia" w:ascii="宋体" w:hAnsi="宋体"/>
          <w:szCs w:val="21"/>
          <w:highlight w:val="none"/>
        </w:rPr>
        <w:t>传真：</w:t>
      </w:r>
      <w:r>
        <w:rPr>
          <w:rFonts w:ascii="宋体" w:hAnsi="宋体"/>
          <w:szCs w:val="21"/>
          <w:highlight w:val="none"/>
          <w:u w:val="single"/>
        </w:rPr>
        <w:t>_______________</w:t>
      </w:r>
    </w:p>
    <w:p>
      <w:pPr>
        <w:spacing w:line="400" w:lineRule="exact"/>
        <w:rPr>
          <w:rFonts w:ascii="宋体"/>
          <w:szCs w:val="21"/>
          <w:highlight w:val="none"/>
        </w:rPr>
      </w:pPr>
      <w:r>
        <w:rPr>
          <w:rFonts w:hint="eastAsia" w:ascii="宋体" w:hAnsi="宋体"/>
          <w:szCs w:val="21"/>
          <w:highlight w:val="none"/>
        </w:rPr>
        <w:t>日期：</w:t>
      </w:r>
      <w:r>
        <w:rPr>
          <w:rFonts w:ascii="宋体" w:hAnsi="宋体"/>
          <w:szCs w:val="21"/>
          <w:highlight w:val="none"/>
          <w:u w:val="single"/>
        </w:rPr>
        <w:t>____</w:t>
      </w:r>
      <w:r>
        <w:rPr>
          <w:rFonts w:hint="eastAsia" w:ascii="宋体" w:hAnsi="宋体"/>
          <w:szCs w:val="21"/>
          <w:highlight w:val="none"/>
        </w:rPr>
        <w:t>年</w:t>
      </w:r>
      <w:r>
        <w:rPr>
          <w:rFonts w:ascii="宋体" w:hAnsi="宋体"/>
          <w:szCs w:val="21"/>
          <w:highlight w:val="none"/>
          <w:u w:val="single"/>
        </w:rPr>
        <w:t>____</w:t>
      </w:r>
      <w:r>
        <w:rPr>
          <w:rFonts w:hint="eastAsia" w:ascii="宋体" w:hAnsi="宋体"/>
          <w:szCs w:val="21"/>
          <w:highlight w:val="none"/>
        </w:rPr>
        <w:t>月</w:t>
      </w:r>
      <w:r>
        <w:rPr>
          <w:rFonts w:ascii="宋体" w:hAnsi="宋体"/>
          <w:szCs w:val="21"/>
          <w:highlight w:val="none"/>
          <w:u w:val="single"/>
        </w:rPr>
        <w:t>_____</w:t>
      </w:r>
      <w:r>
        <w:rPr>
          <w:rFonts w:hint="eastAsia" w:ascii="宋体" w:hAnsi="宋体"/>
          <w:szCs w:val="21"/>
          <w:highlight w:val="none"/>
        </w:rPr>
        <w:t>日</w:t>
      </w:r>
    </w:p>
    <w:p>
      <w:pPr>
        <w:spacing w:line="400" w:lineRule="exact"/>
        <w:jc w:val="center"/>
        <w:rPr>
          <w:rFonts w:ascii="宋体"/>
          <w:szCs w:val="21"/>
          <w:highlight w:val="none"/>
        </w:rPr>
      </w:pPr>
      <w:r>
        <w:rPr>
          <w:rFonts w:hint="eastAsia" w:ascii="宋体" w:hAnsi="宋体"/>
          <w:szCs w:val="21"/>
          <w:highlight w:val="none"/>
        </w:rPr>
        <w:t>（本保函失效后，请将原件退回我方注销）</w:t>
      </w:r>
    </w:p>
    <w:p>
      <w:pPr>
        <w:pStyle w:val="6"/>
        <w:spacing w:after="312"/>
        <w:rPr>
          <w:highlight w:val="none"/>
        </w:rPr>
      </w:pPr>
      <w:r>
        <w:rPr>
          <w:rFonts w:hint="eastAsia"/>
          <w:highlight w:val="none"/>
        </w:rPr>
        <w:t>五、资格审查资料</w:t>
      </w:r>
    </w:p>
    <w:p>
      <w:pPr>
        <w:spacing w:line="160" w:lineRule="exact"/>
        <w:jc w:val="center"/>
        <w:rPr>
          <w:b/>
          <w:sz w:val="32"/>
          <w:highlight w:val="none"/>
        </w:rPr>
      </w:pPr>
    </w:p>
    <w:p>
      <w:pPr>
        <w:jc w:val="center"/>
        <w:rPr>
          <w:rFonts w:ascii="宋体" w:hAnsi="宋体"/>
          <w:sz w:val="30"/>
          <w:szCs w:val="30"/>
          <w:highlight w:val="none"/>
        </w:rPr>
      </w:pPr>
      <w:r>
        <w:rPr>
          <w:rFonts w:hint="eastAsia" w:ascii="宋体" w:hAnsi="宋体"/>
          <w:sz w:val="30"/>
          <w:szCs w:val="30"/>
          <w:highlight w:val="none"/>
        </w:rPr>
        <w:t>（一）投标人基本情况表</w:t>
      </w:r>
    </w:p>
    <w:p>
      <w:pPr>
        <w:spacing w:line="160" w:lineRule="exact"/>
        <w:jc w:val="center"/>
        <w:rPr>
          <w:b/>
          <w:sz w:val="32"/>
          <w:highlight w:val="none"/>
        </w:rPr>
      </w:pP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270"/>
        <w:gridCol w:w="30"/>
        <w:gridCol w:w="963"/>
        <w:gridCol w:w="1437"/>
        <w:gridCol w:w="723"/>
        <w:gridCol w:w="1797"/>
        <w:gridCol w:w="21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9217" w:type="dxa"/>
            <w:gridSpan w:val="8"/>
            <w:vAlign w:val="center"/>
          </w:tcPr>
          <w:p>
            <w:pPr>
              <w:jc w:val="left"/>
              <w:rPr>
                <w:spacing w:val="10"/>
                <w:sz w:val="24"/>
                <w:highlight w:val="none"/>
              </w:rPr>
            </w:pPr>
            <w:r>
              <w:rPr>
                <w:rFonts w:hint="eastAsia"/>
                <w:spacing w:val="10"/>
                <w:sz w:val="24"/>
                <w:highlight w:val="none"/>
              </w:rPr>
              <w:t>1、一般情况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800" w:type="dxa"/>
            <w:vAlign w:val="center"/>
          </w:tcPr>
          <w:p>
            <w:pPr>
              <w:jc w:val="center"/>
              <w:rPr>
                <w:spacing w:val="10"/>
                <w:sz w:val="24"/>
                <w:highlight w:val="none"/>
              </w:rPr>
            </w:pPr>
            <w:r>
              <w:rPr>
                <w:rFonts w:hint="eastAsia"/>
                <w:spacing w:val="10"/>
                <w:sz w:val="24"/>
                <w:highlight w:val="none"/>
              </w:rPr>
              <w:t>公司注册名称</w:t>
            </w:r>
          </w:p>
        </w:tc>
        <w:tc>
          <w:tcPr>
            <w:tcW w:w="7417" w:type="dxa"/>
            <w:gridSpan w:val="7"/>
            <w:vAlign w:val="center"/>
          </w:tcPr>
          <w:p>
            <w:pPr>
              <w:rPr>
                <w:spacing w:val="1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800" w:type="dxa"/>
            <w:vAlign w:val="center"/>
          </w:tcPr>
          <w:p>
            <w:pPr>
              <w:jc w:val="center"/>
              <w:rPr>
                <w:spacing w:val="10"/>
                <w:sz w:val="24"/>
                <w:highlight w:val="none"/>
              </w:rPr>
            </w:pPr>
            <w:r>
              <w:rPr>
                <w:rFonts w:hint="eastAsia"/>
                <w:spacing w:val="10"/>
                <w:sz w:val="24"/>
                <w:highlight w:val="none"/>
              </w:rPr>
              <w:t>注册地址</w:t>
            </w:r>
          </w:p>
        </w:tc>
        <w:tc>
          <w:tcPr>
            <w:tcW w:w="3423" w:type="dxa"/>
            <w:gridSpan w:val="5"/>
            <w:vAlign w:val="center"/>
          </w:tcPr>
          <w:p>
            <w:pPr>
              <w:rPr>
                <w:spacing w:val="10"/>
                <w:sz w:val="24"/>
                <w:highlight w:val="none"/>
              </w:rPr>
            </w:pPr>
          </w:p>
        </w:tc>
        <w:tc>
          <w:tcPr>
            <w:tcW w:w="1797" w:type="dxa"/>
            <w:vAlign w:val="center"/>
          </w:tcPr>
          <w:p>
            <w:pPr>
              <w:jc w:val="center"/>
              <w:rPr>
                <w:spacing w:val="10"/>
                <w:sz w:val="24"/>
                <w:highlight w:val="none"/>
              </w:rPr>
            </w:pPr>
            <w:r>
              <w:rPr>
                <w:rFonts w:hint="eastAsia"/>
                <w:spacing w:val="10"/>
                <w:sz w:val="24"/>
                <w:highlight w:val="none"/>
              </w:rPr>
              <w:t>邮政编码</w:t>
            </w:r>
          </w:p>
        </w:tc>
        <w:tc>
          <w:tcPr>
            <w:tcW w:w="2197" w:type="dxa"/>
            <w:vAlign w:val="center"/>
          </w:tcPr>
          <w:p>
            <w:pPr>
              <w:rPr>
                <w:spacing w:val="1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800" w:type="dxa"/>
            <w:vAlign w:val="center"/>
          </w:tcPr>
          <w:p>
            <w:pPr>
              <w:jc w:val="center"/>
              <w:rPr>
                <w:spacing w:val="10"/>
                <w:sz w:val="24"/>
                <w:highlight w:val="none"/>
              </w:rPr>
            </w:pPr>
            <w:r>
              <w:rPr>
                <w:rFonts w:hint="eastAsia"/>
                <w:spacing w:val="10"/>
                <w:sz w:val="24"/>
                <w:highlight w:val="none"/>
              </w:rPr>
              <w:t>主要业务</w:t>
            </w:r>
          </w:p>
        </w:tc>
        <w:tc>
          <w:tcPr>
            <w:tcW w:w="3423" w:type="dxa"/>
            <w:gridSpan w:val="5"/>
            <w:vAlign w:val="center"/>
          </w:tcPr>
          <w:p>
            <w:pPr>
              <w:rPr>
                <w:spacing w:val="10"/>
                <w:sz w:val="24"/>
                <w:highlight w:val="none"/>
              </w:rPr>
            </w:pPr>
          </w:p>
        </w:tc>
        <w:tc>
          <w:tcPr>
            <w:tcW w:w="1797" w:type="dxa"/>
            <w:vAlign w:val="center"/>
          </w:tcPr>
          <w:p>
            <w:pPr>
              <w:jc w:val="center"/>
              <w:rPr>
                <w:spacing w:val="10"/>
                <w:sz w:val="24"/>
                <w:highlight w:val="none"/>
              </w:rPr>
            </w:pPr>
            <w:r>
              <w:rPr>
                <w:rFonts w:hint="eastAsia"/>
                <w:spacing w:val="10"/>
                <w:sz w:val="24"/>
                <w:highlight w:val="none"/>
              </w:rPr>
              <w:t>营业执照号码</w:t>
            </w:r>
          </w:p>
        </w:tc>
        <w:tc>
          <w:tcPr>
            <w:tcW w:w="2197" w:type="dxa"/>
            <w:vAlign w:val="center"/>
          </w:tcPr>
          <w:p>
            <w:pPr>
              <w:rPr>
                <w:spacing w:val="1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800" w:type="dxa"/>
            <w:vMerge w:val="restart"/>
            <w:vAlign w:val="center"/>
          </w:tcPr>
          <w:p>
            <w:pPr>
              <w:jc w:val="center"/>
              <w:rPr>
                <w:spacing w:val="10"/>
                <w:sz w:val="24"/>
                <w:highlight w:val="none"/>
              </w:rPr>
            </w:pPr>
            <w:r>
              <w:rPr>
                <w:rFonts w:hint="eastAsia"/>
                <w:spacing w:val="10"/>
                <w:sz w:val="24"/>
                <w:highlight w:val="none"/>
              </w:rPr>
              <w:t>公司成立</w:t>
            </w:r>
          </w:p>
          <w:p>
            <w:pPr>
              <w:jc w:val="center"/>
              <w:rPr>
                <w:spacing w:val="10"/>
                <w:sz w:val="24"/>
                <w:highlight w:val="none"/>
              </w:rPr>
            </w:pPr>
            <w:r>
              <w:rPr>
                <w:rFonts w:hint="eastAsia"/>
                <w:spacing w:val="10"/>
                <w:sz w:val="24"/>
                <w:highlight w:val="none"/>
              </w:rPr>
              <w:t>地点时间</w:t>
            </w:r>
          </w:p>
        </w:tc>
        <w:tc>
          <w:tcPr>
            <w:tcW w:w="1263" w:type="dxa"/>
            <w:gridSpan w:val="3"/>
            <w:vAlign w:val="center"/>
          </w:tcPr>
          <w:p>
            <w:pPr>
              <w:jc w:val="center"/>
              <w:rPr>
                <w:spacing w:val="10"/>
                <w:sz w:val="24"/>
                <w:highlight w:val="none"/>
              </w:rPr>
            </w:pPr>
            <w:r>
              <w:rPr>
                <w:rFonts w:hint="eastAsia"/>
                <w:spacing w:val="10"/>
                <w:sz w:val="24"/>
                <w:highlight w:val="none"/>
              </w:rPr>
              <w:t>省</w:t>
            </w:r>
          </w:p>
        </w:tc>
        <w:tc>
          <w:tcPr>
            <w:tcW w:w="2160" w:type="dxa"/>
            <w:gridSpan w:val="2"/>
            <w:vAlign w:val="center"/>
          </w:tcPr>
          <w:p>
            <w:pPr>
              <w:rPr>
                <w:spacing w:val="10"/>
                <w:sz w:val="24"/>
                <w:highlight w:val="none"/>
              </w:rPr>
            </w:pPr>
          </w:p>
        </w:tc>
        <w:tc>
          <w:tcPr>
            <w:tcW w:w="1797" w:type="dxa"/>
            <w:vAlign w:val="center"/>
          </w:tcPr>
          <w:p>
            <w:pPr>
              <w:jc w:val="center"/>
              <w:rPr>
                <w:spacing w:val="10"/>
                <w:sz w:val="24"/>
                <w:highlight w:val="none"/>
              </w:rPr>
            </w:pPr>
            <w:r>
              <w:rPr>
                <w:rFonts w:hint="eastAsia"/>
                <w:spacing w:val="10"/>
                <w:sz w:val="24"/>
                <w:highlight w:val="none"/>
              </w:rPr>
              <w:t>城市</w:t>
            </w:r>
          </w:p>
        </w:tc>
        <w:tc>
          <w:tcPr>
            <w:tcW w:w="2197" w:type="dxa"/>
            <w:vAlign w:val="center"/>
          </w:tcPr>
          <w:p>
            <w:pPr>
              <w:rPr>
                <w:spacing w:val="1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800" w:type="dxa"/>
            <w:vMerge w:val="continue"/>
            <w:vAlign w:val="center"/>
          </w:tcPr>
          <w:p>
            <w:pPr>
              <w:jc w:val="center"/>
              <w:rPr>
                <w:spacing w:val="10"/>
                <w:sz w:val="24"/>
                <w:highlight w:val="none"/>
              </w:rPr>
            </w:pPr>
          </w:p>
        </w:tc>
        <w:tc>
          <w:tcPr>
            <w:tcW w:w="1263" w:type="dxa"/>
            <w:gridSpan w:val="3"/>
            <w:vAlign w:val="center"/>
          </w:tcPr>
          <w:p>
            <w:pPr>
              <w:jc w:val="center"/>
              <w:rPr>
                <w:spacing w:val="10"/>
                <w:sz w:val="24"/>
                <w:highlight w:val="none"/>
              </w:rPr>
            </w:pPr>
            <w:r>
              <w:rPr>
                <w:rFonts w:hint="eastAsia"/>
                <w:spacing w:val="10"/>
                <w:sz w:val="24"/>
                <w:highlight w:val="none"/>
              </w:rPr>
              <w:t>成立时间</w:t>
            </w:r>
          </w:p>
        </w:tc>
        <w:tc>
          <w:tcPr>
            <w:tcW w:w="6154" w:type="dxa"/>
            <w:gridSpan w:val="4"/>
            <w:vAlign w:val="center"/>
          </w:tcPr>
          <w:p>
            <w:pPr>
              <w:rPr>
                <w:spacing w:val="1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800" w:type="dxa"/>
            <w:vAlign w:val="center"/>
          </w:tcPr>
          <w:p>
            <w:pPr>
              <w:jc w:val="center"/>
              <w:rPr>
                <w:spacing w:val="10"/>
                <w:sz w:val="24"/>
                <w:highlight w:val="none"/>
              </w:rPr>
            </w:pPr>
            <w:r>
              <w:rPr>
                <w:rFonts w:hint="eastAsia"/>
                <w:spacing w:val="10"/>
                <w:sz w:val="24"/>
                <w:highlight w:val="none"/>
              </w:rPr>
              <w:t>法定代表人</w:t>
            </w:r>
          </w:p>
        </w:tc>
        <w:tc>
          <w:tcPr>
            <w:tcW w:w="1263" w:type="dxa"/>
            <w:gridSpan w:val="3"/>
            <w:vAlign w:val="center"/>
          </w:tcPr>
          <w:p>
            <w:pPr>
              <w:jc w:val="center"/>
              <w:rPr>
                <w:spacing w:val="10"/>
                <w:sz w:val="24"/>
                <w:highlight w:val="none"/>
              </w:rPr>
            </w:pPr>
            <w:r>
              <w:rPr>
                <w:rFonts w:hint="eastAsia"/>
                <w:spacing w:val="10"/>
                <w:sz w:val="24"/>
                <w:highlight w:val="none"/>
              </w:rPr>
              <w:t>姓名</w:t>
            </w:r>
          </w:p>
        </w:tc>
        <w:tc>
          <w:tcPr>
            <w:tcW w:w="2160" w:type="dxa"/>
            <w:gridSpan w:val="2"/>
            <w:vAlign w:val="center"/>
          </w:tcPr>
          <w:p>
            <w:pPr>
              <w:rPr>
                <w:spacing w:val="10"/>
                <w:sz w:val="24"/>
                <w:highlight w:val="none"/>
              </w:rPr>
            </w:pPr>
          </w:p>
        </w:tc>
        <w:tc>
          <w:tcPr>
            <w:tcW w:w="1797" w:type="dxa"/>
            <w:vAlign w:val="center"/>
          </w:tcPr>
          <w:p>
            <w:pPr>
              <w:jc w:val="center"/>
              <w:rPr>
                <w:spacing w:val="10"/>
                <w:sz w:val="24"/>
                <w:highlight w:val="none"/>
              </w:rPr>
            </w:pPr>
            <w:r>
              <w:rPr>
                <w:rFonts w:hint="eastAsia"/>
                <w:spacing w:val="10"/>
                <w:sz w:val="24"/>
                <w:highlight w:val="none"/>
              </w:rPr>
              <w:t>职称</w:t>
            </w:r>
          </w:p>
        </w:tc>
        <w:tc>
          <w:tcPr>
            <w:tcW w:w="2197" w:type="dxa"/>
            <w:vAlign w:val="center"/>
          </w:tcPr>
          <w:p>
            <w:pPr>
              <w:rPr>
                <w:spacing w:val="1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800" w:type="dxa"/>
            <w:vAlign w:val="center"/>
          </w:tcPr>
          <w:p>
            <w:pPr>
              <w:jc w:val="center"/>
              <w:rPr>
                <w:spacing w:val="10"/>
                <w:sz w:val="24"/>
                <w:highlight w:val="none"/>
              </w:rPr>
            </w:pPr>
            <w:r>
              <w:rPr>
                <w:rFonts w:hint="eastAsia"/>
                <w:spacing w:val="10"/>
                <w:sz w:val="24"/>
                <w:highlight w:val="none"/>
              </w:rPr>
              <w:t>技术负责人</w:t>
            </w:r>
          </w:p>
        </w:tc>
        <w:tc>
          <w:tcPr>
            <w:tcW w:w="1263" w:type="dxa"/>
            <w:gridSpan w:val="3"/>
            <w:vAlign w:val="center"/>
          </w:tcPr>
          <w:p>
            <w:pPr>
              <w:jc w:val="center"/>
              <w:rPr>
                <w:spacing w:val="10"/>
                <w:sz w:val="24"/>
                <w:highlight w:val="none"/>
              </w:rPr>
            </w:pPr>
            <w:r>
              <w:rPr>
                <w:rFonts w:hint="eastAsia"/>
                <w:spacing w:val="10"/>
                <w:sz w:val="24"/>
                <w:highlight w:val="none"/>
              </w:rPr>
              <w:t>姓名</w:t>
            </w:r>
          </w:p>
        </w:tc>
        <w:tc>
          <w:tcPr>
            <w:tcW w:w="2160" w:type="dxa"/>
            <w:gridSpan w:val="2"/>
            <w:vAlign w:val="center"/>
          </w:tcPr>
          <w:p>
            <w:pPr>
              <w:rPr>
                <w:spacing w:val="10"/>
                <w:sz w:val="24"/>
                <w:highlight w:val="none"/>
              </w:rPr>
            </w:pPr>
          </w:p>
        </w:tc>
        <w:tc>
          <w:tcPr>
            <w:tcW w:w="1797" w:type="dxa"/>
            <w:vAlign w:val="center"/>
          </w:tcPr>
          <w:p>
            <w:pPr>
              <w:jc w:val="center"/>
              <w:rPr>
                <w:spacing w:val="10"/>
                <w:sz w:val="24"/>
                <w:highlight w:val="none"/>
              </w:rPr>
            </w:pPr>
            <w:r>
              <w:rPr>
                <w:rFonts w:hint="eastAsia"/>
                <w:spacing w:val="10"/>
                <w:sz w:val="24"/>
                <w:highlight w:val="none"/>
              </w:rPr>
              <w:t>职称</w:t>
            </w:r>
          </w:p>
        </w:tc>
        <w:tc>
          <w:tcPr>
            <w:tcW w:w="2197" w:type="dxa"/>
            <w:vAlign w:val="center"/>
          </w:tcPr>
          <w:p>
            <w:pPr>
              <w:rPr>
                <w:spacing w:val="1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800" w:type="dxa"/>
            <w:vMerge w:val="restart"/>
            <w:vAlign w:val="center"/>
          </w:tcPr>
          <w:p>
            <w:pPr>
              <w:jc w:val="center"/>
              <w:rPr>
                <w:spacing w:val="10"/>
                <w:sz w:val="24"/>
                <w:highlight w:val="none"/>
              </w:rPr>
            </w:pPr>
            <w:r>
              <w:rPr>
                <w:rFonts w:hint="eastAsia"/>
                <w:spacing w:val="10"/>
                <w:sz w:val="24"/>
                <w:highlight w:val="none"/>
              </w:rPr>
              <w:t>通信资料</w:t>
            </w:r>
          </w:p>
        </w:tc>
        <w:tc>
          <w:tcPr>
            <w:tcW w:w="1263" w:type="dxa"/>
            <w:gridSpan w:val="3"/>
            <w:vAlign w:val="center"/>
          </w:tcPr>
          <w:p>
            <w:pPr>
              <w:jc w:val="center"/>
              <w:rPr>
                <w:spacing w:val="10"/>
                <w:sz w:val="24"/>
                <w:highlight w:val="none"/>
              </w:rPr>
            </w:pPr>
            <w:r>
              <w:rPr>
                <w:rFonts w:hint="eastAsia"/>
                <w:spacing w:val="10"/>
                <w:sz w:val="24"/>
                <w:highlight w:val="none"/>
              </w:rPr>
              <w:t>电话</w:t>
            </w:r>
          </w:p>
        </w:tc>
        <w:tc>
          <w:tcPr>
            <w:tcW w:w="2160" w:type="dxa"/>
            <w:gridSpan w:val="2"/>
            <w:vAlign w:val="center"/>
          </w:tcPr>
          <w:p>
            <w:pPr>
              <w:rPr>
                <w:spacing w:val="10"/>
                <w:sz w:val="24"/>
                <w:highlight w:val="none"/>
              </w:rPr>
            </w:pPr>
          </w:p>
        </w:tc>
        <w:tc>
          <w:tcPr>
            <w:tcW w:w="1797" w:type="dxa"/>
            <w:vAlign w:val="center"/>
          </w:tcPr>
          <w:p>
            <w:pPr>
              <w:jc w:val="center"/>
              <w:rPr>
                <w:spacing w:val="10"/>
                <w:sz w:val="24"/>
                <w:highlight w:val="none"/>
              </w:rPr>
            </w:pPr>
            <w:r>
              <w:rPr>
                <w:rFonts w:hint="eastAsia"/>
                <w:spacing w:val="10"/>
                <w:sz w:val="24"/>
                <w:highlight w:val="none"/>
              </w:rPr>
              <w:t>传真</w:t>
            </w:r>
          </w:p>
        </w:tc>
        <w:tc>
          <w:tcPr>
            <w:tcW w:w="2197" w:type="dxa"/>
            <w:vAlign w:val="center"/>
          </w:tcPr>
          <w:p>
            <w:pPr>
              <w:rPr>
                <w:spacing w:val="1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800" w:type="dxa"/>
            <w:vMerge w:val="continue"/>
            <w:vAlign w:val="center"/>
          </w:tcPr>
          <w:p>
            <w:pPr>
              <w:jc w:val="center"/>
              <w:rPr>
                <w:spacing w:val="10"/>
                <w:sz w:val="24"/>
                <w:highlight w:val="none"/>
              </w:rPr>
            </w:pPr>
          </w:p>
        </w:tc>
        <w:tc>
          <w:tcPr>
            <w:tcW w:w="1263" w:type="dxa"/>
            <w:gridSpan w:val="3"/>
            <w:vAlign w:val="center"/>
          </w:tcPr>
          <w:p>
            <w:pPr>
              <w:jc w:val="center"/>
              <w:rPr>
                <w:spacing w:val="10"/>
                <w:sz w:val="24"/>
                <w:highlight w:val="none"/>
              </w:rPr>
            </w:pPr>
            <w:r>
              <w:rPr>
                <w:rFonts w:hint="eastAsia"/>
                <w:spacing w:val="10"/>
                <w:sz w:val="24"/>
                <w:highlight w:val="none"/>
              </w:rPr>
              <w:t>E—mail</w:t>
            </w:r>
          </w:p>
        </w:tc>
        <w:tc>
          <w:tcPr>
            <w:tcW w:w="6154" w:type="dxa"/>
            <w:gridSpan w:val="4"/>
            <w:vAlign w:val="center"/>
          </w:tcPr>
          <w:p>
            <w:pPr>
              <w:rPr>
                <w:spacing w:val="1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9217" w:type="dxa"/>
            <w:gridSpan w:val="8"/>
            <w:vAlign w:val="center"/>
          </w:tcPr>
          <w:p>
            <w:pPr>
              <w:rPr>
                <w:spacing w:val="10"/>
                <w:sz w:val="24"/>
                <w:highlight w:val="none"/>
              </w:rPr>
            </w:pPr>
            <w:r>
              <w:rPr>
                <w:rFonts w:hint="eastAsia"/>
                <w:spacing w:val="10"/>
                <w:sz w:val="24"/>
                <w:highlight w:val="none"/>
              </w:rPr>
              <w:t>2、企业资质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2100" w:type="dxa"/>
            <w:gridSpan w:val="3"/>
            <w:vAlign w:val="center"/>
          </w:tcPr>
          <w:p>
            <w:pPr>
              <w:jc w:val="center"/>
              <w:rPr>
                <w:spacing w:val="10"/>
                <w:sz w:val="24"/>
                <w:highlight w:val="none"/>
              </w:rPr>
            </w:pPr>
            <w:r>
              <w:rPr>
                <w:rFonts w:hint="eastAsia"/>
                <w:spacing w:val="10"/>
                <w:sz w:val="24"/>
                <w:highlight w:val="none"/>
              </w:rPr>
              <w:t>施工资质</w:t>
            </w:r>
          </w:p>
        </w:tc>
        <w:tc>
          <w:tcPr>
            <w:tcW w:w="7117" w:type="dxa"/>
            <w:gridSpan w:val="5"/>
            <w:vAlign w:val="center"/>
          </w:tcPr>
          <w:p>
            <w:pPr>
              <w:rPr>
                <w:spacing w:val="1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2100" w:type="dxa"/>
            <w:gridSpan w:val="3"/>
            <w:vAlign w:val="center"/>
          </w:tcPr>
          <w:p>
            <w:pPr>
              <w:jc w:val="center"/>
              <w:rPr>
                <w:spacing w:val="10"/>
                <w:sz w:val="24"/>
                <w:highlight w:val="none"/>
              </w:rPr>
            </w:pPr>
            <w:r>
              <w:rPr>
                <w:rFonts w:hint="eastAsia"/>
                <w:spacing w:val="10"/>
                <w:sz w:val="24"/>
                <w:highlight w:val="none"/>
              </w:rPr>
              <w:t>资质证号</w:t>
            </w:r>
          </w:p>
        </w:tc>
        <w:tc>
          <w:tcPr>
            <w:tcW w:w="7117" w:type="dxa"/>
            <w:gridSpan w:val="5"/>
            <w:vAlign w:val="center"/>
          </w:tcPr>
          <w:p>
            <w:pPr>
              <w:rPr>
                <w:spacing w:val="1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9217" w:type="dxa"/>
            <w:gridSpan w:val="8"/>
            <w:vAlign w:val="center"/>
          </w:tcPr>
          <w:p>
            <w:pPr>
              <w:rPr>
                <w:spacing w:val="10"/>
                <w:sz w:val="24"/>
                <w:highlight w:val="none"/>
              </w:rPr>
            </w:pPr>
            <w:r>
              <w:rPr>
                <w:rFonts w:hint="eastAsia"/>
                <w:spacing w:val="10"/>
                <w:sz w:val="24"/>
                <w:highlight w:val="none"/>
              </w:rPr>
              <w:t>3、人员结构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2070" w:type="dxa"/>
            <w:gridSpan w:val="2"/>
          </w:tcPr>
          <w:p>
            <w:pPr>
              <w:spacing w:line="520" w:lineRule="exact"/>
              <w:rPr>
                <w:rFonts w:ascii="宋体" w:hAnsi="宋体" w:cs="Tahoma"/>
                <w:sz w:val="24"/>
                <w:highlight w:val="none"/>
              </w:rPr>
            </w:pPr>
            <w:r>
              <w:rPr>
                <w:rFonts w:hint="eastAsia" w:ascii="宋体" w:hAnsi="宋体" w:cs="Tahoma"/>
                <w:sz w:val="24"/>
                <w:highlight w:val="none"/>
              </w:rPr>
              <w:t>职工总数</w:t>
            </w:r>
          </w:p>
        </w:tc>
        <w:tc>
          <w:tcPr>
            <w:tcW w:w="2430" w:type="dxa"/>
            <w:gridSpan w:val="3"/>
            <w:vAlign w:val="center"/>
          </w:tcPr>
          <w:p>
            <w:pPr>
              <w:jc w:val="center"/>
              <w:rPr>
                <w:spacing w:val="10"/>
                <w:sz w:val="24"/>
                <w:highlight w:val="none"/>
              </w:rPr>
            </w:pPr>
          </w:p>
        </w:tc>
        <w:tc>
          <w:tcPr>
            <w:tcW w:w="2520" w:type="dxa"/>
            <w:gridSpan w:val="2"/>
          </w:tcPr>
          <w:p>
            <w:pPr>
              <w:spacing w:line="520" w:lineRule="exact"/>
              <w:rPr>
                <w:rFonts w:ascii="宋体" w:hAnsi="宋体" w:cs="Tahoma"/>
                <w:sz w:val="24"/>
                <w:highlight w:val="none"/>
              </w:rPr>
            </w:pPr>
            <w:r>
              <w:rPr>
                <w:rFonts w:hint="eastAsia" w:ascii="宋体" w:hAnsi="宋体" w:cs="Tahoma"/>
                <w:sz w:val="24"/>
                <w:highlight w:val="none"/>
              </w:rPr>
              <w:t>技术专业人数</w:t>
            </w:r>
          </w:p>
        </w:tc>
        <w:tc>
          <w:tcPr>
            <w:tcW w:w="2197" w:type="dxa"/>
            <w:vAlign w:val="center"/>
          </w:tcPr>
          <w:p>
            <w:pPr>
              <w:jc w:val="center"/>
              <w:rPr>
                <w:spacing w:val="1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2070" w:type="dxa"/>
            <w:gridSpan w:val="2"/>
          </w:tcPr>
          <w:p>
            <w:pPr>
              <w:spacing w:line="520" w:lineRule="exact"/>
              <w:rPr>
                <w:rFonts w:ascii="宋体" w:hAnsi="宋体" w:cs="Tahoma"/>
                <w:sz w:val="24"/>
                <w:highlight w:val="none"/>
              </w:rPr>
            </w:pPr>
            <w:r>
              <w:rPr>
                <w:rFonts w:hint="eastAsia" w:ascii="宋体" w:hAnsi="宋体" w:cs="Tahoma"/>
                <w:sz w:val="24"/>
                <w:highlight w:val="none"/>
              </w:rPr>
              <w:t>高级职称人数</w:t>
            </w:r>
          </w:p>
        </w:tc>
        <w:tc>
          <w:tcPr>
            <w:tcW w:w="2430" w:type="dxa"/>
            <w:gridSpan w:val="3"/>
            <w:vAlign w:val="center"/>
          </w:tcPr>
          <w:p>
            <w:pPr>
              <w:jc w:val="center"/>
              <w:rPr>
                <w:spacing w:val="10"/>
                <w:sz w:val="24"/>
                <w:highlight w:val="none"/>
              </w:rPr>
            </w:pPr>
          </w:p>
        </w:tc>
        <w:tc>
          <w:tcPr>
            <w:tcW w:w="2520" w:type="dxa"/>
            <w:gridSpan w:val="2"/>
          </w:tcPr>
          <w:p>
            <w:pPr>
              <w:spacing w:line="520" w:lineRule="exact"/>
              <w:rPr>
                <w:rFonts w:ascii="宋体" w:hAnsi="宋体" w:cs="Tahoma"/>
                <w:sz w:val="24"/>
                <w:highlight w:val="none"/>
              </w:rPr>
            </w:pPr>
            <w:r>
              <w:rPr>
                <w:rFonts w:hint="eastAsia" w:ascii="宋体" w:hAnsi="宋体" w:cs="Tahoma"/>
                <w:sz w:val="24"/>
                <w:highlight w:val="none"/>
              </w:rPr>
              <w:t>中级职称人数</w:t>
            </w:r>
          </w:p>
        </w:tc>
        <w:tc>
          <w:tcPr>
            <w:tcW w:w="2197" w:type="dxa"/>
            <w:vAlign w:val="center"/>
          </w:tcPr>
          <w:p>
            <w:pPr>
              <w:jc w:val="center"/>
              <w:rPr>
                <w:spacing w:val="1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2070" w:type="dxa"/>
            <w:gridSpan w:val="2"/>
          </w:tcPr>
          <w:p>
            <w:pPr>
              <w:spacing w:line="520" w:lineRule="exact"/>
              <w:rPr>
                <w:rFonts w:ascii="宋体" w:hAnsi="宋体" w:cs="Tahoma"/>
                <w:sz w:val="24"/>
                <w:highlight w:val="none"/>
              </w:rPr>
            </w:pPr>
            <w:r>
              <w:rPr>
                <w:rFonts w:hint="eastAsia" w:ascii="宋体" w:hAnsi="宋体" w:cs="Tahoma"/>
                <w:sz w:val="24"/>
                <w:highlight w:val="none"/>
              </w:rPr>
              <w:t>初级职称人数</w:t>
            </w:r>
          </w:p>
        </w:tc>
        <w:tc>
          <w:tcPr>
            <w:tcW w:w="2430" w:type="dxa"/>
            <w:gridSpan w:val="3"/>
            <w:vAlign w:val="center"/>
          </w:tcPr>
          <w:p>
            <w:pPr>
              <w:jc w:val="center"/>
              <w:rPr>
                <w:spacing w:val="10"/>
                <w:sz w:val="24"/>
                <w:highlight w:val="none"/>
              </w:rPr>
            </w:pPr>
          </w:p>
        </w:tc>
        <w:tc>
          <w:tcPr>
            <w:tcW w:w="2520" w:type="dxa"/>
            <w:gridSpan w:val="2"/>
          </w:tcPr>
          <w:p>
            <w:pPr>
              <w:spacing w:line="520" w:lineRule="exact"/>
              <w:rPr>
                <w:rFonts w:ascii="宋体" w:hAnsi="宋体" w:cs="Tahoma"/>
                <w:sz w:val="24"/>
                <w:highlight w:val="none"/>
              </w:rPr>
            </w:pPr>
          </w:p>
        </w:tc>
        <w:tc>
          <w:tcPr>
            <w:tcW w:w="2197" w:type="dxa"/>
            <w:vAlign w:val="center"/>
          </w:tcPr>
          <w:p>
            <w:pPr>
              <w:jc w:val="center"/>
              <w:rPr>
                <w:spacing w:val="1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9217" w:type="dxa"/>
            <w:gridSpan w:val="8"/>
            <w:vAlign w:val="center"/>
          </w:tcPr>
          <w:p>
            <w:pPr>
              <w:rPr>
                <w:spacing w:val="10"/>
                <w:sz w:val="24"/>
                <w:highlight w:val="none"/>
              </w:rPr>
            </w:pPr>
            <w:r>
              <w:rPr>
                <w:rFonts w:hint="eastAsia"/>
                <w:spacing w:val="10"/>
                <w:sz w:val="24"/>
                <w:highlight w:val="none"/>
              </w:rPr>
              <w:t>4、</w:t>
            </w:r>
            <w:r>
              <w:rPr>
                <w:rFonts w:hint="eastAsia" w:ascii="宋体" w:hAnsi="宋体" w:cs="Tahoma"/>
                <w:sz w:val="24"/>
                <w:highlight w:val="none"/>
              </w:rPr>
              <w:t>联系方式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2070" w:type="dxa"/>
            <w:gridSpan w:val="2"/>
            <w:vAlign w:val="center"/>
          </w:tcPr>
          <w:p>
            <w:pPr>
              <w:jc w:val="center"/>
              <w:rPr>
                <w:spacing w:val="10"/>
                <w:sz w:val="24"/>
                <w:highlight w:val="none"/>
              </w:rPr>
            </w:pPr>
            <w:r>
              <w:rPr>
                <w:rFonts w:hint="eastAsia"/>
                <w:spacing w:val="10"/>
                <w:sz w:val="24"/>
                <w:highlight w:val="none"/>
              </w:rPr>
              <w:t>姓名</w:t>
            </w:r>
          </w:p>
        </w:tc>
        <w:tc>
          <w:tcPr>
            <w:tcW w:w="2430" w:type="dxa"/>
            <w:gridSpan w:val="3"/>
            <w:vAlign w:val="center"/>
          </w:tcPr>
          <w:p>
            <w:pPr>
              <w:jc w:val="center"/>
              <w:rPr>
                <w:spacing w:val="10"/>
                <w:sz w:val="24"/>
                <w:highlight w:val="none"/>
              </w:rPr>
            </w:pPr>
            <w:r>
              <w:rPr>
                <w:rFonts w:hint="eastAsia"/>
                <w:spacing w:val="10"/>
                <w:sz w:val="24"/>
                <w:highlight w:val="none"/>
              </w:rPr>
              <w:t>职务</w:t>
            </w:r>
          </w:p>
        </w:tc>
        <w:tc>
          <w:tcPr>
            <w:tcW w:w="2520" w:type="dxa"/>
            <w:gridSpan w:val="2"/>
          </w:tcPr>
          <w:p>
            <w:pPr>
              <w:spacing w:line="520" w:lineRule="exact"/>
              <w:jc w:val="center"/>
              <w:rPr>
                <w:rFonts w:ascii="宋体" w:hAnsi="宋体" w:cs="Tahoma"/>
                <w:sz w:val="24"/>
                <w:highlight w:val="none"/>
              </w:rPr>
            </w:pPr>
            <w:r>
              <w:rPr>
                <w:rFonts w:hint="eastAsia" w:ascii="宋体" w:hAnsi="宋体" w:cs="Tahoma"/>
                <w:sz w:val="24"/>
                <w:highlight w:val="none"/>
              </w:rPr>
              <w:t>电 话</w:t>
            </w:r>
          </w:p>
        </w:tc>
        <w:tc>
          <w:tcPr>
            <w:tcW w:w="2197" w:type="dxa"/>
          </w:tcPr>
          <w:p>
            <w:pPr>
              <w:spacing w:line="520" w:lineRule="exact"/>
              <w:jc w:val="center"/>
              <w:rPr>
                <w:rFonts w:ascii="宋体" w:hAnsi="宋体" w:cs="Tahoma"/>
                <w:sz w:val="24"/>
                <w:highlight w:val="none"/>
              </w:rPr>
            </w:pPr>
            <w:r>
              <w:rPr>
                <w:rFonts w:hint="eastAsia" w:ascii="宋体" w:hAnsi="宋体" w:cs="Tahoma"/>
                <w:sz w:val="24"/>
                <w:highlight w:val="none"/>
              </w:rPr>
              <w:t>手 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2070" w:type="dxa"/>
            <w:gridSpan w:val="2"/>
            <w:vAlign w:val="center"/>
          </w:tcPr>
          <w:p>
            <w:pPr>
              <w:jc w:val="center"/>
              <w:rPr>
                <w:spacing w:val="10"/>
                <w:sz w:val="24"/>
                <w:highlight w:val="none"/>
              </w:rPr>
            </w:pPr>
          </w:p>
        </w:tc>
        <w:tc>
          <w:tcPr>
            <w:tcW w:w="2430" w:type="dxa"/>
            <w:gridSpan w:val="3"/>
            <w:vAlign w:val="center"/>
          </w:tcPr>
          <w:p>
            <w:pPr>
              <w:jc w:val="center"/>
              <w:rPr>
                <w:spacing w:val="10"/>
                <w:sz w:val="24"/>
                <w:highlight w:val="none"/>
              </w:rPr>
            </w:pPr>
          </w:p>
        </w:tc>
        <w:tc>
          <w:tcPr>
            <w:tcW w:w="2520" w:type="dxa"/>
            <w:gridSpan w:val="2"/>
            <w:vAlign w:val="center"/>
          </w:tcPr>
          <w:p>
            <w:pPr>
              <w:jc w:val="center"/>
              <w:rPr>
                <w:spacing w:val="10"/>
                <w:sz w:val="24"/>
                <w:highlight w:val="none"/>
              </w:rPr>
            </w:pPr>
          </w:p>
        </w:tc>
        <w:tc>
          <w:tcPr>
            <w:tcW w:w="2197" w:type="dxa"/>
            <w:vAlign w:val="center"/>
          </w:tcPr>
          <w:p>
            <w:pPr>
              <w:jc w:val="center"/>
              <w:rPr>
                <w:spacing w:val="10"/>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2070" w:type="dxa"/>
            <w:gridSpan w:val="2"/>
            <w:vAlign w:val="center"/>
          </w:tcPr>
          <w:p>
            <w:pPr>
              <w:jc w:val="center"/>
              <w:rPr>
                <w:spacing w:val="10"/>
                <w:sz w:val="24"/>
                <w:highlight w:val="none"/>
              </w:rPr>
            </w:pPr>
          </w:p>
        </w:tc>
        <w:tc>
          <w:tcPr>
            <w:tcW w:w="2430" w:type="dxa"/>
            <w:gridSpan w:val="3"/>
            <w:vAlign w:val="center"/>
          </w:tcPr>
          <w:p>
            <w:pPr>
              <w:jc w:val="center"/>
              <w:rPr>
                <w:spacing w:val="10"/>
                <w:sz w:val="24"/>
                <w:highlight w:val="none"/>
              </w:rPr>
            </w:pPr>
          </w:p>
        </w:tc>
        <w:tc>
          <w:tcPr>
            <w:tcW w:w="2520" w:type="dxa"/>
            <w:gridSpan w:val="2"/>
            <w:vAlign w:val="center"/>
          </w:tcPr>
          <w:p>
            <w:pPr>
              <w:jc w:val="center"/>
              <w:rPr>
                <w:spacing w:val="10"/>
                <w:sz w:val="24"/>
                <w:highlight w:val="none"/>
              </w:rPr>
            </w:pPr>
          </w:p>
        </w:tc>
        <w:tc>
          <w:tcPr>
            <w:tcW w:w="2197" w:type="dxa"/>
            <w:vAlign w:val="center"/>
          </w:tcPr>
          <w:p>
            <w:pPr>
              <w:jc w:val="center"/>
              <w:rPr>
                <w:spacing w:val="10"/>
                <w:sz w:val="24"/>
                <w:highlight w:val="none"/>
              </w:rPr>
            </w:pPr>
          </w:p>
        </w:tc>
      </w:tr>
    </w:tbl>
    <w:p>
      <w:pPr>
        <w:pStyle w:val="23"/>
        <w:spacing w:before="62" w:beforeLines="20" w:line="400" w:lineRule="exact"/>
        <w:rPr>
          <w:rFonts w:ascii="宋体" w:hAnsi="宋体"/>
          <w:sz w:val="22"/>
          <w:szCs w:val="22"/>
          <w:highlight w:val="none"/>
        </w:rPr>
      </w:pPr>
      <w:r>
        <w:rPr>
          <w:rFonts w:hint="eastAsia" w:ascii="宋体" w:hAnsi="宋体"/>
          <w:sz w:val="22"/>
          <w:szCs w:val="22"/>
          <w:highlight w:val="none"/>
        </w:rPr>
        <w:t>注：本表后附：①资质证书副本复印件；②营业执照副本复印件；③安全生产许可证副本复印件；④广东省外企业须提交已办理通过</w:t>
      </w:r>
      <w:r>
        <w:rPr>
          <w:rFonts w:hint="eastAsia" w:ascii="宋体" w:hAnsi="宋体"/>
          <w:sz w:val="22"/>
          <w:szCs w:val="22"/>
          <w:highlight w:val="none"/>
          <w:u w:val="single"/>
        </w:rPr>
        <w:t>“进粤企业和人员诚信信息登记平台”</w:t>
      </w:r>
      <w:r>
        <w:rPr>
          <w:rFonts w:hint="eastAsia" w:ascii="宋体" w:hAnsi="宋体"/>
          <w:sz w:val="22"/>
          <w:szCs w:val="22"/>
          <w:highlight w:val="none"/>
        </w:rPr>
        <w:t>录入信息并通过数据规范检查显示正常登记的带标志网页打印件。前述资料应加盖投标人单位章。</w:t>
      </w:r>
    </w:p>
    <w:p>
      <w:pPr>
        <w:rPr>
          <w:rFonts w:ascii="宋体" w:hAnsi="宋体"/>
          <w:szCs w:val="21"/>
          <w:highlight w:val="none"/>
        </w:rPr>
      </w:pPr>
      <w:r>
        <w:rPr>
          <w:sz w:val="28"/>
          <w:szCs w:val="28"/>
          <w:highlight w:val="none"/>
        </w:rPr>
        <w:br w:type="page"/>
      </w:r>
    </w:p>
    <w:p>
      <w:pPr>
        <w:jc w:val="center"/>
        <w:rPr>
          <w:rFonts w:ascii="宋体" w:hAnsi="宋体"/>
          <w:sz w:val="30"/>
          <w:szCs w:val="30"/>
          <w:highlight w:val="none"/>
        </w:rPr>
      </w:pPr>
      <w:r>
        <w:rPr>
          <w:rFonts w:hint="eastAsia" w:ascii="宋体" w:hAnsi="宋体"/>
          <w:sz w:val="30"/>
          <w:szCs w:val="30"/>
          <w:highlight w:val="none"/>
        </w:rPr>
        <w:t>（二）近三年内发生的诉讼及仲裁情况</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496"/>
        <w:gridCol w:w="46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exact"/>
          <w:jc w:val="center"/>
        </w:trPr>
        <w:tc>
          <w:tcPr>
            <w:tcW w:w="4496" w:type="dxa"/>
            <w:vAlign w:val="center"/>
          </w:tcPr>
          <w:p>
            <w:pPr>
              <w:jc w:val="center"/>
              <w:rPr>
                <w:rFonts w:ascii="宋体" w:hAnsi="宋体"/>
                <w:sz w:val="24"/>
                <w:highlight w:val="none"/>
              </w:rPr>
            </w:pPr>
            <w:r>
              <w:rPr>
                <w:rFonts w:hint="eastAsia" w:ascii="宋体" w:hAnsi="宋体"/>
                <w:sz w:val="24"/>
                <w:highlight w:val="none"/>
              </w:rPr>
              <w:t>项目</w:t>
            </w:r>
          </w:p>
        </w:tc>
        <w:tc>
          <w:tcPr>
            <w:tcW w:w="4627" w:type="dxa"/>
            <w:vAlign w:val="center"/>
          </w:tcPr>
          <w:p>
            <w:pPr>
              <w:jc w:val="center"/>
              <w:rPr>
                <w:rFonts w:ascii="宋体" w:hAnsi="宋体"/>
                <w:sz w:val="24"/>
                <w:highlight w:val="none"/>
              </w:rPr>
            </w:pPr>
            <w:r>
              <w:rPr>
                <w:rFonts w:hint="eastAsia" w:ascii="宋体" w:hAnsi="宋体"/>
                <w:sz w:val="24"/>
                <w:highlight w:val="none"/>
              </w:rPr>
              <w:t>投标人情况说明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exact"/>
          <w:jc w:val="center"/>
        </w:trPr>
        <w:tc>
          <w:tcPr>
            <w:tcW w:w="4496" w:type="dxa"/>
            <w:vAlign w:val="center"/>
          </w:tcPr>
          <w:p>
            <w:pPr>
              <w:jc w:val="center"/>
              <w:rPr>
                <w:rFonts w:ascii="宋体" w:hAnsi="宋体"/>
                <w:sz w:val="24"/>
                <w:highlight w:val="none"/>
              </w:rPr>
            </w:pPr>
          </w:p>
        </w:tc>
        <w:tc>
          <w:tcPr>
            <w:tcW w:w="4627" w:type="dxa"/>
            <w:vAlign w:val="center"/>
          </w:tcPr>
          <w:p>
            <w:pPr>
              <w:jc w:val="center"/>
              <w:rPr>
                <w:rFonts w:ascii="宋体" w:hAnsi="宋体"/>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exact"/>
          <w:jc w:val="center"/>
        </w:trPr>
        <w:tc>
          <w:tcPr>
            <w:tcW w:w="4496" w:type="dxa"/>
            <w:vAlign w:val="center"/>
          </w:tcPr>
          <w:p>
            <w:pPr>
              <w:jc w:val="center"/>
              <w:rPr>
                <w:rFonts w:ascii="宋体" w:hAnsi="宋体"/>
                <w:sz w:val="24"/>
                <w:highlight w:val="none"/>
              </w:rPr>
            </w:pPr>
          </w:p>
        </w:tc>
        <w:tc>
          <w:tcPr>
            <w:tcW w:w="4627" w:type="dxa"/>
            <w:vAlign w:val="center"/>
          </w:tcPr>
          <w:p>
            <w:pPr>
              <w:jc w:val="center"/>
              <w:rPr>
                <w:rFonts w:ascii="宋体" w:hAnsi="宋体"/>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exact"/>
          <w:jc w:val="center"/>
        </w:trPr>
        <w:tc>
          <w:tcPr>
            <w:tcW w:w="4496" w:type="dxa"/>
            <w:vAlign w:val="center"/>
          </w:tcPr>
          <w:p>
            <w:pPr>
              <w:jc w:val="center"/>
              <w:rPr>
                <w:rFonts w:ascii="宋体" w:hAnsi="宋体"/>
                <w:sz w:val="24"/>
                <w:highlight w:val="none"/>
              </w:rPr>
            </w:pPr>
          </w:p>
        </w:tc>
        <w:tc>
          <w:tcPr>
            <w:tcW w:w="4627" w:type="dxa"/>
            <w:vAlign w:val="center"/>
          </w:tcPr>
          <w:p>
            <w:pPr>
              <w:jc w:val="center"/>
              <w:rPr>
                <w:rFonts w:ascii="宋体" w:hAnsi="宋体"/>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exact"/>
          <w:jc w:val="center"/>
        </w:trPr>
        <w:tc>
          <w:tcPr>
            <w:tcW w:w="4496" w:type="dxa"/>
            <w:vAlign w:val="center"/>
          </w:tcPr>
          <w:p>
            <w:pPr>
              <w:jc w:val="center"/>
              <w:rPr>
                <w:rFonts w:ascii="宋体" w:hAnsi="宋体"/>
                <w:sz w:val="24"/>
                <w:highlight w:val="none"/>
              </w:rPr>
            </w:pPr>
          </w:p>
        </w:tc>
        <w:tc>
          <w:tcPr>
            <w:tcW w:w="4627" w:type="dxa"/>
            <w:vAlign w:val="center"/>
          </w:tcPr>
          <w:p>
            <w:pPr>
              <w:jc w:val="center"/>
              <w:rPr>
                <w:rFonts w:ascii="宋体" w:hAnsi="宋体"/>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exact"/>
          <w:jc w:val="center"/>
        </w:trPr>
        <w:tc>
          <w:tcPr>
            <w:tcW w:w="4496" w:type="dxa"/>
            <w:vAlign w:val="center"/>
          </w:tcPr>
          <w:p>
            <w:pPr>
              <w:jc w:val="center"/>
              <w:rPr>
                <w:rFonts w:ascii="宋体" w:hAnsi="宋体"/>
                <w:sz w:val="24"/>
                <w:highlight w:val="none"/>
              </w:rPr>
            </w:pPr>
          </w:p>
        </w:tc>
        <w:tc>
          <w:tcPr>
            <w:tcW w:w="4627" w:type="dxa"/>
            <w:vAlign w:val="center"/>
          </w:tcPr>
          <w:p>
            <w:pPr>
              <w:jc w:val="center"/>
              <w:rPr>
                <w:rFonts w:ascii="宋体" w:hAnsi="宋体"/>
                <w:sz w:val="24"/>
                <w:highlight w:val="none"/>
              </w:rPr>
            </w:pPr>
          </w:p>
        </w:tc>
      </w:tr>
    </w:tbl>
    <w:p>
      <w:pPr>
        <w:spacing w:before="156" w:beforeLines="50" w:line="400" w:lineRule="exact"/>
        <w:ind w:firstLine="440" w:firstLineChars="200"/>
        <w:rPr>
          <w:sz w:val="22"/>
          <w:szCs w:val="22"/>
          <w:highlight w:val="none"/>
        </w:rPr>
      </w:pPr>
      <w:r>
        <w:rPr>
          <w:rFonts w:hint="eastAsia"/>
          <w:sz w:val="22"/>
          <w:szCs w:val="22"/>
          <w:highlight w:val="none"/>
        </w:rPr>
        <w:t>说明：</w:t>
      </w:r>
      <w:r>
        <w:rPr>
          <w:rFonts w:hint="eastAsia" w:ascii="宋体" w:hAnsi="宋体"/>
          <w:sz w:val="22"/>
          <w:szCs w:val="22"/>
          <w:highlight w:val="none"/>
        </w:rPr>
        <w:t>1.</w:t>
      </w:r>
      <w:r>
        <w:rPr>
          <w:rFonts w:hint="eastAsia"/>
          <w:sz w:val="22"/>
          <w:szCs w:val="22"/>
          <w:highlight w:val="none"/>
        </w:rPr>
        <w:t>近三年内发生的诉讼和仲裁情况仅限于投标人败诉的，且与履行施工承包合同有关的案件，不包括调解结案以及未裁决的仲裁或未终审判决的诉讼。投标</w:t>
      </w:r>
      <w:r>
        <w:rPr>
          <w:rFonts w:hint="eastAsia"/>
          <w:spacing w:val="10"/>
          <w:sz w:val="22"/>
          <w:szCs w:val="22"/>
          <w:highlight w:val="none"/>
        </w:rPr>
        <w:t>人须如实填写。</w:t>
      </w:r>
    </w:p>
    <w:p>
      <w:pPr>
        <w:spacing w:line="400" w:lineRule="exact"/>
        <w:ind w:firstLine="440" w:firstLineChars="200"/>
        <w:rPr>
          <w:rFonts w:ascii="宋体" w:hAnsi="宋体"/>
          <w:spacing w:val="10"/>
          <w:sz w:val="22"/>
          <w:szCs w:val="22"/>
          <w:highlight w:val="none"/>
        </w:rPr>
      </w:pPr>
      <w:r>
        <w:rPr>
          <w:rFonts w:hint="eastAsia" w:ascii="宋体" w:hAnsi="宋体"/>
          <w:sz w:val="22"/>
          <w:szCs w:val="22"/>
          <w:highlight w:val="none"/>
        </w:rPr>
        <w:t>2.本表后应附法院或仲裁机构做出的判决、裁决等有关法律文书复印件。</w:t>
      </w:r>
    </w:p>
    <w:p>
      <w:pPr>
        <w:spacing w:line="400" w:lineRule="exact"/>
        <w:ind w:firstLine="440" w:firstLineChars="200"/>
        <w:rPr>
          <w:b/>
          <w:sz w:val="22"/>
          <w:szCs w:val="22"/>
          <w:highlight w:val="none"/>
        </w:rPr>
      </w:pPr>
      <w:r>
        <w:rPr>
          <w:rFonts w:hint="eastAsia" w:ascii="宋体" w:hAnsi="宋体" w:cs="宋体"/>
          <w:sz w:val="22"/>
          <w:szCs w:val="22"/>
          <w:highlight w:val="none"/>
        </w:rPr>
        <w:t>3.近三年内指：</w:t>
      </w:r>
      <w:r>
        <w:rPr>
          <w:rFonts w:ascii="宋体" w:hAnsi="宋体"/>
          <w:sz w:val="22"/>
          <w:szCs w:val="22"/>
          <w:highlight w:val="none"/>
          <w:u w:val="single"/>
        </w:rPr>
        <w:t>_2020_</w:t>
      </w:r>
      <w:r>
        <w:rPr>
          <w:rFonts w:hint="eastAsia" w:ascii="宋体" w:hAnsi="宋体"/>
          <w:sz w:val="22"/>
          <w:szCs w:val="22"/>
          <w:highlight w:val="none"/>
        </w:rPr>
        <w:t>年</w:t>
      </w:r>
      <w:r>
        <w:rPr>
          <w:rFonts w:ascii="宋体" w:hAnsi="宋体"/>
          <w:sz w:val="22"/>
          <w:szCs w:val="22"/>
          <w:highlight w:val="none"/>
          <w:u w:val="single"/>
        </w:rPr>
        <w:t>_1_</w:t>
      </w:r>
      <w:r>
        <w:rPr>
          <w:rFonts w:hint="eastAsia" w:ascii="宋体" w:hAnsi="宋体"/>
          <w:sz w:val="22"/>
          <w:szCs w:val="22"/>
          <w:highlight w:val="none"/>
        </w:rPr>
        <w:t>月</w:t>
      </w:r>
      <w:r>
        <w:rPr>
          <w:rFonts w:ascii="宋体" w:hAnsi="宋体"/>
          <w:sz w:val="22"/>
          <w:szCs w:val="22"/>
          <w:highlight w:val="none"/>
          <w:u w:val="single"/>
        </w:rPr>
        <w:t>_1 _</w:t>
      </w:r>
      <w:r>
        <w:rPr>
          <w:rFonts w:hint="eastAsia" w:ascii="宋体" w:hAnsi="宋体"/>
          <w:sz w:val="22"/>
          <w:szCs w:val="22"/>
          <w:highlight w:val="none"/>
        </w:rPr>
        <w:t>日</w:t>
      </w:r>
      <w:r>
        <w:rPr>
          <w:rFonts w:hint="eastAsia" w:ascii="宋体" w:hAnsi="宋体" w:cs="宋体"/>
          <w:sz w:val="22"/>
          <w:szCs w:val="22"/>
          <w:highlight w:val="none"/>
        </w:rPr>
        <w:t>以来。</w:t>
      </w:r>
    </w:p>
    <w:p>
      <w:pPr>
        <w:spacing w:line="360" w:lineRule="auto"/>
        <w:jc w:val="center"/>
        <w:rPr>
          <w:rFonts w:ascii="宋体" w:hAnsi="宋体"/>
          <w:sz w:val="22"/>
          <w:szCs w:val="22"/>
          <w:highlight w:val="none"/>
        </w:rPr>
      </w:pPr>
    </w:p>
    <w:p>
      <w:pPr>
        <w:spacing w:line="360" w:lineRule="auto"/>
        <w:jc w:val="center"/>
        <w:rPr>
          <w:b/>
          <w:sz w:val="32"/>
          <w:highlight w:val="none"/>
        </w:rPr>
      </w:pPr>
    </w:p>
    <w:p>
      <w:pPr>
        <w:spacing w:line="440" w:lineRule="exact"/>
        <w:ind w:left="901" w:leftChars="429" w:firstLine="2337" w:firstLineChars="974"/>
        <w:jc w:val="left"/>
        <w:rPr>
          <w:rFonts w:ascii="宋体" w:hAnsi="宋体"/>
          <w:sz w:val="24"/>
          <w:highlight w:val="none"/>
          <w:u w:val="single"/>
        </w:rPr>
      </w:pPr>
      <w:r>
        <w:rPr>
          <w:rFonts w:hint="eastAsia" w:ascii="宋体" w:hAnsi="宋体"/>
          <w:sz w:val="24"/>
          <w:highlight w:val="none"/>
        </w:rPr>
        <w:t>投标人</w:t>
      </w:r>
      <w:r>
        <w:rPr>
          <w:rFonts w:hint="eastAsia" w:ascii="宋体" w:hAnsi="宋体"/>
          <w:sz w:val="28"/>
          <w:highlight w:val="none"/>
        </w:rPr>
        <w:t>：</w:t>
      </w:r>
      <w:r>
        <w:rPr>
          <w:rFonts w:hint="eastAsia" w:ascii="宋体" w:hAnsi="宋体"/>
          <w:sz w:val="24"/>
          <w:highlight w:val="none"/>
          <w:u w:val="single"/>
        </w:rPr>
        <w:t xml:space="preserve">                    （盖章）</w:t>
      </w:r>
    </w:p>
    <w:p>
      <w:pPr>
        <w:spacing w:line="440" w:lineRule="exact"/>
        <w:ind w:left="901" w:leftChars="429" w:firstLine="2337" w:firstLineChars="974"/>
        <w:jc w:val="left"/>
        <w:rPr>
          <w:rFonts w:ascii="宋体" w:hAnsi="宋体"/>
          <w:sz w:val="24"/>
          <w:highlight w:val="none"/>
          <w:u w:val="single"/>
        </w:rPr>
      </w:pPr>
      <w:r>
        <w:rPr>
          <w:rFonts w:hint="eastAsia" w:ascii="宋体" w:hAnsi="宋体"/>
          <w:sz w:val="24"/>
          <w:highlight w:val="none"/>
        </w:rPr>
        <w:t>法定代表人（或委托代理人</w:t>
      </w:r>
      <w:r>
        <w:rPr>
          <w:rFonts w:ascii="宋体" w:hAnsi="宋体"/>
          <w:sz w:val="24"/>
          <w:highlight w:val="none"/>
        </w:rPr>
        <w:t>）</w:t>
      </w:r>
      <w:r>
        <w:rPr>
          <w:rFonts w:hint="eastAsia" w:ascii="宋体" w:hAnsi="宋体"/>
          <w:sz w:val="24"/>
          <w:highlight w:val="none"/>
        </w:rPr>
        <w:t>：</w:t>
      </w:r>
      <w:r>
        <w:rPr>
          <w:rFonts w:hint="eastAsia" w:ascii="宋体" w:hAnsi="宋体"/>
          <w:sz w:val="24"/>
          <w:highlight w:val="none"/>
          <w:u w:val="single"/>
        </w:rPr>
        <w:t xml:space="preserve">         （签字）</w:t>
      </w:r>
    </w:p>
    <w:p>
      <w:pPr>
        <w:spacing w:line="440" w:lineRule="exact"/>
        <w:jc w:val="center"/>
        <w:rPr>
          <w:b/>
          <w:sz w:val="22"/>
          <w:szCs w:val="22"/>
          <w:highlight w:val="none"/>
        </w:rPr>
      </w:pPr>
      <w:r>
        <w:rPr>
          <w:rFonts w:ascii="宋体" w:hAnsi="宋体"/>
          <w:sz w:val="22"/>
          <w:szCs w:val="22"/>
          <w:highlight w:val="none"/>
          <w:u w:val="single"/>
        </w:rPr>
        <w:t>____</w:t>
      </w:r>
      <w:r>
        <w:rPr>
          <w:rFonts w:hint="eastAsia" w:ascii="宋体" w:hAnsi="宋体"/>
          <w:sz w:val="22"/>
          <w:szCs w:val="22"/>
          <w:highlight w:val="none"/>
        </w:rPr>
        <w:t>年</w:t>
      </w:r>
      <w:r>
        <w:rPr>
          <w:rFonts w:ascii="宋体" w:hAnsi="宋体"/>
          <w:sz w:val="22"/>
          <w:szCs w:val="22"/>
          <w:highlight w:val="none"/>
          <w:u w:val="single"/>
        </w:rPr>
        <w:t>____</w:t>
      </w:r>
      <w:r>
        <w:rPr>
          <w:rFonts w:hint="eastAsia" w:ascii="宋体" w:hAnsi="宋体"/>
          <w:sz w:val="22"/>
          <w:szCs w:val="22"/>
          <w:highlight w:val="none"/>
        </w:rPr>
        <w:t>月</w:t>
      </w:r>
      <w:r>
        <w:rPr>
          <w:rFonts w:ascii="宋体" w:hAnsi="宋体"/>
          <w:sz w:val="22"/>
          <w:szCs w:val="22"/>
          <w:highlight w:val="none"/>
          <w:u w:val="single"/>
        </w:rPr>
        <w:t>_____</w:t>
      </w:r>
      <w:r>
        <w:rPr>
          <w:rFonts w:hint="eastAsia" w:ascii="宋体" w:hAnsi="宋体"/>
          <w:sz w:val="22"/>
          <w:szCs w:val="22"/>
          <w:highlight w:val="none"/>
        </w:rPr>
        <w:t>日</w:t>
      </w:r>
    </w:p>
    <w:p>
      <w:pPr>
        <w:spacing w:line="240" w:lineRule="exact"/>
        <w:jc w:val="center"/>
        <w:rPr>
          <w:sz w:val="28"/>
          <w:szCs w:val="28"/>
          <w:highlight w:val="none"/>
        </w:rPr>
      </w:pPr>
      <w:r>
        <w:rPr>
          <w:sz w:val="28"/>
          <w:szCs w:val="28"/>
          <w:highlight w:val="none"/>
        </w:rPr>
        <w:br w:type="page"/>
      </w:r>
    </w:p>
    <w:p>
      <w:pPr>
        <w:jc w:val="center"/>
        <w:rPr>
          <w:rFonts w:ascii="宋体" w:hAnsi="宋体"/>
          <w:sz w:val="30"/>
          <w:szCs w:val="30"/>
          <w:highlight w:val="none"/>
        </w:rPr>
      </w:pPr>
      <w:r>
        <w:rPr>
          <w:rFonts w:hint="eastAsia" w:ascii="宋体" w:hAnsi="宋体"/>
          <w:sz w:val="30"/>
          <w:szCs w:val="30"/>
          <w:highlight w:val="none"/>
        </w:rPr>
        <w:t>（三）企业近三年内其他信誉情况表</w:t>
      </w:r>
    </w:p>
    <w:p>
      <w:pPr>
        <w:spacing w:line="240" w:lineRule="exact"/>
        <w:rPr>
          <w:rFonts w:ascii="宋体" w:hAnsi="宋体" w:cs="Tahoma"/>
          <w:sz w:val="28"/>
          <w:szCs w:val="28"/>
          <w:highlight w:val="none"/>
        </w:rPr>
      </w:pPr>
    </w:p>
    <w:tbl>
      <w:tblPr>
        <w:tblStyle w:val="41"/>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016"/>
        <w:gridCol w:w="54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01" w:hRule="atLeast"/>
        </w:trPr>
        <w:tc>
          <w:tcPr>
            <w:tcW w:w="4016" w:type="dxa"/>
            <w:vAlign w:val="center"/>
          </w:tcPr>
          <w:p>
            <w:pPr>
              <w:spacing w:line="440" w:lineRule="exact"/>
              <w:jc w:val="center"/>
              <w:rPr>
                <w:rFonts w:cs="Tahoma"/>
                <w:sz w:val="24"/>
                <w:highlight w:val="none"/>
              </w:rPr>
            </w:pPr>
            <w:r>
              <w:rPr>
                <w:rFonts w:hint="eastAsia" w:hAnsi="宋体"/>
                <w:sz w:val="24"/>
                <w:highlight w:val="none"/>
              </w:rPr>
              <w:t>信誉内容</w:t>
            </w:r>
          </w:p>
        </w:tc>
        <w:tc>
          <w:tcPr>
            <w:tcW w:w="5460" w:type="dxa"/>
            <w:vAlign w:val="center"/>
          </w:tcPr>
          <w:p>
            <w:pPr>
              <w:spacing w:line="400" w:lineRule="exact"/>
              <w:jc w:val="center"/>
              <w:rPr>
                <w:rFonts w:cs="Tahoma"/>
                <w:sz w:val="24"/>
                <w:highlight w:val="none"/>
              </w:rPr>
            </w:pPr>
            <w:r>
              <w:rPr>
                <w:rFonts w:hint="eastAsia" w:cs="Tahoma"/>
                <w:sz w:val="24"/>
                <w:highlight w:val="none"/>
              </w:rPr>
              <w:t>投标人陈述具体情况</w:t>
            </w:r>
          </w:p>
          <w:p>
            <w:pPr>
              <w:spacing w:line="400" w:lineRule="exact"/>
              <w:jc w:val="center"/>
              <w:rPr>
                <w:rFonts w:cs="Tahoma"/>
                <w:sz w:val="24"/>
                <w:highlight w:val="none"/>
              </w:rPr>
            </w:pPr>
            <w:r>
              <w:rPr>
                <w:rFonts w:hint="eastAsia" w:cs="Tahoma"/>
                <w:sz w:val="24"/>
                <w:highlight w:val="none"/>
              </w:rPr>
              <w:t>（由投标人填写）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64" w:hRule="atLeast"/>
        </w:trPr>
        <w:tc>
          <w:tcPr>
            <w:tcW w:w="4016" w:type="dxa"/>
            <w:vAlign w:val="center"/>
          </w:tcPr>
          <w:p>
            <w:pPr>
              <w:autoSpaceDE w:val="0"/>
              <w:autoSpaceDN w:val="0"/>
              <w:adjustRightInd w:val="0"/>
              <w:spacing w:line="400" w:lineRule="exact"/>
              <w:ind w:firstLine="480" w:firstLineChars="200"/>
              <w:rPr>
                <w:rFonts w:ascii="宋体" w:hAnsi="宋体"/>
                <w:sz w:val="24"/>
                <w:szCs w:val="24"/>
                <w:highlight w:val="none"/>
              </w:rPr>
            </w:pPr>
            <w:r>
              <w:rPr>
                <w:rFonts w:hint="eastAsia" w:ascii="宋体" w:hAnsi="宋体"/>
                <w:sz w:val="24"/>
                <w:szCs w:val="24"/>
                <w:highlight w:val="none"/>
              </w:rPr>
              <w:t>1、投标人在最近三年内（</w:t>
            </w:r>
            <w:r>
              <w:rPr>
                <w:rFonts w:hint="eastAsia" w:ascii="宋体" w:hAnsi="宋体"/>
                <w:sz w:val="22"/>
                <w:szCs w:val="22"/>
                <w:highlight w:val="none"/>
                <w:u w:val="single"/>
              </w:rPr>
              <w:t>20</w:t>
            </w:r>
            <w:r>
              <w:rPr>
                <w:rFonts w:ascii="宋体" w:hAnsi="宋体"/>
                <w:sz w:val="22"/>
                <w:szCs w:val="22"/>
                <w:highlight w:val="none"/>
                <w:u w:val="single"/>
              </w:rPr>
              <w:t>20_</w:t>
            </w:r>
            <w:r>
              <w:rPr>
                <w:rFonts w:hint="eastAsia" w:ascii="宋体" w:hAnsi="宋体"/>
                <w:sz w:val="22"/>
                <w:szCs w:val="22"/>
                <w:highlight w:val="none"/>
              </w:rPr>
              <w:t>年</w:t>
            </w:r>
            <w:r>
              <w:rPr>
                <w:rFonts w:ascii="宋体" w:hAnsi="宋体"/>
                <w:sz w:val="22"/>
                <w:szCs w:val="22"/>
                <w:highlight w:val="none"/>
                <w:u w:val="single"/>
              </w:rPr>
              <w:t>1</w:t>
            </w:r>
            <w:r>
              <w:rPr>
                <w:rFonts w:hint="eastAsia" w:ascii="宋体" w:hAnsi="宋体"/>
                <w:sz w:val="22"/>
                <w:szCs w:val="22"/>
                <w:highlight w:val="none"/>
              </w:rPr>
              <w:t>月</w:t>
            </w:r>
            <w:r>
              <w:rPr>
                <w:rFonts w:hint="eastAsia" w:ascii="宋体" w:hAnsi="宋体"/>
                <w:sz w:val="22"/>
                <w:szCs w:val="22"/>
                <w:highlight w:val="none"/>
                <w:u w:val="single"/>
              </w:rPr>
              <w:t>1</w:t>
            </w:r>
            <w:r>
              <w:rPr>
                <w:rFonts w:hint="eastAsia" w:ascii="宋体" w:hAnsi="宋体"/>
                <w:sz w:val="22"/>
                <w:szCs w:val="22"/>
                <w:highlight w:val="none"/>
              </w:rPr>
              <w:t>日</w:t>
            </w:r>
            <w:r>
              <w:rPr>
                <w:rFonts w:hint="eastAsia" w:ascii="宋体" w:hAnsi="宋体"/>
                <w:sz w:val="24"/>
                <w:szCs w:val="24"/>
                <w:highlight w:val="none"/>
              </w:rPr>
              <w:t>至</w:t>
            </w:r>
            <w:r>
              <w:rPr>
                <w:rFonts w:hint="eastAsia" w:ascii="宋体" w:hAnsi="宋体"/>
                <w:sz w:val="22"/>
                <w:szCs w:val="22"/>
                <w:highlight w:val="none"/>
                <w:u w:val="single"/>
              </w:rPr>
              <w:t>今</w:t>
            </w:r>
            <w:r>
              <w:rPr>
                <w:rFonts w:hint="eastAsia" w:ascii="宋体" w:hAnsi="宋体"/>
                <w:sz w:val="24"/>
                <w:szCs w:val="24"/>
                <w:highlight w:val="none"/>
              </w:rPr>
              <w:t>）没有存在骗取中标或严重违约被解除合同或被建设行政主管部门通报且在限制投标期内。</w:t>
            </w:r>
          </w:p>
          <w:p>
            <w:pPr>
              <w:autoSpaceDE w:val="0"/>
              <w:autoSpaceDN w:val="0"/>
              <w:adjustRightInd w:val="0"/>
              <w:spacing w:line="400" w:lineRule="exact"/>
              <w:ind w:firstLine="480" w:firstLineChars="200"/>
              <w:rPr>
                <w:rFonts w:ascii="宋体" w:hAnsi="宋体" w:cs="宋体"/>
                <w:kern w:val="0"/>
                <w:sz w:val="24"/>
                <w:szCs w:val="24"/>
                <w:highlight w:val="none"/>
              </w:rPr>
            </w:pPr>
            <w:r>
              <w:rPr>
                <w:rFonts w:hint="eastAsia" w:ascii="宋体" w:hAnsi="宋体"/>
                <w:sz w:val="24"/>
                <w:szCs w:val="24"/>
                <w:highlight w:val="none"/>
              </w:rPr>
              <w:t>2、</w:t>
            </w:r>
            <w:r>
              <w:rPr>
                <w:rFonts w:hint="eastAsia"/>
                <w:sz w:val="24"/>
                <w:szCs w:val="24"/>
                <w:highlight w:val="none"/>
              </w:rPr>
              <w:t>投标人在“信用中国”</w:t>
            </w:r>
            <w:r>
              <w:rPr>
                <w:sz w:val="24"/>
                <w:szCs w:val="24"/>
                <w:highlight w:val="none"/>
              </w:rPr>
              <w:t xml:space="preserve"> </w:t>
            </w:r>
            <w:r>
              <w:rPr>
                <w:rFonts w:hint="eastAsia"/>
                <w:sz w:val="24"/>
                <w:szCs w:val="24"/>
                <w:highlight w:val="none"/>
              </w:rPr>
              <w:t>网站（</w:t>
            </w:r>
            <w:r>
              <w:rPr>
                <w:sz w:val="24"/>
                <w:szCs w:val="24"/>
                <w:highlight w:val="none"/>
              </w:rPr>
              <w:t>www.creditchina.gov.cn)</w:t>
            </w:r>
            <w:r>
              <w:rPr>
                <w:rFonts w:hint="eastAsia"/>
                <w:sz w:val="24"/>
                <w:szCs w:val="24"/>
                <w:highlight w:val="none"/>
              </w:rPr>
              <w:t>查询：没有被列为严重失信主体</w:t>
            </w:r>
            <w:r>
              <w:rPr>
                <w:rFonts w:hint="eastAsia"/>
                <w:sz w:val="24"/>
                <w:highlight w:val="none"/>
              </w:rPr>
              <w:t>或拖欠农民工工资失信联合惩戒对象或被人民法院列为失信被执行人</w:t>
            </w:r>
            <w:r>
              <w:rPr>
                <w:rFonts w:hint="eastAsia" w:ascii="宋体" w:hAnsi="宋体"/>
                <w:sz w:val="24"/>
                <w:szCs w:val="24"/>
                <w:highlight w:val="none"/>
              </w:rPr>
              <w:t>。</w:t>
            </w:r>
          </w:p>
        </w:tc>
        <w:tc>
          <w:tcPr>
            <w:tcW w:w="5460" w:type="dxa"/>
            <w:vAlign w:val="center"/>
          </w:tcPr>
          <w:p>
            <w:pPr>
              <w:spacing w:line="440" w:lineRule="exact"/>
              <w:jc w:val="center"/>
              <w:rPr>
                <w:rFonts w:cs="Tahoma"/>
                <w:spacing w:val="-20"/>
                <w:sz w:val="24"/>
                <w:highlight w:val="none"/>
              </w:rPr>
            </w:pPr>
          </w:p>
        </w:tc>
      </w:tr>
    </w:tbl>
    <w:p>
      <w:pPr>
        <w:spacing w:line="440" w:lineRule="exact"/>
        <w:rPr>
          <w:rFonts w:ascii="宋体" w:hAnsi="宋体" w:cs="Tahoma"/>
          <w:sz w:val="24"/>
          <w:highlight w:val="none"/>
        </w:rPr>
      </w:pPr>
      <w:r>
        <w:rPr>
          <w:sz w:val="22"/>
          <w:szCs w:val="22"/>
          <w:highlight w:val="none"/>
        </w:rPr>
        <w:t>注</w:t>
      </w:r>
      <w:r>
        <w:rPr>
          <w:rFonts w:hint="eastAsia"/>
          <w:sz w:val="22"/>
          <w:szCs w:val="22"/>
          <w:highlight w:val="none"/>
        </w:rPr>
        <w:t>：</w:t>
      </w:r>
      <w:r>
        <w:rPr>
          <w:sz w:val="22"/>
          <w:szCs w:val="22"/>
          <w:highlight w:val="none"/>
        </w:rPr>
        <w:t>附</w:t>
      </w:r>
      <w:r>
        <w:rPr>
          <w:rFonts w:hint="eastAsia"/>
          <w:sz w:val="22"/>
          <w:szCs w:val="22"/>
          <w:highlight w:val="none"/>
        </w:rPr>
        <w:t>“信用中国”网站（</w:t>
      </w:r>
      <w:r>
        <w:rPr>
          <w:highlight w:val="none"/>
        </w:rPr>
        <w:fldChar w:fldCharType="begin"/>
      </w:r>
      <w:r>
        <w:rPr>
          <w:highlight w:val="none"/>
        </w:rPr>
        <w:instrText xml:space="preserve"> HYPERLINK "http://www.creditchina.gov.cn" </w:instrText>
      </w:r>
      <w:r>
        <w:rPr>
          <w:highlight w:val="none"/>
        </w:rPr>
        <w:fldChar w:fldCharType="separate"/>
      </w:r>
      <w:r>
        <w:rPr>
          <w:rFonts w:hint="eastAsia"/>
          <w:sz w:val="22"/>
          <w:szCs w:val="22"/>
          <w:highlight w:val="none"/>
        </w:rPr>
        <w:t>www.creditchina.gov.cn</w:t>
      </w:r>
      <w:r>
        <w:rPr>
          <w:rFonts w:hint="eastAsia"/>
          <w:sz w:val="22"/>
          <w:szCs w:val="22"/>
          <w:highlight w:val="none"/>
        </w:rPr>
        <w:fldChar w:fldCharType="end"/>
      </w:r>
      <w:r>
        <w:rPr>
          <w:rFonts w:hint="eastAsia"/>
          <w:sz w:val="22"/>
          <w:szCs w:val="22"/>
          <w:highlight w:val="none"/>
        </w:rPr>
        <w:t>)的投标人网页信息查询截图。</w:t>
      </w:r>
    </w:p>
    <w:p>
      <w:pPr>
        <w:spacing w:line="440" w:lineRule="exact"/>
        <w:ind w:firstLine="3700" w:firstLineChars="1542"/>
        <w:rPr>
          <w:rFonts w:ascii="宋体" w:hAnsi="宋体" w:cs="Tahoma"/>
          <w:sz w:val="24"/>
          <w:highlight w:val="none"/>
        </w:rPr>
      </w:pPr>
    </w:p>
    <w:p>
      <w:pPr>
        <w:spacing w:line="440" w:lineRule="exact"/>
        <w:ind w:firstLine="3700" w:firstLineChars="1542"/>
        <w:rPr>
          <w:rFonts w:ascii="宋体" w:hAnsi="宋体" w:cs="Tahoma"/>
          <w:sz w:val="24"/>
          <w:highlight w:val="none"/>
        </w:rPr>
      </w:pPr>
    </w:p>
    <w:p>
      <w:pPr>
        <w:spacing w:line="520" w:lineRule="exact"/>
        <w:ind w:left="901" w:leftChars="429" w:firstLine="2337" w:firstLineChars="974"/>
        <w:jc w:val="left"/>
        <w:rPr>
          <w:rFonts w:ascii="宋体" w:hAnsi="宋体"/>
          <w:sz w:val="24"/>
          <w:highlight w:val="none"/>
          <w:u w:val="single"/>
        </w:rPr>
      </w:pPr>
      <w:r>
        <w:rPr>
          <w:rFonts w:hint="eastAsia" w:ascii="宋体" w:hAnsi="宋体"/>
          <w:sz w:val="24"/>
          <w:highlight w:val="none"/>
        </w:rPr>
        <w:t>投标人</w:t>
      </w:r>
      <w:r>
        <w:rPr>
          <w:rFonts w:hint="eastAsia" w:ascii="宋体" w:hAnsi="宋体"/>
          <w:sz w:val="28"/>
          <w:highlight w:val="none"/>
        </w:rPr>
        <w:t>：</w:t>
      </w:r>
      <w:r>
        <w:rPr>
          <w:rFonts w:hint="eastAsia" w:ascii="宋体" w:hAnsi="宋体"/>
          <w:sz w:val="24"/>
          <w:highlight w:val="none"/>
          <w:u w:val="single"/>
        </w:rPr>
        <w:t xml:space="preserve">               （盖章）</w:t>
      </w:r>
    </w:p>
    <w:p>
      <w:pPr>
        <w:spacing w:line="520" w:lineRule="exact"/>
        <w:ind w:left="901" w:leftChars="429" w:firstLine="2337" w:firstLineChars="974"/>
        <w:jc w:val="left"/>
        <w:rPr>
          <w:rFonts w:ascii="宋体" w:hAnsi="宋体"/>
          <w:sz w:val="24"/>
          <w:highlight w:val="none"/>
          <w:u w:val="single"/>
        </w:rPr>
      </w:pPr>
      <w:r>
        <w:rPr>
          <w:rFonts w:hint="eastAsia" w:ascii="宋体" w:hAnsi="宋体"/>
          <w:sz w:val="24"/>
          <w:highlight w:val="none"/>
        </w:rPr>
        <w:t>法定代表人（或委托代理人</w:t>
      </w:r>
      <w:r>
        <w:rPr>
          <w:rFonts w:ascii="宋体" w:hAnsi="宋体"/>
          <w:sz w:val="24"/>
          <w:highlight w:val="none"/>
        </w:rPr>
        <w:t>）</w:t>
      </w:r>
      <w:r>
        <w:rPr>
          <w:rFonts w:hint="eastAsia" w:ascii="宋体" w:hAnsi="宋体"/>
          <w:sz w:val="24"/>
          <w:highlight w:val="none"/>
        </w:rPr>
        <w:t>：</w:t>
      </w:r>
      <w:r>
        <w:rPr>
          <w:rFonts w:hint="eastAsia" w:ascii="宋体" w:hAnsi="宋体"/>
          <w:sz w:val="24"/>
          <w:highlight w:val="none"/>
          <w:u w:val="single"/>
        </w:rPr>
        <w:t xml:space="preserve">         （签字）</w:t>
      </w:r>
    </w:p>
    <w:p>
      <w:pPr>
        <w:spacing w:line="520" w:lineRule="exact"/>
        <w:ind w:firstLine="3740" w:firstLineChars="1700"/>
        <w:jc w:val="left"/>
        <w:rPr>
          <w:rFonts w:ascii="宋体" w:hAnsi="宋体"/>
          <w:sz w:val="24"/>
          <w:highlight w:val="none"/>
        </w:rPr>
      </w:pPr>
      <w:r>
        <w:rPr>
          <w:rFonts w:ascii="宋体" w:hAnsi="宋体"/>
          <w:sz w:val="22"/>
          <w:szCs w:val="22"/>
          <w:highlight w:val="none"/>
          <w:u w:val="single"/>
        </w:rPr>
        <w:t>____</w:t>
      </w:r>
      <w:r>
        <w:rPr>
          <w:rFonts w:hint="eastAsia" w:ascii="宋体" w:hAnsi="宋体"/>
          <w:sz w:val="22"/>
          <w:szCs w:val="22"/>
          <w:highlight w:val="none"/>
        </w:rPr>
        <w:t>年</w:t>
      </w:r>
      <w:r>
        <w:rPr>
          <w:rFonts w:ascii="宋体" w:hAnsi="宋体"/>
          <w:sz w:val="22"/>
          <w:szCs w:val="22"/>
          <w:highlight w:val="none"/>
          <w:u w:val="single"/>
        </w:rPr>
        <w:t>____</w:t>
      </w:r>
      <w:r>
        <w:rPr>
          <w:rFonts w:hint="eastAsia" w:ascii="宋体" w:hAnsi="宋体"/>
          <w:sz w:val="22"/>
          <w:szCs w:val="22"/>
          <w:highlight w:val="none"/>
        </w:rPr>
        <w:t>月</w:t>
      </w:r>
      <w:r>
        <w:rPr>
          <w:rFonts w:ascii="宋体" w:hAnsi="宋体"/>
          <w:sz w:val="22"/>
          <w:szCs w:val="22"/>
          <w:highlight w:val="none"/>
          <w:u w:val="single"/>
        </w:rPr>
        <w:t>_____</w:t>
      </w:r>
      <w:r>
        <w:rPr>
          <w:rFonts w:hint="eastAsia" w:ascii="宋体" w:hAnsi="宋体"/>
          <w:sz w:val="22"/>
          <w:szCs w:val="22"/>
          <w:highlight w:val="none"/>
        </w:rPr>
        <w:t>日</w:t>
      </w:r>
    </w:p>
    <w:p>
      <w:pPr>
        <w:spacing w:line="360" w:lineRule="auto"/>
        <w:rPr>
          <w:sz w:val="28"/>
          <w:szCs w:val="28"/>
          <w:highlight w:val="none"/>
        </w:rPr>
      </w:pPr>
    </w:p>
    <w:p>
      <w:pPr>
        <w:jc w:val="center"/>
        <w:rPr>
          <w:highlight w:val="none"/>
        </w:rPr>
      </w:pPr>
      <w:r>
        <w:rPr>
          <w:szCs w:val="28"/>
          <w:highlight w:val="none"/>
        </w:rPr>
        <w:br w:type="page"/>
      </w:r>
    </w:p>
    <w:p>
      <w:pPr>
        <w:jc w:val="center"/>
        <w:rPr>
          <w:rFonts w:ascii="宋体" w:hAnsi="宋体"/>
          <w:sz w:val="28"/>
          <w:szCs w:val="28"/>
          <w:highlight w:val="none"/>
        </w:rPr>
      </w:pPr>
      <w:r>
        <w:rPr>
          <w:rFonts w:hint="eastAsia" w:ascii="宋体" w:hAnsi="宋体"/>
          <w:sz w:val="30"/>
          <w:szCs w:val="30"/>
          <w:highlight w:val="none"/>
        </w:rPr>
        <w:t>（四）</w:t>
      </w:r>
      <w:r>
        <w:rPr>
          <w:rFonts w:ascii="宋体" w:hAnsi="宋体"/>
          <w:sz w:val="30"/>
          <w:szCs w:val="30"/>
          <w:highlight w:val="none"/>
        </w:rPr>
        <w:t>项目管理机构</w:t>
      </w:r>
    </w:p>
    <w:p>
      <w:pPr>
        <w:spacing w:before="156" w:beforeLines="50" w:line="520" w:lineRule="exact"/>
        <w:rPr>
          <w:rFonts w:ascii="宋体" w:hAnsi="宋体"/>
          <w:sz w:val="28"/>
          <w:szCs w:val="28"/>
          <w:highlight w:val="none"/>
        </w:rPr>
      </w:pPr>
      <w:r>
        <w:rPr>
          <w:rFonts w:hint="eastAsia" w:ascii="宋体" w:hAnsi="宋体"/>
          <w:sz w:val="28"/>
          <w:szCs w:val="28"/>
          <w:highlight w:val="none"/>
        </w:rPr>
        <w:t>表1.项目管理机构组成表</w:t>
      </w:r>
    </w:p>
    <w:p>
      <w:pPr>
        <w:spacing w:line="240" w:lineRule="exact"/>
        <w:rPr>
          <w:sz w:val="28"/>
          <w:szCs w:val="28"/>
          <w:highlight w:val="none"/>
        </w:rPr>
      </w:pPr>
    </w:p>
    <w:tbl>
      <w:tblPr>
        <w:tblStyle w:val="41"/>
        <w:tblW w:w="0" w:type="auto"/>
        <w:tblInd w:w="-417"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40"/>
        <w:gridCol w:w="1050"/>
        <w:gridCol w:w="1260"/>
        <w:gridCol w:w="1050"/>
        <w:gridCol w:w="1365"/>
        <w:gridCol w:w="1365"/>
        <w:gridCol w:w="1785"/>
        <w:gridCol w:w="1050"/>
        <w:gridCol w:w="8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40" w:type="dxa"/>
            <w:vMerge w:val="restart"/>
            <w:vAlign w:val="center"/>
          </w:tcPr>
          <w:p>
            <w:pPr>
              <w:spacing w:before="100" w:beforeAutospacing="1" w:after="100" w:afterAutospacing="1" w:line="440" w:lineRule="exact"/>
              <w:jc w:val="center"/>
              <w:rPr>
                <w:rFonts w:ascii="宋体" w:hAnsi="宋体" w:cs="宋体"/>
                <w:sz w:val="24"/>
                <w:szCs w:val="21"/>
                <w:highlight w:val="none"/>
              </w:rPr>
            </w:pPr>
            <w:r>
              <w:rPr>
                <w:rFonts w:ascii="宋体" w:hAnsi="宋体" w:cs="宋体"/>
                <w:sz w:val="24"/>
                <w:szCs w:val="21"/>
                <w:highlight w:val="none"/>
              </w:rPr>
              <w:t>职务</w:t>
            </w:r>
          </w:p>
        </w:tc>
        <w:tc>
          <w:tcPr>
            <w:tcW w:w="1050" w:type="dxa"/>
            <w:vMerge w:val="restart"/>
            <w:vAlign w:val="center"/>
          </w:tcPr>
          <w:p>
            <w:pPr>
              <w:spacing w:before="100" w:beforeAutospacing="1" w:after="100" w:afterAutospacing="1" w:line="440" w:lineRule="exact"/>
              <w:jc w:val="center"/>
              <w:rPr>
                <w:rFonts w:ascii="宋体" w:hAnsi="宋体" w:cs="宋体"/>
                <w:sz w:val="24"/>
                <w:szCs w:val="21"/>
                <w:highlight w:val="none"/>
              </w:rPr>
            </w:pPr>
            <w:r>
              <w:rPr>
                <w:rFonts w:ascii="宋体" w:hAnsi="宋体" w:cs="宋体"/>
                <w:sz w:val="24"/>
                <w:szCs w:val="21"/>
                <w:highlight w:val="none"/>
              </w:rPr>
              <w:t>姓名</w:t>
            </w:r>
          </w:p>
        </w:tc>
        <w:tc>
          <w:tcPr>
            <w:tcW w:w="1260" w:type="dxa"/>
            <w:vMerge w:val="restart"/>
            <w:tcBorders>
              <w:right w:val="single" w:color="auto" w:sz="4" w:space="0"/>
            </w:tcBorders>
            <w:vAlign w:val="center"/>
          </w:tcPr>
          <w:p>
            <w:pPr>
              <w:adjustRightInd w:val="0"/>
              <w:snapToGrid w:val="0"/>
              <w:spacing w:before="100" w:beforeAutospacing="1" w:after="100" w:afterAutospacing="1"/>
              <w:jc w:val="center"/>
              <w:rPr>
                <w:rFonts w:ascii="宋体" w:hAnsi="宋体" w:cs="宋体"/>
                <w:sz w:val="24"/>
                <w:szCs w:val="21"/>
                <w:highlight w:val="none"/>
              </w:rPr>
            </w:pPr>
            <w:r>
              <w:rPr>
                <w:rFonts w:hint="eastAsia" w:ascii="宋体" w:hAnsi="宋体" w:cs="宋体"/>
                <w:sz w:val="24"/>
                <w:szCs w:val="21"/>
                <w:highlight w:val="none"/>
              </w:rPr>
              <w:t>身份证号码</w:t>
            </w:r>
          </w:p>
        </w:tc>
        <w:tc>
          <w:tcPr>
            <w:tcW w:w="1050" w:type="dxa"/>
            <w:vMerge w:val="restart"/>
            <w:tcBorders>
              <w:left w:val="single" w:color="auto" w:sz="4" w:space="0"/>
            </w:tcBorders>
            <w:vAlign w:val="center"/>
          </w:tcPr>
          <w:p>
            <w:pPr>
              <w:spacing w:before="100" w:beforeAutospacing="1" w:after="100" w:afterAutospacing="1" w:line="440" w:lineRule="exact"/>
              <w:jc w:val="center"/>
              <w:rPr>
                <w:rFonts w:ascii="宋体" w:hAnsi="宋体" w:cs="宋体"/>
                <w:sz w:val="24"/>
                <w:szCs w:val="21"/>
                <w:highlight w:val="none"/>
              </w:rPr>
            </w:pPr>
            <w:r>
              <w:rPr>
                <w:rFonts w:ascii="宋体" w:hAnsi="宋体" w:cs="宋体"/>
                <w:sz w:val="24"/>
                <w:szCs w:val="21"/>
                <w:highlight w:val="none"/>
              </w:rPr>
              <w:t>职称</w:t>
            </w:r>
          </w:p>
        </w:tc>
        <w:tc>
          <w:tcPr>
            <w:tcW w:w="5565" w:type="dxa"/>
            <w:gridSpan w:val="4"/>
            <w:vAlign w:val="center"/>
          </w:tcPr>
          <w:p>
            <w:pPr>
              <w:spacing w:before="100" w:beforeAutospacing="1" w:after="100" w:afterAutospacing="1" w:line="440" w:lineRule="exact"/>
              <w:jc w:val="center"/>
              <w:rPr>
                <w:rFonts w:ascii="宋体" w:hAnsi="宋体" w:cs="宋体"/>
                <w:sz w:val="24"/>
                <w:szCs w:val="21"/>
                <w:highlight w:val="none"/>
              </w:rPr>
            </w:pPr>
            <w:r>
              <w:rPr>
                <w:rFonts w:ascii="宋体" w:hAnsi="宋体" w:cs="宋体"/>
                <w:sz w:val="24"/>
                <w:szCs w:val="21"/>
                <w:highlight w:val="none"/>
              </w:rPr>
              <w:t>执业或职业资格证明</w:t>
            </w:r>
          </w:p>
        </w:tc>
        <w:tc>
          <w:tcPr>
            <w:tcW w:w="840" w:type="dxa"/>
            <w:vAlign w:val="center"/>
          </w:tcPr>
          <w:p>
            <w:pPr>
              <w:spacing w:before="100" w:beforeAutospacing="1" w:after="100" w:afterAutospacing="1" w:line="440" w:lineRule="exact"/>
              <w:jc w:val="center"/>
              <w:rPr>
                <w:rFonts w:ascii="宋体" w:hAnsi="宋体" w:cs="宋体"/>
                <w:sz w:val="24"/>
                <w:szCs w:val="21"/>
                <w:highlight w:val="none"/>
              </w:rPr>
            </w:pPr>
            <w:r>
              <w:rPr>
                <w:rFonts w:ascii="宋体" w:hAnsi="宋体" w:cs="宋体"/>
                <w:sz w:val="24"/>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40" w:type="dxa"/>
            <w:vMerge w:val="continue"/>
            <w:vAlign w:val="center"/>
          </w:tcPr>
          <w:p>
            <w:pPr>
              <w:spacing w:before="100" w:beforeAutospacing="1" w:after="100" w:afterAutospacing="1" w:line="440" w:lineRule="exact"/>
              <w:jc w:val="center"/>
              <w:rPr>
                <w:rFonts w:ascii="宋体" w:hAnsi="宋体" w:cs="宋体"/>
                <w:sz w:val="24"/>
                <w:szCs w:val="21"/>
                <w:highlight w:val="none"/>
              </w:rPr>
            </w:pPr>
          </w:p>
        </w:tc>
        <w:tc>
          <w:tcPr>
            <w:tcW w:w="1050" w:type="dxa"/>
            <w:vMerge w:val="continue"/>
            <w:vAlign w:val="center"/>
          </w:tcPr>
          <w:p>
            <w:pPr>
              <w:spacing w:before="100" w:beforeAutospacing="1" w:after="100" w:afterAutospacing="1" w:line="440" w:lineRule="exact"/>
              <w:jc w:val="center"/>
              <w:rPr>
                <w:rFonts w:ascii="宋体" w:hAnsi="宋体" w:cs="宋体"/>
                <w:sz w:val="24"/>
                <w:szCs w:val="21"/>
                <w:highlight w:val="none"/>
              </w:rPr>
            </w:pPr>
          </w:p>
        </w:tc>
        <w:tc>
          <w:tcPr>
            <w:tcW w:w="1260" w:type="dxa"/>
            <w:vMerge w:val="continue"/>
            <w:tcBorders>
              <w:right w:val="single" w:color="auto" w:sz="4" w:space="0"/>
            </w:tcBorders>
            <w:vAlign w:val="center"/>
          </w:tcPr>
          <w:p>
            <w:pPr>
              <w:spacing w:before="100" w:beforeAutospacing="1" w:after="100" w:afterAutospacing="1" w:line="440" w:lineRule="exact"/>
              <w:jc w:val="center"/>
              <w:rPr>
                <w:rFonts w:ascii="宋体" w:hAnsi="宋体" w:cs="宋体"/>
                <w:sz w:val="24"/>
                <w:szCs w:val="21"/>
                <w:highlight w:val="none"/>
              </w:rPr>
            </w:pPr>
          </w:p>
        </w:tc>
        <w:tc>
          <w:tcPr>
            <w:tcW w:w="1050" w:type="dxa"/>
            <w:vMerge w:val="continue"/>
            <w:tcBorders>
              <w:left w:val="single" w:color="auto" w:sz="4" w:space="0"/>
            </w:tcBorders>
            <w:vAlign w:val="center"/>
          </w:tcPr>
          <w:p>
            <w:pPr>
              <w:spacing w:before="100" w:beforeAutospacing="1" w:after="100" w:afterAutospacing="1" w:line="440" w:lineRule="exact"/>
              <w:jc w:val="center"/>
              <w:rPr>
                <w:rFonts w:ascii="宋体" w:hAnsi="宋体" w:cs="宋体"/>
                <w:sz w:val="24"/>
                <w:szCs w:val="21"/>
                <w:highlight w:val="none"/>
              </w:rPr>
            </w:pPr>
          </w:p>
        </w:tc>
        <w:tc>
          <w:tcPr>
            <w:tcW w:w="1365" w:type="dxa"/>
            <w:vAlign w:val="center"/>
          </w:tcPr>
          <w:p>
            <w:pPr>
              <w:spacing w:before="100" w:beforeAutospacing="1" w:after="100" w:afterAutospacing="1" w:line="440" w:lineRule="exact"/>
              <w:jc w:val="center"/>
              <w:rPr>
                <w:rFonts w:ascii="宋体" w:hAnsi="宋体" w:cs="宋体"/>
                <w:sz w:val="24"/>
                <w:szCs w:val="21"/>
                <w:highlight w:val="none"/>
              </w:rPr>
            </w:pPr>
            <w:r>
              <w:rPr>
                <w:rFonts w:ascii="宋体" w:hAnsi="宋体" w:cs="宋体"/>
                <w:sz w:val="24"/>
                <w:szCs w:val="21"/>
                <w:highlight w:val="none"/>
              </w:rPr>
              <w:t>证书名称</w:t>
            </w:r>
          </w:p>
        </w:tc>
        <w:tc>
          <w:tcPr>
            <w:tcW w:w="1365" w:type="dxa"/>
            <w:vAlign w:val="center"/>
          </w:tcPr>
          <w:p>
            <w:pPr>
              <w:spacing w:before="100" w:beforeAutospacing="1" w:after="100" w:afterAutospacing="1" w:line="440" w:lineRule="exact"/>
              <w:jc w:val="center"/>
              <w:rPr>
                <w:rFonts w:ascii="宋体" w:hAnsi="宋体" w:cs="宋体"/>
                <w:sz w:val="24"/>
                <w:szCs w:val="21"/>
                <w:highlight w:val="none"/>
              </w:rPr>
            </w:pPr>
            <w:r>
              <w:rPr>
                <w:rFonts w:ascii="宋体" w:hAnsi="宋体" w:cs="宋体"/>
                <w:sz w:val="24"/>
                <w:szCs w:val="21"/>
                <w:highlight w:val="none"/>
              </w:rPr>
              <w:t>级别</w:t>
            </w:r>
          </w:p>
        </w:tc>
        <w:tc>
          <w:tcPr>
            <w:tcW w:w="1785" w:type="dxa"/>
            <w:vAlign w:val="center"/>
          </w:tcPr>
          <w:p>
            <w:pPr>
              <w:spacing w:before="100" w:beforeAutospacing="1" w:after="100" w:afterAutospacing="1" w:line="440" w:lineRule="exact"/>
              <w:jc w:val="center"/>
              <w:rPr>
                <w:rFonts w:ascii="宋体" w:hAnsi="宋体" w:cs="宋体"/>
                <w:sz w:val="24"/>
                <w:szCs w:val="21"/>
                <w:highlight w:val="none"/>
              </w:rPr>
            </w:pPr>
            <w:r>
              <w:rPr>
                <w:rFonts w:ascii="宋体" w:hAnsi="宋体" w:cs="宋体"/>
                <w:sz w:val="24"/>
                <w:szCs w:val="21"/>
                <w:highlight w:val="none"/>
              </w:rPr>
              <w:t>证号</w:t>
            </w:r>
          </w:p>
        </w:tc>
        <w:tc>
          <w:tcPr>
            <w:tcW w:w="1050" w:type="dxa"/>
            <w:vAlign w:val="center"/>
          </w:tcPr>
          <w:p>
            <w:pPr>
              <w:spacing w:before="100" w:beforeAutospacing="1" w:after="100" w:afterAutospacing="1" w:line="440" w:lineRule="exact"/>
              <w:jc w:val="center"/>
              <w:rPr>
                <w:rFonts w:ascii="宋体" w:hAnsi="宋体" w:cs="宋体"/>
                <w:sz w:val="24"/>
                <w:szCs w:val="21"/>
                <w:highlight w:val="none"/>
              </w:rPr>
            </w:pPr>
            <w:r>
              <w:rPr>
                <w:rFonts w:ascii="宋体" w:hAnsi="宋体" w:cs="宋体"/>
                <w:sz w:val="24"/>
                <w:szCs w:val="21"/>
                <w:highlight w:val="none"/>
              </w:rPr>
              <w:t>专业</w:t>
            </w:r>
          </w:p>
        </w:tc>
        <w:tc>
          <w:tcPr>
            <w:tcW w:w="840" w:type="dxa"/>
            <w:vAlign w:val="center"/>
          </w:tcPr>
          <w:p>
            <w:pPr>
              <w:spacing w:before="100" w:beforeAutospacing="1" w:after="100" w:afterAutospacing="1" w:line="440" w:lineRule="exact"/>
              <w:jc w:val="center"/>
              <w:rPr>
                <w:rFonts w:ascii="宋体" w:hAnsi="宋体" w:cs="宋体"/>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840" w:type="dxa"/>
          </w:tcPr>
          <w:p>
            <w:pPr>
              <w:spacing w:before="100" w:beforeAutospacing="1" w:after="100" w:afterAutospacing="1" w:line="440" w:lineRule="exact"/>
              <w:jc w:val="center"/>
              <w:rPr>
                <w:rFonts w:ascii="宋体" w:hAnsi="宋体" w:cs="宋体"/>
                <w:sz w:val="24"/>
                <w:szCs w:val="21"/>
                <w:highlight w:val="none"/>
              </w:rPr>
            </w:pPr>
          </w:p>
        </w:tc>
        <w:tc>
          <w:tcPr>
            <w:tcW w:w="1050" w:type="dxa"/>
          </w:tcPr>
          <w:p>
            <w:pPr>
              <w:spacing w:before="100" w:beforeAutospacing="1" w:after="100" w:afterAutospacing="1" w:line="440" w:lineRule="exact"/>
              <w:jc w:val="center"/>
              <w:rPr>
                <w:rFonts w:ascii="宋体" w:hAnsi="宋体" w:cs="宋体"/>
                <w:sz w:val="24"/>
                <w:szCs w:val="21"/>
                <w:highlight w:val="none"/>
              </w:rPr>
            </w:pPr>
          </w:p>
        </w:tc>
        <w:tc>
          <w:tcPr>
            <w:tcW w:w="1260" w:type="dxa"/>
            <w:tcBorders>
              <w:right w:val="single" w:color="auto" w:sz="4" w:space="0"/>
            </w:tcBorders>
          </w:tcPr>
          <w:p>
            <w:pPr>
              <w:spacing w:before="100" w:beforeAutospacing="1" w:after="100" w:afterAutospacing="1" w:line="440" w:lineRule="exact"/>
              <w:jc w:val="center"/>
              <w:rPr>
                <w:rFonts w:ascii="宋体" w:hAnsi="宋体" w:cs="宋体"/>
                <w:sz w:val="24"/>
                <w:szCs w:val="21"/>
                <w:highlight w:val="none"/>
              </w:rPr>
            </w:pPr>
          </w:p>
        </w:tc>
        <w:tc>
          <w:tcPr>
            <w:tcW w:w="1050" w:type="dxa"/>
            <w:tcBorders>
              <w:left w:val="single" w:color="auto" w:sz="4" w:space="0"/>
            </w:tcBorders>
          </w:tcPr>
          <w:p>
            <w:pPr>
              <w:spacing w:before="100" w:beforeAutospacing="1" w:after="100" w:afterAutospacing="1" w:line="440" w:lineRule="exact"/>
              <w:jc w:val="center"/>
              <w:rPr>
                <w:rFonts w:ascii="宋体" w:hAnsi="宋体" w:cs="宋体"/>
                <w:sz w:val="24"/>
                <w:szCs w:val="21"/>
                <w:highlight w:val="none"/>
              </w:rPr>
            </w:pPr>
          </w:p>
        </w:tc>
        <w:tc>
          <w:tcPr>
            <w:tcW w:w="1365" w:type="dxa"/>
          </w:tcPr>
          <w:p>
            <w:pPr>
              <w:spacing w:before="100" w:beforeAutospacing="1" w:after="100" w:afterAutospacing="1" w:line="440" w:lineRule="exact"/>
              <w:jc w:val="center"/>
              <w:rPr>
                <w:rFonts w:ascii="宋体" w:hAnsi="宋体" w:cs="宋体"/>
                <w:sz w:val="24"/>
                <w:szCs w:val="21"/>
                <w:highlight w:val="none"/>
              </w:rPr>
            </w:pPr>
          </w:p>
        </w:tc>
        <w:tc>
          <w:tcPr>
            <w:tcW w:w="1365" w:type="dxa"/>
          </w:tcPr>
          <w:p>
            <w:pPr>
              <w:spacing w:before="100" w:beforeAutospacing="1" w:after="100" w:afterAutospacing="1" w:line="440" w:lineRule="exact"/>
              <w:jc w:val="center"/>
              <w:rPr>
                <w:rFonts w:ascii="宋体" w:hAnsi="宋体" w:cs="宋体"/>
                <w:sz w:val="24"/>
                <w:szCs w:val="21"/>
                <w:highlight w:val="none"/>
              </w:rPr>
            </w:pPr>
          </w:p>
        </w:tc>
        <w:tc>
          <w:tcPr>
            <w:tcW w:w="1785" w:type="dxa"/>
          </w:tcPr>
          <w:p>
            <w:pPr>
              <w:spacing w:before="100" w:beforeAutospacing="1" w:after="100" w:afterAutospacing="1" w:line="440" w:lineRule="exact"/>
              <w:jc w:val="center"/>
              <w:rPr>
                <w:rFonts w:ascii="宋体" w:hAnsi="宋体" w:cs="宋体"/>
                <w:sz w:val="24"/>
                <w:szCs w:val="21"/>
                <w:highlight w:val="none"/>
              </w:rPr>
            </w:pPr>
          </w:p>
        </w:tc>
        <w:tc>
          <w:tcPr>
            <w:tcW w:w="1050" w:type="dxa"/>
          </w:tcPr>
          <w:p>
            <w:pPr>
              <w:spacing w:before="100" w:beforeAutospacing="1" w:after="100" w:afterAutospacing="1" w:line="440" w:lineRule="exact"/>
              <w:jc w:val="center"/>
              <w:rPr>
                <w:rFonts w:ascii="宋体" w:hAnsi="宋体" w:cs="宋体"/>
                <w:sz w:val="24"/>
                <w:szCs w:val="21"/>
                <w:highlight w:val="none"/>
              </w:rPr>
            </w:pPr>
          </w:p>
        </w:tc>
        <w:tc>
          <w:tcPr>
            <w:tcW w:w="840" w:type="dxa"/>
          </w:tcPr>
          <w:p>
            <w:pPr>
              <w:spacing w:before="100" w:beforeAutospacing="1" w:after="100" w:afterAutospacing="1" w:line="440" w:lineRule="exact"/>
              <w:jc w:val="center"/>
              <w:rPr>
                <w:rFonts w:ascii="宋体" w:hAnsi="宋体" w:cs="宋体"/>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840" w:type="dxa"/>
          </w:tcPr>
          <w:p>
            <w:pPr>
              <w:spacing w:before="100" w:beforeAutospacing="1" w:after="100" w:afterAutospacing="1" w:line="440" w:lineRule="exact"/>
              <w:jc w:val="center"/>
              <w:rPr>
                <w:rFonts w:ascii="宋体" w:hAnsi="宋体" w:cs="宋体"/>
                <w:sz w:val="24"/>
                <w:szCs w:val="21"/>
                <w:highlight w:val="none"/>
              </w:rPr>
            </w:pPr>
          </w:p>
        </w:tc>
        <w:tc>
          <w:tcPr>
            <w:tcW w:w="1050" w:type="dxa"/>
          </w:tcPr>
          <w:p>
            <w:pPr>
              <w:spacing w:before="100" w:beforeAutospacing="1" w:after="100" w:afterAutospacing="1" w:line="440" w:lineRule="exact"/>
              <w:jc w:val="center"/>
              <w:rPr>
                <w:rFonts w:ascii="宋体" w:hAnsi="宋体" w:cs="宋体"/>
                <w:sz w:val="24"/>
                <w:szCs w:val="21"/>
                <w:highlight w:val="none"/>
              </w:rPr>
            </w:pPr>
          </w:p>
        </w:tc>
        <w:tc>
          <w:tcPr>
            <w:tcW w:w="1260" w:type="dxa"/>
            <w:tcBorders>
              <w:right w:val="single" w:color="auto" w:sz="4" w:space="0"/>
            </w:tcBorders>
          </w:tcPr>
          <w:p>
            <w:pPr>
              <w:spacing w:before="100" w:beforeAutospacing="1" w:after="100" w:afterAutospacing="1" w:line="440" w:lineRule="exact"/>
              <w:jc w:val="center"/>
              <w:rPr>
                <w:rFonts w:ascii="宋体" w:hAnsi="宋体" w:cs="宋体"/>
                <w:sz w:val="24"/>
                <w:szCs w:val="21"/>
                <w:highlight w:val="none"/>
              </w:rPr>
            </w:pPr>
          </w:p>
        </w:tc>
        <w:tc>
          <w:tcPr>
            <w:tcW w:w="1050" w:type="dxa"/>
            <w:tcBorders>
              <w:left w:val="single" w:color="auto" w:sz="4" w:space="0"/>
            </w:tcBorders>
          </w:tcPr>
          <w:p>
            <w:pPr>
              <w:spacing w:before="100" w:beforeAutospacing="1" w:after="100" w:afterAutospacing="1" w:line="440" w:lineRule="exact"/>
              <w:jc w:val="center"/>
              <w:rPr>
                <w:rFonts w:ascii="宋体" w:hAnsi="宋体" w:cs="宋体"/>
                <w:sz w:val="24"/>
                <w:szCs w:val="21"/>
                <w:highlight w:val="none"/>
              </w:rPr>
            </w:pPr>
          </w:p>
        </w:tc>
        <w:tc>
          <w:tcPr>
            <w:tcW w:w="1365" w:type="dxa"/>
          </w:tcPr>
          <w:p>
            <w:pPr>
              <w:spacing w:before="100" w:beforeAutospacing="1" w:after="100" w:afterAutospacing="1" w:line="440" w:lineRule="exact"/>
              <w:jc w:val="center"/>
              <w:rPr>
                <w:rFonts w:ascii="宋体" w:hAnsi="宋体" w:cs="宋体"/>
                <w:sz w:val="24"/>
                <w:szCs w:val="21"/>
                <w:highlight w:val="none"/>
              </w:rPr>
            </w:pPr>
          </w:p>
        </w:tc>
        <w:tc>
          <w:tcPr>
            <w:tcW w:w="1365" w:type="dxa"/>
          </w:tcPr>
          <w:p>
            <w:pPr>
              <w:spacing w:before="100" w:beforeAutospacing="1" w:after="100" w:afterAutospacing="1" w:line="440" w:lineRule="exact"/>
              <w:jc w:val="center"/>
              <w:rPr>
                <w:rFonts w:ascii="宋体" w:hAnsi="宋体" w:cs="宋体"/>
                <w:sz w:val="24"/>
                <w:szCs w:val="21"/>
                <w:highlight w:val="none"/>
              </w:rPr>
            </w:pPr>
          </w:p>
        </w:tc>
        <w:tc>
          <w:tcPr>
            <w:tcW w:w="1785" w:type="dxa"/>
          </w:tcPr>
          <w:p>
            <w:pPr>
              <w:spacing w:before="100" w:beforeAutospacing="1" w:after="100" w:afterAutospacing="1" w:line="440" w:lineRule="exact"/>
              <w:jc w:val="center"/>
              <w:rPr>
                <w:rFonts w:ascii="宋体" w:hAnsi="宋体" w:cs="宋体"/>
                <w:sz w:val="24"/>
                <w:szCs w:val="21"/>
                <w:highlight w:val="none"/>
              </w:rPr>
            </w:pPr>
          </w:p>
        </w:tc>
        <w:tc>
          <w:tcPr>
            <w:tcW w:w="1050" w:type="dxa"/>
          </w:tcPr>
          <w:p>
            <w:pPr>
              <w:spacing w:before="100" w:beforeAutospacing="1" w:after="100" w:afterAutospacing="1" w:line="440" w:lineRule="exact"/>
              <w:jc w:val="center"/>
              <w:rPr>
                <w:rFonts w:ascii="宋体" w:hAnsi="宋体" w:cs="宋体"/>
                <w:sz w:val="24"/>
                <w:szCs w:val="21"/>
                <w:highlight w:val="none"/>
              </w:rPr>
            </w:pPr>
          </w:p>
        </w:tc>
        <w:tc>
          <w:tcPr>
            <w:tcW w:w="840" w:type="dxa"/>
          </w:tcPr>
          <w:p>
            <w:pPr>
              <w:spacing w:before="100" w:beforeAutospacing="1" w:after="100" w:afterAutospacing="1" w:line="440" w:lineRule="exact"/>
              <w:jc w:val="center"/>
              <w:rPr>
                <w:rFonts w:ascii="宋体" w:hAnsi="宋体" w:cs="宋体"/>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840" w:type="dxa"/>
          </w:tcPr>
          <w:p>
            <w:pPr>
              <w:spacing w:before="100" w:beforeAutospacing="1" w:after="100" w:afterAutospacing="1" w:line="440" w:lineRule="exact"/>
              <w:jc w:val="center"/>
              <w:rPr>
                <w:rFonts w:ascii="宋体" w:hAnsi="宋体" w:cs="宋体"/>
                <w:sz w:val="24"/>
                <w:szCs w:val="21"/>
                <w:highlight w:val="none"/>
              </w:rPr>
            </w:pPr>
          </w:p>
        </w:tc>
        <w:tc>
          <w:tcPr>
            <w:tcW w:w="1050" w:type="dxa"/>
          </w:tcPr>
          <w:p>
            <w:pPr>
              <w:spacing w:before="100" w:beforeAutospacing="1" w:after="100" w:afterAutospacing="1" w:line="440" w:lineRule="exact"/>
              <w:jc w:val="center"/>
              <w:rPr>
                <w:rFonts w:ascii="宋体" w:hAnsi="宋体" w:cs="宋体"/>
                <w:sz w:val="24"/>
                <w:szCs w:val="21"/>
                <w:highlight w:val="none"/>
              </w:rPr>
            </w:pPr>
          </w:p>
        </w:tc>
        <w:tc>
          <w:tcPr>
            <w:tcW w:w="1260" w:type="dxa"/>
            <w:tcBorders>
              <w:right w:val="single" w:color="auto" w:sz="4" w:space="0"/>
            </w:tcBorders>
          </w:tcPr>
          <w:p>
            <w:pPr>
              <w:spacing w:before="100" w:beforeAutospacing="1" w:after="100" w:afterAutospacing="1" w:line="440" w:lineRule="exact"/>
              <w:jc w:val="center"/>
              <w:rPr>
                <w:rFonts w:ascii="宋体" w:hAnsi="宋体" w:cs="宋体"/>
                <w:sz w:val="24"/>
                <w:szCs w:val="21"/>
                <w:highlight w:val="none"/>
              </w:rPr>
            </w:pPr>
          </w:p>
        </w:tc>
        <w:tc>
          <w:tcPr>
            <w:tcW w:w="1050" w:type="dxa"/>
            <w:tcBorders>
              <w:left w:val="single" w:color="auto" w:sz="4" w:space="0"/>
            </w:tcBorders>
          </w:tcPr>
          <w:p>
            <w:pPr>
              <w:spacing w:before="100" w:beforeAutospacing="1" w:after="100" w:afterAutospacing="1" w:line="440" w:lineRule="exact"/>
              <w:jc w:val="center"/>
              <w:rPr>
                <w:rFonts w:ascii="宋体" w:hAnsi="宋体" w:cs="宋体"/>
                <w:sz w:val="24"/>
                <w:szCs w:val="21"/>
                <w:highlight w:val="none"/>
              </w:rPr>
            </w:pPr>
          </w:p>
        </w:tc>
        <w:tc>
          <w:tcPr>
            <w:tcW w:w="1365" w:type="dxa"/>
          </w:tcPr>
          <w:p>
            <w:pPr>
              <w:spacing w:before="100" w:beforeAutospacing="1" w:after="100" w:afterAutospacing="1" w:line="440" w:lineRule="exact"/>
              <w:jc w:val="center"/>
              <w:rPr>
                <w:rFonts w:ascii="宋体" w:hAnsi="宋体" w:cs="宋体"/>
                <w:sz w:val="24"/>
                <w:szCs w:val="21"/>
                <w:highlight w:val="none"/>
              </w:rPr>
            </w:pPr>
          </w:p>
        </w:tc>
        <w:tc>
          <w:tcPr>
            <w:tcW w:w="1365" w:type="dxa"/>
          </w:tcPr>
          <w:p>
            <w:pPr>
              <w:spacing w:before="100" w:beforeAutospacing="1" w:after="100" w:afterAutospacing="1" w:line="440" w:lineRule="exact"/>
              <w:jc w:val="center"/>
              <w:rPr>
                <w:rFonts w:ascii="宋体" w:hAnsi="宋体" w:cs="宋体"/>
                <w:sz w:val="24"/>
                <w:szCs w:val="21"/>
                <w:highlight w:val="none"/>
              </w:rPr>
            </w:pPr>
          </w:p>
        </w:tc>
        <w:tc>
          <w:tcPr>
            <w:tcW w:w="1785" w:type="dxa"/>
          </w:tcPr>
          <w:p>
            <w:pPr>
              <w:spacing w:before="100" w:beforeAutospacing="1" w:after="100" w:afterAutospacing="1" w:line="440" w:lineRule="exact"/>
              <w:jc w:val="center"/>
              <w:rPr>
                <w:rFonts w:ascii="宋体" w:hAnsi="宋体" w:cs="宋体"/>
                <w:sz w:val="24"/>
                <w:szCs w:val="21"/>
                <w:highlight w:val="none"/>
              </w:rPr>
            </w:pPr>
          </w:p>
        </w:tc>
        <w:tc>
          <w:tcPr>
            <w:tcW w:w="1050" w:type="dxa"/>
          </w:tcPr>
          <w:p>
            <w:pPr>
              <w:spacing w:before="100" w:beforeAutospacing="1" w:after="100" w:afterAutospacing="1" w:line="440" w:lineRule="exact"/>
              <w:jc w:val="center"/>
              <w:rPr>
                <w:rFonts w:ascii="宋体" w:hAnsi="宋体" w:cs="宋体"/>
                <w:sz w:val="24"/>
                <w:szCs w:val="21"/>
                <w:highlight w:val="none"/>
              </w:rPr>
            </w:pPr>
          </w:p>
        </w:tc>
        <w:tc>
          <w:tcPr>
            <w:tcW w:w="840" w:type="dxa"/>
          </w:tcPr>
          <w:p>
            <w:pPr>
              <w:spacing w:before="100" w:beforeAutospacing="1" w:after="100" w:afterAutospacing="1" w:line="440" w:lineRule="exact"/>
              <w:jc w:val="center"/>
              <w:rPr>
                <w:rFonts w:ascii="宋体" w:hAnsi="宋体" w:cs="宋体"/>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840" w:type="dxa"/>
          </w:tcPr>
          <w:p>
            <w:pPr>
              <w:spacing w:before="100" w:beforeAutospacing="1" w:after="100" w:afterAutospacing="1" w:line="440" w:lineRule="exact"/>
              <w:jc w:val="center"/>
              <w:rPr>
                <w:rFonts w:ascii="宋体" w:hAnsi="宋体" w:cs="宋体"/>
                <w:sz w:val="24"/>
                <w:szCs w:val="21"/>
                <w:highlight w:val="none"/>
              </w:rPr>
            </w:pPr>
          </w:p>
        </w:tc>
        <w:tc>
          <w:tcPr>
            <w:tcW w:w="1050" w:type="dxa"/>
          </w:tcPr>
          <w:p>
            <w:pPr>
              <w:spacing w:before="100" w:beforeAutospacing="1" w:after="100" w:afterAutospacing="1" w:line="440" w:lineRule="exact"/>
              <w:jc w:val="center"/>
              <w:rPr>
                <w:rFonts w:ascii="宋体" w:hAnsi="宋体" w:cs="宋体"/>
                <w:sz w:val="24"/>
                <w:szCs w:val="21"/>
                <w:highlight w:val="none"/>
              </w:rPr>
            </w:pPr>
          </w:p>
        </w:tc>
        <w:tc>
          <w:tcPr>
            <w:tcW w:w="1260" w:type="dxa"/>
            <w:tcBorders>
              <w:right w:val="single" w:color="auto" w:sz="4" w:space="0"/>
            </w:tcBorders>
          </w:tcPr>
          <w:p>
            <w:pPr>
              <w:spacing w:before="100" w:beforeAutospacing="1" w:after="100" w:afterAutospacing="1" w:line="440" w:lineRule="exact"/>
              <w:jc w:val="center"/>
              <w:rPr>
                <w:rFonts w:ascii="宋体" w:hAnsi="宋体" w:cs="宋体"/>
                <w:sz w:val="24"/>
                <w:szCs w:val="21"/>
                <w:highlight w:val="none"/>
              </w:rPr>
            </w:pPr>
          </w:p>
        </w:tc>
        <w:tc>
          <w:tcPr>
            <w:tcW w:w="1050" w:type="dxa"/>
            <w:tcBorders>
              <w:left w:val="single" w:color="auto" w:sz="4" w:space="0"/>
            </w:tcBorders>
          </w:tcPr>
          <w:p>
            <w:pPr>
              <w:spacing w:before="100" w:beforeAutospacing="1" w:after="100" w:afterAutospacing="1" w:line="440" w:lineRule="exact"/>
              <w:jc w:val="center"/>
              <w:rPr>
                <w:rFonts w:ascii="宋体" w:hAnsi="宋体" w:cs="宋体"/>
                <w:sz w:val="24"/>
                <w:szCs w:val="21"/>
                <w:highlight w:val="none"/>
              </w:rPr>
            </w:pPr>
          </w:p>
        </w:tc>
        <w:tc>
          <w:tcPr>
            <w:tcW w:w="1365" w:type="dxa"/>
          </w:tcPr>
          <w:p>
            <w:pPr>
              <w:spacing w:before="100" w:beforeAutospacing="1" w:after="100" w:afterAutospacing="1" w:line="440" w:lineRule="exact"/>
              <w:jc w:val="center"/>
              <w:rPr>
                <w:rFonts w:ascii="宋体" w:hAnsi="宋体" w:cs="宋体"/>
                <w:sz w:val="24"/>
                <w:szCs w:val="21"/>
                <w:highlight w:val="none"/>
              </w:rPr>
            </w:pPr>
          </w:p>
        </w:tc>
        <w:tc>
          <w:tcPr>
            <w:tcW w:w="1365" w:type="dxa"/>
          </w:tcPr>
          <w:p>
            <w:pPr>
              <w:spacing w:before="100" w:beforeAutospacing="1" w:after="100" w:afterAutospacing="1" w:line="440" w:lineRule="exact"/>
              <w:jc w:val="center"/>
              <w:rPr>
                <w:rFonts w:ascii="宋体" w:hAnsi="宋体" w:cs="宋体"/>
                <w:sz w:val="24"/>
                <w:szCs w:val="21"/>
                <w:highlight w:val="none"/>
              </w:rPr>
            </w:pPr>
          </w:p>
        </w:tc>
        <w:tc>
          <w:tcPr>
            <w:tcW w:w="1785" w:type="dxa"/>
          </w:tcPr>
          <w:p>
            <w:pPr>
              <w:spacing w:before="100" w:beforeAutospacing="1" w:after="100" w:afterAutospacing="1" w:line="440" w:lineRule="exact"/>
              <w:jc w:val="center"/>
              <w:rPr>
                <w:rFonts w:ascii="宋体" w:hAnsi="宋体" w:cs="宋体"/>
                <w:sz w:val="24"/>
                <w:szCs w:val="21"/>
                <w:highlight w:val="none"/>
              </w:rPr>
            </w:pPr>
          </w:p>
        </w:tc>
        <w:tc>
          <w:tcPr>
            <w:tcW w:w="1050" w:type="dxa"/>
          </w:tcPr>
          <w:p>
            <w:pPr>
              <w:spacing w:before="100" w:beforeAutospacing="1" w:after="100" w:afterAutospacing="1" w:line="440" w:lineRule="exact"/>
              <w:jc w:val="center"/>
              <w:rPr>
                <w:rFonts w:ascii="宋体" w:hAnsi="宋体" w:cs="宋体"/>
                <w:sz w:val="24"/>
                <w:szCs w:val="21"/>
                <w:highlight w:val="none"/>
              </w:rPr>
            </w:pPr>
          </w:p>
        </w:tc>
        <w:tc>
          <w:tcPr>
            <w:tcW w:w="840" w:type="dxa"/>
          </w:tcPr>
          <w:p>
            <w:pPr>
              <w:spacing w:before="100" w:beforeAutospacing="1" w:after="100" w:afterAutospacing="1" w:line="440" w:lineRule="exact"/>
              <w:jc w:val="center"/>
              <w:rPr>
                <w:rFonts w:ascii="宋体" w:hAnsi="宋体" w:cs="宋体"/>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840" w:type="dxa"/>
          </w:tcPr>
          <w:p>
            <w:pPr>
              <w:spacing w:before="100" w:beforeAutospacing="1" w:after="100" w:afterAutospacing="1" w:line="440" w:lineRule="exact"/>
              <w:jc w:val="center"/>
              <w:rPr>
                <w:rFonts w:ascii="宋体" w:hAnsi="宋体" w:cs="宋体"/>
                <w:sz w:val="24"/>
                <w:szCs w:val="21"/>
                <w:highlight w:val="none"/>
              </w:rPr>
            </w:pPr>
          </w:p>
        </w:tc>
        <w:tc>
          <w:tcPr>
            <w:tcW w:w="1050" w:type="dxa"/>
          </w:tcPr>
          <w:p>
            <w:pPr>
              <w:spacing w:before="100" w:beforeAutospacing="1" w:after="100" w:afterAutospacing="1" w:line="440" w:lineRule="exact"/>
              <w:jc w:val="center"/>
              <w:rPr>
                <w:rFonts w:ascii="宋体" w:hAnsi="宋体" w:cs="宋体"/>
                <w:sz w:val="24"/>
                <w:szCs w:val="21"/>
                <w:highlight w:val="none"/>
              </w:rPr>
            </w:pPr>
          </w:p>
        </w:tc>
        <w:tc>
          <w:tcPr>
            <w:tcW w:w="1260" w:type="dxa"/>
            <w:tcBorders>
              <w:right w:val="single" w:color="auto" w:sz="4" w:space="0"/>
            </w:tcBorders>
          </w:tcPr>
          <w:p>
            <w:pPr>
              <w:spacing w:before="100" w:beforeAutospacing="1" w:after="100" w:afterAutospacing="1" w:line="440" w:lineRule="exact"/>
              <w:jc w:val="center"/>
              <w:rPr>
                <w:rFonts w:ascii="宋体" w:hAnsi="宋体" w:cs="宋体"/>
                <w:sz w:val="24"/>
                <w:szCs w:val="21"/>
                <w:highlight w:val="none"/>
              </w:rPr>
            </w:pPr>
          </w:p>
        </w:tc>
        <w:tc>
          <w:tcPr>
            <w:tcW w:w="1050" w:type="dxa"/>
            <w:tcBorders>
              <w:left w:val="single" w:color="auto" w:sz="4" w:space="0"/>
            </w:tcBorders>
          </w:tcPr>
          <w:p>
            <w:pPr>
              <w:spacing w:before="100" w:beforeAutospacing="1" w:after="100" w:afterAutospacing="1" w:line="440" w:lineRule="exact"/>
              <w:jc w:val="center"/>
              <w:rPr>
                <w:rFonts w:ascii="宋体" w:hAnsi="宋体" w:cs="宋体"/>
                <w:sz w:val="24"/>
                <w:szCs w:val="21"/>
                <w:highlight w:val="none"/>
              </w:rPr>
            </w:pPr>
          </w:p>
        </w:tc>
        <w:tc>
          <w:tcPr>
            <w:tcW w:w="1365" w:type="dxa"/>
          </w:tcPr>
          <w:p>
            <w:pPr>
              <w:spacing w:before="100" w:beforeAutospacing="1" w:after="100" w:afterAutospacing="1" w:line="440" w:lineRule="exact"/>
              <w:jc w:val="center"/>
              <w:rPr>
                <w:rFonts w:ascii="宋体" w:hAnsi="宋体" w:cs="宋体"/>
                <w:sz w:val="24"/>
                <w:szCs w:val="21"/>
                <w:highlight w:val="none"/>
              </w:rPr>
            </w:pPr>
          </w:p>
        </w:tc>
        <w:tc>
          <w:tcPr>
            <w:tcW w:w="1365" w:type="dxa"/>
          </w:tcPr>
          <w:p>
            <w:pPr>
              <w:spacing w:before="100" w:beforeAutospacing="1" w:after="100" w:afterAutospacing="1" w:line="440" w:lineRule="exact"/>
              <w:jc w:val="center"/>
              <w:rPr>
                <w:rFonts w:ascii="宋体" w:hAnsi="宋体" w:cs="宋体"/>
                <w:sz w:val="24"/>
                <w:szCs w:val="21"/>
                <w:highlight w:val="none"/>
              </w:rPr>
            </w:pPr>
          </w:p>
        </w:tc>
        <w:tc>
          <w:tcPr>
            <w:tcW w:w="1785" w:type="dxa"/>
          </w:tcPr>
          <w:p>
            <w:pPr>
              <w:spacing w:before="100" w:beforeAutospacing="1" w:after="100" w:afterAutospacing="1" w:line="440" w:lineRule="exact"/>
              <w:jc w:val="center"/>
              <w:rPr>
                <w:rFonts w:ascii="宋体" w:hAnsi="宋体" w:cs="宋体"/>
                <w:sz w:val="24"/>
                <w:szCs w:val="21"/>
                <w:highlight w:val="none"/>
              </w:rPr>
            </w:pPr>
          </w:p>
        </w:tc>
        <w:tc>
          <w:tcPr>
            <w:tcW w:w="1050" w:type="dxa"/>
          </w:tcPr>
          <w:p>
            <w:pPr>
              <w:spacing w:before="100" w:beforeAutospacing="1" w:after="100" w:afterAutospacing="1" w:line="440" w:lineRule="exact"/>
              <w:jc w:val="center"/>
              <w:rPr>
                <w:rFonts w:ascii="宋体" w:hAnsi="宋体" w:cs="宋体"/>
                <w:sz w:val="24"/>
                <w:szCs w:val="21"/>
                <w:highlight w:val="none"/>
              </w:rPr>
            </w:pPr>
          </w:p>
        </w:tc>
        <w:tc>
          <w:tcPr>
            <w:tcW w:w="840" w:type="dxa"/>
          </w:tcPr>
          <w:p>
            <w:pPr>
              <w:spacing w:before="100" w:beforeAutospacing="1" w:after="100" w:afterAutospacing="1" w:line="440" w:lineRule="exact"/>
              <w:jc w:val="center"/>
              <w:rPr>
                <w:rFonts w:ascii="宋体" w:hAnsi="宋体" w:cs="宋体"/>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840" w:type="dxa"/>
          </w:tcPr>
          <w:p>
            <w:pPr>
              <w:spacing w:before="100" w:beforeAutospacing="1" w:after="100" w:afterAutospacing="1" w:line="440" w:lineRule="exact"/>
              <w:jc w:val="center"/>
              <w:rPr>
                <w:rFonts w:ascii="宋体" w:hAnsi="宋体" w:cs="宋体"/>
                <w:sz w:val="24"/>
                <w:szCs w:val="21"/>
                <w:highlight w:val="none"/>
              </w:rPr>
            </w:pPr>
          </w:p>
        </w:tc>
        <w:tc>
          <w:tcPr>
            <w:tcW w:w="1050" w:type="dxa"/>
          </w:tcPr>
          <w:p>
            <w:pPr>
              <w:spacing w:before="100" w:beforeAutospacing="1" w:after="100" w:afterAutospacing="1" w:line="440" w:lineRule="exact"/>
              <w:jc w:val="center"/>
              <w:rPr>
                <w:rFonts w:ascii="宋体" w:hAnsi="宋体" w:cs="宋体"/>
                <w:sz w:val="24"/>
                <w:szCs w:val="21"/>
                <w:highlight w:val="none"/>
              </w:rPr>
            </w:pPr>
          </w:p>
        </w:tc>
        <w:tc>
          <w:tcPr>
            <w:tcW w:w="1260" w:type="dxa"/>
            <w:tcBorders>
              <w:right w:val="single" w:color="auto" w:sz="4" w:space="0"/>
            </w:tcBorders>
          </w:tcPr>
          <w:p>
            <w:pPr>
              <w:spacing w:before="100" w:beforeAutospacing="1" w:after="100" w:afterAutospacing="1" w:line="440" w:lineRule="exact"/>
              <w:jc w:val="center"/>
              <w:rPr>
                <w:rFonts w:ascii="宋体" w:hAnsi="宋体" w:cs="宋体"/>
                <w:sz w:val="24"/>
                <w:szCs w:val="21"/>
                <w:highlight w:val="none"/>
              </w:rPr>
            </w:pPr>
          </w:p>
        </w:tc>
        <w:tc>
          <w:tcPr>
            <w:tcW w:w="1050" w:type="dxa"/>
            <w:tcBorders>
              <w:left w:val="single" w:color="auto" w:sz="4" w:space="0"/>
            </w:tcBorders>
          </w:tcPr>
          <w:p>
            <w:pPr>
              <w:spacing w:before="100" w:beforeAutospacing="1" w:after="100" w:afterAutospacing="1" w:line="440" w:lineRule="exact"/>
              <w:jc w:val="center"/>
              <w:rPr>
                <w:rFonts w:ascii="宋体" w:hAnsi="宋体" w:cs="宋体"/>
                <w:sz w:val="24"/>
                <w:szCs w:val="21"/>
                <w:highlight w:val="none"/>
              </w:rPr>
            </w:pPr>
          </w:p>
        </w:tc>
        <w:tc>
          <w:tcPr>
            <w:tcW w:w="1365" w:type="dxa"/>
          </w:tcPr>
          <w:p>
            <w:pPr>
              <w:spacing w:before="100" w:beforeAutospacing="1" w:after="100" w:afterAutospacing="1" w:line="440" w:lineRule="exact"/>
              <w:jc w:val="center"/>
              <w:rPr>
                <w:rFonts w:ascii="宋体" w:hAnsi="宋体" w:cs="宋体"/>
                <w:sz w:val="24"/>
                <w:szCs w:val="21"/>
                <w:highlight w:val="none"/>
              </w:rPr>
            </w:pPr>
          </w:p>
        </w:tc>
        <w:tc>
          <w:tcPr>
            <w:tcW w:w="1365" w:type="dxa"/>
          </w:tcPr>
          <w:p>
            <w:pPr>
              <w:spacing w:before="100" w:beforeAutospacing="1" w:after="100" w:afterAutospacing="1" w:line="440" w:lineRule="exact"/>
              <w:jc w:val="center"/>
              <w:rPr>
                <w:rFonts w:ascii="宋体" w:hAnsi="宋体" w:cs="宋体"/>
                <w:sz w:val="24"/>
                <w:szCs w:val="21"/>
                <w:highlight w:val="none"/>
              </w:rPr>
            </w:pPr>
          </w:p>
        </w:tc>
        <w:tc>
          <w:tcPr>
            <w:tcW w:w="1785" w:type="dxa"/>
          </w:tcPr>
          <w:p>
            <w:pPr>
              <w:spacing w:before="100" w:beforeAutospacing="1" w:after="100" w:afterAutospacing="1" w:line="440" w:lineRule="exact"/>
              <w:jc w:val="center"/>
              <w:rPr>
                <w:rFonts w:ascii="宋体" w:hAnsi="宋体" w:cs="宋体"/>
                <w:sz w:val="24"/>
                <w:szCs w:val="21"/>
                <w:highlight w:val="none"/>
              </w:rPr>
            </w:pPr>
          </w:p>
        </w:tc>
        <w:tc>
          <w:tcPr>
            <w:tcW w:w="1050" w:type="dxa"/>
          </w:tcPr>
          <w:p>
            <w:pPr>
              <w:spacing w:before="100" w:beforeAutospacing="1" w:after="100" w:afterAutospacing="1" w:line="440" w:lineRule="exact"/>
              <w:jc w:val="center"/>
              <w:rPr>
                <w:rFonts w:ascii="宋体" w:hAnsi="宋体" w:cs="宋体"/>
                <w:sz w:val="24"/>
                <w:szCs w:val="21"/>
                <w:highlight w:val="none"/>
              </w:rPr>
            </w:pPr>
          </w:p>
        </w:tc>
        <w:tc>
          <w:tcPr>
            <w:tcW w:w="840" w:type="dxa"/>
          </w:tcPr>
          <w:p>
            <w:pPr>
              <w:spacing w:before="100" w:beforeAutospacing="1" w:after="100" w:afterAutospacing="1" w:line="440" w:lineRule="exact"/>
              <w:jc w:val="center"/>
              <w:rPr>
                <w:rFonts w:ascii="宋体" w:hAnsi="宋体" w:cs="宋体"/>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840" w:type="dxa"/>
          </w:tcPr>
          <w:p>
            <w:pPr>
              <w:spacing w:before="100" w:beforeAutospacing="1" w:after="100" w:afterAutospacing="1" w:line="440" w:lineRule="exact"/>
              <w:jc w:val="center"/>
              <w:rPr>
                <w:rFonts w:ascii="宋体" w:hAnsi="宋体" w:cs="宋体"/>
                <w:sz w:val="24"/>
                <w:szCs w:val="21"/>
                <w:highlight w:val="none"/>
              </w:rPr>
            </w:pPr>
          </w:p>
        </w:tc>
        <w:tc>
          <w:tcPr>
            <w:tcW w:w="1050" w:type="dxa"/>
          </w:tcPr>
          <w:p>
            <w:pPr>
              <w:spacing w:before="100" w:beforeAutospacing="1" w:after="100" w:afterAutospacing="1" w:line="440" w:lineRule="exact"/>
              <w:jc w:val="center"/>
              <w:rPr>
                <w:rFonts w:ascii="宋体" w:hAnsi="宋体" w:cs="宋体"/>
                <w:sz w:val="24"/>
                <w:szCs w:val="21"/>
                <w:highlight w:val="none"/>
              </w:rPr>
            </w:pPr>
          </w:p>
        </w:tc>
        <w:tc>
          <w:tcPr>
            <w:tcW w:w="1260" w:type="dxa"/>
            <w:tcBorders>
              <w:right w:val="single" w:color="auto" w:sz="4" w:space="0"/>
            </w:tcBorders>
          </w:tcPr>
          <w:p>
            <w:pPr>
              <w:spacing w:before="100" w:beforeAutospacing="1" w:after="100" w:afterAutospacing="1" w:line="440" w:lineRule="exact"/>
              <w:jc w:val="center"/>
              <w:rPr>
                <w:rFonts w:ascii="宋体" w:hAnsi="宋体" w:cs="宋体"/>
                <w:sz w:val="24"/>
                <w:szCs w:val="21"/>
                <w:highlight w:val="none"/>
              </w:rPr>
            </w:pPr>
          </w:p>
        </w:tc>
        <w:tc>
          <w:tcPr>
            <w:tcW w:w="1050" w:type="dxa"/>
            <w:tcBorders>
              <w:left w:val="single" w:color="auto" w:sz="4" w:space="0"/>
            </w:tcBorders>
          </w:tcPr>
          <w:p>
            <w:pPr>
              <w:spacing w:before="100" w:beforeAutospacing="1" w:after="100" w:afterAutospacing="1" w:line="440" w:lineRule="exact"/>
              <w:jc w:val="center"/>
              <w:rPr>
                <w:rFonts w:ascii="宋体" w:hAnsi="宋体" w:cs="宋体"/>
                <w:sz w:val="24"/>
                <w:szCs w:val="21"/>
                <w:highlight w:val="none"/>
              </w:rPr>
            </w:pPr>
          </w:p>
        </w:tc>
        <w:tc>
          <w:tcPr>
            <w:tcW w:w="1365" w:type="dxa"/>
          </w:tcPr>
          <w:p>
            <w:pPr>
              <w:spacing w:before="100" w:beforeAutospacing="1" w:after="100" w:afterAutospacing="1" w:line="440" w:lineRule="exact"/>
              <w:jc w:val="center"/>
              <w:rPr>
                <w:rFonts w:ascii="宋体" w:hAnsi="宋体" w:cs="宋体"/>
                <w:sz w:val="24"/>
                <w:szCs w:val="21"/>
                <w:highlight w:val="none"/>
              </w:rPr>
            </w:pPr>
          </w:p>
        </w:tc>
        <w:tc>
          <w:tcPr>
            <w:tcW w:w="1365" w:type="dxa"/>
          </w:tcPr>
          <w:p>
            <w:pPr>
              <w:spacing w:before="100" w:beforeAutospacing="1" w:after="100" w:afterAutospacing="1" w:line="440" w:lineRule="exact"/>
              <w:jc w:val="center"/>
              <w:rPr>
                <w:rFonts w:ascii="宋体" w:hAnsi="宋体" w:cs="宋体"/>
                <w:sz w:val="24"/>
                <w:szCs w:val="21"/>
                <w:highlight w:val="none"/>
              </w:rPr>
            </w:pPr>
          </w:p>
        </w:tc>
        <w:tc>
          <w:tcPr>
            <w:tcW w:w="1785" w:type="dxa"/>
          </w:tcPr>
          <w:p>
            <w:pPr>
              <w:spacing w:before="100" w:beforeAutospacing="1" w:after="100" w:afterAutospacing="1" w:line="440" w:lineRule="exact"/>
              <w:jc w:val="center"/>
              <w:rPr>
                <w:rFonts w:ascii="宋体" w:hAnsi="宋体" w:cs="宋体"/>
                <w:sz w:val="24"/>
                <w:szCs w:val="21"/>
                <w:highlight w:val="none"/>
              </w:rPr>
            </w:pPr>
          </w:p>
        </w:tc>
        <w:tc>
          <w:tcPr>
            <w:tcW w:w="1050" w:type="dxa"/>
          </w:tcPr>
          <w:p>
            <w:pPr>
              <w:spacing w:before="100" w:beforeAutospacing="1" w:after="100" w:afterAutospacing="1" w:line="440" w:lineRule="exact"/>
              <w:jc w:val="center"/>
              <w:rPr>
                <w:rFonts w:ascii="宋体" w:hAnsi="宋体" w:cs="宋体"/>
                <w:sz w:val="24"/>
                <w:szCs w:val="21"/>
                <w:highlight w:val="none"/>
              </w:rPr>
            </w:pPr>
          </w:p>
        </w:tc>
        <w:tc>
          <w:tcPr>
            <w:tcW w:w="840" w:type="dxa"/>
          </w:tcPr>
          <w:p>
            <w:pPr>
              <w:spacing w:before="100" w:beforeAutospacing="1" w:after="100" w:afterAutospacing="1" w:line="440" w:lineRule="exact"/>
              <w:jc w:val="center"/>
              <w:rPr>
                <w:rFonts w:ascii="宋体" w:hAnsi="宋体" w:cs="宋体"/>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840" w:type="dxa"/>
          </w:tcPr>
          <w:p>
            <w:pPr>
              <w:spacing w:before="100" w:beforeAutospacing="1" w:after="100" w:afterAutospacing="1" w:line="440" w:lineRule="exact"/>
              <w:jc w:val="center"/>
              <w:rPr>
                <w:rFonts w:ascii="宋体" w:hAnsi="宋体" w:cs="宋体"/>
                <w:sz w:val="24"/>
                <w:szCs w:val="21"/>
                <w:highlight w:val="none"/>
              </w:rPr>
            </w:pPr>
          </w:p>
        </w:tc>
        <w:tc>
          <w:tcPr>
            <w:tcW w:w="1050" w:type="dxa"/>
          </w:tcPr>
          <w:p>
            <w:pPr>
              <w:spacing w:before="100" w:beforeAutospacing="1" w:after="100" w:afterAutospacing="1" w:line="440" w:lineRule="exact"/>
              <w:jc w:val="center"/>
              <w:rPr>
                <w:rFonts w:ascii="宋体" w:hAnsi="宋体" w:cs="宋体"/>
                <w:sz w:val="24"/>
                <w:szCs w:val="21"/>
                <w:highlight w:val="none"/>
              </w:rPr>
            </w:pPr>
          </w:p>
        </w:tc>
        <w:tc>
          <w:tcPr>
            <w:tcW w:w="1260" w:type="dxa"/>
            <w:tcBorders>
              <w:right w:val="single" w:color="auto" w:sz="4" w:space="0"/>
            </w:tcBorders>
          </w:tcPr>
          <w:p>
            <w:pPr>
              <w:spacing w:before="100" w:beforeAutospacing="1" w:after="100" w:afterAutospacing="1" w:line="440" w:lineRule="exact"/>
              <w:jc w:val="center"/>
              <w:rPr>
                <w:rFonts w:ascii="宋体" w:hAnsi="宋体" w:cs="宋体"/>
                <w:sz w:val="24"/>
                <w:szCs w:val="21"/>
                <w:highlight w:val="none"/>
              </w:rPr>
            </w:pPr>
          </w:p>
        </w:tc>
        <w:tc>
          <w:tcPr>
            <w:tcW w:w="1050" w:type="dxa"/>
            <w:tcBorders>
              <w:left w:val="single" w:color="auto" w:sz="4" w:space="0"/>
            </w:tcBorders>
          </w:tcPr>
          <w:p>
            <w:pPr>
              <w:spacing w:before="100" w:beforeAutospacing="1" w:after="100" w:afterAutospacing="1" w:line="440" w:lineRule="exact"/>
              <w:jc w:val="center"/>
              <w:rPr>
                <w:rFonts w:ascii="宋体" w:hAnsi="宋体" w:cs="宋体"/>
                <w:sz w:val="24"/>
                <w:szCs w:val="21"/>
                <w:highlight w:val="none"/>
              </w:rPr>
            </w:pPr>
          </w:p>
        </w:tc>
        <w:tc>
          <w:tcPr>
            <w:tcW w:w="1365" w:type="dxa"/>
          </w:tcPr>
          <w:p>
            <w:pPr>
              <w:spacing w:before="100" w:beforeAutospacing="1" w:after="100" w:afterAutospacing="1" w:line="440" w:lineRule="exact"/>
              <w:jc w:val="center"/>
              <w:rPr>
                <w:rFonts w:ascii="宋体" w:hAnsi="宋体" w:cs="宋体"/>
                <w:sz w:val="24"/>
                <w:szCs w:val="21"/>
                <w:highlight w:val="none"/>
              </w:rPr>
            </w:pPr>
          </w:p>
        </w:tc>
        <w:tc>
          <w:tcPr>
            <w:tcW w:w="1365" w:type="dxa"/>
          </w:tcPr>
          <w:p>
            <w:pPr>
              <w:spacing w:before="100" w:beforeAutospacing="1" w:after="100" w:afterAutospacing="1" w:line="440" w:lineRule="exact"/>
              <w:jc w:val="center"/>
              <w:rPr>
                <w:rFonts w:ascii="宋体" w:hAnsi="宋体" w:cs="宋体"/>
                <w:sz w:val="24"/>
                <w:szCs w:val="21"/>
                <w:highlight w:val="none"/>
              </w:rPr>
            </w:pPr>
          </w:p>
        </w:tc>
        <w:tc>
          <w:tcPr>
            <w:tcW w:w="1785" w:type="dxa"/>
          </w:tcPr>
          <w:p>
            <w:pPr>
              <w:spacing w:before="100" w:beforeAutospacing="1" w:after="100" w:afterAutospacing="1" w:line="440" w:lineRule="exact"/>
              <w:jc w:val="center"/>
              <w:rPr>
                <w:rFonts w:ascii="宋体" w:hAnsi="宋体" w:cs="宋体"/>
                <w:sz w:val="24"/>
                <w:szCs w:val="21"/>
                <w:highlight w:val="none"/>
              </w:rPr>
            </w:pPr>
          </w:p>
        </w:tc>
        <w:tc>
          <w:tcPr>
            <w:tcW w:w="1050" w:type="dxa"/>
          </w:tcPr>
          <w:p>
            <w:pPr>
              <w:spacing w:before="100" w:beforeAutospacing="1" w:after="100" w:afterAutospacing="1" w:line="440" w:lineRule="exact"/>
              <w:jc w:val="center"/>
              <w:rPr>
                <w:rFonts w:ascii="宋体" w:hAnsi="宋体" w:cs="宋体"/>
                <w:sz w:val="24"/>
                <w:szCs w:val="21"/>
                <w:highlight w:val="none"/>
              </w:rPr>
            </w:pPr>
          </w:p>
        </w:tc>
        <w:tc>
          <w:tcPr>
            <w:tcW w:w="840" w:type="dxa"/>
          </w:tcPr>
          <w:p>
            <w:pPr>
              <w:spacing w:before="100" w:beforeAutospacing="1" w:after="100" w:afterAutospacing="1" w:line="440" w:lineRule="exact"/>
              <w:jc w:val="center"/>
              <w:rPr>
                <w:rFonts w:ascii="宋体" w:hAnsi="宋体" w:cs="宋体"/>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840" w:type="dxa"/>
          </w:tcPr>
          <w:p>
            <w:pPr>
              <w:spacing w:before="100" w:beforeAutospacing="1" w:after="100" w:afterAutospacing="1" w:line="440" w:lineRule="exact"/>
              <w:jc w:val="center"/>
              <w:rPr>
                <w:rFonts w:ascii="宋体" w:hAnsi="宋体" w:cs="宋体"/>
                <w:sz w:val="24"/>
                <w:szCs w:val="21"/>
                <w:highlight w:val="none"/>
              </w:rPr>
            </w:pPr>
          </w:p>
        </w:tc>
        <w:tc>
          <w:tcPr>
            <w:tcW w:w="1050" w:type="dxa"/>
          </w:tcPr>
          <w:p>
            <w:pPr>
              <w:spacing w:before="100" w:beforeAutospacing="1" w:after="100" w:afterAutospacing="1" w:line="440" w:lineRule="exact"/>
              <w:jc w:val="center"/>
              <w:rPr>
                <w:rFonts w:ascii="宋体" w:hAnsi="宋体" w:cs="宋体"/>
                <w:sz w:val="24"/>
                <w:szCs w:val="21"/>
                <w:highlight w:val="none"/>
              </w:rPr>
            </w:pPr>
          </w:p>
        </w:tc>
        <w:tc>
          <w:tcPr>
            <w:tcW w:w="1260" w:type="dxa"/>
            <w:tcBorders>
              <w:right w:val="single" w:color="auto" w:sz="4" w:space="0"/>
            </w:tcBorders>
          </w:tcPr>
          <w:p>
            <w:pPr>
              <w:spacing w:before="100" w:beforeAutospacing="1" w:after="100" w:afterAutospacing="1" w:line="440" w:lineRule="exact"/>
              <w:jc w:val="center"/>
              <w:rPr>
                <w:rFonts w:ascii="宋体" w:hAnsi="宋体" w:cs="宋体"/>
                <w:sz w:val="24"/>
                <w:szCs w:val="21"/>
                <w:highlight w:val="none"/>
              </w:rPr>
            </w:pPr>
          </w:p>
        </w:tc>
        <w:tc>
          <w:tcPr>
            <w:tcW w:w="1050" w:type="dxa"/>
            <w:tcBorders>
              <w:left w:val="single" w:color="auto" w:sz="4" w:space="0"/>
            </w:tcBorders>
          </w:tcPr>
          <w:p>
            <w:pPr>
              <w:spacing w:before="100" w:beforeAutospacing="1" w:after="100" w:afterAutospacing="1" w:line="440" w:lineRule="exact"/>
              <w:jc w:val="center"/>
              <w:rPr>
                <w:rFonts w:ascii="宋体" w:hAnsi="宋体" w:cs="宋体"/>
                <w:sz w:val="24"/>
                <w:szCs w:val="21"/>
                <w:highlight w:val="none"/>
              </w:rPr>
            </w:pPr>
          </w:p>
        </w:tc>
        <w:tc>
          <w:tcPr>
            <w:tcW w:w="1365" w:type="dxa"/>
          </w:tcPr>
          <w:p>
            <w:pPr>
              <w:spacing w:before="100" w:beforeAutospacing="1" w:after="100" w:afterAutospacing="1" w:line="440" w:lineRule="exact"/>
              <w:jc w:val="center"/>
              <w:rPr>
                <w:rFonts w:ascii="宋体" w:hAnsi="宋体" w:cs="宋体"/>
                <w:sz w:val="24"/>
                <w:szCs w:val="21"/>
                <w:highlight w:val="none"/>
              </w:rPr>
            </w:pPr>
          </w:p>
        </w:tc>
        <w:tc>
          <w:tcPr>
            <w:tcW w:w="1365" w:type="dxa"/>
          </w:tcPr>
          <w:p>
            <w:pPr>
              <w:spacing w:before="100" w:beforeAutospacing="1" w:after="100" w:afterAutospacing="1" w:line="440" w:lineRule="exact"/>
              <w:jc w:val="center"/>
              <w:rPr>
                <w:rFonts w:ascii="宋体" w:hAnsi="宋体" w:cs="宋体"/>
                <w:sz w:val="24"/>
                <w:szCs w:val="21"/>
                <w:highlight w:val="none"/>
              </w:rPr>
            </w:pPr>
          </w:p>
        </w:tc>
        <w:tc>
          <w:tcPr>
            <w:tcW w:w="1785" w:type="dxa"/>
          </w:tcPr>
          <w:p>
            <w:pPr>
              <w:spacing w:before="100" w:beforeAutospacing="1" w:after="100" w:afterAutospacing="1" w:line="440" w:lineRule="exact"/>
              <w:jc w:val="center"/>
              <w:rPr>
                <w:rFonts w:ascii="宋体" w:hAnsi="宋体" w:cs="宋体"/>
                <w:sz w:val="24"/>
                <w:szCs w:val="21"/>
                <w:highlight w:val="none"/>
              </w:rPr>
            </w:pPr>
          </w:p>
        </w:tc>
        <w:tc>
          <w:tcPr>
            <w:tcW w:w="1050" w:type="dxa"/>
          </w:tcPr>
          <w:p>
            <w:pPr>
              <w:spacing w:before="100" w:beforeAutospacing="1" w:after="100" w:afterAutospacing="1" w:line="440" w:lineRule="exact"/>
              <w:jc w:val="center"/>
              <w:rPr>
                <w:rFonts w:ascii="宋体" w:hAnsi="宋体" w:cs="宋体"/>
                <w:sz w:val="24"/>
                <w:szCs w:val="21"/>
                <w:highlight w:val="none"/>
              </w:rPr>
            </w:pPr>
          </w:p>
        </w:tc>
        <w:tc>
          <w:tcPr>
            <w:tcW w:w="840" w:type="dxa"/>
          </w:tcPr>
          <w:p>
            <w:pPr>
              <w:spacing w:before="100" w:beforeAutospacing="1" w:after="100" w:afterAutospacing="1" w:line="440" w:lineRule="exact"/>
              <w:jc w:val="center"/>
              <w:rPr>
                <w:rFonts w:ascii="宋体" w:hAnsi="宋体" w:cs="宋体"/>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840" w:type="dxa"/>
          </w:tcPr>
          <w:p>
            <w:pPr>
              <w:spacing w:before="100" w:beforeAutospacing="1" w:after="100" w:afterAutospacing="1" w:line="440" w:lineRule="exact"/>
              <w:jc w:val="center"/>
              <w:rPr>
                <w:rFonts w:ascii="宋体" w:hAnsi="宋体" w:cs="宋体"/>
                <w:sz w:val="24"/>
                <w:szCs w:val="21"/>
                <w:highlight w:val="none"/>
              </w:rPr>
            </w:pPr>
          </w:p>
        </w:tc>
        <w:tc>
          <w:tcPr>
            <w:tcW w:w="1050" w:type="dxa"/>
          </w:tcPr>
          <w:p>
            <w:pPr>
              <w:spacing w:before="100" w:beforeAutospacing="1" w:after="100" w:afterAutospacing="1" w:line="440" w:lineRule="exact"/>
              <w:jc w:val="center"/>
              <w:rPr>
                <w:rFonts w:ascii="宋体" w:hAnsi="宋体" w:cs="宋体"/>
                <w:sz w:val="24"/>
                <w:szCs w:val="21"/>
                <w:highlight w:val="none"/>
              </w:rPr>
            </w:pPr>
          </w:p>
        </w:tc>
        <w:tc>
          <w:tcPr>
            <w:tcW w:w="1260" w:type="dxa"/>
            <w:tcBorders>
              <w:right w:val="single" w:color="auto" w:sz="4" w:space="0"/>
            </w:tcBorders>
          </w:tcPr>
          <w:p>
            <w:pPr>
              <w:spacing w:before="100" w:beforeAutospacing="1" w:after="100" w:afterAutospacing="1" w:line="440" w:lineRule="exact"/>
              <w:jc w:val="center"/>
              <w:rPr>
                <w:rFonts w:ascii="宋体" w:hAnsi="宋体" w:cs="宋体"/>
                <w:sz w:val="24"/>
                <w:szCs w:val="21"/>
                <w:highlight w:val="none"/>
              </w:rPr>
            </w:pPr>
          </w:p>
        </w:tc>
        <w:tc>
          <w:tcPr>
            <w:tcW w:w="1050" w:type="dxa"/>
            <w:tcBorders>
              <w:left w:val="single" w:color="auto" w:sz="4" w:space="0"/>
            </w:tcBorders>
          </w:tcPr>
          <w:p>
            <w:pPr>
              <w:spacing w:before="100" w:beforeAutospacing="1" w:after="100" w:afterAutospacing="1" w:line="440" w:lineRule="exact"/>
              <w:jc w:val="center"/>
              <w:rPr>
                <w:rFonts w:ascii="宋体" w:hAnsi="宋体" w:cs="宋体"/>
                <w:sz w:val="24"/>
                <w:szCs w:val="21"/>
                <w:highlight w:val="none"/>
              </w:rPr>
            </w:pPr>
          </w:p>
        </w:tc>
        <w:tc>
          <w:tcPr>
            <w:tcW w:w="1365" w:type="dxa"/>
          </w:tcPr>
          <w:p>
            <w:pPr>
              <w:spacing w:before="100" w:beforeAutospacing="1" w:after="100" w:afterAutospacing="1" w:line="440" w:lineRule="exact"/>
              <w:jc w:val="center"/>
              <w:rPr>
                <w:rFonts w:ascii="宋体" w:hAnsi="宋体" w:cs="宋体"/>
                <w:sz w:val="24"/>
                <w:szCs w:val="21"/>
                <w:highlight w:val="none"/>
              </w:rPr>
            </w:pPr>
          </w:p>
        </w:tc>
        <w:tc>
          <w:tcPr>
            <w:tcW w:w="1365" w:type="dxa"/>
          </w:tcPr>
          <w:p>
            <w:pPr>
              <w:spacing w:before="100" w:beforeAutospacing="1" w:after="100" w:afterAutospacing="1" w:line="440" w:lineRule="exact"/>
              <w:jc w:val="center"/>
              <w:rPr>
                <w:rFonts w:ascii="宋体" w:hAnsi="宋体" w:cs="宋体"/>
                <w:sz w:val="24"/>
                <w:szCs w:val="21"/>
                <w:highlight w:val="none"/>
              </w:rPr>
            </w:pPr>
          </w:p>
        </w:tc>
        <w:tc>
          <w:tcPr>
            <w:tcW w:w="1785" w:type="dxa"/>
          </w:tcPr>
          <w:p>
            <w:pPr>
              <w:spacing w:before="100" w:beforeAutospacing="1" w:after="100" w:afterAutospacing="1" w:line="440" w:lineRule="exact"/>
              <w:jc w:val="center"/>
              <w:rPr>
                <w:rFonts w:ascii="宋体" w:hAnsi="宋体" w:cs="宋体"/>
                <w:sz w:val="24"/>
                <w:szCs w:val="21"/>
                <w:highlight w:val="none"/>
              </w:rPr>
            </w:pPr>
          </w:p>
        </w:tc>
        <w:tc>
          <w:tcPr>
            <w:tcW w:w="1050" w:type="dxa"/>
          </w:tcPr>
          <w:p>
            <w:pPr>
              <w:spacing w:before="100" w:beforeAutospacing="1" w:after="100" w:afterAutospacing="1" w:line="440" w:lineRule="exact"/>
              <w:jc w:val="center"/>
              <w:rPr>
                <w:rFonts w:ascii="宋体" w:hAnsi="宋体" w:cs="宋体"/>
                <w:sz w:val="24"/>
                <w:szCs w:val="21"/>
                <w:highlight w:val="none"/>
              </w:rPr>
            </w:pPr>
          </w:p>
        </w:tc>
        <w:tc>
          <w:tcPr>
            <w:tcW w:w="840" w:type="dxa"/>
          </w:tcPr>
          <w:p>
            <w:pPr>
              <w:spacing w:before="100" w:beforeAutospacing="1" w:after="100" w:afterAutospacing="1" w:line="440" w:lineRule="exact"/>
              <w:jc w:val="center"/>
              <w:rPr>
                <w:rFonts w:ascii="宋体" w:hAnsi="宋体" w:cs="宋体"/>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840" w:type="dxa"/>
          </w:tcPr>
          <w:p>
            <w:pPr>
              <w:spacing w:before="100" w:beforeAutospacing="1" w:after="100" w:afterAutospacing="1" w:line="440" w:lineRule="exact"/>
              <w:jc w:val="center"/>
              <w:rPr>
                <w:rFonts w:ascii="宋体" w:hAnsi="宋体" w:cs="宋体"/>
                <w:sz w:val="24"/>
                <w:szCs w:val="21"/>
                <w:highlight w:val="none"/>
              </w:rPr>
            </w:pPr>
          </w:p>
        </w:tc>
        <w:tc>
          <w:tcPr>
            <w:tcW w:w="1050" w:type="dxa"/>
          </w:tcPr>
          <w:p>
            <w:pPr>
              <w:spacing w:before="100" w:beforeAutospacing="1" w:after="100" w:afterAutospacing="1" w:line="440" w:lineRule="exact"/>
              <w:jc w:val="center"/>
              <w:rPr>
                <w:rFonts w:ascii="宋体" w:hAnsi="宋体" w:cs="宋体"/>
                <w:sz w:val="24"/>
                <w:szCs w:val="21"/>
                <w:highlight w:val="none"/>
              </w:rPr>
            </w:pPr>
          </w:p>
        </w:tc>
        <w:tc>
          <w:tcPr>
            <w:tcW w:w="1260" w:type="dxa"/>
            <w:tcBorders>
              <w:right w:val="single" w:color="auto" w:sz="4" w:space="0"/>
            </w:tcBorders>
          </w:tcPr>
          <w:p>
            <w:pPr>
              <w:spacing w:before="100" w:beforeAutospacing="1" w:after="100" w:afterAutospacing="1" w:line="440" w:lineRule="exact"/>
              <w:jc w:val="center"/>
              <w:rPr>
                <w:rFonts w:ascii="宋体" w:hAnsi="宋体" w:cs="宋体"/>
                <w:sz w:val="24"/>
                <w:szCs w:val="21"/>
                <w:highlight w:val="none"/>
              </w:rPr>
            </w:pPr>
          </w:p>
        </w:tc>
        <w:tc>
          <w:tcPr>
            <w:tcW w:w="1050" w:type="dxa"/>
            <w:tcBorders>
              <w:left w:val="single" w:color="auto" w:sz="4" w:space="0"/>
            </w:tcBorders>
          </w:tcPr>
          <w:p>
            <w:pPr>
              <w:spacing w:before="100" w:beforeAutospacing="1" w:after="100" w:afterAutospacing="1" w:line="440" w:lineRule="exact"/>
              <w:jc w:val="center"/>
              <w:rPr>
                <w:rFonts w:ascii="宋体" w:hAnsi="宋体" w:cs="宋体"/>
                <w:sz w:val="24"/>
                <w:szCs w:val="21"/>
                <w:highlight w:val="none"/>
              </w:rPr>
            </w:pPr>
          </w:p>
        </w:tc>
        <w:tc>
          <w:tcPr>
            <w:tcW w:w="1365" w:type="dxa"/>
          </w:tcPr>
          <w:p>
            <w:pPr>
              <w:spacing w:before="100" w:beforeAutospacing="1" w:after="100" w:afterAutospacing="1" w:line="440" w:lineRule="exact"/>
              <w:jc w:val="center"/>
              <w:rPr>
                <w:rFonts w:ascii="宋体" w:hAnsi="宋体" w:cs="宋体"/>
                <w:sz w:val="24"/>
                <w:szCs w:val="21"/>
                <w:highlight w:val="none"/>
              </w:rPr>
            </w:pPr>
          </w:p>
        </w:tc>
        <w:tc>
          <w:tcPr>
            <w:tcW w:w="1365" w:type="dxa"/>
          </w:tcPr>
          <w:p>
            <w:pPr>
              <w:spacing w:before="100" w:beforeAutospacing="1" w:after="100" w:afterAutospacing="1" w:line="440" w:lineRule="exact"/>
              <w:jc w:val="center"/>
              <w:rPr>
                <w:rFonts w:ascii="宋体" w:hAnsi="宋体" w:cs="宋体"/>
                <w:sz w:val="24"/>
                <w:szCs w:val="21"/>
                <w:highlight w:val="none"/>
              </w:rPr>
            </w:pPr>
          </w:p>
        </w:tc>
        <w:tc>
          <w:tcPr>
            <w:tcW w:w="1785" w:type="dxa"/>
          </w:tcPr>
          <w:p>
            <w:pPr>
              <w:spacing w:before="100" w:beforeAutospacing="1" w:after="100" w:afterAutospacing="1" w:line="440" w:lineRule="exact"/>
              <w:jc w:val="center"/>
              <w:rPr>
                <w:rFonts w:ascii="宋体" w:hAnsi="宋体" w:cs="宋体"/>
                <w:sz w:val="24"/>
                <w:szCs w:val="21"/>
                <w:highlight w:val="none"/>
              </w:rPr>
            </w:pPr>
          </w:p>
        </w:tc>
        <w:tc>
          <w:tcPr>
            <w:tcW w:w="1050" w:type="dxa"/>
          </w:tcPr>
          <w:p>
            <w:pPr>
              <w:spacing w:before="100" w:beforeAutospacing="1" w:after="100" w:afterAutospacing="1" w:line="440" w:lineRule="exact"/>
              <w:jc w:val="center"/>
              <w:rPr>
                <w:rFonts w:ascii="宋体" w:hAnsi="宋体" w:cs="宋体"/>
                <w:sz w:val="24"/>
                <w:szCs w:val="21"/>
                <w:highlight w:val="none"/>
              </w:rPr>
            </w:pPr>
          </w:p>
        </w:tc>
        <w:tc>
          <w:tcPr>
            <w:tcW w:w="840" w:type="dxa"/>
          </w:tcPr>
          <w:p>
            <w:pPr>
              <w:spacing w:before="100" w:beforeAutospacing="1" w:after="100" w:afterAutospacing="1" w:line="440" w:lineRule="exact"/>
              <w:jc w:val="center"/>
              <w:rPr>
                <w:rFonts w:ascii="宋体" w:hAnsi="宋体" w:cs="宋体"/>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840" w:type="dxa"/>
          </w:tcPr>
          <w:p>
            <w:pPr>
              <w:spacing w:before="100" w:beforeAutospacing="1" w:after="100" w:afterAutospacing="1" w:line="440" w:lineRule="exact"/>
              <w:jc w:val="center"/>
              <w:rPr>
                <w:rFonts w:ascii="宋体" w:hAnsi="宋体" w:cs="宋体"/>
                <w:sz w:val="24"/>
                <w:szCs w:val="21"/>
                <w:highlight w:val="none"/>
              </w:rPr>
            </w:pPr>
          </w:p>
        </w:tc>
        <w:tc>
          <w:tcPr>
            <w:tcW w:w="1050" w:type="dxa"/>
          </w:tcPr>
          <w:p>
            <w:pPr>
              <w:spacing w:before="100" w:beforeAutospacing="1" w:after="100" w:afterAutospacing="1" w:line="440" w:lineRule="exact"/>
              <w:jc w:val="center"/>
              <w:rPr>
                <w:rFonts w:ascii="宋体" w:hAnsi="宋体" w:cs="宋体"/>
                <w:sz w:val="24"/>
                <w:szCs w:val="21"/>
                <w:highlight w:val="none"/>
              </w:rPr>
            </w:pPr>
          </w:p>
        </w:tc>
        <w:tc>
          <w:tcPr>
            <w:tcW w:w="1260" w:type="dxa"/>
            <w:tcBorders>
              <w:right w:val="single" w:color="auto" w:sz="4" w:space="0"/>
            </w:tcBorders>
          </w:tcPr>
          <w:p>
            <w:pPr>
              <w:spacing w:before="100" w:beforeAutospacing="1" w:after="100" w:afterAutospacing="1" w:line="440" w:lineRule="exact"/>
              <w:jc w:val="center"/>
              <w:rPr>
                <w:rFonts w:ascii="宋体" w:hAnsi="宋体" w:cs="宋体"/>
                <w:sz w:val="24"/>
                <w:szCs w:val="21"/>
                <w:highlight w:val="none"/>
              </w:rPr>
            </w:pPr>
          </w:p>
        </w:tc>
        <w:tc>
          <w:tcPr>
            <w:tcW w:w="1050" w:type="dxa"/>
            <w:tcBorders>
              <w:left w:val="single" w:color="auto" w:sz="4" w:space="0"/>
            </w:tcBorders>
          </w:tcPr>
          <w:p>
            <w:pPr>
              <w:spacing w:before="100" w:beforeAutospacing="1" w:after="100" w:afterAutospacing="1" w:line="440" w:lineRule="exact"/>
              <w:jc w:val="center"/>
              <w:rPr>
                <w:rFonts w:ascii="宋体" w:hAnsi="宋体" w:cs="宋体"/>
                <w:sz w:val="24"/>
                <w:szCs w:val="21"/>
                <w:highlight w:val="none"/>
              </w:rPr>
            </w:pPr>
          </w:p>
        </w:tc>
        <w:tc>
          <w:tcPr>
            <w:tcW w:w="1365" w:type="dxa"/>
          </w:tcPr>
          <w:p>
            <w:pPr>
              <w:spacing w:before="100" w:beforeAutospacing="1" w:after="100" w:afterAutospacing="1" w:line="440" w:lineRule="exact"/>
              <w:jc w:val="center"/>
              <w:rPr>
                <w:rFonts w:ascii="宋体" w:hAnsi="宋体" w:cs="宋体"/>
                <w:sz w:val="24"/>
                <w:szCs w:val="21"/>
                <w:highlight w:val="none"/>
              </w:rPr>
            </w:pPr>
          </w:p>
        </w:tc>
        <w:tc>
          <w:tcPr>
            <w:tcW w:w="1365" w:type="dxa"/>
          </w:tcPr>
          <w:p>
            <w:pPr>
              <w:spacing w:before="100" w:beforeAutospacing="1" w:after="100" w:afterAutospacing="1" w:line="440" w:lineRule="exact"/>
              <w:jc w:val="center"/>
              <w:rPr>
                <w:rFonts w:ascii="宋体" w:hAnsi="宋体" w:cs="宋体"/>
                <w:sz w:val="24"/>
                <w:szCs w:val="21"/>
                <w:highlight w:val="none"/>
              </w:rPr>
            </w:pPr>
          </w:p>
        </w:tc>
        <w:tc>
          <w:tcPr>
            <w:tcW w:w="1785" w:type="dxa"/>
          </w:tcPr>
          <w:p>
            <w:pPr>
              <w:spacing w:before="100" w:beforeAutospacing="1" w:after="100" w:afterAutospacing="1" w:line="440" w:lineRule="exact"/>
              <w:jc w:val="center"/>
              <w:rPr>
                <w:rFonts w:ascii="宋体" w:hAnsi="宋体" w:cs="宋体"/>
                <w:sz w:val="24"/>
                <w:szCs w:val="21"/>
                <w:highlight w:val="none"/>
              </w:rPr>
            </w:pPr>
          </w:p>
        </w:tc>
        <w:tc>
          <w:tcPr>
            <w:tcW w:w="1050" w:type="dxa"/>
          </w:tcPr>
          <w:p>
            <w:pPr>
              <w:spacing w:before="100" w:beforeAutospacing="1" w:after="100" w:afterAutospacing="1" w:line="440" w:lineRule="exact"/>
              <w:jc w:val="center"/>
              <w:rPr>
                <w:rFonts w:ascii="宋体" w:hAnsi="宋体" w:cs="宋体"/>
                <w:sz w:val="24"/>
                <w:szCs w:val="21"/>
                <w:highlight w:val="none"/>
              </w:rPr>
            </w:pPr>
          </w:p>
        </w:tc>
        <w:tc>
          <w:tcPr>
            <w:tcW w:w="840" w:type="dxa"/>
          </w:tcPr>
          <w:p>
            <w:pPr>
              <w:spacing w:before="100" w:beforeAutospacing="1" w:after="100" w:afterAutospacing="1" w:line="440" w:lineRule="exact"/>
              <w:jc w:val="center"/>
              <w:rPr>
                <w:rFonts w:ascii="宋体" w:hAnsi="宋体" w:cs="宋体"/>
                <w:sz w:val="24"/>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20" w:hRule="atLeast"/>
        </w:trPr>
        <w:tc>
          <w:tcPr>
            <w:tcW w:w="10605" w:type="dxa"/>
            <w:gridSpan w:val="9"/>
          </w:tcPr>
          <w:p>
            <w:pPr>
              <w:spacing w:before="100" w:beforeAutospacing="1" w:after="100" w:afterAutospacing="1" w:line="460" w:lineRule="exact"/>
              <w:jc w:val="left"/>
              <w:rPr>
                <w:rFonts w:ascii="宋体" w:hAnsi="宋体" w:cs="宋体"/>
                <w:spacing w:val="-2"/>
                <w:sz w:val="22"/>
                <w:szCs w:val="22"/>
                <w:highlight w:val="none"/>
              </w:rPr>
            </w:pPr>
            <w:r>
              <w:rPr>
                <w:rFonts w:hint="eastAsia"/>
                <w:spacing w:val="-2"/>
                <w:sz w:val="22"/>
                <w:szCs w:val="22"/>
                <w:highlight w:val="none"/>
              </w:rPr>
              <w:t>一旦我单位中标，将实行项目经理负责制，并配备上述项目管理机构。我方保证上述填报内容真实，若不真实，愿按有关规定接受处理。</w:t>
            </w:r>
          </w:p>
        </w:tc>
      </w:tr>
    </w:tbl>
    <w:p>
      <w:pPr>
        <w:spacing w:before="156" w:beforeLines="50" w:line="400" w:lineRule="atLeast"/>
        <w:rPr>
          <w:rFonts w:ascii="宋体" w:hAnsi="宋体" w:cs="宋体"/>
          <w:sz w:val="22"/>
          <w:szCs w:val="22"/>
          <w:highlight w:val="none"/>
        </w:rPr>
      </w:pPr>
      <w:r>
        <w:rPr>
          <w:rFonts w:hint="eastAsia" w:ascii="宋体" w:hAnsi="宋体" w:cs="宋体"/>
          <w:sz w:val="22"/>
          <w:szCs w:val="22"/>
          <w:highlight w:val="none"/>
        </w:rPr>
        <w:t>注：1.项目管理机构配备应符合投标人须知前附表的附录5资格审查条件（人员配备最低要求）的要求，否则视为不响应招标文件。</w:t>
      </w:r>
    </w:p>
    <w:p>
      <w:pPr>
        <w:spacing w:line="400" w:lineRule="atLeast"/>
        <w:ind w:firstLine="440" w:firstLineChars="200"/>
        <w:rPr>
          <w:rFonts w:ascii="宋体" w:hAnsi="宋体" w:cs="宋体"/>
          <w:kern w:val="0"/>
          <w:sz w:val="22"/>
          <w:szCs w:val="22"/>
          <w:highlight w:val="none"/>
        </w:rPr>
      </w:pPr>
      <w:r>
        <w:rPr>
          <w:rFonts w:ascii="宋体" w:hAnsi="宋体" w:cs="宋体"/>
          <w:kern w:val="0"/>
          <w:sz w:val="22"/>
          <w:szCs w:val="22"/>
          <w:highlight w:val="none"/>
        </w:rPr>
        <w:t>2</w:t>
      </w:r>
      <w:r>
        <w:rPr>
          <w:rFonts w:hint="eastAsia" w:ascii="宋体" w:hAnsi="宋体" w:cs="宋体"/>
          <w:kern w:val="0"/>
          <w:sz w:val="22"/>
          <w:szCs w:val="22"/>
          <w:highlight w:val="none"/>
        </w:rPr>
        <w:t>.参加商务标评分人员也应列入表中，并按要求提供相关资料；</w:t>
      </w:r>
    </w:p>
    <w:p>
      <w:pPr>
        <w:spacing w:line="400" w:lineRule="atLeast"/>
        <w:ind w:firstLine="440" w:firstLineChars="200"/>
        <w:rPr>
          <w:rFonts w:ascii="宋体" w:hAnsi="宋体" w:cs="宋体"/>
          <w:sz w:val="22"/>
          <w:szCs w:val="22"/>
          <w:highlight w:val="none"/>
        </w:rPr>
      </w:pPr>
      <w:r>
        <w:rPr>
          <w:rFonts w:hint="eastAsia" w:ascii="宋体" w:hAnsi="宋体" w:cs="宋体"/>
          <w:kern w:val="0"/>
          <w:sz w:val="22"/>
          <w:szCs w:val="22"/>
          <w:highlight w:val="none"/>
        </w:rPr>
        <w:t>3.广东省外的</w:t>
      </w:r>
      <w:r>
        <w:rPr>
          <w:rFonts w:hint="eastAsia" w:ascii="宋体" w:hAnsi="宋体" w:cs="宋体"/>
          <w:sz w:val="22"/>
          <w:szCs w:val="22"/>
          <w:highlight w:val="none"/>
        </w:rPr>
        <w:t>投标人需在本表后附：</w:t>
      </w:r>
      <w:r>
        <w:rPr>
          <w:rFonts w:hint="eastAsia" w:ascii="宋体" w:hAnsi="宋体" w:cs="宋体"/>
          <w:kern w:val="0"/>
          <w:sz w:val="22"/>
          <w:szCs w:val="22"/>
          <w:highlight w:val="none"/>
        </w:rPr>
        <w:t>其拟委派人员已经在“进粤企业和人员诚信信息登记平台”录入信息并通过数据规范检查的</w:t>
      </w:r>
      <w:r>
        <w:rPr>
          <w:rFonts w:hint="eastAsia" w:ascii="宋体" w:hAnsi="宋体"/>
          <w:sz w:val="22"/>
          <w:szCs w:val="22"/>
          <w:highlight w:val="none"/>
        </w:rPr>
        <w:t>带标志网页打印件。</w:t>
      </w:r>
    </w:p>
    <w:p>
      <w:pPr>
        <w:spacing w:before="156" w:beforeLines="50" w:line="520" w:lineRule="exact"/>
        <w:rPr>
          <w:rFonts w:ascii="宋体" w:hAnsi="宋体"/>
          <w:sz w:val="28"/>
          <w:szCs w:val="28"/>
          <w:highlight w:val="none"/>
        </w:rPr>
      </w:pPr>
      <w:r>
        <w:rPr>
          <w:sz w:val="28"/>
          <w:szCs w:val="28"/>
          <w:highlight w:val="none"/>
        </w:rPr>
        <w:br w:type="page"/>
      </w:r>
      <w:r>
        <w:rPr>
          <w:rFonts w:hint="eastAsia"/>
          <w:sz w:val="28"/>
          <w:szCs w:val="28"/>
          <w:highlight w:val="none"/>
        </w:rPr>
        <w:t>表</w:t>
      </w:r>
      <w:r>
        <w:rPr>
          <w:rFonts w:hint="eastAsia" w:ascii="宋体" w:hAnsi="宋体"/>
          <w:sz w:val="28"/>
          <w:szCs w:val="28"/>
          <w:highlight w:val="none"/>
        </w:rPr>
        <w:t>2.主要人员简历表</w:t>
      </w:r>
    </w:p>
    <w:p>
      <w:pPr>
        <w:spacing w:before="156" w:beforeLines="50" w:after="156" w:afterLines="50" w:line="460" w:lineRule="exact"/>
        <w:rPr>
          <w:rFonts w:ascii="宋体" w:hAnsi="宋体"/>
          <w:sz w:val="24"/>
          <w:highlight w:val="none"/>
        </w:rPr>
      </w:pPr>
      <w:r>
        <w:rPr>
          <w:rFonts w:hint="eastAsia" w:ascii="宋体" w:hAnsi="宋体"/>
          <w:sz w:val="24"/>
          <w:highlight w:val="none"/>
        </w:rPr>
        <w:t>附1：项目经理简历表</w:t>
      </w:r>
    </w:p>
    <w:tbl>
      <w:tblPr>
        <w:tblStyle w:val="41"/>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0"/>
        <w:gridCol w:w="1440"/>
        <w:gridCol w:w="1440"/>
        <w:gridCol w:w="1260"/>
        <w:gridCol w:w="1080"/>
        <w:gridCol w:w="900"/>
        <w:gridCol w:w="16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260" w:type="dxa"/>
            <w:vAlign w:val="center"/>
          </w:tcPr>
          <w:p>
            <w:pPr>
              <w:jc w:val="center"/>
              <w:rPr>
                <w:rFonts w:ascii="宋体" w:hAnsi="宋体"/>
                <w:sz w:val="24"/>
                <w:highlight w:val="none"/>
              </w:rPr>
            </w:pPr>
            <w:r>
              <w:rPr>
                <w:rFonts w:hint="eastAsia" w:ascii="宋体" w:hAnsi="宋体"/>
                <w:sz w:val="24"/>
                <w:highlight w:val="none"/>
              </w:rPr>
              <w:t>姓名</w:t>
            </w:r>
          </w:p>
        </w:tc>
        <w:tc>
          <w:tcPr>
            <w:tcW w:w="1440" w:type="dxa"/>
            <w:vAlign w:val="center"/>
          </w:tcPr>
          <w:p>
            <w:pPr>
              <w:jc w:val="center"/>
              <w:rPr>
                <w:rFonts w:ascii="宋体" w:hAnsi="宋体"/>
                <w:sz w:val="24"/>
                <w:highlight w:val="none"/>
              </w:rPr>
            </w:pPr>
          </w:p>
        </w:tc>
        <w:tc>
          <w:tcPr>
            <w:tcW w:w="1440" w:type="dxa"/>
            <w:vAlign w:val="center"/>
          </w:tcPr>
          <w:p>
            <w:pPr>
              <w:jc w:val="center"/>
              <w:rPr>
                <w:rFonts w:ascii="宋体" w:hAnsi="宋体"/>
                <w:sz w:val="24"/>
                <w:highlight w:val="none"/>
              </w:rPr>
            </w:pPr>
            <w:r>
              <w:rPr>
                <w:rFonts w:hint="eastAsia" w:ascii="宋体" w:hAnsi="宋体"/>
                <w:sz w:val="24"/>
                <w:highlight w:val="none"/>
              </w:rPr>
              <w:t>年龄</w:t>
            </w:r>
          </w:p>
        </w:tc>
        <w:tc>
          <w:tcPr>
            <w:tcW w:w="1260" w:type="dxa"/>
            <w:vAlign w:val="center"/>
          </w:tcPr>
          <w:p>
            <w:pPr>
              <w:jc w:val="center"/>
              <w:rPr>
                <w:rFonts w:ascii="宋体" w:hAnsi="宋体"/>
                <w:sz w:val="24"/>
                <w:highlight w:val="none"/>
              </w:rPr>
            </w:pPr>
          </w:p>
        </w:tc>
        <w:tc>
          <w:tcPr>
            <w:tcW w:w="1980" w:type="dxa"/>
            <w:gridSpan w:val="2"/>
            <w:vAlign w:val="center"/>
          </w:tcPr>
          <w:p>
            <w:pPr>
              <w:jc w:val="center"/>
              <w:rPr>
                <w:rFonts w:ascii="宋体" w:hAnsi="宋体"/>
                <w:sz w:val="24"/>
                <w:highlight w:val="none"/>
              </w:rPr>
            </w:pPr>
            <w:r>
              <w:rPr>
                <w:rFonts w:hint="eastAsia" w:ascii="宋体" w:hAnsi="宋体"/>
                <w:sz w:val="24"/>
                <w:highlight w:val="none"/>
              </w:rPr>
              <w:t>学历</w:t>
            </w:r>
          </w:p>
        </w:tc>
        <w:tc>
          <w:tcPr>
            <w:tcW w:w="1620" w:type="dxa"/>
            <w:vAlign w:val="center"/>
          </w:tcPr>
          <w:p>
            <w:pPr>
              <w:jc w:val="center"/>
              <w:rPr>
                <w:rFonts w:ascii="宋体" w:hAnsi="宋体"/>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exact"/>
        </w:trPr>
        <w:tc>
          <w:tcPr>
            <w:tcW w:w="1260" w:type="dxa"/>
            <w:vAlign w:val="center"/>
          </w:tcPr>
          <w:p>
            <w:pPr>
              <w:jc w:val="center"/>
              <w:rPr>
                <w:rFonts w:ascii="宋体" w:hAnsi="宋体"/>
                <w:sz w:val="24"/>
                <w:highlight w:val="none"/>
              </w:rPr>
            </w:pPr>
            <w:r>
              <w:rPr>
                <w:rFonts w:hint="eastAsia" w:ascii="宋体" w:hAnsi="宋体"/>
                <w:sz w:val="24"/>
                <w:highlight w:val="none"/>
              </w:rPr>
              <w:t>职称</w:t>
            </w:r>
          </w:p>
        </w:tc>
        <w:tc>
          <w:tcPr>
            <w:tcW w:w="1440" w:type="dxa"/>
            <w:vAlign w:val="center"/>
          </w:tcPr>
          <w:p>
            <w:pPr>
              <w:jc w:val="center"/>
              <w:rPr>
                <w:rFonts w:ascii="宋体" w:hAnsi="宋体"/>
                <w:sz w:val="24"/>
                <w:highlight w:val="none"/>
              </w:rPr>
            </w:pPr>
          </w:p>
        </w:tc>
        <w:tc>
          <w:tcPr>
            <w:tcW w:w="1440" w:type="dxa"/>
            <w:vAlign w:val="center"/>
          </w:tcPr>
          <w:p>
            <w:pPr>
              <w:jc w:val="center"/>
              <w:rPr>
                <w:rFonts w:ascii="宋体" w:hAnsi="宋体"/>
                <w:sz w:val="24"/>
                <w:highlight w:val="none"/>
              </w:rPr>
            </w:pPr>
            <w:r>
              <w:rPr>
                <w:rFonts w:hint="eastAsia" w:ascii="宋体" w:hAnsi="宋体"/>
                <w:sz w:val="24"/>
                <w:highlight w:val="none"/>
              </w:rPr>
              <w:t>职务</w:t>
            </w:r>
          </w:p>
        </w:tc>
        <w:tc>
          <w:tcPr>
            <w:tcW w:w="1260" w:type="dxa"/>
            <w:vAlign w:val="center"/>
          </w:tcPr>
          <w:p>
            <w:pPr>
              <w:jc w:val="center"/>
              <w:rPr>
                <w:rFonts w:ascii="宋体" w:hAnsi="宋体"/>
                <w:sz w:val="24"/>
                <w:highlight w:val="none"/>
              </w:rPr>
            </w:pPr>
          </w:p>
        </w:tc>
        <w:tc>
          <w:tcPr>
            <w:tcW w:w="1980" w:type="dxa"/>
            <w:gridSpan w:val="2"/>
            <w:vAlign w:val="center"/>
          </w:tcPr>
          <w:p>
            <w:pPr>
              <w:jc w:val="center"/>
              <w:rPr>
                <w:rFonts w:ascii="宋体" w:hAnsi="宋体"/>
                <w:sz w:val="24"/>
                <w:szCs w:val="24"/>
                <w:highlight w:val="none"/>
              </w:rPr>
            </w:pPr>
            <w:r>
              <w:rPr>
                <w:rFonts w:ascii="宋体" w:hAnsi="宋体"/>
                <w:sz w:val="24"/>
                <w:szCs w:val="24"/>
                <w:highlight w:val="none"/>
              </w:rPr>
              <w:t>拟在本合同任职</w:t>
            </w:r>
          </w:p>
        </w:tc>
        <w:tc>
          <w:tcPr>
            <w:tcW w:w="1620" w:type="dxa"/>
            <w:vAlign w:val="center"/>
          </w:tcPr>
          <w:p>
            <w:pPr>
              <w:jc w:val="center"/>
              <w:rPr>
                <w:rFonts w:ascii="宋体" w:hAnsi="宋体"/>
                <w:sz w:val="24"/>
                <w:highlight w:val="none"/>
              </w:rPr>
            </w:pPr>
            <w:r>
              <w:rPr>
                <w:rFonts w:hint="eastAsia" w:ascii="宋体" w:hAnsi="宋体"/>
                <w:sz w:val="24"/>
                <w:highlight w:val="none"/>
              </w:rPr>
              <w:t>项目经理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exact"/>
        </w:trPr>
        <w:tc>
          <w:tcPr>
            <w:tcW w:w="1260" w:type="dxa"/>
            <w:vAlign w:val="center"/>
          </w:tcPr>
          <w:p>
            <w:pPr>
              <w:spacing w:line="440" w:lineRule="exact"/>
              <w:jc w:val="center"/>
              <w:rPr>
                <w:rFonts w:ascii="宋体" w:hAnsi="宋体"/>
                <w:sz w:val="24"/>
                <w:szCs w:val="24"/>
                <w:highlight w:val="none"/>
              </w:rPr>
            </w:pPr>
            <w:r>
              <w:rPr>
                <w:rFonts w:ascii="宋体" w:hAnsi="宋体"/>
                <w:sz w:val="24"/>
                <w:szCs w:val="24"/>
                <w:highlight w:val="none"/>
              </w:rPr>
              <w:t>毕业学校</w:t>
            </w:r>
          </w:p>
        </w:tc>
        <w:tc>
          <w:tcPr>
            <w:tcW w:w="4140" w:type="dxa"/>
            <w:gridSpan w:val="3"/>
          </w:tcPr>
          <w:p>
            <w:pPr>
              <w:spacing w:line="440" w:lineRule="exact"/>
              <w:jc w:val="center"/>
              <w:rPr>
                <w:rFonts w:ascii="宋体" w:hAnsi="宋体"/>
                <w:sz w:val="24"/>
                <w:szCs w:val="24"/>
                <w:highlight w:val="none"/>
              </w:rPr>
            </w:pPr>
          </w:p>
        </w:tc>
        <w:tc>
          <w:tcPr>
            <w:tcW w:w="1980" w:type="dxa"/>
            <w:gridSpan w:val="2"/>
            <w:vAlign w:val="center"/>
          </w:tcPr>
          <w:p>
            <w:pPr>
              <w:spacing w:line="440" w:lineRule="exact"/>
              <w:jc w:val="center"/>
              <w:rPr>
                <w:rFonts w:ascii="宋体" w:hAnsi="宋体"/>
                <w:sz w:val="24"/>
                <w:szCs w:val="24"/>
                <w:highlight w:val="none"/>
              </w:rPr>
            </w:pPr>
            <w:r>
              <w:rPr>
                <w:rFonts w:ascii="宋体" w:hAnsi="宋体"/>
                <w:sz w:val="24"/>
                <w:szCs w:val="24"/>
                <w:highlight w:val="none"/>
              </w:rPr>
              <w:t>专业</w:t>
            </w:r>
          </w:p>
        </w:tc>
        <w:tc>
          <w:tcPr>
            <w:tcW w:w="1620" w:type="dxa"/>
          </w:tcPr>
          <w:p>
            <w:pPr>
              <w:spacing w:line="440" w:lineRule="exact"/>
              <w:rPr>
                <w:rFonts w:ascii="宋体" w:hAnsi="宋体"/>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4140" w:type="dxa"/>
            <w:gridSpan w:val="3"/>
            <w:vAlign w:val="center"/>
          </w:tcPr>
          <w:p>
            <w:pPr>
              <w:jc w:val="center"/>
              <w:rPr>
                <w:rFonts w:ascii="宋体" w:hAnsi="宋体"/>
                <w:sz w:val="24"/>
                <w:highlight w:val="none"/>
              </w:rPr>
            </w:pPr>
            <w:r>
              <w:rPr>
                <w:rFonts w:hint="eastAsia" w:ascii="宋体" w:hAnsi="宋体"/>
                <w:sz w:val="24"/>
                <w:highlight w:val="none"/>
              </w:rPr>
              <w:t>注册建造师执业资格等级</w:t>
            </w:r>
          </w:p>
        </w:tc>
        <w:tc>
          <w:tcPr>
            <w:tcW w:w="1260" w:type="dxa"/>
            <w:vAlign w:val="center"/>
          </w:tcPr>
          <w:p>
            <w:pPr>
              <w:jc w:val="center"/>
              <w:rPr>
                <w:rFonts w:ascii="宋体" w:hAnsi="宋体"/>
                <w:sz w:val="24"/>
                <w:highlight w:val="none"/>
              </w:rPr>
            </w:pPr>
            <w:r>
              <w:rPr>
                <w:rFonts w:hint="eastAsia" w:ascii="宋体" w:hAnsi="宋体"/>
                <w:sz w:val="24"/>
                <w:highlight w:val="none"/>
              </w:rPr>
              <w:t xml:space="preserve">      级</w:t>
            </w:r>
          </w:p>
        </w:tc>
        <w:tc>
          <w:tcPr>
            <w:tcW w:w="1980" w:type="dxa"/>
            <w:gridSpan w:val="2"/>
            <w:vAlign w:val="center"/>
          </w:tcPr>
          <w:p>
            <w:pPr>
              <w:jc w:val="center"/>
              <w:rPr>
                <w:rFonts w:ascii="宋体" w:hAnsi="宋体"/>
                <w:sz w:val="24"/>
                <w:highlight w:val="none"/>
              </w:rPr>
            </w:pPr>
            <w:r>
              <w:rPr>
                <w:rFonts w:hint="eastAsia" w:ascii="宋体" w:hAnsi="宋体"/>
                <w:sz w:val="24"/>
                <w:highlight w:val="none"/>
              </w:rPr>
              <w:t>建造师专业</w:t>
            </w:r>
          </w:p>
        </w:tc>
        <w:tc>
          <w:tcPr>
            <w:tcW w:w="1620" w:type="dxa"/>
            <w:vAlign w:val="center"/>
          </w:tcPr>
          <w:p>
            <w:pPr>
              <w:jc w:val="center"/>
              <w:rPr>
                <w:rFonts w:ascii="宋体" w:hAnsi="宋体"/>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4140" w:type="dxa"/>
            <w:gridSpan w:val="3"/>
            <w:vAlign w:val="center"/>
          </w:tcPr>
          <w:p>
            <w:pPr>
              <w:jc w:val="center"/>
              <w:rPr>
                <w:rFonts w:ascii="宋体" w:hAnsi="宋体"/>
                <w:sz w:val="24"/>
                <w:highlight w:val="none"/>
              </w:rPr>
            </w:pPr>
            <w:r>
              <w:rPr>
                <w:rFonts w:hint="eastAsia" w:ascii="宋体" w:hAnsi="宋体"/>
                <w:sz w:val="24"/>
                <w:highlight w:val="none"/>
              </w:rPr>
              <w:t>建造师注册证书编号</w:t>
            </w:r>
          </w:p>
        </w:tc>
        <w:tc>
          <w:tcPr>
            <w:tcW w:w="4860" w:type="dxa"/>
            <w:gridSpan w:val="4"/>
            <w:vAlign w:val="center"/>
          </w:tcPr>
          <w:p>
            <w:pPr>
              <w:jc w:val="center"/>
              <w:rPr>
                <w:rFonts w:ascii="宋体" w:hAnsi="宋体"/>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4140" w:type="dxa"/>
            <w:gridSpan w:val="3"/>
            <w:vAlign w:val="center"/>
          </w:tcPr>
          <w:p>
            <w:pPr>
              <w:jc w:val="center"/>
              <w:rPr>
                <w:rFonts w:ascii="宋体" w:hAnsi="宋体"/>
                <w:sz w:val="24"/>
                <w:highlight w:val="none"/>
              </w:rPr>
            </w:pPr>
            <w:r>
              <w:rPr>
                <w:rFonts w:hint="eastAsia" w:ascii="宋体" w:hAnsi="宋体"/>
                <w:sz w:val="24"/>
                <w:highlight w:val="none"/>
              </w:rPr>
              <w:t>安全生产考核合格证书编号</w:t>
            </w:r>
          </w:p>
        </w:tc>
        <w:tc>
          <w:tcPr>
            <w:tcW w:w="4860" w:type="dxa"/>
            <w:gridSpan w:val="4"/>
            <w:vAlign w:val="center"/>
          </w:tcPr>
          <w:p>
            <w:pPr>
              <w:jc w:val="center"/>
              <w:rPr>
                <w:rFonts w:ascii="宋体" w:hAnsi="宋体"/>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9000" w:type="dxa"/>
            <w:gridSpan w:val="7"/>
            <w:vAlign w:val="center"/>
          </w:tcPr>
          <w:p>
            <w:pPr>
              <w:jc w:val="center"/>
              <w:rPr>
                <w:rFonts w:ascii="宋体" w:hAnsi="宋体"/>
                <w:sz w:val="24"/>
                <w:highlight w:val="none"/>
              </w:rPr>
            </w:pPr>
            <w:r>
              <w:rPr>
                <w:rFonts w:hint="eastAsia" w:ascii="宋体" w:hAnsi="宋体"/>
                <w:sz w:val="24"/>
                <w:highlight w:val="none"/>
              </w:rPr>
              <w:t>主要业绩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1260" w:type="dxa"/>
            <w:vAlign w:val="center"/>
          </w:tcPr>
          <w:p>
            <w:pPr>
              <w:jc w:val="center"/>
              <w:rPr>
                <w:rFonts w:ascii="宋体" w:hAnsi="宋体"/>
                <w:sz w:val="24"/>
                <w:highlight w:val="none"/>
              </w:rPr>
            </w:pPr>
            <w:r>
              <w:rPr>
                <w:rFonts w:hint="eastAsia" w:ascii="宋体" w:hAnsi="宋体"/>
                <w:sz w:val="24"/>
                <w:highlight w:val="none"/>
              </w:rPr>
              <w:t>时 间</w:t>
            </w:r>
          </w:p>
        </w:tc>
        <w:tc>
          <w:tcPr>
            <w:tcW w:w="2880" w:type="dxa"/>
            <w:gridSpan w:val="2"/>
            <w:vAlign w:val="center"/>
          </w:tcPr>
          <w:p>
            <w:pPr>
              <w:jc w:val="center"/>
              <w:rPr>
                <w:rFonts w:ascii="宋体" w:hAnsi="宋体"/>
                <w:sz w:val="24"/>
                <w:highlight w:val="none"/>
              </w:rPr>
            </w:pPr>
            <w:r>
              <w:rPr>
                <w:rFonts w:hint="eastAsia" w:ascii="宋体" w:hAnsi="宋体"/>
                <w:sz w:val="24"/>
                <w:highlight w:val="none"/>
              </w:rPr>
              <w:t>参加过的类似项目名称</w:t>
            </w:r>
          </w:p>
        </w:tc>
        <w:tc>
          <w:tcPr>
            <w:tcW w:w="2340" w:type="dxa"/>
            <w:gridSpan w:val="2"/>
            <w:vAlign w:val="center"/>
          </w:tcPr>
          <w:p>
            <w:pPr>
              <w:jc w:val="center"/>
              <w:rPr>
                <w:rFonts w:ascii="宋体" w:hAnsi="宋体"/>
                <w:sz w:val="24"/>
                <w:highlight w:val="none"/>
              </w:rPr>
            </w:pPr>
            <w:r>
              <w:rPr>
                <w:rFonts w:hint="eastAsia" w:ascii="宋体" w:hAnsi="宋体"/>
                <w:sz w:val="24"/>
                <w:highlight w:val="none"/>
              </w:rPr>
              <w:t>工程概况说明</w:t>
            </w:r>
          </w:p>
        </w:tc>
        <w:tc>
          <w:tcPr>
            <w:tcW w:w="2520" w:type="dxa"/>
            <w:gridSpan w:val="2"/>
            <w:vAlign w:val="center"/>
          </w:tcPr>
          <w:p>
            <w:pPr>
              <w:jc w:val="center"/>
              <w:rPr>
                <w:rFonts w:ascii="宋体" w:hAnsi="宋体"/>
                <w:sz w:val="24"/>
                <w:highlight w:val="none"/>
              </w:rPr>
            </w:pPr>
            <w:r>
              <w:rPr>
                <w:rFonts w:hint="eastAsia" w:ascii="宋体" w:hAnsi="宋体"/>
                <w:sz w:val="24"/>
                <w:highlight w:val="none"/>
              </w:rPr>
              <w:t>发包人及联系电话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1260" w:type="dxa"/>
            <w:vAlign w:val="center"/>
          </w:tcPr>
          <w:p>
            <w:pPr>
              <w:rPr>
                <w:sz w:val="24"/>
                <w:highlight w:val="none"/>
              </w:rPr>
            </w:pPr>
          </w:p>
        </w:tc>
        <w:tc>
          <w:tcPr>
            <w:tcW w:w="2880" w:type="dxa"/>
            <w:gridSpan w:val="2"/>
            <w:vAlign w:val="center"/>
          </w:tcPr>
          <w:p>
            <w:pPr>
              <w:rPr>
                <w:sz w:val="24"/>
                <w:highlight w:val="none"/>
              </w:rPr>
            </w:pPr>
          </w:p>
        </w:tc>
        <w:tc>
          <w:tcPr>
            <w:tcW w:w="2340" w:type="dxa"/>
            <w:gridSpan w:val="2"/>
            <w:vAlign w:val="center"/>
          </w:tcPr>
          <w:p>
            <w:pPr>
              <w:rPr>
                <w:sz w:val="24"/>
                <w:highlight w:val="none"/>
              </w:rPr>
            </w:pPr>
          </w:p>
        </w:tc>
        <w:tc>
          <w:tcPr>
            <w:tcW w:w="2520" w:type="dxa"/>
            <w:gridSpan w:val="2"/>
            <w:vAlign w:val="center"/>
          </w:tcPr>
          <w:p>
            <w:pPr>
              <w:rPr>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1260" w:type="dxa"/>
            <w:vAlign w:val="center"/>
          </w:tcPr>
          <w:p>
            <w:pPr>
              <w:rPr>
                <w:sz w:val="24"/>
                <w:highlight w:val="none"/>
              </w:rPr>
            </w:pPr>
          </w:p>
        </w:tc>
        <w:tc>
          <w:tcPr>
            <w:tcW w:w="2880" w:type="dxa"/>
            <w:gridSpan w:val="2"/>
            <w:vAlign w:val="center"/>
          </w:tcPr>
          <w:p>
            <w:pPr>
              <w:rPr>
                <w:sz w:val="24"/>
                <w:highlight w:val="none"/>
              </w:rPr>
            </w:pPr>
          </w:p>
        </w:tc>
        <w:tc>
          <w:tcPr>
            <w:tcW w:w="2340" w:type="dxa"/>
            <w:gridSpan w:val="2"/>
            <w:vAlign w:val="center"/>
          </w:tcPr>
          <w:p>
            <w:pPr>
              <w:rPr>
                <w:sz w:val="24"/>
                <w:highlight w:val="none"/>
              </w:rPr>
            </w:pPr>
          </w:p>
        </w:tc>
        <w:tc>
          <w:tcPr>
            <w:tcW w:w="2520" w:type="dxa"/>
            <w:gridSpan w:val="2"/>
            <w:vAlign w:val="center"/>
          </w:tcPr>
          <w:p>
            <w:pPr>
              <w:rPr>
                <w:sz w:val="24"/>
                <w:highlight w:val="none"/>
              </w:rPr>
            </w:pPr>
          </w:p>
        </w:tc>
      </w:tr>
    </w:tbl>
    <w:p>
      <w:pPr>
        <w:spacing w:before="156" w:beforeLines="50" w:line="360" w:lineRule="atLeast"/>
        <w:rPr>
          <w:rFonts w:ascii="宋体" w:hAnsi="宋体"/>
          <w:sz w:val="22"/>
          <w:szCs w:val="22"/>
          <w:highlight w:val="none"/>
        </w:rPr>
      </w:pPr>
      <w:r>
        <w:rPr>
          <w:rFonts w:hint="eastAsia" w:ascii="宋体" w:hAnsi="宋体" w:cs="宋体"/>
          <w:sz w:val="22"/>
          <w:szCs w:val="22"/>
          <w:highlight w:val="none"/>
        </w:rPr>
        <w:t>注：</w:t>
      </w:r>
      <w:r>
        <w:rPr>
          <w:rFonts w:hint="eastAsia" w:ascii="宋体" w:hAnsi="宋体" w:cs="宋体"/>
          <w:spacing w:val="-4"/>
          <w:sz w:val="22"/>
          <w:szCs w:val="22"/>
          <w:highlight w:val="none"/>
        </w:rPr>
        <w:t>1、本表后附拟委任项目经理的身份证、建造师注册证书、安全生产考核合格证（B证）、</w:t>
      </w:r>
      <w:r>
        <w:rPr>
          <w:rFonts w:hint="eastAsia" w:ascii="宋体" w:hAnsi="宋体" w:cs="宋体"/>
          <w:sz w:val="22"/>
          <w:szCs w:val="22"/>
          <w:highlight w:val="none"/>
        </w:rPr>
        <w:t>至少包含</w:t>
      </w:r>
      <w:r>
        <w:rPr>
          <w:rFonts w:hint="eastAsia" w:ascii="宋体" w:hAnsi="宋体"/>
          <w:sz w:val="22"/>
          <w:szCs w:val="22"/>
          <w:highlight w:val="none"/>
          <w:u w:val="single"/>
        </w:rPr>
        <w:t>202</w:t>
      </w:r>
      <w:r>
        <w:rPr>
          <w:rFonts w:ascii="宋体" w:hAnsi="宋体"/>
          <w:sz w:val="22"/>
          <w:szCs w:val="22"/>
          <w:highlight w:val="none"/>
          <w:u w:val="single"/>
        </w:rPr>
        <w:t>3</w:t>
      </w:r>
      <w:r>
        <w:rPr>
          <w:rFonts w:hint="eastAsia" w:ascii="宋体" w:hAnsi="宋体"/>
          <w:sz w:val="22"/>
          <w:szCs w:val="22"/>
          <w:highlight w:val="none"/>
        </w:rPr>
        <w:t>年</w:t>
      </w:r>
      <w:r>
        <w:rPr>
          <w:rFonts w:ascii="宋体" w:hAnsi="宋体"/>
          <w:sz w:val="22"/>
          <w:szCs w:val="22"/>
          <w:highlight w:val="none"/>
          <w:u w:val="single"/>
        </w:rPr>
        <w:t>3</w:t>
      </w:r>
      <w:r>
        <w:rPr>
          <w:rFonts w:hint="eastAsia" w:ascii="宋体" w:hAnsi="宋体"/>
          <w:sz w:val="22"/>
          <w:szCs w:val="22"/>
          <w:highlight w:val="none"/>
          <w:u w:val="single"/>
        </w:rPr>
        <w:t>月至202</w:t>
      </w:r>
      <w:r>
        <w:rPr>
          <w:rFonts w:ascii="宋体" w:hAnsi="宋体"/>
          <w:sz w:val="22"/>
          <w:szCs w:val="22"/>
          <w:highlight w:val="none"/>
          <w:u w:val="single"/>
        </w:rPr>
        <w:t>3</w:t>
      </w:r>
      <w:r>
        <w:rPr>
          <w:rFonts w:hint="eastAsia" w:ascii="宋体" w:hAnsi="宋体"/>
          <w:sz w:val="22"/>
          <w:szCs w:val="22"/>
          <w:highlight w:val="none"/>
        </w:rPr>
        <w:t>年</w:t>
      </w:r>
      <w:r>
        <w:rPr>
          <w:rFonts w:ascii="宋体" w:hAnsi="宋体"/>
          <w:sz w:val="22"/>
          <w:szCs w:val="22"/>
          <w:highlight w:val="none"/>
          <w:u w:val="single"/>
        </w:rPr>
        <w:t>5</w:t>
      </w:r>
      <w:r>
        <w:rPr>
          <w:rFonts w:hint="eastAsia" w:ascii="宋体" w:hAnsi="宋体"/>
          <w:sz w:val="22"/>
          <w:szCs w:val="22"/>
          <w:highlight w:val="none"/>
        </w:rPr>
        <w:t>月的</w:t>
      </w:r>
      <w:r>
        <w:rPr>
          <w:rFonts w:hint="eastAsia" w:ascii="宋体" w:hAnsi="宋体" w:cs="宋体"/>
          <w:sz w:val="22"/>
          <w:szCs w:val="22"/>
          <w:highlight w:val="none"/>
        </w:rPr>
        <w:t>社保管理机构的证明材料</w:t>
      </w:r>
      <w:r>
        <w:rPr>
          <w:rFonts w:hint="eastAsia" w:ascii="宋体" w:hAnsi="宋体" w:cs="宋体"/>
          <w:spacing w:val="-4"/>
          <w:sz w:val="22"/>
          <w:szCs w:val="22"/>
          <w:highlight w:val="none"/>
        </w:rPr>
        <w:t>复印件，</w:t>
      </w:r>
      <w:r>
        <w:rPr>
          <w:rFonts w:hint="eastAsia" w:ascii="宋体" w:hAnsi="宋体"/>
          <w:sz w:val="22"/>
          <w:szCs w:val="22"/>
          <w:highlight w:val="none"/>
        </w:rPr>
        <w:t>已退休项目经理可提供退休证明代替社保证明</w:t>
      </w:r>
      <w:r>
        <w:rPr>
          <w:rFonts w:hint="eastAsia" w:ascii="宋体" w:hAnsi="宋体" w:cs="宋体"/>
          <w:spacing w:val="-4"/>
          <w:sz w:val="22"/>
          <w:szCs w:val="22"/>
          <w:highlight w:val="none"/>
        </w:rPr>
        <w:t>。如果在委托书已附</w:t>
      </w:r>
      <w:r>
        <w:rPr>
          <w:rFonts w:hint="eastAsia" w:ascii="宋体" w:hAnsi="宋体" w:cs="宋体"/>
          <w:sz w:val="22"/>
          <w:szCs w:val="22"/>
          <w:highlight w:val="none"/>
        </w:rPr>
        <w:t>社保证明材料则本页可不再附。</w:t>
      </w:r>
      <w:r>
        <w:rPr>
          <w:rFonts w:hint="eastAsia" w:ascii="宋体" w:hAnsi="宋体"/>
          <w:sz w:val="22"/>
          <w:szCs w:val="22"/>
          <w:highlight w:val="none"/>
        </w:rPr>
        <w:t>注：如果建造师的注册证、安全生产考核合格证已按新规定办理信息公开，则提交有二维码的网上信息系统证明的打印件；未办理信息公开的则提交证书复印件。</w:t>
      </w:r>
    </w:p>
    <w:p>
      <w:pPr>
        <w:spacing w:line="360" w:lineRule="atLeast"/>
        <w:ind w:firstLine="424" w:firstLineChars="193"/>
        <w:rPr>
          <w:rFonts w:ascii="宋体" w:hAnsi="宋体" w:cs="宋体"/>
          <w:sz w:val="22"/>
          <w:szCs w:val="22"/>
          <w:highlight w:val="none"/>
        </w:rPr>
      </w:pPr>
      <w:r>
        <w:rPr>
          <w:rFonts w:hint="eastAsia" w:ascii="宋体" w:hAnsi="宋体" w:cs="宋体"/>
          <w:kern w:val="0"/>
          <w:sz w:val="22"/>
          <w:szCs w:val="22"/>
          <w:highlight w:val="none"/>
        </w:rPr>
        <w:t>2、如果投标人拟</w:t>
      </w:r>
      <w:r>
        <w:rPr>
          <w:rFonts w:hint="eastAsia" w:ascii="宋体" w:hAnsi="宋体" w:cs="宋体"/>
          <w:spacing w:val="-4"/>
          <w:sz w:val="22"/>
          <w:szCs w:val="22"/>
          <w:highlight w:val="none"/>
        </w:rPr>
        <w:t>委任项目经理</w:t>
      </w:r>
      <w:r>
        <w:rPr>
          <w:rFonts w:hint="eastAsia" w:ascii="宋体" w:hAnsi="宋体" w:cs="宋体"/>
          <w:kern w:val="0"/>
          <w:sz w:val="22"/>
          <w:szCs w:val="22"/>
          <w:highlight w:val="none"/>
        </w:rPr>
        <w:t>存在在建（未竣工验收）项目中途已经变更其项目经理的，需在本表后附变更证明材料复印件。（开标日后提交证明材料视为无效）</w:t>
      </w:r>
    </w:p>
    <w:p>
      <w:pPr>
        <w:spacing w:line="360" w:lineRule="atLeast"/>
        <w:ind w:firstLine="424" w:firstLineChars="193"/>
        <w:rPr>
          <w:rFonts w:ascii="宋体" w:hAnsi="宋体" w:cs="宋体"/>
          <w:sz w:val="22"/>
          <w:szCs w:val="22"/>
          <w:highlight w:val="none"/>
        </w:rPr>
      </w:pPr>
      <w:r>
        <w:rPr>
          <w:rFonts w:hint="eastAsia" w:ascii="宋体" w:hAnsi="宋体" w:cs="宋体"/>
          <w:sz w:val="22"/>
          <w:szCs w:val="22"/>
          <w:highlight w:val="none"/>
        </w:rPr>
        <w:t>3、如果有，提供如下资料复印件：</w:t>
      </w:r>
    </w:p>
    <w:p>
      <w:pPr>
        <w:spacing w:line="360" w:lineRule="atLeast"/>
        <w:ind w:firstLine="424" w:firstLineChars="193"/>
        <w:rPr>
          <w:rFonts w:ascii="宋体" w:hAnsi="宋体" w:cs="宋体"/>
          <w:sz w:val="22"/>
          <w:szCs w:val="22"/>
          <w:highlight w:val="none"/>
        </w:rPr>
      </w:pPr>
      <w:r>
        <w:rPr>
          <w:rFonts w:hint="eastAsia" w:ascii="宋体" w:hAnsi="宋体" w:cs="宋体"/>
          <w:sz w:val="22"/>
          <w:szCs w:val="22"/>
          <w:highlight w:val="none"/>
        </w:rPr>
        <w:t>（1）项目经理业绩证明材料；</w:t>
      </w:r>
    </w:p>
    <w:p>
      <w:pPr>
        <w:spacing w:line="360" w:lineRule="atLeast"/>
        <w:ind w:firstLine="424" w:firstLineChars="193"/>
        <w:rPr>
          <w:rFonts w:ascii="宋体" w:hAnsi="宋体" w:cs="宋体"/>
          <w:sz w:val="22"/>
          <w:szCs w:val="22"/>
          <w:highlight w:val="none"/>
        </w:rPr>
      </w:pPr>
      <w:r>
        <w:rPr>
          <w:rFonts w:hint="eastAsia" w:ascii="宋体" w:hAnsi="宋体" w:cs="宋体"/>
          <w:sz w:val="22"/>
          <w:szCs w:val="22"/>
          <w:highlight w:val="none"/>
        </w:rPr>
        <w:t>（2）</w:t>
      </w:r>
      <w:r>
        <w:rPr>
          <w:rFonts w:hint="eastAsia" w:ascii="宋体" w:hAnsi="宋体" w:cs="宋体"/>
          <w:kern w:val="0"/>
          <w:sz w:val="22"/>
          <w:szCs w:val="22"/>
          <w:highlight w:val="none"/>
        </w:rPr>
        <w:t>按评分要求提供相关资料。</w:t>
      </w:r>
    </w:p>
    <w:p>
      <w:pPr>
        <w:spacing w:line="360" w:lineRule="atLeast"/>
        <w:ind w:firstLine="424" w:firstLineChars="193"/>
        <w:rPr>
          <w:rFonts w:ascii="宋体" w:hAnsi="宋体" w:cs="宋体"/>
          <w:sz w:val="22"/>
          <w:szCs w:val="22"/>
          <w:highlight w:val="none"/>
        </w:rPr>
      </w:pPr>
      <w:r>
        <w:rPr>
          <w:rFonts w:hint="eastAsia" w:ascii="宋体" w:hAnsi="宋体" w:cs="宋体"/>
          <w:sz w:val="22"/>
          <w:szCs w:val="22"/>
          <w:highlight w:val="none"/>
        </w:rPr>
        <w:t>4、以上复印件须加盖投标人单位章</w:t>
      </w:r>
      <w:r>
        <w:rPr>
          <w:rFonts w:hint="eastAsia" w:ascii="宋体" w:hAnsi="宋体"/>
          <w:sz w:val="22"/>
          <w:szCs w:val="22"/>
          <w:highlight w:val="none"/>
        </w:rPr>
        <w:t>，原件核对</w:t>
      </w:r>
      <w:r>
        <w:rPr>
          <w:rFonts w:hint="eastAsia" w:ascii="宋体" w:hAnsi="宋体" w:cs="宋体"/>
          <w:sz w:val="22"/>
          <w:szCs w:val="22"/>
          <w:highlight w:val="none"/>
        </w:rPr>
        <w:t>。</w:t>
      </w:r>
    </w:p>
    <w:p>
      <w:pPr>
        <w:ind w:firstLine="4620" w:firstLineChars="2200"/>
        <w:jc w:val="left"/>
        <w:rPr>
          <w:highlight w:val="none"/>
        </w:rPr>
      </w:pPr>
      <w:r>
        <w:rPr>
          <w:rFonts w:hint="eastAsia"/>
          <w:highlight w:val="none"/>
        </w:rPr>
        <w:t>投标人：</w:t>
      </w:r>
      <w:r>
        <w:rPr>
          <w:rFonts w:hint="eastAsia"/>
          <w:highlight w:val="none"/>
          <w:u w:val="single"/>
        </w:rPr>
        <w:t>（盖章）</w:t>
      </w:r>
    </w:p>
    <w:p>
      <w:pPr>
        <w:ind w:firstLine="4560" w:firstLineChars="1900"/>
        <w:jc w:val="left"/>
        <w:rPr>
          <w:rFonts w:ascii="宋体" w:hAnsi="宋体"/>
          <w:bCs/>
          <w:sz w:val="24"/>
          <w:szCs w:val="24"/>
          <w:highlight w:val="none"/>
          <w:u w:val="single"/>
        </w:rPr>
      </w:pPr>
      <w:r>
        <w:rPr>
          <w:rFonts w:hint="eastAsia" w:ascii="宋体" w:hAnsi="宋体"/>
          <w:bCs/>
          <w:sz w:val="24"/>
          <w:szCs w:val="24"/>
          <w:highlight w:val="none"/>
        </w:rPr>
        <w:t>项目经理：</w:t>
      </w:r>
      <w:r>
        <w:rPr>
          <w:rFonts w:hint="eastAsia" w:ascii="宋体" w:hAnsi="宋体"/>
          <w:bCs/>
          <w:sz w:val="24"/>
          <w:szCs w:val="24"/>
          <w:highlight w:val="none"/>
          <w:u w:val="single"/>
        </w:rPr>
        <w:t xml:space="preserve">                 （签字）</w:t>
      </w:r>
    </w:p>
    <w:p>
      <w:pPr>
        <w:spacing w:line="300" w:lineRule="exact"/>
        <w:ind w:firstLine="465" w:firstLineChars="193"/>
        <w:jc w:val="right"/>
        <w:rPr>
          <w:rFonts w:ascii="黑体" w:hAnsi="宋体" w:eastAsia="黑体" w:cs="宋体"/>
          <w:szCs w:val="21"/>
          <w:highlight w:val="none"/>
        </w:rPr>
      </w:pPr>
      <w:r>
        <w:rPr>
          <w:rFonts w:hint="eastAsia" w:ascii="宋体" w:hAnsi="宋体"/>
          <w:b/>
          <w:sz w:val="24"/>
          <w:szCs w:val="24"/>
          <w:highlight w:val="none"/>
          <w:u w:val="single"/>
        </w:rPr>
        <w:t xml:space="preserve"> </w:t>
      </w:r>
      <w:r>
        <w:rPr>
          <w:rFonts w:hint="eastAsia" w:ascii="宋体" w:hAnsi="宋体"/>
          <w:bCs/>
          <w:sz w:val="24"/>
          <w:szCs w:val="24"/>
          <w:highlight w:val="none"/>
          <w:u w:val="single"/>
        </w:rPr>
        <w:t xml:space="preserve">   年     月     日</w:t>
      </w:r>
    </w:p>
    <w:p>
      <w:pPr>
        <w:widowControl/>
        <w:jc w:val="left"/>
        <w:rPr>
          <w:rFonts w:ascii="宋体" w:hAnsi="宋体"/>
          <w:sz w:val="24"/>
          <w:szCs w:val="24"/>
          <w:highlight w:val="none"/>
        </w:rPr>
      </w:pPr>
      <w:r>
        <w:rPr>
          <w:rFonts w:ascii="宋体" w:hAnsi="宋体"/>
          <w:sz w:val="24"/>
          <w:szCs w:val="24"/>
          <w:highlight w:val="none"/>
        </w:rPr>
        <w:br w:type="page"/>
      </w:r>
    </w:p>
    <w:p>
      <w:pPr>
        <w:spacing w:before="156" w:beforeLines="50" w:after="156" w:afterLines="50" w:line="460" w:lineRule="exact"/>
        <w:rPr>
          <w:rFonts w:ascii="宋体" w:hAnsi="宋体"/>
          <w:sz w:val="24"/>
          <w:szCs w:val="24"/>
          <w:highlight w:val="none"/>
        </w:rPr>
      </w:pPr>
      <w:r>
        <w:rPr>
          <w:rFonts w:hint="eastAsia" w:ascii="宋体" w:hAnsi="宋体"/>
          <w:sz w:val="24"/>
          <w:szCs w:val="24"/>
          <w:highlight w:val="none"/>
        </w:rPr>
        <w:t>附2：项目施工</w:t>
      </w:r>
      <w:r>
        <w:rPr>
          <w:rFonts w:hint="eastAsia"/>
          <w:sz w:val="24"/>
          <w:szCs w:val="24"/>
          <w:highlight w:val="none"/>
        </w:rPr>
        <w:t>技术负责人</w:t>
      </w:r>
      <w:r>
        <w:rPr>
          <w:rFonts w:hint="eastAsia" w:ascii="宋体" w:hAnsi="宋体"/>
          <w:sz w:val="24"/>
          <w:szCs w:val="24"/>
          <w:highlight w:val="none"/>
        </w:rPr>
        <w:t>简历表</w:t>
      </w:r>
    </w:p>
    <w:tbl>
      <w:tblPr>
        <w:tblStyle w:val="41"/>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50"/>
        <w:gridCol w:w="26"/>
        <w:gridCol w:w="1504"/>
        <w:gridCol w:w="927"/>
        <w:gridCol w:w="1069"/>
        <w:gridCol w:w="1439"/>
        <w:gridCol w:w="525"/>
        <w:gridCol w:w="21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vAlign w:val="center"/>
          </w:tcPr>
          <w:p>
            <w:pPr>
              <w:spacing w:line="440" w:lineRule="exact"/>
              <w:jc w:val="center"/>
              <w:rPr>
                <w:rFonts w:ascii="宋体" w:hAnsi="宋体"/>
                <w:sz w:val="24"/>
                <w:szCs w:val="24"/>
                <w:highlight w:val="none"/>
              </w:rPr>
            </w:pPr>
            <w:r>
              <w:rPr>
                <w:rFonts w:ascii="宋体" w:hAnsi="宋体"/>
                <w:sz w:val="24"/>
                <w:szCs w:val="24"/>
                <w:highlight w:val="none"/>
              </w:rPr>
              <w:t>姓  名</w:t>
            </w:r>
          </w:p>
        </w:tc>
        <w:tc>
          <w:tcPr>
            <w:tcW w:w="1530" w:type="dxa"/>
            <w:gridSpan w:val="2"/>
            <w:vAlign w:val="center"/>
          </w:tcPr>
          <w:p>
            <w:pPr>
              <w:spacing w:line="440" w:lineRule="exact"/>
              <w:jc w:val="center"/>
              <w:rPr>
                <w:rFonts w:ascii="宋体" w:hAnsi="宋体"/>
                <w:sz w:val="24"/>
                <w:szCs w:val="24"/>
                <w:highlight w:val="none"/>
              </w:rPr>
            </w:pPr>
          </w:p>
        </w:tc>
        <w:tc>
          <w:tcPr>
            <w:tcW w:w="927" w:type="dxa"/>
            <w:vAlign w:val="center"/>
          </w:tcPr>
          <w:p>
            <w:pPr>
              <w:spacing w:line="440" w:lineRule="exact"/>
              <w:jc w:val="center"/>
              <w:rPr>
                <w:rFonts w:ascii="宋体" w:hAnsi="宋体"/>
                <w:sz w:val="24"/>
                <w:szCs w:val="24"/>
                <w:highlight w:val="none"/>
              </w:rPr>
            </w:pPr>
            <w:r>
              <w:rPr>
                <w:rFonts w:ascii="宋体" w:hAnsi="宋体"/>
                <w:sz w:val="24"/>
                <w:szCs w:val="24"/>
                <w:highlight w:val="none"/>
              </w:rPr>
              <w:t>年 龄</w:t>
            </w:r>
          </w:p>
        </w:tc>
        <w:tc>
          <w:tcPr>
            <w:tcW w:w="1069" w:type="dxa"/>
            <w:vAlign w:val="center"/>
          </w:tcPr>
          <w:p>
            <w:pPr>
              <w:spacing w:line="440" w:lineRule="exact"/>
              <w:jc w:val="center"/>
              <w:rPr>
                <w:rFonts w:ascii="宋体" w:hAnsi="宋体"/>
                <w:sz w:val="24"/>
                <w:szCs w:val="24"/>
                <w:highlight w:val="none"/>
              </w:rPr>
            </w:pPr>
          </w:p>
        </w:tc>
        <w:tc>
          <w:tcPr>
            <w:tcW w:w="1964" w:type="dxa"/>
            <w:gridSpan w:val="2"/>
            <w:vAlign w:val="center"/>
          </w:tcPr>
          <w:p>
            <w:pPr>
              <w:spacing w:line="440" w:lineRule="exact"/>
              <w:jc w:val="center"/>
              <w:rPr>
                <w:rFonts w:ascii="宋体" w:hAnsi="宋体"/>
                <w:sz w:val="24"/>
                <w:szCs w:val="24"/>
                <w:highlight w:val="none"/>
              </w:rPr>
            </w:pPr>
            <w:r>
              <w:rPr>
                <w:rFonts w:ascii="宋体" w:hAnsi="宋体"/>
                <w:sz w:val="24"/>
                <w:szCs w:val="24"/>
                <w:highlight w:val="none"/>
              </w:rPr>
              <w:t>学历</w:t>
            </w:r>
          </w:p>
        </w:tc>
        <w:tc>
          <w:tcPr>
            <w:tcW w:w="2135" w:type="dxa"/>
            <w:vAlign w:val="center"/>
          </w:tcPr>
          <w:p>
            <w:pPr>
              <w:spacing w:line="440" w:lineRule="exact"/>
              <w:rPr>
                <w:rFonts w:ascii="宋体" w:hAnsi="宋体"/>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vAlign w:val="center"/>
          </w:tcPr>
          <w:p>
            <w:pPr>
              <w:spacing w:line="440" w:lineRule="exact"/>
              <w:jc w:val="center"/>
              <w:rPr>
                <w:rFonts w:ascii="宋体" w:hAnsi="宋体"/>
                <w:sz w:val="24"/>
                <w:szCs w:val="24"/>
                <w:highlight w:val="none"/>
              </w:rPr>
            </w:pPr>
            <w:r>
              <w:rPr>
                <w:rFonts w:ascii="宋体" w:hAnsi="宋体"/>
                <w:sz w:val="24"/>
                <w:szCs w:val="24"/>
                <w:highlight w:val="none"/>
              </w:rPr>
              <w:t>职  称</w:t>
            </w:r>
          </w:p>
        </w:tc>
        <w:tc>
          <w:tcPr>
            <w:tcW w:w="1530" w:type="dxa"/>
            <w:gridSpan w:val="2"/>
            <w:vAlign w:val="center"/>
          </w:tcPr>
          <w:p>
            <w:pPr>
              <w:spacing w:line="440" w:lineRule="exact"/>
              <w:jc w:val="center"/>
              <w:rPr>
                <w:rFonts w:ascii="宋体" w:hAnsi="宋体"/>
                <w:sz w:val="24"/>
                <w:szCs w:val="24"/>
                <w:highlight w:val="none"/>
              </w:rPr>
            </w:pPr>
          </w:p>
        </w:tc>
        <w:tc>
          <w:tcPr>
            <w:tcW w:w="927" w:type="dxa"/>
            <w:vAlign w:val="center"/>
          </w:tcPr>
          <w:p>
            <w:pPr>
              <w:spacing w:line="440" w:lineRule="exact"/>
              <w:jc w:val="center"/>
              <w:rPr>
                <w:rFonts w:ascii="宋体" w:hAnsi="宋体"/>
                <w:sz w:val="24"/>
                <w:szCs w:val="24"/>
                <w:highlight w:val="none"/>
              </w:rPr>
            </w:pPr>
            <w:r>
              <w:rPr>
                <w:rFonts w:ascii="宋体" w:hAnsi="宋体"/>
                <w:sz w:val="24"/>
                <w:szCs w:val="24"/>
                <w:highlight w:val="none"/>
              </w:rPr>
              <w:t>职 务</w:t>
            </w:r>
          </w:p>
        </w:tc>
        <w:tc>
          <w:tcPr>
            <w:tcW w:w="1069" w:type="dxa"/>
            <w:vAlign w:val="center"/>
          </w:tcPr>
          <w:p>
            <w:pPr>
              <w:spacing w:line="440" w:lineRule="exact"/>
              <w:jc w:val="center"/>
              <w:rPr>
                <w:rFonts w:ascii="宋体" w:hAnsi="宋体"/>
                <w:sz w:val="24"/>
                <w:szCs w:val="24"/>
                <w:highlight w:val="none"/>
              </w:rPr>
            </w:pPr>
          </w:p>
        </w:tc>
        <w:tc>
          <w:tcPr>
            <w:tcW w:w="1964" w:type="dxa"/>
            <w:gridSpan w:val="2"/>
            <w:vAlign w:val="center"/>
          </w:tcPr>
          <w:p>
            <w:pPr>
              <w:spacing w:line="440" w:lineRule="exact"/>
              <w:jc w:val="center"/>
              <w:rPr>
                <w:rFonts w:ascii="宋体" w:hAnsi="宋体"/>
                <w:sz w:val="24"/>
                <w:szCs w:val="24"/>
                <w:highlight w:val="none"/>
              </w:rPr>
            </w:pPr>
            <w:r>
              <w:rPr>
                <w:rFonts w:ascii="宋体" w:hAnsi="宋体"/>
                <w:sz w:val="24"/>
                <w:szCs w:val="24"/>
                <w:highlight w:val="none"/>
              </w:rPr>
              <w:t>拟在本合同任职</w:t>
            </w:r>
          </w:p>
        </w:tc>
        <w:tc>
          <w:tcPr>
            <w:tcW w:w="2135" w:type="dxa"/>
            <w:vAlign w:val="center"/>
          </w:tcPr>
          <w:p>
            <w:pPr>
              <w:spacing w:line="440" w:lineRule="exact"/>
              <w:rPr>
                <w:rFonts w:ascii="宋体" w:hAnsi="宋体"/>
                <w:sz w:val="24"/>
                <w:szCs w:val="24"/>
                <w:highlight w:val="none"/>
              </w:rPr>
            </w:pPr>
            <w:r>
              <w:rPr>
                <w:rFonts w:hint="eastAsia"/>
                <w:sz w:val="24"/>
                <w:szCs w:val="24"/>
                <w:highlight w:val="none"/>
              </w:rPr>
              <w:t>技术负责人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vAlign w:val="center"/>
          </w:tcPr>
          <w:p>
            <w:pPr>
              <w:spacing w:line="440" w:lineRule="exact"/>
              <w:jc w:val="center"/>
              <w:rPr>
                <w:rFonts w:ascii="宋体" w:hAnsi="宋体"/>
                <w:sz w:val="24"/>
                <w:szCs w:val="24"/>
                <w:highlight w:val="none"/>
              </w:rPr>
            </w:pPr>
            <w:r>
              <w:rPr>
                <w:rFonts w:ascii="宋体" w:hAnsi="宋体"/>
                <w:sz w:val="24"/>
                <w:szCs w:val="24"/>
                <w:highlight w:val="none"/>
              </w:rPr>
              <w:t>毕业学校</w:t>
            </w:r>
          </w:p>
        </w:tc>
        <w:tc>
          <w:tcPr>
            <w:tcW w:w="3526" w:type="dxa"/>
            <w:gridSpan w:val="4"/>
          </w:tcPr>
          <w:p>
            <w:pPr>
              <w:spacing w:line="440" w:lineRule="exact"/>
              <w:jc w:val="center"/>
              <w:rPr>
                <w:rFonts w:ascii="宋体" w:hAnsi="宋体"/>
                <w:sz w:val="24"/>
                <w:szCs w:val="24"/>
                <w:highlight w:val="none"/>
              </w:rPr>
            </w:pPr>
          </w:p>
        </w:tc>
        <w:tc>
          <w:tcPr>
            <w:tcW w:w="1964" w:type="dxa"/>
            <w:gridSpan w:val="2"/>
            <w:vAlign w:val="center"/>
          </w:tcPr>
          <w:p>
            <w:pPr>
              <w:spacing w:line="440" w:lineRule="exact"/>
              <w:jc w:val="center"/>
              <w:rPr>
                <w:rFonts w:ascii="宋体" w:hAnsi="宋体"/>
                <w:sz w:val="24"/>
                <w:szCs w:val="24"/>
                <w:highlight w:val="none"/>
              </w:rPr>
            </w:pPr>
            <w:r>
              <w:rPr>
                <w:rFonts w:ascii="宋体" w:hAnsi="宋体"/>
                <w:sz w:val="24"/>
                <w:szCs w:val="24"/>
                <w:highlight w:val="none"/>
              </w:rPr>
              <w:t>专业</w:t>
            </w:r>
          </w:p>
        </w:tc>
        <w:tc>
          <w:tcPr>
            <w:tcW w:w="2135" w:type="dxa"/>
          </w:tcPr>
          <w:p>
            <w:pPr>
              <w:spacing w:line="440" w:lineRule="exact"/>
              <w:rPr>
                <w:rFonts w:ascii="宋体" w:hAnsi="宋体"/>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vAlign w:val="center"/>
          </w:tcPr>
          <w:p>
            <w:pPr>
              <w:spacing w:line="440" w:lineRule="exact"/>
              <w:jc w:val="center"/>
              <w:rPr>
                <w:rFonts w:ascii="宋体" w:hAnsi="宋体"/>
                <w:sz w:val="24"/>
                <w:szCs w:val="24"/>
                <w:highlight w:val="none"/>
              </w:rPr>
            </w:pPr>
            <w:r>
              <w:rPr>
                <w:rFonts w:hint="eastAsia" w:ascii="宋体" w:hAnsi="宋体"/>
                <w:sz w:val="24"/>
                <w:highlight w:val="none"/>
              </w:rPr>
              <w:t>工作年限</w:t>
            </w:r>
          </w:p>
        </w:tc>
        <w:tc>
          <w:tcPr>
            <w:tcW w:w="1530" w:type="dxa"/>
            <w:gridSpan w:val="2"/>
          </w:tcPr>
          <w:p>
            <w:pPr>
              <w:spacing w:line="440" w:lineRule="exact"/>
              <w:jc w:val="center"/>
              <w:rPr>
                <w:rFonts w:ascii="宋体" w:hAnsi="宋体"/>
                <w:sz w:val="24"/>
                <w:szCs w:val="24"/>
                <w:highlight w:val="none"/>
              </w:rPr>
            </w:pPr>
          </w:p>
        </w:tc>
        <w:tc>
          <w:tcPr>
            <w:tcW w:w="3960" w:type="dxa"/>
            <w:gridSpan w:val="4"/>
            <w:vAlign w:val="center"/>
          </w:tcPr>
          <w:p>
            <w:pPr>
              <w:spacing w:line="440" w:lineRule="exact"/>
              <w:jc w:val="center"/>
              <w:rPr>
                <w:rFonts w:ascii="宋体" w:hAnsi="宋体"/>
                <w:sz w:val="24"/>
                <w:szCs w:val="24"/>
                <w:highlight w:val="none"/>
              </w:rPr>
            </w:pPr>
            <w:r>
              <w:rPr>
                <w:rFonts w:hint="eastAsia"/>
                <w:sz w:val="24"/>
                <w:highlight w:val="none"/>
              </w:rPr>
              <w:t>职称资格证书编号</w:t>
            </w:r>
          </w:p>
        </w:tc>
        <w:tc>
          <w:tcPr>
            <w:tcW w:w="2135" w:type="dxa"/>
          </w:tcPr>
          <w:p>
            <w:pPr>
              <w:spacing w:line="440" w:lineRule="exact"/>
              <w:rPr>
                <w:rFonts w:ascii="宋体" w:hAnsi="宋体"/>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8975" w:type="dxa"/>
            <w:gridSpan w:val="8"/>
            <w:vAlign w:val="center"/>
          </w:tcPr>
          <w:p>
            <w:pPr>
              <w:spacing w:line="440" w:lineRule="exact"/>
              <w:jc w:val="center"/>
              <w:rPr>
                <w:rFonts w:ascii="宋体" w:hAnsi="宋体"/>
                <w:sz w:val="24"/>
                <w:szCs w:val="24"/>
                <w:highlight w:val="none"/>
              </w:rPr>
            </w:pPr>
            <w:r>
              <w:rPr>
                <w:rFonts w:ascii="宋体" w:hAnsi="宋体"/>
                <w:sz w:val="24"/>
                <w:szCs w:val="24"/>
                <w:highlight w:val="none"/>
              </w:rPr>
              <w:t>主要工作经历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376" w:type="dxa"/>
            <w:gridSpan w:val="2"/>
            <w:vAlign w:val="center"/>
          </w:tcPr>
          <w:p>
            <w:pPr>
              <w:spacing w:line="440" w:lineRule="exact"/>
              <w:jc w:val="center"/>
              <w:rPr>
                <w:rFonts w:ascii="宋体" w:hAnsi="宋体"/>
                <w:sz w:val="24"/>
                <w:szCs w:val="24"/>
                <w:highlight w:val="none"/>
              </w:rPr>
            </w:pPr>
            <w:r>
              <w:rPr>
                <w:rFonts w:ascii="宋体" w:hAnsi="宋体"/>
                <w:sz w:val="24"/>
                <w:szCs w:val="24"/>
                <w:highlight w:val="none"/>
              </w:rPr>
              <w:t>时  间</w:t>
            </w:r>
          </w:p>
        </w:tc>
        <w:tc>
          <w:tcPr>
            <w:tcW w:w="3500" w:type="dxa"/>
            <w:gridSpan w:val="3"/>
            <w:vAlign w:val="center"/>
          </w:tcPr>
          <w:p>
            <w:pPr>
              <w:spacing w:line="440" w:lineRule="exact"/>
              <w:jc w:val="center"/>
              <w:rPr>
                <w:rFonts w:ascii="宋体" w:hAnsi="宋体"/>
                <w:sz w:val="24"/>
                <w:szCs w:val="24"/>
                <w:highlight w:val="none"/>
              </w:rPr>
            </w:pPr>
            <w:r>
              <w:rPr>
                <w:rFonts w:ascii="宋体" w:hAnsi="宋体"/>
                <w:sz w:val="24"/>
                <w:szCs w:val="24"/>
                <w:highlight w:val="none"/>
              </w:rPr>
              <w:t>参加过的类似项目</w:t>
            </w:r>
          </w:p>
        </w:tc>
        <w:tc>
          <w:tcPr>
            <w:tcW w:w="1439" w:type="dxa"/>
            <w:vAlign w:val="center"/>
          </w:tcPr>
          <w:p>
            <w:pPr>
              <w:spacing w:line="440" w:lineRule="exact"/>
              <w:jc w:val="center"/>
              <w:rPr>
                <w:rFonts w:ascii="宋体" w:hAnsi="宋体"/>
                <w:sz w:val="24"/>
                <w:szCs w:val="24"/>
                <w:highlight w:val="none"/>
              </w:rPr>
            </w:pPr>
            <w:r>
              <w:rPr>
                <w:rFonts w:ascii="宋体" w:hAnsi="宋体"/>
                <w:sz w:val="24"/>
                <w:szCs w:val="24"/>
                <w:highlight w:val="none"/>
              </w:rPr>
              <w:t>担任职务</w:t>
            </w:r>
          </w:p>
        </w:tc>
        <w:tc>
          <w:tcPr>
            <w:tcW w:w="2660" w:type="dxa"/>
            <w:gridSpan w:val="2"/>
            <w:vAlign w:val="center"/>
          </w:tcPr>
          <w:p>
            <w:pPr>
              <w:spacing w:line="440" w:lineRule="exact"/>
              <w:jc w:val="center"/>
              <w:rPr>
                <w:rFonts w:ascii="宋体" w:hAnsi="宋体"/>
                <w:sz w:val="24"/>
                <w:szCs w:val="24"/>
                <w:highlight w:val="none"/>
              </w:rPr>
            </w:pPr>
            <w:r>
              <w:rPr>
                <w:rFonts w:ascii="宋体" w:hAnsi="宋体"/>
                <w:sz w:val="24"/>
                <w:szCs w:val="24"/>
                <w:highlight w:val="none"/>
              </w:rPr>
              <w:t>发包人及联系电话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tcPr>
          <w:p>
            <w:pPr>
              <w:spacing w:line="440" w:lineRule="exact"/>
              <w:rPr>
                <w:rFonts w:eastAsia="黑体"/>
                <w:szCs w:val="21"/>
                <w:highlight w:val="none"/>
              </w:rPr>
            </w:pPr>
          </w:p>
        </w:tc>
        <w:tc>
          <w:tcPr>
            <w:tcW w:w="3500" w:type="dxa"/>
            <w:gridSpan w:val="3"/>
          </w:tcPr>
          <w:p>
            <w:pPr>
              <w:spacing w:line="440" w:lineRule="exact"/>
              <w:rPr>
                <w:rFonts w:eastAsia="黑体"/>
                <w:szCs w:val="21"/>
                <w:highlight w:val="none"/>
              </w:rPr>
            </w:pPr>
          </w:p>
        </w:tc>
        <w:tc>
          <w:tcPr>
            <w:tcW w:w="1439" w:type="dxa"/>
          </w:tcPr>
          <w:p>
            <w:pPr>
              <w:spacing w:line="440" w:lineRule="exact"/>
              <w:rPr>
                <w:rFonts w:eastAsia="黑体"/>
                <w:szCs w:val="21"/>
                <w:highlight w:val="none"/>
              </w:rPr>
            </w:pPr>
          </w:p>
        </w:tc>
        <w:tc>
          <w:tcPr>
            <w:tcW w:w="2660" w:type="dxa"/>
            <w:gridSpan w:val="2"/>
          </w:tcPr>
          <w:p>
            <w:pPr>
              <w:spacing w:line="440" w:lineRule="exact"/>
              <w:rPr>
                <w:rFonts w:eastAsia="黑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tcPr>
          <w:p>
            <w:pPr>
              <w:spacing w:line="440" w:lineRule="exact"/>
              <w:rPr>
                <w:rFonts w:eastAsia="黑体"/>
                <w:szCs w:val="21"/>
                <w:highlight w:val="none"/>
              </w:rPr>
            </w:pPr>
          </w:p>
        </w:tc>
        <w:tc>
          <w:tcPr>
            <w:tcW w:w="3500" w:type="dxa"/>
            <w:gridSpan w:val="3"/>
          </w:tcPr>
          <w:p>
            <w:pPr>
              <w:spacing w:line="440" w:lineRule="exact"/>
              <w:rPr>
                <w:rFonts w:eastAsia="黑体"/>
                <w:szCs w:val="21"/>
                <w:highlight w:val="none"/>
              </w:rPr>
            </w:pPr>
          </w:p>
        </w:tc>
        <w:tc>
          <w:tcPr>
            <w:tcW w:w="1439" w:type="dxa"/>
          </w:tcPr>
          <w:p>
            <w:pPr>
              <w:spacing w:line="440" w:lineRule="exact"/>
              <w:rPr>
                <w:rFonts w:eastAsia="黑体"/>
                <w:szCs w:val="21"/>
                <w:highlight w:val="none"/>
              </w:rPr>
            </w:pPr>
          </w:p>
        </w:tc>
        <w:tc>
          <w:tcPr>
            <w:tcW w:w="2660" w:type="dxa"/>
            <w:gridSpan w:val="2"/>
          </w:tcPr>
          <w:p>
            <w:pPr>
              <w:spacing w:line="440" w:lineRule="exact"/>
              <w:rPr>
                <w:rFonts w:eastAsia="黑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tcPr>
          <w:p>
            <w:pPr>
              <w:spacing w:line="440" w:lineRule="exact"/>
              <w:rPr>
                <w:rFonts w:eastAsia="黑体"/>
                <w:szCs w:val="21"/>
                <w:highlight w:val="none"/>
              </w:rPr>
            </w:pPr>
          </w:p>
        </w:tc>
        <w:tc>
          <w:tcPr>
            <w:tcW w:w="3500" w:type="dxa"/>
            <w:gridSpan w:val="3"/>
          </w:tcPr>
          <w:p>
            <w:pPr>
              <w:spacing w:line="440" w:lineRule="exact"/>
              <w:rPr>
                <w:rFonts w:eastAsia="黑体"/>
                <w:szCs w:val="21"/>
                <w:highlight w:val="none"/>
              </w:rPr>
            </w:pPr>
          </w:p>
        </w:tc>
        <w:tc>
          <w:tcPr>
            <w:tcW w:w="1439" w:type="dxa"/>
          </w:tcPr>
          <w:p>
            <w:pPr>
              <w:spacing w:line="440" w:lineRule="exact"/>
              <w:rPr>
                <w:rFonts w:eastAsia="黑体"/>
                <w:szCs w:val="21"/>
                <w:highlight w:val="none"/>
              </w:rPr>
            </w:pPr>
          </w:p>
        </w:tc>
        <w:tc>
          <w:tcPr>
            <w:tcW w:w="2660" w:type="dxa"/>
            <w:gridSpan w:val="2"/>
          </w:tcPr>
          <w:p>
            <w:pPr>
              <w:spacing w:line="440" w:lineRule="exact"/>
              <w:rPr>
                <w:rFonts w:eastAsia="黑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spacing w:line="440" w:lineRule="exact"/>
              <w:rPr>
                <w:rFonts w:eastAsia="黑体"/>
                <w:szCs w:val="21"/>
                <w:highlight w:val="none"/>
              </w:rPr>
            </w:pPr>
          </w:p>
        </w:tc>
        <w:tc>
          <w:tcPr>
            <w:tcW w:w="3500" w:type="dxa"/>
            <w:gridSpan w:val="3"/>
            <w:vAlign w:val="center"/>
          </w:tcPr>
          <w:p>
            <w:pPr>
              <w:spacing w:line="440" w:lineRule="exact"/>
              <w:rPr>
                <w:rFonts w:eastAsia="黑体"/>
                <w:szCs w:val="21"/>
                <w:highlight w:val="none"/>
              </w:rPr>
            </w:pPr>
          </w:p>
        </w:tc>
        <w:tc>
          <w:tcPr>
            <w:tcW w:w="1439" w:type="dxa"/>
            <w:vAlign w:val="center"/>
          </w:tcPr>
          <w:p>
            <w:pPr>
              <w:spacing w:line="440" w:lineRule="exact"/>
              <w:rPr>
                <w:rFonts w:eastAsia="黑体"/>
                <w:szCs w:val="21"/>
                <w:highlight w:val="none"/>
              </w:rPr>
            </w:pPr>
          </w:p>
        </w:tc>
        <w:tc>
          <w:tcPr>
            <w:tcW w:w="2660" w:type="dxa"/>
            <w:gridSpan w:val="2"/>
            <w:vAlign w:val="center"/>
          </w:tcPr>
          <w:p>
            <w:pPr>
              <w:spacing w:line="440" w:lineRule="exact"/>
              <w:rPr>
                <w:rFonts w:eastAsia="黑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spacing w:line="440" w:lineRule="exact"/>
              <w:rPr>
                <w:rFonts w:eastAsia="黑体"/>
                <w:szCs w:val="21"/>
                <w:highlight w:val="none"/>
              </w:rPr>
            </w:pPr>
          </w:p>
        </w:tc>
        <w:tc>
          <w:tcPr>
            <w:tcW w:w="3500" w:type="dxa"/>
            <w:gridSpan w:val="3"/>
            <w:vAlign w:val="center"/>
          </w:tcPr>
          <w:p>
            <w:pPr>
              <w:spacing w:line="440" w:lineRule="exact"/>
              <w:rPr>
                <w:rFonts w:eastAsia="黑体"/>
                <w:szCs w:val="21"/>
                <w:highlight w:val="none"/>
              </w:rPr>
            </w:pPr>
          </w:p>
        </w:tc>
        <w:tc>
          <w:tcPr>
            <w:tcW w:w="1439" w:type="dxa"/>
            <w:vAlign w:val="center"/>
          </w:tcPr>
          <w:p>
            <w:pPr>
              <w:spacing w:line="440" w:lineRule="exact"/>
              <w:rPr>
                <w:rFonts w:eastAsia="黑体"/>
                <w:szCs w:val="21"/>
                <w:highlight w:val="none"/>
              </w:rPr>
            </w:pPr>
          </w:p>
        </w:tc>
        <w:tc>
          <w:tcPr>
            <w:tcW w:w="2660" w:type="dxa"/>
            <w:gridSpan w:val="2"/>
            <w:vAlign w:val="center"/>
          </w:tcPr>
          <w:p>
            <w:pPr>
              <w:spacing w:line="440" w:lineRule="exact"/>
              <w:rPr>
                <w:rFonts w:eastAsia="黑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spacing w:line="440" w:lineRule="exact"/>
              <w:rPr>
                <w:rFonts w:eastAsia="黑体"/>
                <w:szCs w:val="21"/>
                <w:highlight w:val="none"/>
              </w:rPr>
            </w:pPr>
          </w:p>
        </w:tc>
        <w:tc>
          <w:tcPr>
            <w:tcW w:w="3500" w:type="dxa"/>
            <w:gridSpan w:val="3"/>
            <w:vAlign w:val="center"/>
          </w:tcPr>
          <w:p>
            <w:pPr>
              <w:spacing w:line="440" w:lineRule="exact"/>
              <w:rPr>
                <w:rFonts w:eastAsia="黑体"/>
                <w:szCs w:val="21"/>
                <w:highlight w:val="none"/>
              </w:rPr>
            </w:pPr>
          </w:p>
        </w:tc>
        <w:tc>
          <w:tcPr>
            <w:tcW w:w="1439" w:type="dxa"/>
            <w:vAlign w:val="center"/>
          </w:tcPr>
          <w:p>
            <w:pPr>
              <w:spacing w:line="440" w:lineRule="exact"/>
              <w:rPr>
                <w:rFonts w:eastAsia="黑体"/>
                <w:szCs w:val="21"/>
                <w:highlight w:val="none"/>
              </w:rPr>
            </w:pPr>
          </w:p>
        </w:tc>
        <w:tc>
          <w:tcPr>
            <w:tcW w:w="2660" w:type="dxa"/>
            <w:gridSpan w:val="2"/>
            <w:vAlign w:val="center"/>
          </w:tcPr>
          <w:p>
            <w:pPr>
              <w:spacing w:line="440" w:lineRule="exact"/>
              <w:rPr>
                <w:rFonts w:eastAsia="黑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spacing w:line="440" w:lineRule="exact"/>
              <w:rPr>
                <w:rFonts w:eastAsia="黑体"/>
                <w:szCs w:val="21"/>
                <w:highlight w:val="none"/>
              </w:rPr>
            </w:pPr>
          </w:p>
        </w:tc>
        <w:tc>
          <w:tcPr>
            <w:tcW w:w="3500" w:type="dxa"/>
            <w:gridSpan w:val="3"/>
            <w:vAlign w:val="center"/>
          </w:tcPr>
          <w:p>
            <w:pPr>
              <w:spacing w:line="440" w:lineRule="exact"/>
              <w:rPr>
                <w:rFonts w:eastAsia="黑体"/>
                <w:szCs w:val="21"/>
                <w:highlight w:val="none"/>
              </w:rPr>
            </w:pPr>
          </w:p>
        </w:tc>
        <w:tc>
          <w:tcPr>
            <w:tcW w:w="1439" w:type="dxa"/>
            <w:vAlign w:val="center"/>
          </w:tcPr>
          <w:p>
            <w:pPr>
              <w:spacing w:line="440" w:lineRule="exact"/>
              <w:rPr>
                <w:rFonts w:eastAsia="黑体"/>
                <w:szCs w:val="21"/>
                <w:highlight w:val="none"/>
              </w:rPr>
            </w:pPr>
          </w:p>
        </w:tc>
        <w:tc>
          <w:tcPr>
            <w:tcW w:w="2660" w:type="dxa"/>
            <w:gridSpan w:val="2"/>
            <w:vAlign w:val="center"/>
          </w:tcPr>
          <w:p>
            <w:pPr>
              <w:spacing w:line="440" w:lineRule="exact"/>
              <w:rPr>
                <w:rFonts w:eastAsia="黑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spacing w:line="440" w:lineRule="exact"/>
              <w:rPr>
                <w:rFonts w:eastAsia="黑体"/>
                <w:szCs w:val="21"/>
                <w:highlight w:val="none"/>
              </w:rPr>
            </w:pPr>
          </w:p>
        </w:tc>
        <w:tc>
          <w:tcPr>
            <w:tcW w:w="3500" w:type="dxa"/>
            <w:gridSpan w:val="3"/>
            <w:vAlign w:val="center"/>
          </w:tcPr>
          <w:p>
            <w:pPr>
              <w:spacing w:line="440" w:lineRule="exact"/>
              <w:rPr>
                <w:rFonts w:eastAsia="黑体"/>
                <w:szCs w:val="21"/>
                <w:highlight w:val="none"/>
              </w:rPr>
            </w:pPr>
          </w:p>
        </w:tc>
        <w:tc>
          <w:tcPr>
            <w:tcW w:w="1439" w:type="dxa"/>
            <w:vAlign w:val="center"/>
          </w:tcPr>
          <w:p>
            <w:pPr>
              <w:spacing w:line="440" w:lineRule="exact"/>
              <w:rPr>
                <w:rFonts w:eastAsia="黑体"/>
                <w:szCs w:val="21"/>
                <w:highlight w:val="none"/>
              </w:rPr>
            </w:pPr>
          </w:p>
        </w:tc>
        <w:tc>
          <w:tcPr>
            <w:tcW w:w="2660" w:type="dxa"/>
            <w:gridSpan w:val="2"/>
            <w:vAlign w:val="center"/>
          </w:tcPr>
          <w:p>
            <w:pPr>
              <w:spacing w:line="440" w:lineRule="exact"/>
              <w:rPr>
                <w:rFonts w:eastAsia="黑体"/>
                <w:szCs w:val="21"/>
                <w:highlight w:val="none"/>
              </w:rPr>
            </w:pPr>
          </w:p>
        </w:tc>
      </w:tr>
    </w:tbl>
    <w:p>
      <w:pPr>
        <w:spacing w:before="156" w:beforeLines="50" w:line="400" w:lineRule="atLeast"/>
        <w:rPr>
          <w:rFonts w:ascii="宋体" w:hAnsi="宋体" w:cs="宋体"/>
          <w:sz w:val="22"/>
          <w:szCs w:val="22"/>
          <w:highlight w:val="none"/>
        </w:rPr>
      </w:pPr>
      <w:r>
        <w:rPr>
          <w:rFonts w:hint="eastAsia" w:ascii="宋体" w:hAnsi="宋体" w:cs="宋体"/>
          <w:sz w:val="22"/>
          <w:szCs w:val="22"/>
          <w:highlight w:val="none"/>
        </w:rPr>
        <w:t>注：1.本表后附拟委任项目施工技术负责人的身份证、职称证复印件、至少包含</w:t>
      </w:r>
      <w:r>
        <w:rPr>
          <w:rFonts w:hint="eastAsia" w:ascii="宋体" w:hAnsi="宋体"/>
          <w:sz w:val="22"/>
          <w:szCs w:val="22"/>
          <w:highlight w:val="none"/>
          <w:u w:val="single"/>
        </w:rPr>
        <w:t>202</w:t>
      </w:r>
      <w:r>
        <w:rPr>
          <w:rFonts w:ascii="宋体" w:hAnsi="宋体"/>
          <w:sz w:val="22"/>
          <w:szCs w:val="22"/>
          <w:highlight w:val="none"/>
          <w:u w:val="single"/>
        </w:rPr>
        <w:t>3</w:t>
      </w:r>
      <w:r>
        <w:rPr>
          <w:rFonts w:hint="eastAsia" w:ascii="宋体" w:hAnsi="宋体"/>
          <w:sz w:val="22"/>
          <w:szCs w:val="22"/>
          <w:highlight w:val="none"/>
        </w:rPr>
        <w:t>年</w:t>
      </w:r>
      <w:r>
        <w:rPr>
          <w:rFonts w:ascii="宋体" w:hAnsi="宋体"/>
          <w:sz w:val="22"/>
          <w:szCs w:val="22"/>
          <w:highlight w:val="none"/>
          <w:u w:val="single"/>
        </w:rPr>
        <w:t>3</w:t>
      </w:r>
      <w:r>
        <w:rPr>
          <w:rFonts w:hint="eastAsia" w:ascii="宋体" w:hAnsi="宋体"/>
          <w:sz w:val="22"/>
          <w:szCs w:val="22"/>
          <w:highlight w:val="none"/>
          <w:u w:val="single"/>
        </w:rPr>
        <w:t>月至202</w:t>
      </w:r>
      <w:r>
        <w:rPr>
          <w:rFonts w:ascii="宋体" w:hAnsi="宋体"/>
          <w:sz w:val="22"/>
          <w:szCs w:val="22"/>
          <w:highlight w:val="none"/>
          <w:u w:val="single"/>
        </w:rPr>
        <w:t>3</w:t>
      </w:r>
      <w:r>
        <w:rPr>
          <w:rFonts w:hint="eastAsia" w:ascii="宋体" w:hAnsi="宋体"/>
          <w:sz w:val="22"/>
          <w:szCs w:val="22"/>
          <w:highlight w:val="none"/>
        </w:rPr>
        <w:t>年</w:t>
      </w:r>
      <w:r>
        <w:rPr>
          <w:rFonts w:ascii="宋体" w:hAnsi="宋体"/>
          <w:sz w:val="22"/>
          <w:szCs w:val="22"/>
          <w:highlight w:val="none"/>
          <w:u w:val="single"/>
        </w:rPr>
        <w:t>5</w:t>
      </w:r>
      <w:r>
        <w:rPr>
          <w:rFonts w:hint="eastAsia" w:ascii="宋体" w:hAnsi="宋体"/>
          <w:sz w:val="22"/>
          <w:szCs w:val="22"/>
          <w:highlight w:val="none"/>
        </w:rPr>
        <w:t>月的</w:t>
      </w:r>
      <w:r>
        <w:rPr>
          <w:rFonts w:hint="eastAsia" w:ascii="宋体" w:hAnsi="宋体" w:cs="宋体"/>
          <w:sz w:val="22"/>
          <w:szCs w:val="22"/>
          <w:highlight w:val="none"/>
        </w:rPr>
        <w:t>社保管理机构的证明材料</w:t>
      </w:r>
      <w:r>
        <w:rPr>
          <w:rFonts w:hint="eastAsia" w:ascii="宋体" w:hAnsi="宋体" w:cs="宋体"/>
          <w:spacing w:val="-4"/>
          <w:sz w:val="22"/>
          <w:szCs w:val="22"/>
          <w:highlight w:val="none"/>
        </w:rPr>
        <w:t>复印件</w:t>
      </w:r>
      <w:r>
        <w:rPr>
          <w:rFonts w:hint="eastAsia" w:ascii="宋体" w:hAnsi="宋体" w:cs="宋体"/>
          <w:sz w:val="22"/>
          <w:szCs w:val="22"/>
          <w:highlight w:val="none"/>
        </w:rPr>
        <w:t>。</w:t>
      </w:r>
    </w:p>
    <w:p>
      <w:pPr>
        <w:spacing w:line="360" w:lineRule="atLeast"/>
        <w:ind w:firstLine="424" w:firstLineChars="193"/>
        <w:rPr>
          <w:rFonts w:ascii="宋体" w:hAnsi="宋体" w:cs="宋体"/>
          <w:sz w:val="22"/>
          <w:szCs w:val="22"/>
          <w:highlight w:val="none"/>
        </w:rPr>
      </w:pPr>
      <w:r>
        <w:rPr>
          <w:rFonts w:hint="eastAsia" w:ascii="宋体" w:hAnsi="宋体" w:cs="宋体"/>
          <w:sz w:val="22"/>
          <w:szCs w:val="22"/>
          <w:highlight w:val="none"/>
        </w:rPr>
        <w:t>2.如果有，提供如下资料复印件：</w:t>
      </w:r>
    </w:p>
    <w:p>
      <w:pPr>
        <w:spacing w:line="360" w:lineRule="atLeast"/>
        <w:ind w:firstLine="440" w:firstLineChars="200"/>
        <w:rPr>
          <w:rFonts w:ascii="宋体" w:hAnsi="宋体" w:cs="宋体"/>
          <w:sz w:val="22"/>
          <w:szCs w:val="22"/>
          <w:highlight w:val="none"/>
        </w:rPr>
      </w:pPr>
      <w:r>
        <w:rPr>
          <w:rFonts w:hint="eastAsia" w:ascii="宋体" w:hAnsi="宋体" w:cs="宋体"/>
          <w:sz w:val="22"/>
          <w:szCs w:val="22"/>
          <w:highlight w:val="none"/>
        </w:rPr>
        <w:t>（1）</w:t>
      </w:r>
      <w:r>
        <w:rPr>
          <w:rFonts w:hint="eastAsia" w:ascii="宋体" w:hAnsi="宋体" w:cs="宋体"/>
          <w:kern w:val="0"/>
          <w:sz w:val="22"/>
          <w:szCs w:val="22"/>
          <w:highlight w:val="none"/>
        </w:rPr>
        <w:t>按商务标评分要求提供相关资料。</w:t>
      </w:r>
    </w:p>
    <w:p>
      <w:pPr>
        <w:spacing w:line="400" w:lineRule="atLeast"/>
        <w:ind w:firstLine="440" w:firstLineChars="200"/>
        <w:rPr>
          <w:rFonts w:ascii="宋体" w:hAnsi="宋体" w:cs="宋体"/>
          <w:sz w:val="22"/>
          <w:szCs w:val="22"/>
          <w:highlight w:val="none"/>
        </w:rPr>
      </w:pPr>
      <w:r>
        <w:rPr>
          <w:rFonts w:hint="eastAsia" w:ascii="宋体" w:hAnsi="宋体" w:cs="宋体"/>
          <w:sz w:val="22"/>
          <w:szCs w:val="22"/>
          <w:highlight w:val="none"/>
        </w:rPr>
        <w:t>3.以上复印件须加盖投标人单位章</w:t>
      </w:r>
      <w:r>
        <w:rPr>
          <w:rFonts w:hint="eastAsia" w:ascii="宋体" w:hAnsi="宋体"/>
          <w:sz w:val="22"/>
          <w:szCs w:val="22"/>
          <w:highlight w:val="none"/>
        </w:rPr>
        <w:t>，原件核对</w:t>
      </w:r>
      <w:r>
        <w:rPr>
          <w:rFonts w:hint="eastAsia" w:ascii="宋体" w:hAnsi="宋体" w:cs="宋体"/>
          <w:sz w:val="22"/>
          <w:szCs w:val="22"/>
          <w:highlight w:val="none"/>
        </w:rPr>
        <w:t>。</w:t>
      </w:r>
    </w:p>
    <w:p>
      <w:pPr>
        <w:spacing w:line="340" w:lineRule="exact"/>
        <w:ind w:firstLine="4080" w:firstLineChars="1700"/>
        <w:rPr>
          <w:rFonts w:ascii="宋体" w:hAnsi="宋体"/>
          <w:b/>
          <w:sz w:val="24"/>
          <w:szCs w:val="24"/>
          <w:highlight w:val="none"/>
        </w:rPr>
      </w:pPr>
      <w:r>
        <w:rPr>
          <w:rFonts w:hint="eastAsia" w:ascii="宋体" w:hAnsi="宋体"/>
          <w:sz w:val="24"/>
          <w:highlight w:val="none"/>
        </w:rPr>
        <w:t>投标人</w:t>
      </w:r>
      <w:r>
        <w:rPr>
          <w:rFonts w:hint="eastAsia" w:ascii="宋体" w:hAnsi="宋体"/>
          <w:sz w:val="28"/>
          <w:highlight w:val="none"/>
        </w:rPr>
        <w:t>：</w:t>
      </w:r>
      <w:r>
        <w:rPr>
          <w:rFonts w:hint="eastAsia" w:ascii="宋体" w:hAnsi="宋体"/>
          <w:sz w:val="24"/>
          <w:highlight w:val="none"/>
          <w:u w:val="single"/>
        </w:rPr>
        <w:t xml:space="preserve">         （盖章）</w:t>
      </w:r>
    </w:p>
    <w:p>
      <w:pPr>
        <w:spacing w:line="340" w:lineRule="exact"/>
        <w:ind w:firstLine="4080" w:firstLineChars="1700"/>
        <w:rPr>
          <w:rFonts w:ascii="宋体" w:hAnsi="宋体"/>
          <w:bCs/>
          <w:sz w:val="24"/>
          <w:szCs w:val="24"/>
          <w:highlight w:val="none"/>
          <w:u w:val="single"/>
        </w:rPr>
      </w:pPr>
      <w:r>
        <w:rPr>
          <w:rFonts w:hint="eastAsia" w:ascii="宋体" w:hAnsi="宋体"/>
          <w:bCs/>
          <w:sz w:val="24"/>
          <w:szCs w:val="24"/>
          <w:highlight w:val="none"/>
        </w:rPr>
        <w:t>项目施工技术负责人：</w:t>
      </w:r>
      <w:r>
        <w:rPr>
          <w:rFonts w:hint="eastAsia" w:ascii="宋体" w:hAnsi="宋体"/>
          <w:bCs/>
          <w:sz w:val="24"/>
          <w:szCs w:val="24"/>
          <w:highlight w:val="none"/>
          <w:u w:val="single"/>
        </w:rPr>
        <w:t xml:space="preserve">              （签字）</w:t>
      </w:r>
    </w:p>
    <w:p>
      <w:pPr>
        <w:spacing w:line="340" w:lineRule="exact"/>
        <w:ind w:firstLine="705" w:firstLineChars="294"/>
        <w:jc w:val="right"/>
        <w:rPr>
          <w:rFonts w:ascii="宋体" w:hAnsi="宋体"/>
          <w:bCs/>
          <w:sz w:val="24"/>
          <w:szCs w:val="24"/>
          <w:highlight w:val="none"/>
          <w:u w:val="single"/>
        </w:rPr>
      </w:pPr>
      <w:r>
        <w:rPr>
          <w:rFonts w:hint="eastAsia" w:ascii="宋体" w:hAnsi="宋体"/>
          <w:bCs/>
          <w:sz w:val="24"/>
          <w:szCs w:val="24"/>
          <w:highlight w:val="none"/>
          <w:u w:val="single"/>
        </w:rPr>
        <w:t xml:space="preserve">    年     月     日</w:t>
      </w:r>
    </w:p>
    <w:p>
      <w:pPr>
        <w:spacing w:before="156" w:beforeLines="50" w:after="156" w:afterLines="50" w:line="460" w:lineRule="exact"/>
        <w:rPr>
          <w:rFonts w:ascii="宋体" w:hAnsi="宋体"/>
          <w:sz w:val="24"/>
          <w:szCs w:val="24"/>
          <w:highlight w:val="none"/>
        </w:rPr>
      </w:pPr>
      <w:r>
        <w:rPr>
          <w:rFonts w:hint="eastAsia" w:ascii="宋体" w:hAnsi="宋体"/>
          <w:sz w:val="24"/>
          <w:szCs w:val="24"/>
          <w:highlight w:val="none"/>
        </w:rPr>
        <w:br w:type="page"/>
      </w:r>
      <w:r>
        <w:rPr>
          <w:rFonts w:hint="eastAsia" w:ascii="宋体" w:hAnsi="宋体"/>
          <w:sz w:val="24"/>
          <w:szCs w:val="24"/>
          <w:highlight w:val="none"/>
        </w:rPr>
        <w:t>附3：安全负责人简历表</w:t>
      </w:r>
    </w:p>
    <w:tbl>
      <w:tblPr>
        <w:tblStyle w:val="41"/>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50"/>
        <w:gridCol w:w="26"/>
        <w:gridCol w:w="1504"/>
        <w:gridCol w:w="927"/>
        <w:gridCol w:w="1069"/>
        <w:gridCol w:w="1439"/>
        <w:gridCol w:w="525"/>
        <w:gridCol w:w="21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vAlign w:val="center"/>
          </w:tcPr>
          <w:p>
            <w:pPr>
              <w:spacing w:line="440" w:lineRule="exact"/>
              <w:jc w:val="center"/>
              <w:rPr>
                <w:rFonts w:ascii="宋体" w:hAnsi="宋体"/>
                <w:sz w:val="24"/>
                <w:szCs w:val="24"/>
                <w:highlight w:val="none"/>
              </w:rPr>
            </w:pPr>
            <w:r>
              <w:rPr>
                <w:rFonts w:ascii="宋体" w:hAnsi="宋体"/>
                <w:sz w:val="24"/>
                <w:szCs w:val="24"/>
                <w:highlight w:val="none"/>
              </w:rPr>
              <w:t>姓  名</w:t>
            </w:r>
          </w:p>
        </w:tc>
        <w:tc>
          <w:tcPr>
            <w:tcW w:w="1530" w:type="dxa"/>
            <w:gridSpan w:val="2"/>
            <w:vAlign w:val="center"/>
          </w:tcPr>
          <w:p>
            <w:pPr>
              <w:spacing w:line="440" w:lineRule="exact"/>
              <w:jc w:val="center"/>
              <w:rPr>
                <w:rFonts w:ascii="宋体" w:hAnsi="宋体"/>
                <w:sz w:val="24"/>
                <w:szCs w:val="24"/>
                <w:highlight w:val="none"/>
              </w:rPr>
            </w:pPr>
          </w:p>
        </w:tc>
        <w:tc>
          <w:tcPr>
            <w:tcW w:w="927" w:type="dxa"/>
            <w:vAlign w:val="center"/>
          </w:tcPr>
          <w:p>
            <w:pPr>
              <w:spacing w:line="440" w:lineRule="exact"/>
              <w:jc w:val="center"/>
              <w:rPr>
                <w:rFonts w:ascii="宋体" w:hAnsi="宋体"/>
                <w:sz w:val="24"/>
                <w:szCs w:val="24"/>
                <w:highlight w:val="none"/>
              </w:rPr>
            </w:pPr>
            <w:r>
              <w:rPr>
                <w:rFonts w:ascii="宋体" w:hAnsi="宋体"/>
                <w:sz w:val="24"/>
                <w:szCs w:val="24"/>
                <w:highlight w:val="none"/>
              </w:rPr>
              <w:t>年 龄</w:t>
            </w:r>
          </w:p>
        </w:tc>
        <w:tc>
          <w:tcPr>
            <w:tcW w:w="1069" w:type="dxa"/>
            <w:vAlign w:val="center"/>
          </w:tcPr>
          <w:p>
            <w:pPr>
              <w:spacing w:line="440" w:lineRule="exact"/>
              <w:jc w:val="center"/>
              <w:rPr>
                <w:rFonts w:ascii="宋体" w:hAnsi="宋体"/>
                <w:sz w:val="24"/>
                <w:szCs w:val="24"/>
                <w:highlight w:val="none"/>
              </w:rPr>
            </w:pPr>
          </w:p>
        </w:tc>
        <w:tc>
          <w:tcPr>
            <w:tcW w:w="1964" w:type="dxa"/>
            <w:gridSpan w:val="2"/>
            <w:vAlign w:val="center"/>
          </w:tcPr>
          <w:p>
            <w:pPr>
              <w:spacing w:line="440" w:lineRule="exact"/>
              <w:jc w:val="center"/>
              <w:rPr>
                <w:rFonts w:ascii="宋体" w:hAnsi="宋体"/>
                <w:sz w:val="24"/>
                <w:szCs w:val="24"/>
                <w:highlight w:val="none"/>
              </w:rPr>
            </w:pPr>
            <w:r>
              <w:rPr>
                <w:rFonts w:ascii="宋体" w:hAnsi="宋体"/>
                <w:sz w:val="24"/>
                <w:szCs w:val="24"/>
                <w:highlight w:val="none"/>
              </w:rPr>
              <w:t>学历</w:t>
            </w:r>
          </w:p>
        </w:tc>
        <w:tc>
          <w:tcPr>
            <w:tcW w:w="2135" w:type="dxa"/>
            <w:vAlign w:val="center"/>
          </w:tcPr>
          <w:p>
            <w:pPr>
              <w:spacing w:line="440" w:lineRule="exact"/>
              <w:rPr>
                <w:rFonts w:ascii="宋体" w:hAnsi="宋体"/>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vAlign w:val="center"/>
          </w:tcPr>
          <w:p>
            <w:pPr>
              <w:spacing w:line="440" w:lineRule="exact"/>
              <w:jc w:val="center"/>
              <w:rPr>
                <w:rFonts w:ascii="宋体" w:hAnsi="宋体"/>
                <w:sz w:val="24"/>
                <w:szCs w:val="24"/>
                <w:highlight w:val="none"/>
              </w:rPr>
            </w:pPr>
            <w:r>
              <w:rPr>
                <w:rFonts w:ascii="宋体" w:hAnsi="宋体"/>
                <w:sz w:val="24"/>
                <w:szCs w:val="24"/>
                <w:highlight w:val="none"/>
              </w:rPr>
              <w:t>职  称</w:t>
            </w:r>
          </w:p>
        </w:tc>
        <w:tc>
          <w:tcPr>
            <w:tcW w:w="1530" w:type="dxa"/>
            <w:gridSpan w:val="2"/>
            <w:vAlign w:val="center"/>
          </w:tcPr>
          <w:p>
            <w:pPr>
              <w:spacing w:line="440" w:lineRule="exact"/>
              <w:jc w:val="center"/>
              <w:rPr>
                <w:rFonts w:ascii="宋体" w:hAnsi="宋体"/>
                <w:sz w:val="24"/>
                <w:szCs w:val="24"/>
                <w:highlight w:val="none"/>
              </w:rPr>
            </w:pPr>
          </w:p>
        </w:tc>
        <w:tc>
          <w:tcPr>
            <w:tcW w:w="927" w:type="dxa"/>
            <w:vAlign w:val="center"/>
          </w:tcPr>
          <w:p>
            <w:pPr>
              <w:spacing w:line="440" w:lineRule="exact"/>
              <w:jc w:val="center"/>
              <w:rPr>
                <w:rFonts w:ascii="宋体" w:hAnsi="宋体"/>
                <w:sz w:val="24"/>
                <w:szCs w:val="24"/>
                <w:highlight w:val="none"/>
              </w:rPr>
            </w:pPr>
            <w:r>
              <w:rPr>
                <w:rFonts w:ascii="宋体" w:hAnsi="宋体"/>
                <w:sz w:val="24"/>
                <w:szCs w:val="24"/>
                <w:highlight w:val="none"/>
              </w:rPr>
              <w:t>职 务</w:t>
            </w:r>
          </w:p>
        </w:tc>
        <w:tc>
          <w:tcPr>
            <w:tcW w:w="1069" w:type="dxa"/>
            <w:vAlign w:val="center"/>
          </w:tcPr>
          <w:p>
            <w:pPr>
              <w:spacing w:line="440" w:lineRule="exact"/>
              <w:jc w:val="center"/>
              <w:rPr>
                <w:rFonts w:ascii="宋体" w:hAnsi="宋体"/>
                <w:sz w:val="24"/>
                <w:szCs w:val="24"/>
                <w:highlight w:val="none"/>
              </w:rPr>
            </w:pPr>
          </w:p>
        </w:tc>
        <w:tc>
          <w:tcPr>
            <w:tcW w:w="1964" w:type="dxa"/>
            <w:gridSpan w:val="2"/>
            <w:vAlign w:val="center"/>
          </w:tcPr>
          <w:p>
            <w:pPr>
              <w:spacing w:line="440" w:lineRule="exact"/>
              <w:jc w:val="center"/>
              <w:rPr>
                <w:rFonts w:ascii="宋体" w:hAnsi="宋体"/>
                <w:sz w:val="24"/>
                <w:szCs w:val="24"/>
                <w:highlight w:val="none"/>
              </w:rPr>
            </w:pPr>
            <w:r>
              <w:rPr>
                <w:rFonts w:ascii="宋体" w:hAnsi="宋体"/>
                <w:sz w:val="24"/>
                <w:szCs w:val="24"/>
                <w:highlight w:val="none"/>
              </w:rPr>
              <w:t>拟在本合同任职</w:t>
            </w:r>
          </w:p>
        </w:tc>
        <w:tc>
          <w:tcPr>
            <w:tcW w:w="2135" w:type="dxa"/>
            <w:vAlign w:val="center"/>
          </w:tcPr>
          <w:p>
            <w:pPr>
              <w:spacing w:line="440" w:lineRule="exact"/>
              <w:rPr>
                <w:rFonts w:ascii="宋体" w:hAnsi="宋体"/>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vAlign w:val="center"/>
          </w:tcPr>
          <w:p>
            <w:pPr>
              <w:spacing w:line="440" w:lineRule="exact"/>
              <w:jc w:val="center"/>
              <w:rPr>
                <w:rFonts w:ascii="宋体" w:hAnsi="宋体"/>
                <w:sz w:val="24"/>
                <w:szCs w:val="24"/>
                <w:highlight w:val="none"/>
              </w:rPr>
            </w:pPr>
            <w:r>
              <w:rPr>
                <w:rFonts w:ascii="宋体" w:hAnsi="宋体"/>
                <w:sz w:val="24"/>
                <w:szCs w:val="24"/>
                <w:highlight w:val="none"/>
              </w:rPr>
              <w:t>毕业学校</w:t>
            </w:r>
          </w:p>
        </w:tc>
        <w:tc>
          <w:tcPr>
            <w:tcW w:w="3526" w:type="dxa"/>
            <w:gridSpan w:val="4"/>
          </w:tcPr>
          <w:p>
            <w:pPr>
              <w:spacing w:line="440" w:lineRule="exact"/>
              <w:jc w:val="center"/>
              <w:rPr>
                <w:rFonts w:ascii="宋体" w:hAnsi="宋体"/>
                <w:sz w:val="24"/>
                <w:szCs w:val="24"/>
                <w:highlight w:val="none"/>
              </w:rPr>
            </w:pPr>
          </w:p>
        </w:tc>
        <w:tc>
          <w:tcPr>
            <w:tcW w:w="1964" w:type="dxa"/>
            <w:gridSpan w:val="2"/>
            <w:vAlign w:val="center"/>
          </w:tcPr>
          <w:p>
            <w:pPr>
              <w:spacing w:line="440" w:lineRule="exact"/>
              <w:jc w:val="center"/>
              <w:rPr>
                <w:rFonts w:ascii="宋体" w:hAnsi="宋体"/>
                <w:sz w:val="24"/>
                <w:szCs w:val="24"/>
                <w:highlight w:val="none"/>
              </w:rPr>
            </w:pPr>
            <w:r>
              <w:rPr>
                <w:rFonts w:ascii="宋体" w:hAnsi="宋体"/>
                <w:sz w:val="24"/>
                <w:szCs w:val="24"/>
                <w:highlight w:val="none"/>
              </w:rPr>
              <w:t>专业</w:t>
            </w:r>
          </w:p>
        </w:tc>
        <w:tc>
          <w:tcPr>
            <w:tcW w:w="2135" w:type="dxa"/>
          </w:tcPr>
          <w:p>
            <w:pPr>
              <w:spacing w:line="440" w:lineRule="exact"/>
              <w:rPr>
                <w:rFonts w:ascii="宋体" w:hAnsi="宋体"/>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vAlign w:val="center"/>
          </w:tcPr>
          <w:p>
            <w:pPr>
              <w:spacing w:line="440" w:lineRule="exact"/>
              <w:jc w:val="center"/>
              <w:rPr>
                <w:rFonts w:ascii="宋体" w:hAnsi="宋体"/>
                <w:sz w:val="24"/>
                <w:szCs w:val="24"/>
                <w:highlight w:val="none"/>
              </w:rPr>
            </w:pPr>
            <w:r>
              <w:rPr>
                <w:rFonts w:hint="eastAsia" w:ascii="宋体" w:hAnsi="宋体"/>
                <w:sz w:val="24"/>
                <w:highlight w:val="none"/>
              </w:rPr>
              <w:t>工作年限</w:t>
            </w:r>
          </w:p>
        </w:tc>
        <w:tc>
          <w:tcPr>
            <w:tcW w:w="1530" w:type="dxa"/>
            <w:gridSpan w:val="2"/>
          </w:tcPr>
          <w:p>
            <w:pPr>
              <w:spacing w:line="440" w:lineRule="exact"/>
              <w:jc w:val="center"/>
              <w:rPr>
                <w:rFonts w:ascii="宋体" w:hAnsi="宋体"/>
                <w:sz w:val="24"/>
                <w:szCs w:val="24"/>
                <w:highlight w:val="none"/>
              </w:rPr>
            </w:pPr>
          </w:p>
        </w:tc>
        <w:tc>
          <w:tcPr>
            <w:tcW w:w="3960" w:type="dxa"/>
            <w:gridSpan w:val="4"/>
            <w:vAlign w:val="center"/>
          </w:tcPr>
          <w:p>
            <w:pPr>
              <w:spacing w:line="440" w:lineRule="exact"/>
              <w:jc w:val="center"/>
              <w:rPr>
                <w:rFonts w:ascii="宋体" w:hAnsi="宋体"/>
                <w:sz w:val="24"/>
                <w:szCs w:val="24"/>
                <w:highlight w:val="none"/>
              </w:rPr>
            </w:pPr>
            <w:r>
              <w:rPr>
                <w:rFonts w:hint="eastAsia" w:ascii="宋体" w:hAnsi="宋体"/>
                <w:sz w:val="24"/>
                <w:highlight w:val="none"/>
              </w:rPr>
              <w:t>证书编号</w:t>
            </w:r>
          </w:p>
        </w:tc>
        <w:tc>
          <w:tcPr>
            <w:tcW w:w="2135" w:type="dxa"/>
          </w:tcPr>
          <w:p>
            <w:pPr>
              <w:spacing w:line="440" w:lineRule="exact"/>
              <w:rPr>
                <w:rFonts w:ascii="宋体" w:hAnsi="宋体"/>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8975" w:type="dxa"/>
            <w:gridSpan w:val="8"/>
            <w:vAlign w:val="center"/>
          </w:tcPr>
          <w:p>
            <w:pPr>
              <w:spacing w:line="440" w:lineRule="exact"/>
              <w:jc w:val="center"/>
              <w:rPr>
                <w:rFonts w:ascii="宋体" w:hAnsi="宋体"/>
                <w:sz w:val="24"/>
                <w:szCs w:val="24"/>
                <w:highlight w:val="none"/>
              </w:rPr>
            </w:pPr>
            <w:r>
              <w:rPr>
                <w:rFonts w:ascii="宋体" w:hAnsi="宋体"/>
                <w:sz w:val="24"/>
                <w:szCs w:val="24"/>
                <w:highlight w:val="none"/>
              </w:rPr>
              <w:t>主要工作经历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376" w:type="dxa"/>
            <w:gridSpan w:val="2"/>
            <w:vAlign w:val="center"/>
          </w:tcPr>
          <w:p>
            <w:pPr>
              <w:spacing w:line="440" w:lineRule="exact"/>
              <w:jc w:val="center"/>
              <w:rPr>
                <w:rFonts w:ascii="宋体" w:hAnsi="宋体"/>
                <w:sz w:val="24"/>
                <w:szCs w:val="24"/>
                <w:highlight w:val="none"/>
              </w:rPr>
            </w:pPr>
            <w:r>
              <w:rPr>
                <w:rFonts w:ascii="宋体" w:hAnsi="宋体"/>
                <w:sz w:val="24"/>
                <w:szCs w:val="24"/>
                <w:highlight w:val="none"/>
              </w:rPr>
              <w:t>时  间</w:t>
            </w:r>
          </w:p>
        </w:tc>
        <w:tc>
          <w:tcPr>
            <w:tcW w:w="3500" w:type="dxa"/>
            <w:gridSpan w:val="3"/>
            <w:vAlign w:val="center"/>
          </w:tcPr>
          <w:p>
            <w:pPr>
              <w:spacing w:line="440" w:lineRule="exact"/>
              <w:jc w:val="center"/>
              <w:rPr>
                <w:rFonts w:ascii="宋体" w:hAnsi="宋体"/>
                <w:sz w:val="24"/>
                <w:szCs w:val="24"/>
                <w:highlight w:val="none"/>
              </w:rPr>
            </w:pPr>
            <w:r>
              <w:rPr>
                <w:rFonts w:ascii="宋体" w:hAnsi="宋体"/>
                <w:sz w:val="24"/>
                <w:szCs w:val="24"/>
                <w:highlight w:val="none"/>
              </w:rPr>
              <w:t>参加过的类似项目</w:t>
            </w:r>
          </w:p>
        </w:tc>
        <w:tc>
          <w:tcPr>
            <w:tcW w:w="1439" w:type="dxa"/>
            <w:vAlign w:val="center"/>
          </w:tcPr>
          <w:p>
            <w:pPr>
              <w:spacing w:line="440" w:lineRule="exact"/>
              <w:jc w:val="center"/>
              <w:rPr>
                <w:rFonts w:ascii="宋体" w:hAnsi="宋体"/>
                <w:sz w:val="24"/>
                <w:szCs w:val="24"/>
                <w:highlight w:val="none"/>
              </w:rPr>
            </w:pPr>
            <w:r>
              <w:rPr>
                <w:rFonts w:ascii="宋体" w:hAnsi="宋体"/>
                <w:sz w:val="24"/>
                <w:szCs w:val="24"/>
                <w:highlight w:val="none"/>
              </w:rPr>
              <w:t>担任职务</w:t>
            </w:r>
          </w:p>
        </w:tc>
        <w:tc>
          <w:tcPr>
            <w:tcW w:w="2660" w:type="dxa"/>
            <w:gridSpan w:val="2"/>
            <w:vAlign w:val="center"/>
          </w:tcPr>
          <w:p>
            <w:pPr>
              <w:spacing w:line="440" w:lineRule="exact"/>
              <w:jc w:val="center"/>
              <w:rPr>
                <w:rFonts w:ascii="宋体" w:hAnsi="宋体"/>
                <w:sz w:val="24"/>
                <w:szCs w:val="24"/>
                <w:highlight w:val="none"/>
              </w:rPr>
            </w:pPr>
            <w:r>
              <w:rPr>
                <w:rFonts w:ascii="宋体" w:hAnsi="宋体"/>
                <w:sz w:val="24"/>
                <w:szCs w:val="24"/>
                <w:highlight w:val="none"/>
              </w:rPr>
              <w:t>发包人及联系电话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tcPr>
          <w:p>
            <w:pPr>
              <w:spacing w:line="440" w:lineRule="exact"/>
              <w:rPr>
                <w:rFonts w:eastAsia="黑体"/>
                <w:szCs w:val="21"/>
                <w:highlight w:val="none"/>
              </w:rPr>
            </w:pPr>
          </w:p>
        </w:tc>
        <w:tc>
          <w:tcPr>
            <w:tcW w:w="3500" w:type="dxa"/>
            <w:gridSpan w:val="3"/>
          </w:tcPr>
          <w:p>
            <w:pPr>
              <w:spacing w:line="440" w:lineRule="exact"/>
              <w:rPr>
                <w:rFonts w:eastAsia="黑体"/>
                <w:szCs w:val="21"/>
                <w:highlight w:val="none"/>
              </w:rPr>
            </w:pPr>
          </w:p>
        </w:tc>
        <w:tc>
          <w:tcPr>
            <w:tcW w:w="1439" w:type="dxa"/>
          </w:tcPr>
          <w:p>
            <w:pPr>
              <w:spacing w:line="440" w:lineRule="exact"/>
              <w:rPr>
                <w:rFonts w:eastAsia="黑体"/>
                <w:szCs w:val="21"/>
                <w:highlight w:val="none"/>
              </w:rPr>
            </w:pPr>
          </w:p>
        </w:tc>
        <w:tc>
          <w:tcPr>
            <w:tcW w:w="2660" w:type="dxa"/>
            <w:gridSpan w:val="2"/>
          </w:tcPr>
          <w:p>
            <w:pPr>
              <w:spacing w:line="440" w:lineRule="exact"/>
              <w:rPr>
                <w:rFonts w:eastAsia="黑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spacing w:line="440" w:lineRule="exact"/>
              <w:rPr>
                <w:rFonts w:eastAsia="黑体"/>
                <w:szCs w:val="21"/>
                <w:highlight w:val="none"/>
              </w:rPr>
            </w:pPr>
          </w:p>
        </w:tc>
        <w:tc>
          <w:tcPr>
            <w:tcW w:w="3500" w:type="dxa"/>
            <w:gridSpan w:val="3"/>
            <w:vAlign w:val="center"/>
          </w:tcPr>
          <w:p>
            <w:pPr>
              <w:spacing w:line="440" w:lineRule="exact"/>
              <w:rPr>
                <w:rFonts w:eastAsia="黑体"/>
                <w:szCs w:val="21"/>
                <w:highlight w:val="none"/>
              </w:rPr>
            </w:pPr>
          </w:p>
        </w:tc>
        <w:tc>
          <w:tcPr>
            <w:tcW w:w="1439" w:type="dxa"/>
            <w:vAlign w:val="center"/>
          </w:tcPr>
          <w:p>
            <w:pPr>
              <w:spacing w:line="440" w:lineRule="exact"/>
              <w:rPr>
                <w:rFonts w:eastAsia="黑体"/>
                <w:szCs w:val="21"/>
                <w:highlight w:val="none"/>
              </w:rPr>
            </w:pPr>
          </w:p>
        </w:tc>
        <w:tc>
          <w:tcPr>
            <w:tcW w:w="2660" w:type="dxa"/>
            <w:gridSpan w:val="2"/>
            <w:vAlign w:val="center"/>
          </w:tcPr>
          <w:p>
            <w:pPr>
              <w:spacing w:line="440" w:lineRule="exact"/>
              <w:rPr>
                <w:rFonts w:eastAsia="黑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spacing w:line="440" w:lineRule="exact"/>
              <w:rPr>
                <w:rFonts w:eastAsia="黑体"/>
                <w:szCs w:val="21"/>
                <w:highlight w:val="none"/>
              </w:rPr>
            </w:pPr>
          </w:p>
        </w:tc>
        <w:tc>
          <w:tcPr>
            <w:tcW w:w="3500" w:type="dxa"/>
            <w:gridSpan w:val="3"/>
            <w:vAlign w:val="center"/>
          </w:tcPr>
          <w:p>
            <w:pPr>
              <w:spacing w:line="440" w:lineRule="exact"/>
              <w:rPr>
                <w:rFonts w:eastAsia="黑体"/>
                <w:szCs w:val="21"/>
                <w:highlight w:val="none"/>
              </w:rPr>
            </w:pPr>
          </w:p>
        </w:tc>
        <w:tc>
          <w:tcPr>
            <w:tcW w:w="1439" w:type="dxa"/>
            <w:vAlign w:val="center"/>
          </w:tcPr>
          <w:p>
            <w:pPr>
              <w:spacing w:line="440" w:lineRule="exact"/>
              <w:rPr>
                <w:rFonts w:eastAsia="黑体"/>
                <w:szCs w:val="21"/>
                <w:highlight w:val="none"/>
              </w:rPr>
            </w:pPr>
          </w:p>
        </w:tc>
        <w:tc>
          <w:tcPr>
            <w:tcW w:w="2660" w:type="dxa"/>
            <w:gridSpan w:val="2"/>
            <w:vAlign w:val="center"/>
          </w:tcPr>
          <w:p>
            <w:pPr>
              <w:spacing w:line="440" w:lineRule="exact"/>
              <w:rPr>
                <w:rFonts w:eastAsia="黑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spacing w:line="440" w:lineRule="exact"/>
              <w:rPr>
                <w:rFonts w:eastAsia="黑体"/>
                <w:szCs w:val="21"/>
                <w:highlight w:val="none"/>
              </w:rPr>
            </w:pPr>
          </w:p>
        </w:tc>
        <w:tc>
          <w:tcPr>
            <w:tcW w:w="3500" w:type="dxa"/>
            <w:gridSpan w:val="3"/>
            <w:vAlign w:val="center"/>
          </w:tcPr>
          <w:p>
            <w:pPr>
              <w:spacing w:line="440" w:lineRule="exact"/>
              <w:rPr>
                <w:rFonts w:eastAsia="黑体"/>
                <w:szCs w:val="21"/>
                <w:highlight w:val="none"/>
              </w:rPr>
            </w:pPr>
          </w:p>
        </w:tc>
        <w:tc>
          <w:tcPr>
            <w:tcW w:w="1439" w:type="dxa"/>
            <w:vAlign w:val="center"/>
          </w:tcPr>
          <w:p>
            <w:pPr>
              <w:spacing w:line="440" w:lineRule="exact"/>
              <w:rPr>
                <w:rFonts w:eastAsia="黑体"/>
                <w:szCs w:val="21"/>
                <w:highlight w:val="none"/>
              </w:rPr>
            </w:pPr>
          </w:p>
        </w:tc>
        <w:tc>
          <w:tcPr>
            <w:tcW w:w="2660" w:type="dxa"/>
            <w:gridSpan w:val="2"/>
            <w:vAlign w:val="center"/>
          </w:tcPr>
          <w:p>
            <w:pPr>
              <w:spacing w:line="440" w:lineRule="exact"/>
              <w:rPr>
                <w:rFonts w:eastAsia="黑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spacing w:line="440" w:lineRule="exact"/>
              <w:rPr>
                <w:rFonts w:eastAsia="黑体"/>
                <w:szCs w:val="21"/>
                <w:highlight w:val="none"/>
              </w:rPr>
            </w:pPr>
          </w:p>
        </w:tc>
        <w:tc>
          <w:tcPr>
            <w:tcW w:w="3500" w:type="dxa"/>
            <w:gridSpan w:val="3"/>
            <w:vAlign w:val="center"/>
          </w:tcPr>
          <w:p>
            <w:pPr>
              <w:spacing w:line="440" w:lineRule="exact"/>
              <w:rPr>
                <w:rFonts w:eastAsia="黑体"/>
                <w:szCs w:val="21"/>
                <w:highlight w:val="none"/>
              </w:rPr>
            </w:pPr>
          </w:p>
        </w:tc>
        <w:tc>
          <w:tcPr>
            <w:tcW w:w="1439" w:type="dxa"/>
            <w:vAlign w:val="center"/>
          </w:tcPr>
          <w:p>
            <w:pPr>
              <w:spacing w:line="440" w:lineRule="exact"/>
              <w:rPr>
                <w:rFonts w:eastAsia="黑体"/>
                <w:szCs w:val="21"/>
                <w:highlight w:val="none"/>
              </w:rPr>
            </w:pPr>
          </w:p>
        </w:tc>
        <w:tc>
          <w:tcPr>
            <w:tcW w:w="2660" w:type="dxa"/>
            <w:gridSpan w:val="2"/>
            <w:vAlign w:val="center"/>
          </w:tcPr>
          <w:p>
            <w:pPr>
              <w:spacing w:line="440" w:lineRule="exact"/>
              <w:rPr>
                <w:rFonts w:eastAsia="黑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spacing w:line="440" w:lineRule="exact"/>
              <w:rPr>
                <w:rFonts w:eastAsia="黑体"/>
                <w:szCs w:val="21"/>
                <w:highlight w:val="none"/>
              </w:rPr>
            </w:pPr>
          </w:p>
        </w:tc>
        <w:tc>
          <w:tcPr>
            <w:tcW w:w="3500" w:type="dxa"/>
            <w:gridSpan w:val="3"/>
            <w:vAlign w:val="center"/>
          </w:tcPr>
          <w:p>
            <w:pPr>
              <w:spacing w:line="440" w:lineRule="exact"/>
              <w:rPr>
                <w:rFonts w:eastAsia="黑体"/>
                <w:szCs w:val="21"/>
                <w:highlight w:val="none"/>
              </w:rPr>
            </w:pPr>
          </w:p>
        </w:tc>
        <w:tc>
          <w:tcPr>
            <w:tcW w:w="1439" w:type="dxa"/>
            <w:vAlign w:val="center"/>
          </w:tcPr>
          <w:p>
            <w:pPr>
              <w:spacing w:line="440" w:lineRule="exact"/>
              <w:rPr>
                <w:rFonts w:eastAsia="黑体"/>
                <w:szCs w:val="21"/>
                <w:highlight w:val="none"/>
              </w:rPr>
            </w:pPr>
          </w:p>
        </w:tc>
        <w:tc>
          <w:tcPr>
            <w:tcW w:w="2660" w:type="dxa"/>
            <w:gridSpan w:val="2"/>
            <w:vAlign w:val="center"/>
          </w:tcPr>
          <w:p>
            <w:pPr>
              <w:spacing w:line="440" w:lineRule="exact"/>
              <w:rPr>
                <w:rFonts w:eastAsia="黑体"/>
                <w:szCs w:val="21"/>
                <w:highlight w:val="none"/>
              </w:rPr>
            </w:pPr>
          </w:p>
        </w:tc>
      </w:tr>
    </w:tbl>
    <w:p>
      <w:pPr>
        <w:adjustRightInd w:val="0"/>
        <w:snapToGrid w:val="0"/>
        <w:spacing w:before="156" w:beforeLines="50" w:line="400" w:lineRule="exact"/>
        <w:rPr>
          <w:rFonts w:ascii="宋体" w:hAnsi="宋体"/>
          <w:sz w:val="22"/>
          <w:szCs w:val="22"/>
          <w:highlight w:val="none"/>
        </w:rPr>
      </w:pPr>
      <w:r>
        <w:rPr>
          <w:rFonts w:hint="eastAsia" w:ascii="宋体" w:hAnsi="宋体"/>
          <w:sz w:val="22"/>
          <w:szCs w:val="22"/>
          <w:highlight w:val="none"/>
        </w:rPr>
        <w:t>注：1.本表后附拟委任</w:t>
      </w:r>
      <w:r>
        <w:rPr>
          <w:rFonts w:ascii="宋体" w:hAnsi="宋体"/>
          <w:sz w:val="22"/>
          <w:szCs w:val="22"/>
          <w:highlight w:val="none"/>
        </w:rPr>
        <w:t>安全</w:t>
      </w:r>
      <w:r>
        <w:rPr>
          <w:rFonts w:hint="eastAsia" w:ascii="宋体" w:hAnsi="宋体"/>
          <w:sz w:val="22"/>
          <w:szCs w:val="22"/>
          <w:highlight w:val="none"/>
        </w:rPr>
        <w:t>负责人的身份证及安全生产考核合格证（C证）</w:t>
      </w:r>
      <w:r>
        <w:rPr>
          <w:rFonts w:hint="eastAsia" w:ascii="宋体" w:hAnsi="宋体" w:cs="宋体"/>
          <w:sz w:val="22"/>
          <w:szCs w:val="22"/>
          <w:highlight w:val="none"/>
        </w:rPr>
        <w:t>、至少包含</w:t>
      </w:r>
      <w:r>
        <w:rPr>
          <w:rFonts w:hint="eastAsia" w:ascii="宋体" w:hAnsi="宋体"/>
          <w:sz w:val="22"/>
          <w:szCs w:val="22"/>
          <w:highlight w:val="none"/>
          <w:u w:val="single"/>
        </w:rPr>
        <w:t>202</w:t>
      </w:r>
      <w:r>
        <w:rPr>
          <w:rFonts w:ascii="宋体" w:hAnsi="宋体"/>
          <w:sz w:val="22"/>
          <w:szCs w:val="22"/>
          <w:highlight w:val="none"/>
          <w:u w:val="single"/>
        </w:rPr>
        <w:t>3</w:t>
      </w:r>
      <w:r>
        <w:rPr>
          <w:rFonts w:hint="eastAsia" w:ascii="宋体" w:hAnsi="宋体"/>
          <w:sz w:val="22"/>
          <w:szCs w:val="22"/>
          <w:highlight w:val="none"/>
        </w:rPr>
        <w:t>年</w:t>
      </w:r>
      <w:r>
        <w:rPr>
          <w:rFonts w:ascii="宋体" w:hAnsi="宋体"/>
          <w:sz w:val="22"/>
          <w:szCs w:val="22"/>
          <w:highlight w:val="none"/>
          <w:u w:val="single"/>
        </w:rPr>
        <w:t>3</w:t>
      </w:r>
      <w:r>
        <w:rPr>
          <w:rFonts w:hint="eastAsia" w:ascii="宋体" w:hAnsi="宋体"/>
          <w:sz w:val="22"/>
          <w:szCs w:val="22"/>
          <w:highlight w:val="none"/>
          <w:u w:val="single"/>
        </w:rPr>
        <w:t>月至202</w:t>
      </w:r>
      <w:r>
        <w:rPr>
          <w:rFonts w:ascii="宋体" w:hAnsi="宋体"/>
          <w:sz w:val="22"/>
          <w:szCs w:val="22"/>
          <w:highlight w:val="none"/>
          <w:u w:val="single"/>
        </w:rPr>
        <w:t>3</w:t>
      </w:r>
      <w:r>
        <w:rPr>
          <w:rFonts w:hint="eastAsia" w:ascii="宋体" w:hAnsi="宋体"/>
          <w:sz w:val="22"/>
          <w:szCs w:val="22"/>
          <w:highlight w:val="none"/>
        </w:rPr>
        <w:t>年</w:t>
      </w:r>
      <w:r>
        <w:rPr>
          <w:rFonts w:ascii="宋体" w:hAnsi="宋体"/>
          <w:sz w:val="22"/>
          <w:szCs w:val="22"/>
          <w:highlight w:val="none"/>
          <w:u w:val="single"/>
        </w:rPr>
        <w:t>5</w:t>
      </w:r>
      <w:r>
        <w:rPr>
          <w:rFonts w:hint="eastAsia" w:ascii="宋体" w:hAnsi="宋体"/>
          <w:sz w:val="22"/>
          <w:szCs w:val="22"/>
          <w:highlight w:val="none"/>
        </w:rPr>
        <w:t>月的</w:t>
      </w:r>
      <w:r>
        <w:rPr>
          <w:rFonts w:hint="eastAsia" w:ascii="宋体" w:hAnsi="宋体" w:cs="宋体"/>
          <w:sz w:val="22"/>
          <w:szCs w:val="22"/>
          <w:highlight w:val="none"/>
        </w:rPr>
        <w:t>社保管理机构的证明材料</w:t>
      </w:r>
      <w:r>
        <w:rPr>
          <w:rFonts w:hint="eastAsia" w:ascii="宋体" w:hAnsi="宋体" w:cs="宋体"/>
          <w:spacing w:val="-4"/>
          <w:sz w:val="22"/>
          <w:szCs w:val="22"/>
          <w:highlight w:val="none"/>
        </w:rPr>
        <w:t>复印件</w:t>
      </w:r>
      <w:r>
        <w:rPr>
          <w:rFonts w:hint="eastAsia" w:ascii="宋体" w:hAnsi="宋体" w:cs="宋体"/>
          <w:sz w:val="22"/>
          <w:szCs w:val="22"/>
          <w:highlight w:val="none"/>
        </w:rPr>
        <w:t>。</w:t>
      </w:r>
      <w:r>
        <w:rPr>
          <w:rFonts w:hint="eastAsia" w:ascii="宋体" w:hAnsi="宋体" w:cs="宋体"/>
          <w:kern w:val="0"/>
          <w:sz w:val="22"/>
          <w:szCs w:val="22"/>
          <w:highlight w:val="none"/>
        </w:rPr>
        <w:t>如果</w:t>
      </w:r>
      <w:r>
        <w:rPr>
          <w:rFonts w:hint="eastAsia" w:ascii="宋体" w:hAnsi="宋体"/>
          <w:sz w:val="22"/>
          <w:szCs w:val="22"/>
          <w:highlight w:val="none"/>
        </w:rPr>
        <w:t>安全生产考核合格证</w:t>
      </w:r>
      <w:r>
        <w:rPr>
          <w:rFonts w:hint="eastAsia" w:ascii="宋体" w:hAnsi="宋体" w:cs="宋体"/>
          <w:kern w:val="0"/>
          <w:sz w:val="22"/>
          <w:szCs w:val="22"/>
          <w:highlight w:val="none"/>
        </w:rPr>
        <w:t>已按新规定办理信息公开，则提交有二维码的网上信息系统证明的打印件；未办理信息公开的则提交证书复印件。</w:t>
      </w:r>
    </w:p>
    <w:p>
      <w:pPr>
        <w:spacing w:line="360" w:lineRule="atLeast"/>
        <w:ind w:firstLine="440" w:firstLineChars="200"/>
        <w:rPr>
          <w:rFonts w:ascii="宋体" w:hAnsi="宋体" w:cs="宋体"/>
          <w:sz w:val="22"/>
          <w:szCs w:val="22"/>
          <w:highlight w:val="none"/>
        </w:rPr>
      </w:pPr>
      <w:r>
        <w:rPr>
          <w:rFonts w:hint="eastAsia" w:ascii="宋体" w:hAnsi="宋体" w:cs="宋体"/>
          <w:sz w:val="22"/>
          <w:szCs w:val="22"/>
          <w:highlight w:val="none"/>
        </w:rPr>
        <w:t>2.如果有，提供如下资料复印件：</w:t>
      </w:r>
    </w:p>
    <w:p>
      <w:pPr>
        <w:spacing w:line="360" w:lineRule="atLeast"/>
        <w:ind w:firstLine="440" w:firstLineChars="200"/>
        <w:rPr>
          <w:rFonts w:ascii="宋体" w:hAnsi="宋体" w:cs="宋体"/>
          <w:sz w:val="22"/>
          <w:szCs w:val="22"/>
          <w:highlight w:val="none"/>
        </w:rPr>
      </w:pPr>
      <w:r>
        <w:rPr>
          <w:rFonts w:hint="eastAsia" w:ascii="宋体" w:hAnsi="宋体" w:cs="宋体"/>
          <w:sz w:val="22"/>
          <w:szCs w:val="22"/>
          <w:highlight w:val="none"/>
        </w:rPr>
        <w:t>（1）</w:t>
      </w:r>
      <w:r>
        <w:rPr>
          <w:rFonts w:hint="eastAsia" w:ascii="宋体" w:hAnsi="宋体" w:cs="宋体"/>
          <w:kern w:val="0"/>
          <w:sz w:val="22"/>
          <w:szCs w:val="22"/>
          <w:highlight w:val="none"/>
        </w:rPr>
        <w:t>按商务标评分要求提供相关资料。</w:t>
      </w:r>
    </w:p>
    <w:p>
      <w:pPr>
        <w:spacing w:line="360" w:lineRule="atLeast"/>
        <w:ind w:firstLine="440" w:firstLineChars="200"/>
        <w:rPr>
          <w:rFonts w:ascii="宋体" w:hAnsi="宋体" w:cs="宋体"/>
          <w:sz w:val="22"/>
          <w:szCs w:val="22"/>
          <w:highlight w:val="none"/>
        </w:rPr>
      </w:pPr>
      <w:r>
        <w:rPr>
          <w:rFonts w:hint="eastAsia" w:ascii="宋体" w:hAnsi="宋体" w:cs="宋体"/>
          <w:sz w:val="22"/>
          <w:szCs w:val="22"/>
          <w:highlight w:val="none"/>
        </w:rPr>
        <w:t>3.以上复印件须加盖投标人单位章</w:t>
      </w:r>
      <w:r>
        <w:rPr>
          <w:rFonts w:hint="eastAsia" w:ascii="宋体" w:hAnsi="宋体"/>
          <w:sz w:val="22"/>
          <w:szCs w:val="22"/>
          <w:highlight w:val="none"/>
        </w:rPr>
        <w:t>，原件核对</w:t>
      </w:r>
      <w:r>
        <w:rPr>
          <w:rFonts w:hint="eastAsia" w:ascii="宋体" w:hAnsi="宋体" w:cs="宋体"/>
          <w:sz w:val="22"/>
          <w:szCs w:val="22"/>
          <w:highlight w:val="none"/>
        </w:rPr>
        <w:t>。</w:t>
      </w:r>
    </w:p>
    <w:p>
      <w:pPr>
        <w:spacing w:line="400" w:lineRule="exact"/>
        <w:rPr>
          <w:sz w:val="24"/>
          <w:szCs w:val="24"/>
          <w:highlight w:val="none"/>
        </w:rPr>
      </w:pPr>
    </w:p>
    <w:p>
      <w:pPr>
        <w:spacing w:before="156" w:beforeLines="50" w:line="400" w:lineRule="atLeast"/>
        <w:ind w:firstLine="539" w:firstLineChars="257"/>
        <w:rPr>
          <w:rFonts w:ascii="黑体" w:hAnsi="宋体" w:eastAsia="黑体" w:cs="宋体"/>
          <w:szCs w:val="21"/>
          <w:highlight w:val="none"/>
        </w:rPr>
      </w:pPr>
    </w:p>
    <w:p>
      <w:pPr>
        <w:spacing w:line="240" w:lineRule="exact"/>
        <w:jc w:val="center"/>
        <w:rPr>
          <w:rFonts w:ascii="宋体" w:hAnsi="宋体"/>
          <w:sz w:val="22"/>
          <w:szCs w:val="22"/>
          <w:highlight w:val="none"/>
        </w:rPr>
      </w:pPr>
    </w:p>
    <w:p>
      <w:pPr>
        <w:spacing w:line="340" w:lineRule="exact"/>
        <w:ind w:firstLine="4320" w:firstLineChars="1800"/>
        <w:rPr>
          <w:rFonts w:ascii="宋体" w:hAnsi="宋体"/>
          <w:sz w:val="24"/>
          <w:szCs w:val="24"/>
          <w:highlight w:val="none"/>
        </w:rPr>
      </w:pPr>
      <w:r>
        <w:rPr>
          <w:rFonts w:hint="eastAsia" w:ascii="宋体" w:hAnsi="宋体"/>
          <w:sz w:val="24"/>
          <w:highlight w:val="none"/>
        </w:rPr>
        <w:t>投标人</w:t>
      </w:r>
      <w:r>
        <w:rPr>
          <w:rFonts w:hint="eastAsia" w:ascii="宋体" w:hAnsi="宋体"/>
          <w:sz w:val="28"/>
          <w:highlight w:val="none"/>
        </w:rPr>
        <w:t>：</w:t>
      </w:r>
      <w:r>
        <w:rPr>
          <w:rFonts w:hint="eastAsia" w:ascii="宋体" w:hAnsi="宋体"/>
          <w:sz w:val="24"/>
          <w:highlight w:val="none"/>
          <w:u w:val="single"/>
        </w:rPr>
        <w:t xml:space="preserve">         （盖章）</w:t>
      </w:r>
    </w:p>
    <w:p>
      <w:pPr>
        <w:spacing w:line="340" w:lineRule="exact"/>
        <w:ind w:firstLine="4320" w:firstLineChars="1800"/>
        <w:rPr>
          <w:rFonts w:ascii="宋体" w:hAnsi="宋体"/>
          <w:sz w:val="24"/>
          <w:szCs w:val="24"/>
          <w:highlight w:val="none"/>
          <w:u w:val="single"/>
        </w:rPr>
      </w:pPr>
      <w:r>
        <w:rPr>
          <w:rFonts w:hint="eastAsia" w:ascii="宋体" w:hAnsi="宋体"/>
          <w:sz w:val="24"/>
          <w:szCs w:val="24"/>
          <w:highlight w:val="none"/>
        </w:rPr>
        <w:t>安全负责人：</w:t>
      </w:r>
      <w:r>
        <w:rPr>
          <w:rFonts w:hint="eastAsia" w:ascii="宋体" w:hAnsi="宋体"/>
          <w:sz w:val="24"/>
          <w:szCs w:val="24"/>
          <w:highlight w:val="none"/>
          <w:u w:val="single"/>
        </w:rPr>
        <w:t xml:space="preserve">                 （签字）</w:t>
      </w:r>
    </w:p>
    <w:p>
      <w:pPr>
        <w:spacing w:line="340" w:lineRule="exact"/>
        <w:ind w:firstLine="705" w:firstLineChars="294"/>
        <w:jc w:val="right"/>
        <w:rPr>
          <w:rFonts w:ascii="宋体" w:hAnsi="宋体"/>
          <w:sz w:val="24"/>
          <w:szCs w:val="24"/>
          <w:highlight w:val="none"/>
          <w:u w:val="single"/>
        </w:rPr>
      </w:pPr>
      <w:r>
        <w:rPr>
          <w:rFonts w:hint="eastAsia" w:ascii="宋体" w:hAnsi="宋体"/>
          <w:sz w:val="24"/>
          <w:szCs w:val="24"/>
          <w:highlight w:val="none"/>
          <w:u w:val="single"/>
        </w:rPr>
        <w:t xml:space="preserve">    年     月     日</w:t>
      </w:r>
    </w:p>
    <w:p>
      <w:pPr>
        <w:spacing w:line="240" w:lineRule="exact"/>
        <w:jc w:val="center"/>
        <w:rPr>
          <w:rFonts w:ascii="宋体" w:hAnsi="宋体"/>
          <w:sz w:val="22"/>
          <w:szCs w:val="22"/>
          <w:highlight w:val="none"/>
        </w:rPr>
      </w:pPr>
    </w:p>
    <w:p>
      <w:pPr>
        <w:spacing w:before="156" w:beforeLines="50" w:line="400" w:lineRule="atLeast"/>
        <w:ind w:firstLine="539" w:firstLineChars="257"/>
        <w:rPr>
          <w:rFonts w:ascii="黑体" w:hAnsi="宋体" w:eastAsia="黑体" w:cs="宋体"/>
          <w:szCs w:val="21"/>
          <w:highlight w:val="none"/>
        </w:rPr>
      </w:pPr>
    </w:p>
    <w:p>
      <w:pPr>
        <w:spacing w:before="156" w:beforeLines="50" w:after="156" w:afterLines="50" w:line="460" w:lineRule="exact"/>
        <w:rPr>
          <w:rFonts w:ascii="宋体" w:hAnsi="宋体"/>
          <w:sz w:val="24"/>
          <w:szCs w:val="24"/>
          <w:highlight w:val="none"/>
        </w:rPr>
      </w:pPr>
      <w:r>
        <w:rPr>
          <w:rFonts w:hint="eastAsia" w:ascii="宋体" w:hAnsi="宋体"/>
          <w:sz w:val="24"/>
          <w:szCs w:val="24"/>
          <w:highlight w:val="none"/>
        </w:rPr>
        <w:t>附4：质量负责人简历表</w:t>
      </w:r>
    </w:p>
    <w:tbl>
      <w:tblPr>
        <w:tblStyle w:val="41"/>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50"/>
        <w:gridCol w:w="26"/>
        <w:gridCol w:w="1504"/>
        <w:gridCol w:w="927"/>
        <w:gridCol w:w="1069"/>
        <w:gridCol w:w="1439"/>
        <w:gridCol w:w="525"/>
        <w:gridCol w:w="21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vAlign w:val="center"/>
          </w:tcPr>
          <w:p>
            <w:pPr>
              <w:spacing w:line="440" w:lineRule="exact"/>
              <w:jc w:val="center"/>
              <w:rPr>
                <w:rFonts w:ascii="宋体" w:hAnsi="宋体" w:cs="宋体"/>
                <w:sz w:val="24"/>
                <w:szCs w:val="24"/>
                <w:highlight w:val="none"/>
              </w:rPr>
            </w:pPr>
            <w:r>
              <w:rPr>
                <w:rFonts w:hint="eastAsia" w:ascii="宋体" w:hAnsi="宋体" w:cs="宋体"/>
                <w:sz w:val="24"/>
                <w:szCs w:val="24"/>
                <w:highlight w:val="none"/>
              </w:rPr>
              <w:t>姓  名</w:t>
            </w:r>
          </w:p>
        </w:tc>
        <w:tc>
          <w:tcPr>
            <w:tcW w:w="1530" w:type="dxa"/>
            <w:gridSpan w:val="2"/>
            <w:vAlign w:val="center"/>
          </w:tcPr>
          <w:p>
            <w:pPr>
              <w:spacing w:line="440" w:lineRule="exact"/>
              <w:jc w:val="center"/>
              <w:rPr>
                <w:rFonts w:ascii="宋体" w:hAnsi="宋体" w:cs="宋体"/>
                <w:sz w:val="24"/>
                <w:szCs w:val="24"/>
                <w:highlight w:val="none"/>
              </w:rPr>
            </w:pPr>
          </w:p>
        </w:tc>
        <w:tc>
          <w:tcPr>
            <w:tcW w:w="927" w:type="dxa"/>
            <w:vAlign w:val="center"/>
          </w:tcPr>
          <w:p>
            <w:pPr>
              <w:spacing w:line="440" w:lineRule="exact"/>
              <w:jc w:val="center"/>
              <w:rPr>
                <w:rFonts w:ascii="宋体" w:hAnsi="宋体" w:cs="宋体"/>
                <w:sz w:val="24"/>
                <w:szCs w:val="24"/>
                <w:highlight w:val="none"/>
              </w:rPr>
            </w:pPr>
            <w:r>
              <w:rPr>
                <w:rFonts w:hint="eastAsia" w:ascii="宋体" w:hAnsi="宋体" w:cs="宋体"/>
                <w:sz w:val="24"/>
                <w:szCs w:val="24"/>
                <w:highlight w:val="none"/>
              </w:rPr>
              <w:t>年 龄</w:t>
            </w:r>
          </w:p>
        </w:tc>
        <w:tc>
          <w:tcPr>
            <w:tcW w:w="1069" w:type="dxa"/>
            <w:vAlign w:val="center"/>
          </w:tcPr>
          <w:p>
            <w:pPr>
              <w:spacing w:line="440" w:lineRule="exact"/>
              <w:jc w:val="center"/>
              <w:rPr>
                <w:rFonts w:ascii="宋体" w:hAnsi="宋体" w:cs="宋体"/>
                <w:sz w:val="24"/>
                <w:szCs w:val="24"/>
                <w:highlight w:val="none"/>
              </w:rPr>
            </w:pPr>
          </w:p>
        </w:tc>
        <w:tc>
          <w:tcPr>
            <w:tcW w:w="1964" w:type="dxa"/>
            <w:gridSpan w:val="2"/>
            <w:vAlign w:val="center"/>
          </w:tcPr>
          <w:p>
            <w:pPr>
              <w:spacing w:line="440" w:lineRule="exact"/>
              <w:jc w:val="center"/>
              <w:rPr>
                <w:rFonts w:ascii="宋体" w:hAnsi="宋体" w:cs="宋体"/>
                <w:sz w:val="24"/>
                <w:szCs w:val="24"/>
                <w:highlight w:val="none"/>
              </w:rPr>
            </w:pPr>
            <w:r>
              <w:rPr>
                <w:rFonts w:hint="eastAsia" w:ascii="宋体" w:hAnsi="宋体" w:cs="宋体"/>
                <w:sz w:val="24"/>
                <w:szCs w:val="24"/>
                <w:highlight w:val="none"/>
              </w:rPr>
              <w:t>学历</w:t>
            </w:r>
          </w:p>
        </w:tc>
        <w:tc>
          <w:tcPr>
            <w:tcW w:w="2135" w:type="dxa"/>
            <w:vAlign w:val="center"/>
          </w:tcPr>
          <w:p>
            <w:pPr>
              <w:spacing w:line="440" w:lineRule="exact"/>
              <w:rPr>
                <w:rFonts w:ascii="宋体" w:hAnsi="宋体" w:cs="宋体"/>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vAlign w:val="center"/>
          </w:tcPr>
          <w:p>
            <w:pPr>
              <w:spacing w:line="440" w:lineRule="exact"/>
              <w:jc w:val="center"/>
              <w:rPr>
                <w:rFonts w:ascii="宋体" w:hAnsi="宋体" w:cs="宋体"/>
                <w:sz w:val="24"/>
                <w:szCs w:val="24"/>
                <w:highlight w:val="none"/>
              </w:rPr>
            </w:pPr>
            <w:r>
              <w:rPr>
                <w:rFonts w:hint="eastAsia" w:ascii="宋体" w:hAnsi="宋体" w:cs="宋体"/>
                <w:sz w:val="24"/>
                <w:szCs w:val="24"/>
                <w:highlight w:val="none"/>
              </w:rPr>
              <w:t>职  称</w:t>
            </w:r>
          </w:p>
        </w:tc>
        <w:tc>
          <w:tcPr>
            <w:tcW w:w="1530" w:type="dxa"/>
            <w:gridSpan w:val="2"/>
            <w:vAlign w:val="center"/>
          </w:tcPr>
          <w:p>
            <w:pPr>
              <w:spacing w:line="440" w:lineRule="exact"/>
              <w:jc w:val="center"/>
              <w:rPr>
                <w:rFonts w:ascii="宋体" w:hAnsi="宋体" w:cs="宋体"/>
                <w:sz w:val="24"/>
                <w:szCs w:val="24"/>
                <w:highlight w:val="none"/>
              </w:rPr>
            </w:pPr>
          </w:p>
        </w:tc>
        <w:tc>
          <w:tcPr>
            <w:tcW w:w="927" w:type="dxa"/>
            <w:vAlign w:val="center"/>
          </w:tcPr>
          <w:p>
            <w:pPr>
              <w:spacing w:line="440" w:lineRule="exact"/>
              <w:jc w:val="center"/>
              <w:rPr>
                <w:rFonts w:ascii="宋体" w:hAnsi="宋体" w:cs="宋体"/>
                <w:sz w:val="24"/>
                <w:szCs w:val="24"/>
                <w:highlight w:val="none"/>
              </w:rPr>
            </w:pPr>
            <w:r>
              <w:rPr>
                <w:rFonts w:hint="eastAsia" w:ascii="宋体" w:hAnsi="宋体" w:cs="宋体"/>
                <w:sz w:val="24"/>
                <w:szCs w:val="24"/>
                <w:highlight w:val="none"/>
              </w:rPr>
              <w:t>职 务</w:t>
            </w:r>
          </w:p>
        </w:tc>
        <w:tc>
          <w:tcPr>
            <w:tcW w:w="1069" w:type="dxa"/>
            <w:vAlign w:val="center"/>
          </w:tcPr>
          <w:p>
            <w:pPr>
              <w:spacing w:line="440" w:lineRule="exact"/>
              <w:jc w:val="center"/>
              <w:rPr>
                <w:rFonts w:ascii="宋体" w:hAnsi="宋体" w:cs="宋体"/>
                <w:sz w:val="24"/>
                <w:szCs w:val="24"/>
                <w:highlight w:val="none"/>
              </w:rPr>
            </w:pPr>
          </w:p>
        </w:tc>
        <w:tc>
          <w:tcPr>
            <w:tcW w:w="1964" w:type="dxa"/>
            <w:gridSpan w:val="2"/>
            <w:vAlign w:val="center"/>
          </w:tcPr>
          <w:p>
            <w:pPr>
              <w:spacing w:line="440" w:lineRule="exact"/>
              <w:jc w:val="center"/>
              <w:rPr>
                <w:rFonts w:ascii="宋体" w:hAnsi="宋体" w:cs="宋体"/>
                <w:sz w:val="24"/>
                <w:szCs w:val="24"/>
                <w:highlight w:val="none"/>
              </w:rPr>
            </w:pPr>
            <w:r>
              <w:rPr>
                <w:rFonts w:hint="eastAsia" w:ascii="宋体" w:hAnsi="宋体" w:cs="宋体"/>
                <w:sz w:val="24"/>
                <w:szCs w:val="24"/>
                <w:highlight w:val="none"/>
              </w:rPr>
              <w:t>拟在本合同任职</w:t>
            </w:r>
          </w:p>
        </w:tc>
        <w:tc>
          <w:tcPr>
            <w:tcW w:w="2135" w:type="dxa"/>
            <w:vAlign w:val="center"/>
          </w:tcPr>
          <w:p>
            <w:pPr>
              <w:spacing w:line="440" w:lineRule="exact"/>
              <w:rPr>
                <w:rFonts w:ascii="宋体" w:hAnsi="宋体" w:cs="宋体"/>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vAlign w:val="center"/>
          </w:tcPr>
          <w:p>
            <w:pPr>
              <w:spacing w:line="440" w:lineRule="exact"/>
              <w:jc w:val="center"/>
              <w:rPr>
                <w:rFonts w:ascii="宋体" w:hAnsi="宋体" w:cs="宋体"/>
                <w:sz w:val="24"/>
                <w:szCs w:val="24"/>
                <w:highlight w:val="none"/>
              </w:rPr>
            </w:pPr>
            <w:r>
              <w:rPr>
                <w:rFonts w:hint="eastAsia" w:ascii="宋体" w:hAnsi="宋体" w:cs="宋体"/>
                <w:sz w:val="24"/>
                <w:szCs w:val="24"/>
                <w:highlight w:val="none"/>
              </w:rPr>
              <w:t>毕业学校</w:t>
            </w:r>
          </w:p>
        </w:tc>
        <w:tc>
          <w:tcPr>
            <w:tcW w:w="3526" w:type="dxa"/>
            <w:gridSpan w:val="4"/>
          </w:tcPr>
          <w:p>
            <w:pPr>
              <w:spacing w:line="440" w:lineRule="exact"/>
              <w:jc w:val="center"/>
              <w:rPr>
                <w:rFonts w:ascii="宋体" w:hAnsi="宋体" w:cs="宋体"/>
                <w:sz w:val="24"/>
                <w:szCs w:val="24"/>
                <w:highlight w:val="none"/>
              </w:rPr>
            </w:pPr>
          </w:p>
        </w:tc>
        <w:tc>
          <w:tcPr>
            <w:tcW w:w="1964" w:type="dxa"/>
            <w:gridSpan w:val="2"/>
            <w:vAlign w:val="center"/>
          </w:tcPr>
          <w:p>
            <w:pPr>
              <w:spacing w:line="440" w:lineRule="exact"/>
              <w:jc w:val="center"/>
              <w:rPr>
                <w:rFonts w:ascii="宋体" w:hAnsi="宋体" w:cs="宋体"/>
                <w:sz w:val="24"/>
                <w:szCs w:val="24"/>
                <w:highlight w:val="none"/>
              </w:rPr>
            </w:pPr>
            <w:r>
              <w:rPr>
                <w:rFonts w:hint="eastAsia" w:ascii="宋体" w:hAnsi="宋体" w:cs="宋体"/>
                <w:sz w:val="24"/>
                <w:szCs w:val="24"/>
                <w:highlight w:val="none"/>
              </w:rPr>
              <w:t>专业</w:t>
            </w:r>
          </w:p>
        </w:tc>
        <w:tc>
          <w:tcPr>
            <w:tcW w:w="2135" w:type="dxa"/>
          </w:tcPr>
          <w:p>
            <w:pPr>
              <w:spacing w:line="440" w:lineRule="exact"/>
              <w:rPr>
                <w:rFonts w:ascii="宋体" w:hAnsi="宋体" w:cs="宋体"/>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vAlign w:val="center"/>
          </w:tcPr>
          <w:p>
            <w:pPr>
              <w:spacing w:line="440" w:lineRule="exact"/>
              <w:jc w:val="center"/>
              <w:rPr>
                <w:rFonts w:ascii="宋体" w:hAnsi="宋体" w:cs="宋体"/>
                <w:sz w:val="24"/>
                <w:szCs w:val="24"/>
                <w:highlight w:val="none"/>
              </w:rPr>
            </w:pPr>
            <w:r>
              <w:rPr>
                <w:rFonts w:hint="eastAsia" w:ascii="宋体" w:hAnsi="宋体" w:cs="宋体"/>
                <w:sz w:val="24"/>
                <w:szCs w:val="24"/>
                <w:highlight w:val="none"/>
              </w:rPr>
              <w:t>工作年限</w:t>
            </w:r>
          </w:p>
        </w:tc>
        <w:tc>
          <w:tcPr>
            <w:tcW w:w="1530" w:type="dxa"/>
            <w:gridSpan w:val="2"/>
          </w:tcPr>
          <w:p>
            <w:pPr>
              <w:spacing w:line="440" w:lineRule="exact"/>
              <w:jc w:val="center"/>
              <w:rPr>
                <w:rFonts w:ascii="宋体" w:hAnsi="宋体" w:cs="宋体"/>
                <w:sz w:val="24"/>
                <w:szCs w:val="24"/>
                <w:highlight w:val="none"/>
              </w:rPr>
            </w:pPr>
          </w:p>
        </w:tc>
        <w:tc>
          <w:tcPr>
            <w:tcW w:w="3960" w:type="dxa"/>
            <w:gridSpan w:val="4"/>
            <w:vAlign w:val="center"/>
          </w:tcPr>
          <w:p>
            <w:pPr>
              <w:spacing w:line="440" w:lineRule="exact"/>
              <w:jc w:val="center"/>
              <w:rPr>
                <w:rFonts w:ascii="宋体" w:hAnsi="宋体" w:cs="宋体"/>
                <w:sz w:val="24"/>
                <w:szCs w:val="24"/>
                <w:highlight w:val="none"/>
              </w:rPr>
            </w:pPr>
            <w:r>
              <w:rPr>
                <w:rFonts w:hint="eastAsia" w:ascii="宋体" w:hAnsi="宋体" w:cs="宋体"/>
                <w:sz w:val="24"/>
                <w:szCs w:val="24"/>
                <w:highlight w:val="none"/>
              </w:rPr>
              <w:t>证书编号</w:t>
            </w:r>
          </w:p>
        </w:tc>
        <w:tc>
          <w:tcPr>
            <w:tcW w:w="2135" w:type="dxa"/>
          </w:tcPr>
          <w:p>
            <w:pPr>
              <w:spacing w:line="440" w:lineRule="exact"/>
              <w:rPr>
                <w:rFonts w:ascii="宋体" w:hAnsi="宋体" w:cs="宋体"/>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8975" w:type="dxa"/>
            <w:gridSpan w:val="8"/>
            <w:vAlign w:val="center"/>
          </w:tcPr>
          <w:p>
            <w:pPr>
              <w:spacing w:line="440" w:lineRule="exact"/>
              <w:jc w:val="center"/>
              <w:rPr>
                <w:rFonts w:ascii="宋体" w:hAnsi="宋体" w:cs="宋体"/>
                <w:sz w:val="24"/>
                <w:szCs w:val="24"/>
                <w:highlight w:val="none"/>
              </w:rPr>
            </w:pPr>
            <w:r>
              <w:rPr>
                <w:rFonts w:hint="eastAsia" w:ascii="宋体" w:hAnsi="宋体" w:cs="宋体"/>
                <w:sz w:val="24"/>
                <w:szCs w:val="24"/>
                <w:highlight w:val="none"/>
              </w:rPr>
              <w:t>主要工作经历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376" w:type="dxa"/>
            <w:gridSpan w:val="2"/>
            <w:vAlign w:val="center"/>
          </w:tcPr>
          <w:p>
            <w:pPr>
              <w:spacing w:line="440" w:lineRule="exact"/>
              <w:jc w:val="center"/>
              <w:rPr>
                <w:rFonts w:ascii="宋体" w:hAnsi="宋体" w:cs="宋体"/>
                <w:sz w:val="24"/>
                <w:szCs w:val="24"/>
                <w:highlight w:val="none"/>
              </w:rPr>
            </w:pPr>
            <w:r>
              <w:rPr>
                <w:rFonts w:hint="eastAsia" w:ascii="宋体" w:hAnsi="宋体" w:cs="宋体"/>
                <w:sz w:val="24"/>
                <w:szCs w:val="24"/>
                <w:highlight w:val="none"/>
              </w:rPr>
              <w:t>时  间</w:t>
            </w:r>
          </w:p>
        </w:tc>
        <w:tc>
          <w:tcPr>
            <w:tcW w:w="3500" w:type="dxa"/>
            <w:gridSpan w:val="3"/>
            <w:vAlign w:val="center"/>
          </w:tcPr>
          <w:p>
            <w:pPr>
              <w:spacing w:line="440" w:lineRule="exact"/>
              <w:jc w:val="center"/>
              <w:rPr>
                <w:rFonts w:ascii="宋体" w:hAnsi="宋体" w:cs="宋体"/>
                <w:sz w:val="24"/>
                <w:szCs w:val="24"/>
                <w:highlight w:val="none"/>
              </w:rPr>
            </w:pPr>
            <w:r>
              <w:rPr>
                <w:rFonts w:hint="eastAsia" w:ascii="宋体" w:hAnsi="宋体" w:cs="宋体"/>
                <w:sz w:val="24"/>
                <w:szCs w:val="24"/>
                <w:highlight w:val="none"/>
              </w:rPr>
              <w:t>参加过的类似项目</w:t>
            </w:r>
          </w:p>
        </w:tc>
        <w:tc>
          <w:tcPr>
            <w:tcW w:w="1439" w:type="dxa"/>
            <w:vAlign w:val="center"/>
          </w:tcPr>
          <w:p>
            <w:pPr>
              <w:spacing w:line="440" w:lineRule="exact"/>
              <w:jc w:val="center"/>
              <w:rPr>
                <w:rFonts w:ascii="宋体" w:hAnsi="宋体" w:cs="宋体"/>
                <w:sz w:val="24"/>
                <w:szCs w:val="24"/>
                <w:highlight w:val="none"/>
              </w:rPr>
            </w:pPr>
            <w:r>
              <w:rPr>
                <w:rFonts w:hint="eastAsia" w:ascii="宋体" w:hAnsi="宋体" w:cs="宋体"/>
                <w:sz w:val="24"/>
                <w:szCs w:val="24"/>
                <w:highlight w:val="none"/>
              </w:rPr>
              <w:t>担任职务</w:t>
            </w:r>
          </w:p>
        </w:tc>
        <w:tc>
          <w:tcPr>
            <w:tcW w:w="2660" w:type="dxa"/>
            <w:gridSpan w:val="2"/>
            <w:vAlign w:val="center"/>
          </w:tcPr>
          <w:p>
            <w:pPr>
              <w:spacing w:line="440" w:lineRule="exact"/>
              <w:jc w:val="center"/>
              <w:rPr>
                <w:rFonts w:ascii="宋体" w:hAnsi="宋体" w:cs="宋体"/>
                <w:sz w:val="24"/>
                <w:szCs w:val="24"/>
                <w:highlight w:val="none"/>
              </w:rPr>
            </w:pPr>
            <w:r>
              <w:rPr>
                <w:rFonts w:hint="eastAsia" w:ascii="宋体" w:hAnsi="宋体" w:cs="宋体"/>
                <w:sz w:val="24"/>
                <w:szCs w:val="24"/>
                <w:highlight w:val="none"/>
              </w:rPr>
              <w:t>发包人及联系电话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tcPr>
          <w:p>
            <w:pPr>
              <w:spacing w:line="440" w:lineRule="exact"/>
              <w:rPr>
                <w:rFonts w:ascii="宋体" w:hAnsi="宋体" w:cs="宋体"/>
                <w:sz w:val="24"/>
                <w:szCs w:val="24"/>
                <w:highlight w:val="none"/>
              </w:rPr>
            </w:pPr>
          </w:p>
        </w:tc>
        <w:tc>
          <w:tcPr>
            <w:tcW w:w="3500" w:type="dxa"/>
            <w:gridSpan w:val="3"/>
          </w:tcPr>
          <w:p>
            <w:pPr>
              <w:spacing w:line="440" w:lineRule="exact"/>
              <w:rPr>
                <w:rFonts w:ascii="宋体" w:hAnsi="宋体" w:cs="宋体"/>
                <w:sz w:val="24"/>
                <w:szCs w:val="24"/>
                <w:highlight w:val="none"/>
              </w:rPr>
            </w:pPr>
          </w:p>
        </w:tc>
        <w:tc>
          <w:tcPr>
            <w:tcW w:w="1439" w:type="dxa"/>
          </w:tcPr>
          <w:p>
            <w:pPr>
              <w:spacing w:line="440" w:lineRule="exact"/>
              <w:rPr>
                <w:rFonts w:ascii="宋体" w:hAnsi="宋体" w:cs="宋体"/>
                <w:sz w:val="24"/>
                <w:szCs w:val="24"/>
                <w:highlight w:val="none"/>
              </w:rPr>
            </w:pPr>
          </w:p>
        </w:tc>
        <w:tc>
          <w:tcPr>
            <w:tcW w:w="2660" w:type="dxa"/>
            <w:gridSpan w:val="2"/>
          </w:tcPr>
          <w:p>
            <w:pPr>
              <w:spacing w:line="440" w:lineRule="exact"/>
              <w:rPr>
                <w:rFonts w:ascii="宋体" w:hAnsi="宋体" w:cs="宋体"/>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spacing w:line="440" w:lineRule="exact"/>
              <w:rPr>
                <w:rFonts w:ascii="宋体" w:hAnsi="宋体" w:cs="宋体"/>
                <w:sz w:val="24"/>
                <w:szCs w:val="24"/>
                <w:highlight w:val="none"/>
              </w:rPr>
            </w:pPr>
          </w:p>
        </w:tc>
        <w:tc>
          <w:tcPr>
            <w:tcW w:w="3500" w:type="dxa"/>
            <w:gridSpan w:val="3"/>
            <w:vAlign w:val="center"/>
          </w:tcPr>
          <w:p>
            <w:pPr>
              <w:spacing w:line="440" w:lineRule="exact"/>
              <w:rPr>
                <w:rFonts w:ascii="宋体" w:hAnsi="宋体" w:cs="宋体"/>
                <w:sz w:val="24"/>
                <w:szCs w:val="24"/>
                <w:highlight w:val="none"/>
              </w:rPr>
            </w:pPr>
          </w:p>
        </w:tc>
        <w:tc>
          <w:tcPr>
            <w:tcW w:w="1439" w:type="dxa"/>
            <w:vAlign w:val="center"/>
          </w:tcPr>
          <w:p>
            <w:pPr>
              <w:spacing w:line="440" w:lineRule="exact"/>
              <w:rPr>
                <w:rFonts w:ascii="宋体" w:hAnsi="宋体" w:cs="宋体"/>
                <w:sz w:val="24"/>
                <w:szCs w:val="24"/>
                <w:highlight w:val="none"/>
              </w:rPr>
            </w:pPr>
          </w:p>
        </w:tc>
        <w:tc>
          <w:tcPr>
            <w:tcW w:w="2660" w:type="dxa"/>
            <w:gridSpan w:val="2"/>
            <w:vAlign w:val="center"/>
          </w:tcPr>
          <w:p>
            <w:pPr>
              <w:spacing w:line="440" w:lineRule="exact"/>
              <w:rPr>
                <w:rFonts w:ascii="宋体" w:hAnsi="宋体" w:cs="宋体"/>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spacing w:line="440" w:lineRule="exact"/>
              <w:rPr>
                <w:rFonts w:eastAsia="黑体"/>
                <w:szCs w:val="21"/>
                <w:highlight w:val="none"/>
              </w:rPr>
            </w:pPr>
          </w:p>
        </w:tc>
        <w:tc>
          <w:tcPr>
            <w:tcW w:w="3500" w:type="dxa"/>
            <w:gridSpan w:val="3"/>
            <w:vAlign w:val="center"/>
          </w:tcPr>
          <w:p>
            <w:pPr>
              <w:spacing w:line="440" w:lineRule="exact"/>
              <w:rPr>
                <w:rFonts w:eastAsia="黑体"/>
                <w:szCs w:val="21"/>
                <w:highlight w:val="none"/>
              </w:rPr>
            </w:pPr>
          </w:p>
        </w:tc>
        <w:tc>
          <w:tcPr>
            <w:tcW w:w="1439" w:type="dxa"/>
            <w:vAlign w:val="center"/>
          </w:tcPr>
          <w:p>
            <w:pPr>
              <w:spacing w:line="440" w:lineRule="exact"/>
              <w:rPr>
                <w:rFonts w:eastAsia="黑体"/>
                <w:szCs w:val="21"/>
                <w:highlight w:val="none"/>
              </w:rPr>
            </w:pPr>
          </w:p>
        </w:tc>
        <w:tc>
          <w:tcPr>
            <w:tcW w:w="2660" w:type="dxa"/>
            <w:gridSpan w:val="2"/>
            <w:vAlign w:val="center"/>
          </w:tcPr>
          <w:p>
            <w:pPr>
              <w:spacing w:line="440" w:lineRule="exact"/>
              <w:rPr>
                <w:rFonts w:eastAsia="黑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spacing w:line="440" w:lineRule="exact"/>
              <w:rPr>
                <w:rFonts w:eastAsia="黑体"/>
                <w:szCs w:val="21"/>
                <w:highlight w:val="none"/>
              </w:rPr>
            </w:pPr>
          </w:p>
        </w:tc>
        <w:tc>
          <w:tcPr>
            <w:tcW w:w="3500" w:type="dxa"/>
            <w:gridSpan w:val="3"/>
            <w:vAlign w:val="center"/>
          </w:tcPr>
          <w:p>
            <w:pPr>
              <w:spacing w:line="440" w:lineRule="exact"/>
              <w:rPr>
                <w:rFonts w:eastAsia="黑体"/>
                <w:szCs w:val="21"/>
                <w:highlight w:val="none"/>
              </w:rPr>
            </w:pPr>
          </w:p>
        </w:tc>
        <w:tc>
          <w:tcPr>
            <w:tcW w:w="1439" w:type="dxa"/>
            <w:vAlign w:val="center"/>
          </w:tcPr>
          <w:p>
            <w:pPr>
              <w:spacing w:line="440" w:lineRule="exact"/>
              <w:rPr>
                <w:rFonts w:eastAsia="黑体"/>
                <w:szCs w:val="21"/>
                <w:highlight w:val="none"/>
              </w:rPr>
            </w:pPr>
          </w:p>
        </w:tc>
        <w:tc>
          <w:tcPr>
            <w:tcW w:w="2660" w:type="dxa"/>
            <w:gridSpan w:val="2"/>
            <w:vAlign w:val="center"/>
          </w:tcPr>
          <w:p>
            <w:pPr>
              <w:spacing w:line="440" w:lineRule="exact"/>
              <w:rPr>
                <w:rFonts w:eastAsia="黑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spacing w:line="440" w:lineRule="exact"/>
              <w:rPr>
                <w:rFonts w:eastAsia="黑体"/>
                <w:szCs w:val="21"/>
                <w:highlight w:val="none"/>
              </w:rPr>
            </w:pPr>
          </w:p>
        </w:tc>
        <w:tc>
          <w:tcPr>
            <w:tcW w:w="3500" w:type="dxa"/>
            <w:gridSpan w:val="3"/>
            <w:vAlign w:val="center"/>
          </w:tcPr>
          <w:p>
            <w:pPr>
              <w:spacing w:line="440" w:lineRule="exact"/>
              <w:rPr>
                <w:rFonts w:eastAsia="黑体"/>
                <w:szCs w:val="21"/>
                <w:highlight w:val="none"/>
              </w:rPr>
            </w:pPr>
          </w:p>
        </w:tc>
        <w:tc>
          <w:tcPr>
            <w:tcW w:w="1439" w:type="dxa"/>
            <w:vAlign w:val="center"/>
          </w:tcPr>
          <w:p>
            <w:pPr>
              <w:spacing w:line="440" w:lineRule="exact"/>
              <w:rPr>
                <w:rFonts w:eastAsia="黑体"/>
                <w:szCs w:val="21"/>
                <w:highlight w:val="none"/>
              </w:rPr>
            </w:pPr>
          </w:p>
        </w:tc>
        <w:tc>
          <w:tcPr>
            <w:tcW w:w="2660" w:type="dxa"/>
            <w:gridSpan w:val="2"/>
            <w:vAlign w:val="center"/>
          </w:tcPr>
          <w:p>
            <w:pPr>
              <w:spacing w:line="440" w:lineRule="exact"/>
              <w:rPr>
                <w:rFonts w:eastAsia="黑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spacing w:line="440" w:lineRule="exact"/>
              <w:rPr>
                <w:rFonts w:eastAsia="黑体"/>
                <w:szCs w:val="21"/>
                <w:highlight w:val="none"/>
              </w:rPr>
            </w:pPr>
          </w:p>
        </w:tc>
        <w:tc>
          <w:tcPr>
            <w:tcW w:w="3500" w:type="dxa"/>
            <w:gridSpan w:val="3"/>
            <w:vAlign w:val="center"/>
          </w:tcPr>
          <w:p>
            <w:pPr>
              <w:spacing w:line="440" w:lineRule="exact"/>
              <w:rPr>
                <w:rFonts w:eastAsia="黑体"/>
                <w:szCs w:val="21"/>
                <w:highlight w:val="none"/>
              </w:rPr>
            </w:pPr>
          </w:p>
        </w:tc>
        <w:tc>
          <w:tcPr>
            <w:tcW w:w="1439" w:type="dxa"/>
            <w:vAlign w:val="center"/>
          </w:tcPr>
          <w:p>
            <w:pPr>
              <w:spacing w:line="440" w:lineRule="exact"/>
              <w:rPr>
                <w:rFonts w:eastAsia="黑体"/>
                <w:szCs w:val="21"/>
                <w:highlight w:val="none"/>
              </w:rPr>
            </w:pPr>
          </w:p>
        </w:tc>
        <w:tc>
          <w:tcPr>
            <w:tcW w:w="2660" w:type="dxa"/>
            <w:gridSpan w:val="2"/>
            <w:vAlign w:val="center"/>
          </w:tcPr>
          <w:p>
            <w:pPr>
              <w:spacing w:line="440" w:lineRule="exact"/>
              <w:rPr>
                <w:rFonts w:eastAsia="黑体"/>
                <w:szCs w:val="21"/>
                <w:highlight w:val="none"/>
              </w:rPr>
            </w:pPr>
          </w:p>
        </w:tc>
      </w:tr>
    </w:tbl>
    <w:p>
      <w:pPr>
        <w:adjustRightInd w:val="0"/>
        <w:snapToGrid w:val="0"/>
        <w:spacing w:before="156" w:beforeLines="50" w:line="400" w:lineRule="exact"/>
        <w:rPr>
          <w:rFonts w:ascii="宋体" w:hAnsi="宋体"/>
          <w:sz w:val="22"/>
          <w:szCs w:val="22"/>
          <w:highlight w:val="none"/>
        </w:rPr>
      </w:pPr>
      <w:r>
        <w:rPr>
          <w:rFonts w:hint="eastAsia" w:ascii="宋体" w:hAnsi="宋体"/>
          <w:sz w:val="22"/>
          <w:szCs w:val="22"/>
          <w:highlight w:val="none"/>
        </w:rPr>
        <w:t>注：1.本表后附拟委任质量负责人的身份证及岗位证</w:t>
      </w:r>
      <w:r>
        <w:rPr>
          <w:rFonts w:hint="eastAsia" w:ascii="宋体" w:hAnsi="宋体" w:cs="宋体"/>
          <w:sz w:val="22"/>
          <w:szCs w:val="22"/>
          <w:highlight w:val="none"/>
        </w:rPr>
        <w:t>、至少包含</w:t>
      </w:r>
      <w:r>
        <w:rPr>
          <w:rFonts w:hint="eastAsia" w:ascii="宋体" w:hAnsi="宋体"/>
          <w:sz w:val="22"/>
          <w:szCs w:val="22"/>
          <w:highlight w:val="none"/>
          <w:u w:val="single"/>
        </w:rPr>
        <w:t>202</w:t>
      </w:r>
      <w:r>
        <w:rPr>
          <w:rFonts w:ascii="宋体" w:hAnsi="宋体"/>
          <w:sz w:val="22"/>
          <w:szCs w:val="22"/>
          <w:highlight w:val="none"/>
          <w:u w:val="single"/>
        </w:rPr>
        <w:t>3</w:t>
      </w:r>
      <w:r>
        <w:rPr>
          <w:rFonts w:hint="eastAsia" w:ascii="宋体" w:hAnsi="宋体"/>
          <w:sz w:val="22"/>
          <w:szCs w:val="22"/>
          <w:highlight w:val="none"/>
        </w:rPr>
        <w:t>年</w:t>
      </w:r>
      <w:r>
        <w:rPr>
          <w:rFonts w:ascii="宋体" w:hAnsi="宋体"/>
          <w:sz w:val="22"/>
          <w:szCs w:val="22"/>
          <w:highlight w:val="none"/>
          <w:u w:val="single"/>
        </w:rPr>
        <w:t>3</w:t>
      </w:r>
      <w:r>
        <w:rPr>
          <w:rFonts w:hint="eastAsia" w:ascii="宋体" w:hAnsi="宋体"/>
          <w:sz w:val="22"/>
          <w:szCs w:val="22"/>
          <w:highlight w:val="none"/>
          <w:u w:val="single"/>
        </w:rPr>
        <w:t>月至202</w:t>
      </w:r>
      <w:r>
        <w:rPr>
          <w:rFonts w:ascii="宋体" w:hAnsi="宋体"/>
          <w:sz w:val="22"/>
          <w:szCs w:val="22"/>
          <w:highlight w:val="none"/>
          <w:u w:val="single"/>
        </w:rPr>
        <w:t>3</w:t>
      </w:r>
      <w:r>
        <w:rPr>
          <w:rFonts w:hint="eastAsia" w:ascii="宋体" w:hAnsi="宋体"/>
          <w:sz w:val="22"/>
          <w:szCs w:val="22"/>
          <w:highlight w:val="none"/>
        </w:rPr>
        <w:t>年</w:t>
      </w:r>
      <w:r>
        <w:rPr>
          <w:rFonts w:ascii="宋体" w:hAnsi="宋体"/>
          <w:sz w:val="22"/>
          <w:szCs w:val="22"/>
          <w:highlight w:val="none"/>
          <w:u w:val="single"/>
        </w:rPr>
        <w:t>5</w:t>
      </w:r>
      <w:r>
        <w:rPr>
          <w:rFonts w:hint="eastAsia" w:ascii="宋体" w:hAnsi="宋体"/>
          <w:sz w:val="22"/>
          <w:szCs w:val="22"/>
          <w:highlight w:val="none"/>
        </w:rPr>
        <w:t>月的</w:t>
      </w:r>
      <w:r>
        <w:rPr>
          <w:rFonts w:hint="eastAsia" w:ascii="宋体" w:hAnsi="宋体" w:cs="宋体"/>
          <w:sz w:val="22"/>
          <w:szCs w:val="22"/>
          <w:highlight w:val="none"/>
        </w:rPr>
        <w:t>社保管理机构的证明材料</w:t>
      </w:r>
      <w:r>
        <w:rPr>
          <w:rFonts w:hint="eastAsia" w:ascii="宋体" w:hAnsi="宋体" w:cs="宋体"/>
          <w:spacing w:val="-4"/>
          <w:sz w:val="22"/>
          <w:szCs w:val="22"/>
          <w:highlight w:val="none"/>
        </w:rPr>
        <w:t>复印件</w:t>
      </w:r>
      <w:r>
        <w:rPr>
          <w:rFonts w:hint="eastAsia" w:ascii="宋体" w:hAnsi="宋体" w:cs="宋体"/>
          <w:sz w:val="22"/>
          <w:szCs w:val="22"/>
          <w:highlight w:val="none"/>
        </w:rPr>
        <w:t>。</w:t>
      </w:r>
    </w:p>
    <w:p>
      <w:pPr>
        <w:spacing w:line="360" w:lineRule="atLeast"/>
        <w:ind w:firstLine="424" w:firstLineChars="193"/>
        <w:rPr>
          <w:rFonts w:ascii="宋体" w:hAnsi="宋体" w:cs="宋体"/>
          <w:sz w:val="22"/>
          <w:szCs w:val="22"/>
          <w:highlight w:val="none"/>
        </w:rPr>
      </w:pPr>
      <w:r>
        <w:rPr>
          <w:rFonts w:hint="eastAsia" w:ascii="宋体" w:hAnsi="宋体" w:cs="宋体"/>
          <w:sz w:val="22"/>
          <w:szCs w:val="22"/>
          <w:highlight w:val="none"/>
        </w:rPr>
        <w:t>2.如果有，提供如下资料复印件：</w:t>
      </w:r>
    </w:p>
    <w:p>
      <w:pPr>
        <w:spacing w:line="360" w:lineRule="atLeast"/>
        <w:ind w:firstLine="440" w:firstLineChars="200"/>
        <w:rPr>
          <w:rFonts w:ascii="宋体" w:hAnsi="宋体" w:cs="宋体"/>
          <w:sz w:val="22"/>
          <w:szCs w:val="22"/>
          <w:highlight w:val="none"/>
        </w:rPr>
      </w:pPr>
      <w:r>
        <w:rPr>
          <w:rFonts w:hint="eastAsia" w:ascii="宋体" w:hAnsi="宋体" w:cs="宋体"/>
          <w:sz w:val="22"/>
          <w:szCs w:val="22"/>
          <w:highlight w:val="none"/>
        </w:rPr>
        <w:t>（1）</w:t>
      </w:r>
      <w:r>
        <w:rPr>
          <w:rFonts w:hint="eastAsia" w:ascii="宋体" w:hAnsi="宋体" w:cs="宋体"/>
          <w:kern w:val="0"/>
          <w:sz w:val="22"/>
          <w:szCs w:val="22"/>
          <w:highlight w:val="none"/>
        </w:rPr>
        <w:t>按商务标评分要求提供相关资料。</w:t>
      </w:r>
    </w:p>
    <w:p>
      <w:pPr>
        <w:spacing w:line="400" w:lineRule="atLeast"/>
        <w:ind w:firstLine="440" w:firstLineChars="200"/>
        <w:rPr>
          <w:rFonts w:ascii="宋体" w:hAnsi="宋体" w:cs="宋体"/>
          <w:sz w:val="22"/>
          <w:szCs w:val="22"/>
          <w:highlight w:val="none"/>
        </w:rPr>
      </w:pPr>
      <w:r>
        <w:rPr>
          <w:rFonts w:hint="eastAsia" w:ascii="宋体" w:hAnsi="宋体" w:cs="宋体"/>
          <w:sz w:val="22"/>
          <w:szCs w:val="22"/>
          <w:highlight w:val="none"/>
        </w:rPr>
        <w:t>3.以上复印件须加盖投标人单位章</w:t>
      </w:r>
      <w:r>
        <w:rPr>
          <w:rFonts w:hint="eastAsia" w:ascii="宋体" w:hAnsi="宋体"/>
          <w:sz w:val="22"/>
          <w:szCs w:val="22"/>
          <w:highlight w:val="none"/>
        </w:rPr>
        <w:t>，原件核对</w:t>
      </w:r>
      <w:r>
        <w:rPr>
          <w:rFonts w:hint="eastAsia" w:ascii="宋体" w:hAnsi="宋体" w:cs="宋体"/>
          <w:sz w:val="22"/>
          <w:szCs w:val="22"/>
          <w:highlight w:val="none"/>
        </w:rPr>
        <w:t>。</w:t>
      </w:r>
    </w:p>
    <w:p>
      <w:pPr>
        <w:spacing w:line="360" w:lineRule="atLeast"/>
        <w:rPr>
          <w:rFonts w:ascii="宋体" w:hAnsi="宋体" w:cs="宋体"/>
          <w:sz w:val="22"/>
          <w:szCs w:val="22"/>
          <w:highlight w:val="none"/>
        </w:rPr>
      </w:pPr>
    </w:p>
    <w:p>
      <w:pPr>
        <w:spacing w:line="240" w:lineRule="exact"/>
        <w:jc w:val="center"/>
        <w:rPr>
          <w:rFonts w:ascii="宋体" w:hAnsi="宋体"/>
          <w:sz w:val="22"/>
          <w:szCs w:val="22"/>
          <w:highlight w:val="none"/>
        </w:rPr>
      </w:pPr>
    </w:p>
    <w:p>
      <w:pPr>
        <w:spacing w:line="340" w:lineRule="exact"/>
        <w:ind w:firstLine="4320" w:firstLineChars="1800"/>
        <w:rPr>
          <w:rFonts w:ascii="宋体" w:hAnsi="宋体"/>
          <w:sz w:val="24"/>
          <w:szCs w:val="24"/>
          <w:highlight w:val="none"/>
        </w:rPr>
      </w:pPr>
      <w:r>
        <w:rPr>
          <w:rFonts w:hint="eastAsia" w:ascii="宋体" w:hAnsi="宋体"/>
          <w:sz w:val="24"/>
          <w:highlight w:val="none"/>
        </w:rPr>
        <w:t>投标人</w:t>
      </w:r>
      <w:r>
        <w:rPr>
          <w:rFonts w:hint="eastAsia" w:ascii="宋体" w:hAnsi="宋体"/>
          <w:sz w:val="28"/>
          <w:highlight w:val="none"/>
        </w:rPr>
        <w:t>：</w:t>
      </w:r>
      <w:r>
        <w:rPr>
          <w:rFonts w:hint="eastAsia" w:ascii="宋体" w:hAnsi="宋体"/>
          <w:sz w:val="24"/>
          <w:highlight w:val="none"/>
          <w:u w:val="single"/>
        </w:rPr>
        <w:t xml:space="preserve">         （盖章）</w:t>
      </w:r>
    </w:p>
    <w:p>
      <w:pPr>
        <w:spacing w:line="340" w:lineRule="exact"/>
        <w:ind w:firstLine="4468" w:firstLineChars="1862"/>
        <w:rPr>
          <w:rFonts w:ascii="宋体" w:hAnsi="宋体"/>
          <w:sz w:val="24"/>
          <w:szCs w:val="24"/>
          <w:highlight w:val="none"/>
          <w:u w:val="single"/>
        </w:rPr>
      </w:pPr>
      <w:r>
        <w:rPr>
          <w:rFonts w:hint="eastAsia" w:ascii="宋体" w:hAnsi="宋体"/>
          <w:sz w:val="24"/>
          <w:szCs w:val="24"/>
          <w:highlight w:val="none"/>
        </w:rPr>
        <w:t>质量负责人：</w:t>
      </w:r>
      <w:r>
        <w:rPr>
          <w:rFonts w:hint="eastAsia" w:ascii="宋体" w:hAnsi="宋体"/>
          <w:sz w:val="24"/>
          <w:szCs w:val="24"/>
          <w:highlight w:val="none"/>
          <w:u w:val="single"/>
        </w:rPr>
        <w:t xml:space="preserve">                 （签字）</w:t>
      </w:r>
    </w:p>
    <w:p>
      <w:pPr>
        <w:spacing w:line="340" w:lineRule="exact"/>
        <w:ind w:firstLine="705" w:firstLineChars="294"/>
        <w:jc w:val="right"/>
        <w:rPr>
          <w:rFonts w:ascii="宋体" w:hAnsi="宋体"/>
          <w:sz w:val="24"/>
          <w:szCs w:val="24"/>
          <w:highlight w:val="none"/>
          <w:u w:val="single"/>
        </w:rPr>
      </w:pPr>
      <w:r>
        <w:rPr>
          <w:rFonts w:hint="eastAsia" w:ascii="宋体" w:hAnsi="宋体"/>
          <w:sz w:val="24"/>
          <w:szCs w:val="24"/>
          <w:highlight w:val="none"/>
          <w:u w:val="single"/>
        </w:rPr>
        <w:t xml:space="preserve">    年     月     日</w:t>
      </w:r>
    </w:p>
    <w:p>
      <w:pPr>
        <w:spacing w:before="156" w:beforeLines="50" w:after="156" w:afterLines="50" w:line="460" w:lineRule="exact"/>
        <w:rPr>
          <w:rFonts w:ascii="宋体" w:hAnsi="宋体"/>
          <w:sz w:val="24"/>
          <w:szCs w:val="24"/>
          <w:highlight w:val="none"/>
        </w:rPr>
      </w:pPr>
    </w:p>
    <w:p>
      <w:pPr>
        <w:widowControl/>
        <w:jc w:val="left"/>
        <w:rPr>
          <w:rFonts w:ascii="宋体" w:hAnsi="宋体"/>
          <w:sz w:val="24"/>
          <w:szCs w:val="24"/>
          <w:highlight w:val="none"/>
        </w:rPr>
      </w:pPr>
      <w:r>
        <w:rPr>
          <w:rFonts w:ascii="宋体" w:hAnsi="宋体"/>
          <w:sz w:val="24"/>
          <w:szCs w:val="24"/>
          <w:highlight w:val="none"/>
        </w:rPr>
        <w:br w:type="page"/>
      </w:r>
    </w:p>
    <w:p>
      <w:pPr>
        <w:spacing w:before="156" w:beforeLines="50" w:after="156" w:afterLines="50" w:line="460" w:lineRule="exact"/>
        <w:rPr>
          <w:rFonts w:ascii="宋体" w:hAnsi="宋体"/>
          <w:sz w:val="24"/>
          <w:szCs w:val="24"/>
          <w:highlight w:val="none"/>
        </w:rPr>
      </w:pPr>
      <w:r>
        <w:rPr>
          <w:rFonts w:hint="eastAsia" w:ascii="宋体" w:hAnsi="宋体"/>
          <w:sz w:val="24"/>
          <w:szCs w:val="24"/>
          <w:highlight w:val="none"/>
        </w:rPr>
        <w:t>附5：财务负责人简历表</w:t>
      </w:r>
    </w:p>
    <w:tbl>
      <w:tblPr>
        <w:tblStyle w:val="41"/>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50"/>
        <w:gridCol w:w="26"/>
        <w:gridCol w:w="1504"/>
        <w:gridCol w:w="927"/>
        <w:gridCol w:w="1069"/>
        <w:gridCol w:w="1439"/>
        <w:gridCol w:w="525"/>
        <w:gridCol w:w="21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vAlign w:val="center"/>
          </w:tcPr>
          <w:p>
            <w:pPr>
              <w:spacing w:line="440" w:lineRule="exact"/>
              <w:jc w:val="center"/>
              <w:rPr>
                <w:rFonts w:ascii="宋体" w:hAnsi="宋体" w:cs="宋体"/>
                <w:sz w:val="24"/>
                <w:szCs w:val="24"/>
                <w:highlight w:val="none"/>
              </w:rPr>
            </w:pPr>
            <w:r>
              <w:rPr>
                <w:rFonts w:hint="eastAsia" w:ascii="宋体" w:hAnsi="宋体" w:cs="宋体"/>
                <w:sz w:val="24"/>
                <w:szCs w:val="24"/>
                <w:highlight w:val="none"/>
              </w:rPr>
              <w:t>姓  名</w:t>
            </w:r>
          </w:p>
        </w:tc>
        <w:tc>
          <w:tcPr>
            <w:tcW w:w="1530" w:type="dxa"/>
            <w:gridSpan w:val="2"/>
            <w:vAlign w:val="center"/>
          </w:tcPr>
          <w:p>
            <w:pPr>
              <w:spacing w:line="440" w:lineRule="exact"/>
              <w:jc w:val="center"/>
              <w:rPr>
                <w:rFonts w:ascii="宋体" w:hAnsi="宋体" w:cs="宋体"/>
                <w:sz w:val="24"/>
                <w:szCs w:val="24"/>
                <w:highlight w:val="none"/>
              </w:rPr>
            </w:pPr>
          </w:p>
        </w:tc>
        <w:tc>
          <w:tcPr>
            <w:tcW w:w="927" w:type="dxa"/>
            <w:vAlign w:val="center"/>
          </w:tcPr>
          <w:p>
            <w:pPr>
              <w:spacing w:line="440" w:lineRule="exact"/>
              <w:jc w:val="center"/>
              <w:rPr>
                <w:rFonts w:ascii="宋体" w:hAnsi="宋体" w:cs="宋体"/>
                <w:sz w:val="24"/>
                <w:szCs w:val="24"/>
                <w:highlight w:val="none"/>
              </w:rPr>
            </w:pPr>
            <w:r>
              <w:rPr>
                <w:rFonts w:hint="eastAsia" w:ascii="宋体" w:hAnsi="宋体" w:cs="宋体"/>
                <w:sz w:val="24"/>
                <w:szCs w:val="24"/>
                <w:highlight w:val="none"/>
              </w:rPr>
              <w:t>年 龄</w:t>
            </w:r>
          </w:p>
        </w:tc>
        <w:tc>
          <w:tcPr>
            <w:tcW w:w="1069" w:type="dxa"/>
            <w:vAlign w:val="center"/>
          </w:tcPr>
          <w:p>
            <w:pPr>
              <w:spacing w:line="440" w:lineRule="exact"/>
              <w:jc w:val="center"/>
              <w:rPr>
                <w:rFonts w:ascii="宋体" w:hAnsi="宋体" w:cs="宋体"/>
                <w:sz w:val="24"/>
                <w:szCs w:val="24"/>
                <w:highlight w:val="none"/>
              </w:rPr>
            </w:pPr>
          </w:p>
        </w:tc>
        <w:tc>
          <w:tcPr>
            <w:tcW w:w="1964" w:type="dxa"/>
            <w:gridSpan w:val="2"/>
            <w:vAlign w:val="center"/>
          </w:tcPr>
          <w:p>
            <w:pPr>
              <w:spacing w:line="440" w:lineRule="exact"/>
              <w:jc w:val="center"/>
              <w:rPr>
                <w:rFonts w:ascii="宋体" w:hAnsi="宋体" w:cs="宋体"/>
                <w:sz w:val="24"/>
                <w:szCs w:val="24"/>
                <w:highlight w:val="none"/>
              </w:rPr>
            </w:pPr>
            <w:r>
              <w:rPr>
                <w:rFonts w:hint="eastAsia" w:ascii="宋体" w:hAnsi="宋体" w:cs="宋体"/>
                <w:sz w:val="24"/>
                <w:szCs w:val="24"/>
                <w:highlight w:val="none"/>
              </w:rPr>
              <w:t>学历</w:t>
            </w:r>
          </w:p>
        </w:tc>
        <w:tc>
          <w:tcPr>
            <w:tcW w:w="2135" w:type="dxa"/>
            <w:vAlign w:val="center"/>
          </w:tcPr>
          <w:p>
            <w:pPr>
              <w:spacing w:line="440" w:lineRule="exact"/>
              <w:rPr>
                <w:rFonts w:ascii="宋体" w:hAnsi="宋体" w:cs="宋体"/>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vAlign w:val="center"/>
          </w:tcPr>
          <w:p>
            <w:pPr>
              <w:spacing w:line="440" w:lineRule="exact"/>
              <w:jc w:val="center"/>
              <w:rPr>
                <w:rFonts w:ascii="宋体" w:hAnsi="宋体" w:cs="宋体"/>
                <w:sz w:val="24"/>
                <w:szCs w:val="24"/>
                <w:highlight w:val="none"/>
              </w:rPr>
            </w:pPr>
            <w:r>
              <w:rPr>
                <w:rFonts w:hint="eastAsia" w:ascii="宋体" w:hAnsi="宋体" w:cs="宋体"/>
                <w:sz w:val="24"/>
                <w:szCs w:val="24"/>
                <w:highlight w:val="none"/>
              </w:rPr>
              <w:t>职  称</w:t>
            </w:r>
          </w:p>
        </w:tc>
        <w:tc>
          <w:tcPr>
            <w:tcW w:w="1530" w:type="dxa"/>
            <w:gridSpan w:val="2"/>
            <w:vAlign w:val="center"/>
          </w:tcPr>
          <w:p>
            <w:pPr>
              <w:spacing w:line="440" w:lineRule="exact"/>
              <w:jc w:val="center"/>
              <w:rPr>
                <w:rFonts w:ascii="宋体" w:hAnsi="宋体" w:cs="宋体"/>
                <w:sz w:val="24"/>
                <w:szCs w:val="24"/>
                <w:highlight w:val="none"/>
              </w:rPr>
            </w:pPr>
          </w:p>
        </w:tc>
        <w:tc>
          <w:tcPr>
            <w:tcW w:w="927" w:type="dxa"/>
            <w:vAlign w:val="center"/>
          </w:tcPr>
          <w:p>
            <w:pPr>
              <w:spacing w:line="440" w:lineRule="exact"/>
              <w:jc w:val="center"/>
              <w:rPr>
                <w:rFonts w:ascii="宋体" w:hAnsi="宋体" w:cs="宋体"/>
                <w:sz w:val="24"/>
                <w:szCs w:val="24"/>
                <w:highlight w:val="none"/>
              </w:rPr>
            </w:pPr>
            <w:r>
              <w:rPr>
                <w:rFonts w:hint="eastAsia" w:ascii="宋体" w:hAnsi="宋体" w:cs="宋体"/>
                <w:sz w:val="24"/>
                <w:szCs w:val="24"/>
                <w:highlight w:val="none"/>
              </w:rPr>
              <w:t>职 务</w:t>
            </w:r>
          </w:p>
        </w:tc>
        <w:tc>
          <w:tcPr>
            <w:tcW w:w="1069" w:type="dxa"/>
            <w:vAlign w:val="center"/>
          </w:tcPr>
          <w:p>
            <w:pPr>
              <w:spacing w:line="440" w:lineRule="exact"/>
              <w:jc w:val="center"/>
              <w:rPr>
                <w:rFonts w:ascii="宋体" w:hAnsi="宋体" w:cs="宋体"/>
                <w:sz w:val="24"/>
                <w:szCs w:val="24"/>
                <w:highlight w:val="none"/>
              </w:rPr>
            </w:pPr>
          </w:p>
        </w:tc>
        <w:tc>
          <w:tcPr>
            <w:tcW w:w="1964" w:type="dxa"/>
            <w:gridSpan w:val="2"/>
            <w:vAlign w:val="center"/>
          </w:tcPr>
          <w:p>
            <w:pPr>
              <w:spacing w:line="440" w:lineRule="exact"/>
              <w:jc w:val="center"/>
              <w:rPr>
                <w:rFonts w:ascii="宋体" w:hAnsi="宋体" w:cs="宋体"/>
                <w:sz w:val="24"/>
                <w:szCs w:val="24"/>
                <w:highlight w:val="none"/>
              </w:rPr>
            </w:pPr>
            <w:r>
              <w:rPr>
                <w:rFonts w:hint="eastAsia" w:ascii="宋体" w:hAnsi="宋体" w:cs="宋体"/>
                <w:sz w:val="24"/>
                <w:szCs w:val="24"/>
                <w:highlight w:val="none"/>
              </w:rPr>
              <w:t>拟在本合同任职</w:t>
            </w:r>
          </w:p>
        </w:tc>
        <w:tc>
          <w:tcPr>
            <w:tcW w:w="2135" w:type="dxa"/>
            <w:vAlign w:val="center"/>
          </w:tcPr>
          <w:p>
            <w:pPr>
              <w:spacing w:line="440" w:lineRule="exact"/>
              <w:rPr>
                <w:rFonts w:ascii="宋体" w:hAnsi="宋体" w:cs="宋体"/>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vAlign w:val="center"/>
          </w:tcPr>
          <w:p>
            <w:pPr>
              <w:spacing w:line="440" w:lineRule="exact"/>
              <w:jc w:val="center"/>
              <w:rPr>
                <w:rFonts w:ascii="宋体" w:hAnsi="宋体" w:cs="宋体"/>
                <w:sz w:val="24"/>
                <w:szCs w:val="24"/>
                <w:highlight w:val="none"/>
              </w:rPr>
            </w:pPr>
            <w:r>
              <w:rPr>
                <w:rFonts w:hint="eastAsia" w:ascii="宋体" w:hAnsi="宋体" w:cs="宋体"/>
                <w:sz w:val="24"/>
                <w:szCs w:val="24"/>
                <w:highlight w:val="none"/>
              </w:rPr>
              <w:t>毕业学校</w:t>
            </w:r>
          </w:p>
        </w:tc>
        <w:tc>
          <w:tcPr>
            <w:tcW w:w="3526" w:type="dxa"/>
            <w:gridSpan w:val="4"/>
          </w:tcPr>
          <w:p>
            <w:pPr>
              <w:spacing w:line="440" w:lineRule="exact"/>
              <w:jc w:val="center"/>
              <w:rPr>
                <w:rFonts w:ascii="宋体" w:hAnsi="宋体" w:cs="宋体"/>
                <w:sz w:val="24"/>
                <w:szCs w:val="24"/>
                <w:highlight w:val="none"/>
              </w:rPr>
            </w:pPr>
          </w:p>
        </w:tc>
        <w:tc>
          <w:tcPr>
            <w:tcW w:w="1964" w:type="dxa"/>
            <w:gridSpan w:val="2"/>
            <w:vAlign w:val="center"/>
          </w:tcPr>
          <w:p>
            <w:pPr>
              <w:spacing w:line="440" w:lineRule="exact"/>
              <w:jc w:val="center"/>
              <w:rPr>
                <w:rFonts w:ascii="宋体" w:hAnsi="宋体" w:cs="宋体"/>
                <w:sz w:val="24"/>
                <w:szCs w:val="24"/>
                <w:highlight w:val="none"/>
              </w:rPr>
            </w:pPr>
            <w:r>
              <w:rPr>
                <w:rFonts w:hint="eastAsia" w:ascii="宋体" w:hAnsi="宋体" w:cs="宋体"/>
                <w:sz w:val="24"/>
                <w:szCs w:val="24"/>
                <w:highlight w:val="none"/>
              </w:rPr>
              <w:t>专业</w:t>
            </w:r>
          </w:p>
        </w:tc>
        <w:tc>
          <w:tcPr>
            <w:tcW w:w="2135" w:type="dxa"/>
          </w:tcPr>
          <w:p>
            <w:pPr>
              <w:spacing w:line="440" w:lineRule="exact"/>
              <w:rPr>
                <w:rFonts w:ascii="宋体" w:hAnsi="宋体" w:cs="宋体"/>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1350" w:type="dxa"/>
            <w:vAlign w:val="center"/>
          </w:tcPr>
          <w:p>
            <w:pPr>
              <w:spacing w:line="440" w:lineRule="exact"/>
              <w:jc w:val="center"/>
              <w:rPr>
                <w:rFonts w:ascii="宋体" w:hAnsi="宋体" w:cs="宋体"/>
                <w:sz w:val="24"/>
                <w:szCs w:val="24"/>
                <w:highlight w:val="none"/>
              </w:rPr>
            </w:pPr>
            <w:r>
              <w:rPr>
                <w:rFonts w:hint="eastAsia" w:ascii="宋体" w:hAnsi="宋体" w:cs="宋体"/>
                <w:sz w:val="24"/>
                <w:szCs w:val="24"/>
                <w:highlight w:val="none"/>
              </w:rPr>
              <w:t>工作年限</w:t>
            </w:r>
          </w:p>
        </w:tc>
        <w:tc>
          <w:tcPr>
            <w:tcW w:w="1530" w:type="dxa"/>
            <w:gridSpan w:val="2"/>
          </w:tcPr>
          <w:p>
            <w:pPr>
              <w:spacing w:line="440" w:lineRule="exact"/>
              <w:jc w:val="center"/>
              <w:rPr>
                <w:rFonts w:ascii="宋体" w:hAnsi="宋体" w:cs="宋体"/>
                <w:sz w:val="24"/>
                <w:szCs w:val="24"/>
                <w:highlight w:val="none"/>
              </w:rPr>
            </w:pPr>
          </w:p>
        </w:tc>
        <w:tc>
          <w:tcPr>
            <w:tcW w:w="3960" w:type="dxa"/>
            <w:gridSpan w:val="4"/>
            <w:vAlign w:val="center"/>
          </w:tcPr>
          <w:p>
            <w:pPr>
              <w:spacing w:line="440" w:lineRule="exact"/>
              <w:jc w:val="center"/>
              <w:rPr>
                <w:rFonts w:ascii="宋体" w:hAnsi="宋体" w:cs="宋体"/>
                <w:sz w:val="24"/>
                <w:szCs w:val="24"/>
                <w:highlight w:val="none"/>
              </w:rPr>
            </w:pPr>
            <w:r>
              <w:rPr>
                <w:rFonts w:hint="eastAsia" w:ascii="宋体" w:hAnsi="宋体" w:cs="宋体"/>
                <w:sz w:val="24"/>
                <w:szCs w:val="24"/>
                <w:highlight w:val="none"/>
              </w:rPr>
              <w:t>证书编号</w:t>
            </w:r>
          </w:p>
        </w:tc>
        <w:tc>
          <w:tcPr>
            <w:tcW w:w="2135" w:type="dxa"/>
          </w:tcPr>
          <w:p>
            <w:pPr>
              <w:spacing w:line="440" w:lineRule="exact"/>
              <w:rPr>
                <w:rFonts w:ascii="宋体" w:hAnsi="宋体" w:cs="宋体"/>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8975" w:type="dxa"/>
            <w:gridSpan w:val="8"/>
            <w:vAlign w:val="center"/>
          </w:tcPr>
          <w:p>
            <w:pPr>
              <w:spacing w:line="440" w:lineRule="exact"/>
              <w:jc w:val="center"/>
              <w:rPr>
                <w:rFonts w:ascii="宋体" w:hAnsi="宋体" w:cs="宋体"/>
                <w:sz w:val="24"/>
                <w:szCs w:val="24"/>
                <w:highlight w:val="none"/>
              </w:rPr>
            </w:pPr>
            <w:r>
              <w:rPr>
                <w:rFonts w:hint="eastAsia" w:ascii="宋体" w:hAnsi="宋体" w:cs="宋体"/>
                <w:sz w:val="24"/>
                <w:szCs w:val="24"/>
                <w:highlight w:val="none"/>
              </w:rPr>
              <w:t>主要工作经历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1376" w:type="dxa"/>
            <w:gridSpan w:val="2"/>
            <w:vAlign w:val="center"/>
          </w:tcPr>
          <w:p>
            <w:pPr>
              <w:spacing w:line="440" w:lineRule="exact"/>
              <w:jc w:val="center"/>
              <w:rPr>
                <w:rFonts w:ascii="宋体" w:hAnsi="宋体" w:cs="宋体"/>
                <w:sz w:val="24"/>
                <w:szCs w:val="24"/>
                <w:highlight w:val="none"/>
              </w:rPr>
            </w:pPr>
            <w:r>
              <w:rPr>
                <w:rFonts w:hint="eastAsia" w:ascii="宋体" w:hAnsi="宋体" w:cs="宋体"/>
                <w:sz w:val="24"/>
                <w:szCs w:val="24"/>
                <w:highlight w:val="none"/>
              </w:rPr>
              <w:t>时  间</w:t>
            </w:r>
          </w:p>
        </w:tc>
        <w:tc>
          <w:tcPr>
            <w:tcW w:w="3500" w:type="dxa"/>
            <w:gridSpan w:val="3"/>
            <w:vAlign w:val="center"/>
          </w:tcPr>
          <w:p>
            <w:pPr>
              <w:spacing w:line="440" w:lineRule="exact"/>
              <w:jc w:val="center"/>
              <w:rPr>
                <w:rFonts w:ascii="宋体" w:hAnsi="宋体" w:cs="宋体"/>
                <w:sz w:val="24"/>
                <w:szCs w:val="24"/>
                <w:highlight w:val="none"/>
              </w:rPr>
            </w:pPr>
            <w:r>
              <w:rPr>
                <w:rFonts w:hint="eastAsia" w:ascii="宋体" w:hAnsi="宋体" w:cs="宋体"/>
                <w:sz w:val="24"/>
                <w:szCs w:val="24"/>
                <w:highlight w:val="none"/>
              </w:rPr>
              <w:t>参加过的类似项目</w:t>
            </w:r>
          </w:p>
        </w:tc>
        <w:tc>
          <w:tcPr>
            <w:tcW w:w="1439" w:type="dxa"/>
            <w:vAlign w:val="center"/>
          </w:tcPr>
          <w:p>
            <w:pPr>
              <w:spacing w:line="440" w:lineRule="exact"/>
              <w:jc w:val="center"/>
              <w:rPr>
                <w:rFonts w:ascii="宋体" w:hAnsi="宋体" w:cs="宋体"/>
                <w:sz w:val="24"/>
                <w:szCs w:val="24"/>
                <w:highlight w:val="none"/>
              </w:rPr>
            </w:pPr>
            <w:r>
              <w:rPr>
                <w:rFonts w:hint="eastAsia" w:ascii="宋体" w:hAnsi="宋体" w:cs="宋体"/>
                <w:sz w:val="24"/>
                <w:szCs w:val="24"/>
                <w:highlight w:val="none"/>
              </w:rPr>
              <w:t>担任职务</w:t>
            </w:r>
          </w:p>
        </w:tc>
        <w:tc>
          <w:tcPr>
            <w:tcW w:w="2660" w:type="dxa"/>
            <w:gridSpan w:val="2"/>
            <w:vAlign w:val="center"/>
          </w:tcPr>
          <w:p>
            <w:pPr>
              <w:spacing w:line="440" w:lineRule="exact"/>
              <w:jc w:val="center"/>
              <w:rPr>
                <w:rFonts w:ascii="宋体" w:hAnsi="宋体" w:cs="宋体"/>
                <w:sz w:val="24"/>
                <w:szCs w:val="24"/>
                <w:highlight w:val="none"/>
              </w:rPr>
            </w:pPr>
            <w:r>
              <w:rPr>
                <w:rFonts w:hint="eastAsia" w:ascii="宋体" w:hAnsi="宋体" w:cs="宋体"/>
                <w:sz w:val="24"/>
                <w:szCs w:val="24"/>
                <w:highlight w:val="none"/>
              </w:rPr>
              <w:t>发包人及联系电话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tcPr>
          <w:p>
            <w:pPr>
              <w:spacing w:line="440" w:lineRule="exact"/>
              <w:rPr>
                <w:rFonts w:ascii="宋体" w:hAnsi="宋体" w:cs="宋体"/>
                <w:sz w:val="24"/>
                <w:szCs w:val="24"/>
                <w:highlight w:val="none"/>
              </w:rPr>
            </w:pPr>
          </w:p>
        </w:tc>
        <w:tc>
          <w:tcPr>
            <w:tcW w:w="3500" w:type="dxa"/>
            <w:gridSpan w:val="3"/>
          </w:tcPr>
          <w:p>
            <w:pPr>
              <w:spacing w:line="440" w:lineRule="exact"/>
              <w:rPr>
                <w:rFonts w:ascii="宋体" w:hAnsi="宋体" w:cs="宋体"/>
                <w:sz w:val="24"/>
                <w:szCs w:val="24"/>
                <w:highlight w:val="none"/>
              </w:rPr>
            </w:pPr>
          </w:p>
        </w:tc>
        <w:tc>
          <w:tcPr>
            <w:tcW w:w="1439" w:type="dxa"/>
          </w:tcPr>
          <w:p>
            <w:pPr>
              <w:spacing w:line="440" w:lineRule="exact"/>
              <w:rPr>
                <w:rFonts w:ascii="宋体" w:hAnsi="宋体" w:cs="宋体"/>
                <w:sz w:val="24"/>
                <w:szCs w:val="24"/>
                <w:highlight w:val="none"/>
              </w:rPr>
            </w:pPr>
          </w:p>
        </w:tc>
        <w:tc>
          <w:tcPr>
            <w:tcW w:w="2660" w:type="dxa"/>
            <w:gridSpan w:val="2"/>
          </w:tcPr>
          <w:p>
            <w:pPr>
              <w:spacing w:line="440" w:lineRule="exact"/>
              <w:rPr>
                <w:rFonts w:ascii="宋体" w:hAnsi="宋体" w:cs="宋体"/>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spacing w:line="440" w:lineRule="exact"/>
              <w:rPr>
                <w:rFonts w:ascii="宋体" w:hAnsi="宋体" w:cs="宋体"/>
                <w:sz w:val="24"/>
                <w:szCs w:val="24"/>
                <w:highlight w:val="none"/>
              </w:rPr>
            </w:pPr>
          </w:p>
        </w:tc>
        <w:tc>
          <w:tcPr>
            <w:tcW w:w="3500" w:type="dxa"/>
            <w:gridSpan w:val="3"/>
            <w:vAlign w:val="center"/>
          </w:tcPr>
          <w:p>
            <w:pPr>
              <w:spacing w:line="440" w:lineRule="exact"/>
              <w:rPr>
                <w:rFonts w:ascii="宋体" w:hAnsi="宋体" w:cs="宋体"/>
                <w:sz w:val="24"/>
                <w:szCs w:val="24"/>
                <w:highlight w:val="none"/>
              </w:rPr>
            </w:pPr>
          </w:p>
        </w:tc>
        <w:tc>
          <w:tcPr>
            <w:tcW w:w="1439" w:type="dxa"/>
            <w:vAlign w:val="center"/>
          </w:tcPr>
          <w:p>
            <w:pPr>
              <w:spacing w:line="440" w:lineRule="exact"/>
              <w:rPr>
                <w:rFonts w:ascii="宋体" w:hAnsi="宋体" w:cs="宋体"/>
                <w:sz w:val="24"/>
                <w:szCs w:val="24"/>
                <w:highlight w:val="none"/>
              </w:rPr>
            </w:pPr>
          </w:p>
        </w:tc>
        <w:tc>
          <w:tcPr>
            <w:tcW w:w="2660" w:type="dxa"/>
            <w:gridSpan w:val="2"/>
            <w:vAlign w:val="center"/>
          </w:tcPr>
          <w:p>
            <w:pPr>
              <w:spacing w:line="440" w:lineRule="exact"/>
              <w:rPr>
                <w:rFonts w:ascii="宋体" w:hAnsi="宋体" w:cs="宋体"/>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spacing w:line="440" w:lineRule="exact"/>
              <w:rPr>
                <w:rFonts w:eastAsia="黑体"/>
                <w:szCs w:val="21"/>
                <w:highlight w:val="none"/>
              </w:rPr>
            </w:pPr>
          </w:p>
        </w:tc>
        <w:tc>
          <w:tcPr>
            <w:tcW w:w="3500" w:type="dxa"/>
            <w:gridSpan w:val="3"/>
            <w:vAlign w:val="center"/>
          </w:tcPr>
          <w:p>
            <w:pPr>
              <w:spacing w:line="440" w:lineRule="exact"/>
              <w:rPr>
                <w:rFonts w:eastAsia="黑体"/>
                <w:szCs w:val="21"/>
                <w:highlight w:val="none"/>
              </w:rPr>
            </w:pPr>
          </w:p>
        </w:tc>
        <w:tc>
          <w:tcPr>
            <w:tcW w:w="1439" w:type="dxa"/>
            <w:vAlign w:val="center"/>
          </w:tcPr>
          <w:p>
            <w:pPr>
              <w:spacing w:line="440" w:lineRule="exact"/>
              <w:rPr>
                <w:rFonts w:eastAsia="黑体"/>
                <w:szCs w:val="21"/>
                <w:highlight w:val="none"/>
              </w:rPr>
            </w:pPr>
          </w:p>
        </w:tc>
        <w:tc>
          <w:tcPr>
            <w:tcW w:w="2660" w:type="dxa"/>
            <w:gridSpan w:val="2"/>
            <w:vAlign w:val="center"/>
          </w:tcPr>
          <w:p>
            <w:pPr>
              <w:spacing w:line="440" w:lineRule="exact"/>
              <w:rPr>
                <w:rFonts w:eastAsia="黑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spacing w:line="440" w:lineRule="exact"/>
              <w:rPr>
                <w:rFonts w:eastAsia="黑体"/>
                <w:szCs w:val="21"/>
                <w:highlight w:val="none"/>
              </w:rPr>
            </w:pPr>
          </w:p>
        </w:tc>
        <w:tc>
          <w:tcPr>
            <w:tcW w:w="3500" w:type="dxa"/>
            <w:gridSpan w:val="3"/>
            <w:vAlign w:val="center"/>
          </w:tcPr>
          <w:p>
            <w:pPr>
              <w:spacing w:line="440" w:lineRule="exact"/>
              <w:rPr>
                <w:rFonts w:eastAsia="黑体"/>
                <w:szCs w:val="21"/>
                <w:highlight w:val="none"/>
              </w:rPr>
            </w:pPr>
          </w:p>
        </w:tc>
        <w:tc>
          <w:tcPr>
            <w:tcW w:w="1439" w:type="dxa"/>
            <w:vAlign w:val="center"/>
          </w:tcPr>
          <w:p>
            <w:pPr>
              <w:spacing w:line="440" w:lineRule="exact"/>
              <w:rPr>
                <w:rFonts w:eastAsia="黑体"/>
                <w:szCs w:val="21"/>
                <w:highlight w:val="none"/>
              </w:rPr>
            </w:pPr>
          </w:p>
        </w:tc>
        <w:tc>
          <w:tcPr>
            <w:tcW w:w="2660" w:type="dxa"/>
            <w:gridSpan w:val="2"/>
            <w:vAlign w:val="center"/>
          </w:tcPr>
          <w:p>
            <w:pPr>
              <w:spacing w:line="440" w:lineRule="exact"/>
              <w:rPr>
                <w:rFonts w:eastAsia="黑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spacing w:line="440" w:lineRule="exact"/>
              <w:rPr>
                <w:rFonts w:eastAsia="黑体"/>
                <w:szCs w:val="21"/>
                <w:highlight w:val="none"/>
              </w:rPr>
            </w:pPr>
          </w:p>
        </w:tc>
        <w:tc>
          <w:tcPr>
            <w:tcW w:w="3500" w:type="dxa"/>
            <w:gridSpan w:val="3"/>
            <w:vAlign w:val="center"/>
          </w:tcPr>
          <w:p>
            <w:pPr>
              <w:spacing w:line="440" w:lineRule="exact"/>
              <w:rPr>
                <w:rFonts w:eastAsia="黑体"/>
                <w:szCs w:val="21"/>
                <w:highlight w:val="none"/>
              </w:rPr>
            </w:pPr>
          </w:p>
        </w:tc>
        <w:tc>
          <w:tcPr>
            <w:tcW w:w="1439" w:type="dxa"/>
            <w:vAlign w:val="center"/>
          </w:tcPr>
          <w:p>
            <w:pPr>
              <w:spacing w:line="440" w:lineRule="exact"/>
              <w:rPr>
                <w:rFonts w:eastAsia="黑体"/>
                <w:szCs w:val="21"/>
                <w:highlight w:val="none"/>
              </w:rPr>
            </w:pPr>
          </w:p>
        </w:tc>
        <w:tc>
          <w:tcPr>
            <w:tcW w:w="2660" w:type="dxa"/>
            <w:gridSpan w:val="2"/>
            <w:vAlign w:val="center"/>
          </w:tcPr>
          <w:p>
            <w:pPr>
              <w:spacing w:line="440" w:lineRule="exact"/>
              <w:rPr>
                <w:rFonts w:eastAsia="黑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76" w:type="dxa"/>
            <w:gridSpan w:val="2"/>
            <w:vAlign w:val="center"/>
          </w:tcPr>
          <w:p>
            <w:pPr>
              <w:spacing w:line="440" w:lineRule="exact"/>
              <w:rPr>
                <w:rFonts w:eastAsia="黑体"/>
                <w:szCs w:val="21"/>
                <w:highlight w:val="none"/>
              </w:rPr>
            </w:pPr>
          </w:p>
        </w:tc>
        <w:tc>
          <w:tcPr>
            <w:tcW w:w="3500" w:type="dxa"/>
            <w:gridSpan w:val="3"/>
            <w:vAlign w:val="center"/>
          </w:tcPr>
          <w:p>
            <w:pPr>
              <w:spacing w:line="440" w:lineRule="exact"/>
              <w:rPr>
                <w:rFonts w:eastAsia="黑体"/>
                <w:szCs w:val="21"/>
                <w:highlight w:val="none"/>
              </w:rPr>
            </w:pPr>
          </w:p>
        </w:tc>
        <w:tc>
          <w:tcPr>
            <w:tcW w:w="1439" w:type="dxa"/>
            <w:vAlign w:val="center"/>
          </w:tcPr>
          <w:p>
            <w:pPr>
              <w:spacing w:line="440" w:lineRule="exact"/>
              <w:rPr>
                <w:rFonts w:eastAsia="黑体"/>
                <w:szCs w:val="21"/>
                <w:highlight w:val="none"/>
              </w:rPr>
            </w:pPr>
          </w:p>
        </w:tc>
        <w:tc>
          <w:tcPr>
            <w:tcW w:w="2660" w:type="dxa"/>
            <w:gridSpan w:val="2"/>
            <w:vAlign w:val="center"/>
          </w:tcPr>
          <w:p>
            <w:pPr>
              <w:spacing w:line="440" w:lineRule="exact"/>
              <w:rPr>
                <w:rFonts w:eastAsia="黑体"/>
                <w:szCs w:val="21"/>
                <w:highlight w:val="none"/>
              </w:rPr>
            </w:pPr>
          </w:p>
        </w:tc>
      </w:tr>
    </w:tbl>
    <w:p>
      <w:pPr>
        <w:adjustRightInd w:val="0"/>
        <w:snapToGrid w:val="0"/>
        <w:spacing w:before="156" w:beforeLines="50" w:line="400" w:lineRule="exact"/>
        <w:rPr>
          <w:rFonts w:ascii="宋体" w:hAnsi="宋体"/>
          <w:sz w:val="22"/>
          <w:szCs w:val="22"/>
          <w:highlight w:val="none"/>
        </w:rPr>
      </w:pPr>
      <w:r>
        <w:rPr>
          <w:rFonts w:hint="eastAsia" w:ascii="宋体" w:hAnsi="宋体"/>
          <w:sz w:val="22"/>
          <w:szCs w:val="22"/>
          <w:highlight w:val="none"/>
        </w:rPr>
        <w:t>注：1.本表后附拟派财务负责人的身份证</w:t>
      </w:r>
      <w:r>
        <w:rPr>
          <w:rFonts w:hint="eastAsia" w:ascii="宋体" w:hAnsi="宋体" w:cs="宋体"/>
          <w:sz w:val="22"/>
          <w:szCs w:val="22"/>
          <w:highlight w:val="none"/>
        </w:rPr>
        <w:t>、至少包含</w:t>
      </w:r>
      <w:r>
        <w:rPr>
          <w:rFonts w:hint="eastAsia" w:ascii="宋体" w:hAnsi="宋体"/>
          <w:sz w:val="22"/>
          <w:szCs w:val="22"/>
          <w:highlight w:val="none"/>
          <w:u w:val="single"/>
        </w:rPr>
        <w:t>202</w:t>
      </w:r>
      <w:r>
        <w:rPr>
          <w:rFonts w:ascii="宋体" w:hAnsi="宋体"/>
          <w:sz w:val="22"/>
          <w:szCs w:val="22"/>
          <w:highlight w:val="none"/>
          <w:u w:val="single"/>
        </w:rPr>
        <w:t>3</w:t>
      </w:r>
      <w:r>
        <w:rPr>
          <w:rFonts w:hint="eastAsia" w:ascii="宋体" w:hAnsi="宋体"/>
          <w:sz w:val="22"/>
          <w:szCs w:val="22"/>
          <w:highlight w:val="none"/>
        </w:rPr>
        <w:t>年</w:t>
      </w:r>
      <w:r>
        <w:rPr>
          <w:rFonts w:ascii="宋体" w:hAnsi="宋体"/>
          <w:sz w:val="22"/>
          <w:szCs w:val="22"/>
          <w:highlight w:val="none"/>
          <w:u w:val="single"/>
        </w:rPr>
        <w:t>3</w:t>
      </w:r>
      <w:r>
        <w:rPr>
          <w:rFonts w:hint="eastAsia" w:ascii="宋体" w:hAnsi="宋体"/>
          <w:sz w:val="22"/>
          <w:szCs w:val="22"/>
          <w:highlight w:val="none"/>
          <w:u w:val="single"/>
        </w:rPr>
        <w:t>月至202</w:t>
      </w:r>
      <w:r>
        <w:rPr>
          <w:rFonts w:ascii="宋体" w:hAnsi="宋体"/>
          <w:sz w:val="22"/>
          <w:szCs w:val="22"/>
          <w:highlight w:val="none"/>
          <w:u w:val="single"/>
        </w:rPr>
        <w:t>3</w:t>
      </w:r>
      <w:r>
        <w:rPr>
          <w:rFonts w:hint="eastAsia" w:ascii="宋体" w:hAnsi="宋体"/>
          <w:sz w:val="22"/>
          <w:szCs w:val="22"/>
          <w:highlight w:val="none"/>
        </w:rPr>
        <w:t>年</w:t>
      </w:r>
      <w:r>
        <w:rPr>
          <w:rFonts w:ascii="宋体" w:hAnsi="宋体"/>
          <w:sz w:val="22"/>
          <w:szCs w:val="22"/>
          <w:highlight w:val="none"/>
          <w:u w:val="single"/>
        </w:rPr>
        <w:t>5</w:t>
      </w:r>
      <w:r>
        <w:rPr>
          <w:rFonts w:hint="eastAsia" w:ascii="宋体" w:hAnsi="宋体"/>
          <w:sz w:val="22"/>
          <w:szCs w:val="22"/>
          <w:highlight w:val="none"/>
        </w:rPr>
        <w:t>月的</w:t>
      </w:r>
      <w:r>
        <w:rPr>
          <w:rFonts w:hint="eastAsia" w:ascii="宋体" w:hAnsi="宋体" w:cs="宋体"/>
          <w:sz w:val="22"/>
          <w:szCs w:val="22"/>
          <w:highlight w:val="none"/>
        </w:rPr>
        <w:t>社保管理机构的证明材料</w:t>
      </w:r>
      <w:r>
        <w:rPr>
          <w:rFonts w:hint="eastAsia" w:ascii="宋体" w:hAnsi="宋体" w:cs="宋体"/>
          <w:spacing w:val="-4"/>
          <w:sz w:val="22"/>
          <w:szCs w:val="22"/>
          <w:highlight w:val="none"/>
        </w:rPr>
        <w:t>复印件</w:t>
      </w:r>
      <w:r>
        <w:rPr>
          <w:rFonts w:hint="eastAsia" w:ascii="宋体" w:hAnsi="宋体" w:cs="宋体"/>
          <w:sz w:val="22"/>
          <w:szCs w:val="22"/>
          <w:highlight w:val="none"/>
        </w:rPr>
        <w:t>。</w:t>
      </w:r>
    </w:p>
    <w:p>
      <w:pPr>
        <w:spacing w:line="360" w:lineRule="atLeast"/>
        <w:ind w:firstLine="424" w:firstLineChars="193"/>
        <w:rPr>
          <w:rFonts w:ascii="宋体" w:hAnsi="宋体" w:cs="宋体"/>
          <w:sz w:val="22"/>
          <w:szCs w:val="22"/>
          <w:highlight w:val="none"/>
        </w:rPr>
      </w:pPr>
      <w:r>
        <w:rPr>
          <w:rFonts w:hint="eastAsia" w:ascii="宋体" w:hAnsi="宋体" w:cs="宋体"/>
          <w:sz w:val="22"/>
          <w:szCs w:val="22"/>
          <w:highlight w:val="none"/>
        </w:rPr>
        <w:t>2.如果有，提供如下资料复印件：</w:t>
      </w:r>
    </w:p>
    <w:p>
      <w:pPr>
        <w:spacing w:line="360" w:lineRule="atLeast"/>
        <w:ind w:firstLine="440" w:firstLineChars="200"/>
        <w:rPr>
          <w:rFonts w:ascii="宋体" w:hAnsi="宋体" w:cs="宋体"/>
          <w:sz w:val="22"/>
          <w:szCs w:val="22"/>
          <w:highlight w:val="none"/>
        </w:rPr>
      </w:pPr>
      <w:r>
        <w:rPr>
          <w:rFonts w:hint="eastAsia" w:ascii="宋体" w:hAnsi="宋体" w:cs="宋体"/>
          <w:sz w:val="22"/>
          <w:szCs w:val="22"/>
          <w:highlight w:val="none"/>
        </w:rPr>
        <w:t>（1）</w:t>
      </w:r>
      <w:r>
        <w:rPr>
          <w:rFonts w:hint="eastAsia" w:ascii="宋体" w:hAnsi="宋体" w:cs="宋体"/>
          <w:kern w:val="0"/>
          <w:sz w:val="22"/>
          <w:szCs w:val="22"/>
          <w:highlight w:val="none"/>
        </w:rPr>
        <w:t>按商务标评分要求提供相关资料。</w:t>
      </w:r>
    </w:p>
    <w:p>
      <w:pPr>
        <w:spacing w:line="360" w:lineRule="atLeast"/>
        <w:ind w:firstLine="440" w:firstLineChars="200"/>
        <w:rPr>
          <w:rFonts w:ascii="宋体" w:hAnsi="宋体" w:cs="宋体"/>
          <w:sz w:val="22"/>
          <w:szCs w:val="22"/>
          <w:highlight w:val="none"/>
        </w:rPr>
      </w:pPr>
      <w:r>
        <w:rPr>
          <w:rFonts w:hint="eastAsia" w:ascii="宋体" w:hAnsi="宋体" w:cs="宋体"/>
          <w:sz w:val="22"/>
          <w:szCs w:val="22"/>
          <w:highlight w:val="none"/>
        </w:rPr>
        <w:t>3.以上复印件须加盖投标人单位章</w:t>
      </w:r>
      <w:r>
        <w:rPr>
          <w:rFonts w:hint="eastAsia" w:ascii="宋体" w:hAnsi="宋体"/>
          <w:sz w:val="22"/>
          <w:szCs w:val="22"/>
          <w:highlight w:val="none"/>
        </w:rPr>
        <w:t>，原件核对。</w:t>
      </w:r>
    </w:p>
    <w:p>
      <w:pPr>
        <w:spacing w:line="420" w:lineRule="exact"/>
        <w:rPr>
          <w:rFonts w:ascii="宋体" w:hAnsi="宋体"/>
          <w:sz w:val="22"/>
          <w:szCs w:val="22"/>
          <w:highlight w:val="none"/>
        </w:rPr>
      </w:pPr>
    </w:p>
    <w:p>
      <w:pPr>
        <w:spacing w:line="420" w:lineRule="exact"/>
        <w:rPr>
          <w:rFonts w:ascii="宋体" w:hAnsi="宋体"/>
          <w:sz w:val="24"/>
          <w:highlight w:val="none"/>
        </w:rPr>
      </w:pPr>
    </w:p>
    <w:p>
      <w:pPr>
        <w:spacing w:line="340" w:lineRule="exact"/>
        <w:ind w:firstLine="4320" w:firstLineChars="1800"/>
        <w:rPr>
          <w:rFonts w:ascii="宋体" w:hAnsi="宋体"/>
          <w:b/>
          <w:sz w:val="24"/>
          <w:szCs w:val="24"/>
          <w:highlight w:val="none"/>
        </w:rPr>
      </w:pPr>
      <w:r>
        <w:rPr>
          <w:rFonts w:hint="eastAsia" w:ascii="宋体" w:hAnsi="宋体"/>
          <w:sz w:val="24"/>
          <w:highlight w:val="none"/>
        </w:rPr>
        <w:t>投标人</w:t>
      </w:r>
      <w:r>
        <w:rPr>
          <w:rFonts w:hint="eastAsia" w:ascii="宋体" w:hAnsi="宋体"/>
          <w:sz w:val="28"/>
          <w:highlight w:val="none"/>
        </w:rPr>
        <w:t>：</w:t>
      </w:r>
      <w:r>
        <w:rPr>
          <w:rFonts w:hint="eastAsia" w:ascii="宋体" w:hAnsi="宋体"/>
          <w:sz w:val="24"/>
          <w:highlight w:val="none"/>
          <w:u w:val="single"/>
        </w:rPr>
        <w:t xml:space="preserve">         （盖章）</w:t>
      </w:r>
    </w:p>
    <w:p>
      <w:pPr>
        <w:spacing w:line="340" w:lineRule="exact"/>
        <w:ind w:firstLine="4320" w:firstLineChars="1800"/>
        <w:rPr>
          <w:rFonts w:ascii="宋体" w:hAnsi="宋体"/>
          <w:bCs/>
          <w:sz w:val="24"/>
          <w:szCs w:val="24"/>
          <w:highlight w:val="none"/>
          <w:u w:val="single"/>
        </w:rPr>
      </w:pPr>
      <w:r>
        <w:rPr>
          <w:rFonts w:hint="eastAsia" w:ascii="宋体" w:hAnsi="宋体"/>
          <w:bCs/>
          <w:sz w:val="24"/>
          <w:szCs w:val="24"/>
          <w:highlight w:val="none"/>
        </w:rPr>
        <w:t>财务负责人：</w:t>
      </w:r>
      <w:r>
        <w:rPr>
          <w:rFonts w:hint="eastAsia" w:ascii="宋体" w:hAnsi="宋体"/>
          <w:bCs/>
          <w:sz w:val="24"/>
          <w:szCs w:val="24"/>
          <w:highlight w:val="none"/>
          <w:u w:val="single"/>
        </w:rPr>
        <w:t xml:space="preserve">                 （签字）</w:t>
      </w:r>
    </w:p>
    <w:p>
      <w:pPr>
        <w:spacing w:line="340" w:lineRule="exact"/>
        <w:ind w:firstLine="705" w:firstLineChars="294"/>
        <w:jc w:val="right"/>
        <w:rPr>
          <w:rFonts w:ascii="宋体" w:hAnsi="宋体"/>
          <w:bCs/>
          <w:sz w:val="24"/>
          <w:szCs w:val="24"/>
          <w:highlight w:val="none"/>
          <w:u w:val="single"/>
        </w:rPr>
      </w:pPr>
      <w:r>
        <w:rPr>
          <w:rFonts w:hint="eastAsia" w:ascii="宋体" w:hAnsi="宋体"/>
          <w:bCs/>
          <w:sz w:val="24"/>
          <w:szCs w:val="24"/>
          <w:highlight w:val="none"/>
          <w:u w:val="single"/>
        </w:rPr>
        <w:t xml:space="preserve">    年     月     日</w:t>
      </w:r>
    </w:p>
    <w:p>
      <w:pPr>
        <w:spacing w:line="420" w:lineRule="exact"/>
        <w:rPr>
          <w:rFonts w:ascii="宋体" w:hAnsi="宋体"/>
          <w:sz w:val="24"/>
          <w:highlight w:val="none"/>
        </w:rPr>
      </w:pPr>
    </w:p>
    <w:p>
      <w:pPr>
        <w:spacing w:line="420" w:lineRule="exact"/>
        <w:rPr>
          <w:rFonts w:ascii="宋体" w:hAnsi="宋体"/>
          <w:sz w:val="24"/>
          <w:highlight w:val="none"/>
        </w:rPr>
      </w:pPr>
    </w:p>
    <w:p>
      <w:pPr>
        <w:spacing w:line="420" w:lineRule="exact"/>
        <w:rPr>
          <w:rFonts w:ascii="宋体" w:hAnsi="宋体"/>
          <w:sz w:val="24"/>
          <w:highlight w:val="none"/>
        </w:rPr>
      </w:pPr>
    </w:p>
    <w:p>
      <w:pPr>
        <w:pStyle w:val="6"/>
        <w:spacing w:after="312"/>
        <w:rPr>
          <w:highlight w:val="none"/>
        </w:rPr>
      </w:pPr>
      <w:r>
        <w:rPr>
          <w:rFonts w:hint="eastAsia"/>
          <w:highlight w:val="none"/>
        </w:rPr>
        <w:t>六、投标人企业信誉及荣誉证明材料表</w:t>
      </w:r>
    </w:p>
    <w:tbl>
      <w:tblPr>
        <w:tblStyle w:val="41"/>
        <w:tblW w:w="9240"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11"/>
        <w:gridCol w:w="2835"/>
        <w:gridCol w:w="22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10" w:hRule="atLeast"/>
        </w:trPr>
        <w:tc>
          <w:tcPr>
            <w:tcW w:w="4111" w:type="dxa"/>
            <w:vAlign w:val="center"/>
          </w:tcPr>
          <w:p>
            <w:pPr>
              <w:autoSpaceDE w:val="0"/>
              <w:autoSpaceDN w:val="0"/>
              <w:adjustRightInd w:val="0"/>
              <w:jc w:val="center"/>
              <w:rPr>
                <w:rFonts w:ascii="宋体" w:hAnsi="宋体"/>
                <w:sz w:val="24"/>
                <w:highlight w:val="none"/>
              </w:rPr>
            </w:pPr>
            <w:r>
              <w:rPr>
                <w:rFonts w:hint="eastAsia" w:ascii="宋体" w:hAnsi="宋体" w:cs="仿宋_GB2312"/>
                <w:sz w:val="24"/>
                <w:highlight w:val="none"/>
                <w:lang w:val="zh-CN"/>
              </w:rPr>
              <w:t>信誉及荣誉内容</w:t>
            </w:r>
          </w:p>
        </w:tc>
        <w:tc>
          <w:tcPr>
            <w:tcW w:w="2835" w:type="dxa"/>
            <w:vAlign w:val="center"/>
          </w:tcPr>
          <w:p>
            <w:pPr>
              <w:autoSpaceDE w:val="0"/>
              <w:autoSpaceDN w:val="0"/>
              <w:adjustRightInd w:val="0"/>
              <w:jc w:val="center"/>
              <w:rPr>
                <w:rFonts w:ascii="宋体" w:hAnsi="宋体"/>
                <w:sz w:val="24"/>
                <w:szCs w:val="24"/>
                <w:highlight w:val="none"/>
              </w:rPr>
            </w:pPr>
            <w:r>
              <w:rPr>
                <w:rFonts w:hint="eastAsia"/>
                <w:spacing w:val="10"/>
                <w:sz w:val="24"/>
                <w:szCs w:val="24"/>
                <w:highlight w:val="none"/>
              </w:rPr>
              <w:t>证明材料</w:t>
            </w:r>
          </w:p>
        </w:tc>
        <w:tc>
          <w:tcPr>
            <w:tcW w:w="2294" w:type="dxa"/>
            <w:vAlign w:val="center"/>
          </w:tcPr>
          <w:p>
            <w:pPr>
              <w:autoSpaceDE w:val="0"/>
              <w:autoSpaceDN w:val="0"/>
              <w:adjustRightInd w:val="0"/>
              <w:spacing w:line="380" w:lineRule="exact"/>
              <w:ind w:left="278" w:hanging="278"/>
              <w:jc w:val="center"/>
              <w:rPr>
                <w:rFonts w:ascii="宋体" w:hAnsi="宋体" w:cs="仿宋_GB2312"/>
                <w:sz w:val="24"/>
                <w:highlight w:val="none"/>
                <w:lang w:val="zh-CN"/>
              </w:rPr>
            </w:pPr>
            <w:r>
              <w:rPr>
                <w:rFonts w:hint="eastAsia" w:ascii="宋体" w:hAnsi="宋体" w:cs="仿宋_GB2312"/>
                <w:sz w:val="24"/>
                <w:highlight w:val="none"/>
                <w:lang w:val="zh-CN"/>
              </w:rPr>
              <w:t>投标人具备的</w:t>
            </w:r>
          </w:p>
          <w:p>
            <w:pPr>
              <w:autoSpaceDE w:val="0"/>
              <w:autoSpaceDN w:val="0"/>
              <w:adjustRightInd w:val="0"/>
              <w:spacing w:line="380" w:lineRule="exact"/>
              <w:ind w:left="278" w:hanging="278"/>
              <w:jc w:val="center"/>
              <w:rPr>
                <w:rFonts w:ascii="宋体" w:hAnsi="宋体"/>
                <w:sz w:val="24"/>
                <w:highlight w:val="none"/>
              </w:rPr>
            </w:pPr>
            <w:r>
              <w:rPr>
                <w:rFonts w:hint="eastAsia" w:ascii="宋体" w:hAnsi="宋体" w:cs="仿宋_GB2312"/>
                <w:sz w:val="24"/>
                <w:highlight w:val="none"/>
                <w:lang w:val="zh-CN"/>
              </w:rPr>
              <w:t>条件或说明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31" w:hRule="exact"/>
        </w:trPr>
        <w:tc>
          <w:tcPr>
            <w:tcW w:w="4111" w:type="dxa"/>
            <w:vAlign w:val="center"/>
          </w:tcPr>
          <w:p>
            <w:pPr>
              <w:autoSpaceDE w:val="0"/>
              <w:autoSpaceDN w:val="0"/>
              <w:adjustRightInd w:val="0"/>
              <w:spacing w:line="440" w:lineRule="exact"/>
              <w:jc w:val="center"/>
              <w:rPr>
                <w:rFonts w:ascii="宋体" w:hAnsi="宋体"/>
                <w:sz w:val="24"/>
                <w:highlight w:val="none"/>
              </w:rPr>
            </w:pPr>
          </w:p>
        </w:tc>
        <w:tc>
          <w:tcPr>
            <w:tcW w:w="2835" w:type="dxa"/>
            <w:vAlign w:val="center"/>
          </w:tcPr>
          <w:p>
            <w:pPr>
              <w:autoSpaceDE w:val="0"/>
              <w:autoSpaceDN w:val="0"/>
              <w:adjustRightInd w:val="0"/>
              <w:spacing w:line="440" w:lineRule="exact"/>
              <w:jc w:val="center"/>
              <w:rPr>
                <w:rFonts w:ascii="宋体" w:hAnsi="宋体"/>
                <w:sz w:val="24"/>
                <w:highlight w:val="none"/>
              </w:rPr>
            </w:pPr>
            <w:r>
              <w:rPr>
                <w:rFonts w:hint="eastAsia" w:ascii="宋体" w:hAnsi="宋体"/>
                <w:spacing w:val="4"/>
                <w:sz w:val="24"/>
                <w:highlight w:val="none"/>
              </w:rPr>
              <w:t>提供证书复印件</w:t>
            </w:r>
          </w:p>
        </w:tc>
        <w:tc>
          <w:tcPr>
            <w:tcW w:w="2294" w:type="dxa"/>
            <w:vAlign w:val="center"/>
          </w:tcPr>
          <w:p>
            <w:pPr>
              <w:autoSpaceDE w:val="0"/>
              <w:autoSpaceDN w:val="0"/>
              <w:adjustRightInd w:val="0"/>
              <w:spacing w:line="380" w:lineRule="exact"/>
              <w:rPr>
                <w:rFonts w:ascii="宋体" w:hAnsi="宋体"/>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88" w:hRule="exact"/>
        </w:trPr>
        <w:tc>
          <w:tcPr>
            <w:tcW w:w="4111" w:type="dxa"/>
            <w:vAlign w:val="center"/>
          </w:tcPr>
          <w:p>
            <w:pPr>
              <w:autoSpaceDE w:val="0"/>
              <w:autoSpaceDN w:val="0"/>
              <w:adjustRightInd w:val="0"/>
              <w:spacing w:line="440" w:lineRule="exact"/>
              <w:jc w:val="center"/>
              <w:rPr>
                <w:rFonts w:ascii="宋体" w:hAnsi="宋体"/>
                <w:sz w:val="24"/>
                <w:highlight w:val="none"/>
              </w:rPr>
            </w:pPr>
          </w:p>
        </w:tc>
        <w:tc>
          <w:tcPr>
            <w:tcW w:w="2835" w:type="dxa"/>
            <w:vAlign w:val="center"/>
          </w:tcPr>
          <w:p>
            <w:pPr>
              <w:autoSpaceDE w:val="0"/>
              <w:autoSpaceDN w:val="0"/>
              <w:adjustRightInd w:val="0"/>
              <w:spacing w:line="440" w:lineRule="exact"/>
              <w:jc w:val="center"/>
              <w:rPr>
                <w:rFonts w:ascii="宋体" w:hAnsi="宋体"/>
                <w:sz w:val="24"/>
                <w:highlight w:val="none"/>
              </w:rPr>
            </w:pPr>
            <w:r>
              <w:rPr>
                <w:rFonts w:hint="eastAsia" w:ascii="宋体" w:hAnsi="宋体"/>
                <w:spacing w:val="4"/>
                <w:sz w:val="24"/>
                <w:highlight w:val="none"/>
              </w:rPr>
              <w:t>提供证书复印件</w:t>
            </w:r>
          </w:p>
        </w:tc>
        <w:tc>
          <w:tcPr>
            <w:tcW w:w="2294" w:type="dxa"/>
            <w:vAlign w:val="center"/>
          </w:tcPr>
          <w:p>
            <w:pPr>
              <w:autoSpaceDE w:val="0"/>
              <w:autoSpaceDN w:val="0"/>
              <w:adjustRightInd w:val="0"/>
              <w:spacing w:line="380" w:lineRule="exact"/>
              <w:rPr>
                <w:rFonts w:ascii="宋体" w:hAnsi="宋体"/>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4" w:hRule="exact"/>
        </w:trPr>
        <w:tc>
          <w:tcPr>
            <w:tcW w:w="4111" w:type="dxa"/>
            <w:vAlign w:val="center"/>
          </w:tcPr>
          <w:p>
            <w:pPr>
              <w:autoSpaceDE w:val="0"/>
              <w:autoSpaceDN w:val="0"/>
              <w:adjustRightInd w:val="0"/>
              <w:spacing w:line="440" w:lineRule="exact"/>
              <w:jc w:val="center"/>
              <w:rPr>
                <w:rFonts w:ascii="宋体" w:hAnsi="宋体"/>
                <w:sz w:val="24"/>
                <w:highlight w:val="none"/>
              </w:rPr>
            </w:pPr>
          </w:p>
        </w:tc>
        <w:tc>
          <w:tcPr>
            <w:tcW w:w="2835" w:type="dxa"/>
            <w:vAlign w:val="center"/>
          </w:tcPr>
          <w:p>
            <w:pPr>
              <w:autoSpaceDE w:val="0"/>
              <w:autoSpaceDN w:val="0"/>
              <w:adjustRightInd w:val="0"/>
              <w:spacing w:line="440" w:lineRule="exact"/>
              <w:jc w:val="center"/>
              <w:rPr>
                <w:rFonts w:ascii="宋体" w:hAnsi="宋体"/>
                <w:sz w:val="24"/>
                <w:highlight w:val="none"/>
              </w:rPr>
            </w:pPr>
            <w:r>
              <w:rPr>
                <w:rFonts w:hint="eastAsia" w:ascii="宋体" w:hAnsi="宋体"/>
                <w:spacing w:val="4"/>
                <w:sz w:val="24"/>
                <w:highlight w:val="none"/>
              </w:rPr>
              <w:t>提供证书复印件</w:t>
            </w:r>
          </w:p>
        </w:tc>
        <w:tc>
          <w:tcPr>
            <w:tcW w:w="2294" w:type="dxa"/>
            <w:vAlign w:val="center"/>
          </w:tcPr>
          <w:p>
            <w:pPr>
              <w:autoSpaceDE w:val="0"/>
              <w:autoSpaceDN w:val="0"/>
              <w:adjustRightInd w:val="0"/>
              <w:spacing w:line="380" w:lineRule="exact"/>
              <w:rPr>
                <w:rFonts w:ascii="宋体" w:hAnsi="宋体"/>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4" w:hRule="exact"/>
        </w:trPr>
        <w:tc>
          <w:tcPr>
            <w:tcW w:w="4111" w:type="dxa"/>
            <w:vAlign w:val="center"/>
          </w:tcPr>
          <w:p>
            <w:pPr>
              <w:autoSpaceDE w:val="0"/>
              <w:autoSpaceDN w:val="0"/>
              <w:adjustRightInd w:val="0"/>
              <w:spacing w:line="440" w:lineRule="exact"/>
              <w:jc w:val="center"/>
              <w:rPr>
                <w:rFonts w:ascii="宋体" w:hAnsi="宋体"/>
                <w:sz w:val="24"/>
                <w:highlight w:val="none"/>
              </w:rPr>
            </w:pPr>
          </w:p>
        </w:tc>
        <w:tc>
          <w:tcPr>
            <w:tcW w:w="2835" w:type="dxa"/>
            <w:vAlign w:val="center"/>
          </w:tcPr>
          <w:p>
            <w:pPr>
              <w:autoSpaceDE w:val="0"/>
              <w:autoSpaceDN w:val="0"/>
              <w:adjustRightInd w:val="0"/>
              <w:spacing w:line="440" w:lineRule="exact"/>
              <w:jc w:val="center"/>
              <w:rPr>
                <w:rFonts w:ascii="宋体" w:hAnsi="宋体"/>
                <w:sz w:val="24"/>
                <w:highlight w:val="none"/>
              </w:rPr>
            </w:pPr>
            <w:r>
              <w:rPr>
                <w:rFonts w:hint="eastAsia" w:ascii="宋体" w:hAnsi="宋体"/>
                <w:spacing w:val="4"/>
                <w:sz w:val="24"/>
                <w:highlight w:val="none"/>
              </w:rPr>
              <w:t>提供证书复印件</w:t>
            </w:r>
          </w:p>
        </w:tc>
        <w:tc>
          <w:tcPr>
            <w:tcW w:w="2294" w:type="dxa"/>
            <w:vAlign w:val="center"/>
          </w:tcPr>
          <w:p>
            <w:pPr>
              <w:autoSpaceDE w:val="0"/>
              <w:autoSpaceDN w:val="0"/>
              <w:adjustRightInd w:val="0"/>
              <w:spacing w:line="380" w:lineRule="exact"/>
              <w:rPr>
                <w:rFonts w:ascii="宋体" w:hAnsi="宋体"/>
                <w:sz w:val="24"/>
                <w:highlight w:val="none"/>
              </w:rPr>
            </w:pPr>
          </w:p>
        </w:tc>
      </w:tr>
    </w:tbl>
    <w:p>
      <w:pPr>
        <w:autoSpaceDE w:val="0"/>
        <w:autoSpaceDN w:val="0"/>
        <w:adjustRightInd w:val="0"/>
        <w:spacing w:before="156" w:beforeLines="50" w:line="340" w:lineRule="exact"/>
        <w:ind w:firstLine="440" w:firstLineChars="200"/>
        <w:rPr>
          <w:rFonts w:ascii="宋体" w:hAnsi="宋体"/>
          <w:sz w:val="22"/>
          <w:szCs w:val="22"/>
          <w:highlight w:val="none"/>
        </w:rPr>
      </w:pPr>
      <w:r>
        <w:rPr>
          <w:rFonts w:hint="eastAsia" w:ascii="宋体" w:hAnsi="宋体"/>
          <w:sz w:val="22"/>
          <w:szCs w:val="22"/>
          <w:highlight w:val="none"/>
        </w:rPr>
        <w:t>注：1.本表后附上述有关证书、证件的复印件（按商务标评分要求提供）。</w:t>
      </w:r>
    </w:p>
    <w:p>
      <w:pPr>
        <w:autoSpaceDE w:val="0"/>
        <w:autoSpaceDN w:val="0"/>
        <w:adjustRightInd w:val="0"/>
        <w:spacing w:line="400" w:lineRule="exact"/>
        <w:ind w:firstLine="880" w:firstLineChars="400"/>
        <w:rPr>
          <w:rFonts w:ascii="宋体" w:hAnsi="宋体" w:cs="宋体"/>
          <w:kern w:val="0"/>
          <w:sz w:val="22"/>
          <w:szCs w:val="22"/>
          <w:highlight w:val="none"/>
        </w:rPr>
      </w:pPr>
      <w:r>
        <w:rPr>
          <w:rFonts w:ascii="宋体" w:hAnsi="宋体"/>
          <w:sz w:val="22"/>
          <w:szCs w:val="22"/>
          <w:highlight w:val="none"/>
        </w:rPr>
        <w:t>2</w:t>
      </w:r>
      <w:r>
        <w:rPr>
          <w:rFonts w:hint="eastAsia" w:ascii="宋体" w:hAnsi="宋体"/>
          <w:sz w:val="22"/>
          <w:szCs w:val="22"/>
          <w:highlight w:val="none"/>
        </w:rPr>
        <w:t>.以上复印件须加盖单位章，原件核对。</w:t>
      </w:r>
    </w:p>
    <w:p>
      <w:pPr>
        <w:spacing w:line="460" w:lineRule="exact"/>
        <w:ind w:firstLine="881"/>
        <w:rPr>
          <w:rFonts w:ascii="宋体" w:hAnsi="宋体"/>
          <w:sz w:val="24"/>
          <w:highlight w:val="none"/>
        </w:rPr>
      </w:pPr>
    </w:p>
    <w:p>
      <w:pPr>
        <w:spacing w:before="156" w:beforeLines="50" w:line="520" w:lineRule="exact"/>
        <w:ind w:left="901" w:leftChars="429" w:firstLine="2337" w:firstLineChars="974"/>
        <w:jc w:val="left"/>
        <w:rPr>
          <w:rFonts w:ascii="宋体" w:hAnsi="宋体"/>
          <w:sz w:val="24"/>
          <w:highlight w:val="none"/>
          <w:u w:val="single"/>
        </w:rPr>
      </w:pPr>
      <w:r>
        <w:rPr>
          <w:rFonts w:hint="eastAsia" w:ascii="宋体" w:hAnsi="宋体"/>
          <w:sz w:val="24"/>
          <w:highlight w:val="none"/>
        </w:rPr>
        <w:t>投标人</w:t>
      </w:r>
      <w:r>
        <w:rPr>
          <w:rFonts w:hint="eastAsia" w:ascii="宋体" w:hAnsi="宋体"/>
          <w:sz w:val="28"/>
          <w:highlight w:val="none"/>
        </w:rPr>
        <w:t>：</w:t>
      </w:r>
      <w:r>
        <w:rPr>
          <w:rFonts w:hint="eastAsia" w:ascii="宋体" w:hAnsi="宋体"/>
          <w:sz w:val="24"/>
          <w:highlight w:val="none"/>
          <w:u w:val="single"/>
        </w:rPr>
        <w:t xml:space="preserve">        （盖章）</w:t>
      </w:r>
    </w:p>
    <w:p>
      <w:pPr>
        <w:spacing w:before="156" w:beforeLines="50" w:line="520" w:lineRule="exact"/>
        <w:ind w:left="901" w:leftChars="429" w:firstLine="2337" w:firstLineChars="974"/>
        <w:jc w:val="left"/>
        <w:rPr>
          <w:rFonts w:ascii="宋体" w:hAnsi="宋体"/>
          <w:sz w:val="24"/>
          <w:highlight w:val="none"/>
          <w:u w:val="single"/>
        </w:rPr>
      </w:pPr>
      <w:r>
        <w:rPr>
          <w:rFonts w:hint="eastAsia" w:ascii="宋体" w:hAnsi="宋体"/>
          <w:sz w:val="24"/>
          <w:highlight w:val="none"/>
        </w:rPr>
        <w:t>法定代表人（或委托代理人</w:t>
      </w:r>
      <w:r>
        <w:rPr>
          <w:rFonts w:ascii="宋体" w:hAnsi="宋体"/>
          <w:sz w:val="24"/>
          <w:highlight w:val="none"/>
        </w:rPr>
        <w:t>）</w:t>
      </w:r>
      <w:r>
        <w:rPr>
          <w:rFonts w:hint="eastAsia" w:ascii="宋体" w:hAnsi="宋体"/>
          <w:sz w:val="24"/>
          <w:highlight w:val="none"/>
        </w:rPr>
        <w:t>：</w:t>
      </w:r>
      <w:r>
        <w:rPr>
          <w:rFonts w:hint="eastAsia" w:ascii="宋体" w:hAnsi="宋体"/>
          <w:sz w:val="24"/>
          <w:highlight w:val="none"/>
          <w:u w:val="single"/>
        </w:rPr>
        <w:t xml:space="preserve">         （签字）</w:t>
      </w:r>
    </w:p>
    <w:p>
      <w:pPr>
        <w:spacing w:before="156" w:beforeLines="50" w:line="460" w:lineRule="exact"/>
        <w:ind w:firstLine="3280" w:firstLineChars="1367"/>
        <w:rPr>
          <w:rFonts w:ascii="宋体" w:hAnsi="宋体"/>
          <w:sz w:val="24"/>
          <w:highlight w:val="none"/>
        </w:rPr>
      </w:pPr>
      <w:r>
        <w:rPr>
          <w:rFonts w:hint="eastAsia" w:ascii="宋体" w:hAnsi="宋体"/>
          <w:sz w:val="24"/>
          <w:highlight w:val="none"/>
        </w:rPr>
        <w:t>年  月  日</w:t>
      </w:r>
    </w:p>
    <w:p>
      <w:pPr>
        <w:spacing w:line="240" w:lineRule="exact"/>
        <w:rPr>
          <w:spacing w:val="8"/>
          <w:szCs w:val="21"/>
          <w:highlight w:val="none"/>
        </w:rPr>
      </w:pPr>
    </w:p>
    <w:p>
      <w:pPr>
        <w:pStyle w:val="5"/>
        <w:spacing w:before="156"/>
        <w:ind w:firstLine="0" w:firstLineChars="0"/>
        <w:jc w:val="center"/>
        <w:rPr>
          <w:sz w:val="30"/>
          <w:szCs w:val="30"/>
          <w:highlight w:val="none"/>
        </w:rPr>
      </w:pPr>
      <w:r>
        <w:rPr>
          <w:sz w:val="30"/>
          <w:szCs w:val="30"/>
          <w:highlight w:val="none"/>
        </w:rPr>
        <w:br w:type="page"/>
      </w:r>
    </w:p>
    <w:p>
      <w:pPr>
        <w:pStyle w:val="6"/>
        <w:spacing w:after="156" w:afterLines="50"/>
        <w:rPr>
          <w:highlight w:val="none"/>
        </w:rPr>
      </w:pPr>
      <w:r>
        <w:rPr>
          <w:rFonts w:hint="eastAsia"/>
          <w:highlight w:val="none"/>
        </w:rPr>
        <w:t>七、企业业绩情况表</w:t>
      </w:r>
    </w:p>
    <w:p>
      <w:pPr>
        <w:autoSpaceDE w:val="0"/>
        <w:autoSpaceDN w:val="0"/>
        <w:adjustRightInd w:val="0"/>
        <w:spacing w:before="7" w:line="280" w:lineRule="exact"/>
        <w:jc w:val="left"/>
        <w:rPr>
          <w:rFonts w:ascii="宋体" w:cs="宋体"/>
          <w:dstrike/>
          <w:kern w:val="0"/>
          <w:sz w:val="28"/>
          <w:szCs w:val="28"/>
          <w:highlight w:val="none"/>
        </w:rPr>
      </w:pPr>
    </w:p>
    <w:tbl>
      <w:tblPr>
        <w:tblStyle w:val="41"/>
        <w:tblW w:w="0" w:type="auto"/>
        <w:tblInd w:w="10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3467"/>
        <w:gridCol w:w="578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trPr>
        <w:tc>
          <w:tcPr>
            <w:tcW w:w="3467" w:type="dxa"/>
            <w:vAlign w:val="center"/>
          </w:tcPr>
          <w:p>
            <w:pPr>
              <w:autoSpaceDE w:val="0"/>
              <w:autoSpaceDN w:val="0"/>
              <w:adjustRightInd w:val="0"/>
              <w:jc w:val="center"/>
              <w:rPr>
                <w:kern w:val="0"/>
                <w:sz w:val="24"/>
                <w:highlight w:val="none"/>
              </w:rPr>
            </w:pPr>
            <w:r>
              <w:rPr>
                <w:rFonts w:hint="eastAsia" w:ascii="宋体" w:cs="宋体"/>
                <w:kern w:val="0"/>
                <w:szCs w:val="21"/>
                <w:highlight w:val="none"/>
              </w:rPr>
              <w:t>项目名称</w:t>
            </w:r>
          </w:p>
        </w:tc>
        <w:tc>
          <w:tcPr>
            <w:tcW w:w="5785" w:type="dxa"/>
            <w:vAlign w:val="center"/>
          </w:tcPr>
          <w:p>
            <w:pPr>
              <w:autoSpaceDE w:val="0"/>
              <w:autoSpaceDN w:val="0"/>
              <w:adjustRightInd w:val="0"/>
              <w:rPr>
                <w:kern w:val="0"/>
                <w:sz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trPr>
        <w:tc>
          <w:tcPr>
            <w:tcW w:w="3467" w:type="dxa"/>
            <w:vAlign w:val="center"/>
          </w:tcPr>
          <w:p>
            <w:pPr>
              <w:autoSpaceDE w:val="0"/>
              <w:autoSpaceDN w:val="0"/>
              <w:adjustRightInd w:val="0"/>
              <w:jc w:val="center"/>
              <w:rPr>
                <w:kern w:val="0"/>
                <w:sz w:val="24"/>
                <w:highlight w:val="none"/>
              </w:rPr>
            </w:pPr>
            <w:r>
              <w:rPr>
                <w:rFonts w:hint="eastAsia" w:ascii="宋体" w:cs="宋体"/>
                <w:kern w:val="0"/>
                <w:szCs w:val="21"/>
                <w:highlight w:val="none"/>
              </w:rPr>
              <w:t>项目所在地</w:t>
            </w:r>
          </w:p>
        </w:tc>
        <w:tc>
          <w:tcPr>
            <w:tcW w:w="5785" w:type="dxa"/>
            <w:vAlign w:val="center"/>
          </w:tcPr>
          <w:p>
            <w:pPr>
              <w:autoSpaceDE w:val="0"/>
              <w:autoSpaceDN w:val="0"/>
              <w:adjustRightInd w:val="0"/>
              <w:rPr>
                <w:kern w:val="0"/>
                <w:sz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trPr>
        <w:tc>
          <w:tcPr>
            <w:tcW w:w="3467" w:type="dxa"/>
            <w:vAlign w:val="center"/>
          </w:tcPr>
          <w:p>
            <w:pPr>
              <w:autoSpaceDE w:val="0"/>
              <w:autoSpaceDN w:val="0"/>
              <w:adjustRightInd w:val="0"/>
              <w:jc w:val="center"/>
              <w:rPr>
                <w:kern w:val="0"/>
                <w:sz w:val="24"/>
                <w:highlight w:val="none"/>
              </w:rPr>
            </w:pPr>
            <w:r>
              <w:rPr>
                <w:rFonts w:hint="eastAsia" w:ascii="宋体" w:cs="宋体"/>
                <w:kern w:val="0"/>
                <w:szCs w:val="21"/>
                <w:highlight w:val="none"/>
              </w:rPr>
              <w:t>发包人名称</w:t>
            </w:r>
          </w:p>
        </w:tc>
        <w:tc>
          <w:tcPr>
            <w:tcW w:w="5785" w:type="dxa"/>
            <w:vAlign w:val="center"/>
          </w:tcPr>
          <w:p>
            <w:pPr>
              <w:autoSpaceDE w:val="0"/>
              <w:autoSpaceDN w:val="0"/>
              <w:adjustRightInd w:val="0"/>
              <w:rPr>
                <w:kern w:val="0"/>
                <w:sz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trPr>
        <w:tc>
          <w:tcPr>
            <w:tcW w:w="3467" w:type="dxa"/>
            <w:vAlign w:val="center"/>
          </w:tcPr>
          <w:p>
            <w:pPr>
              <w:autoSpaceDE w:val="0"/>
              <w:autoSpaceDN w:val="0"/>
              <w:adjustRightInd w:val="0"/>
              <w:jc w:val="center"/>
              <w:rPr>
                <w:kern w:val="0"/>
                <w:sz w:val="24"/>
                <w:highlight w:val="none"/>
              </w:rPr>
            </w:pPr>
            <w:r>
              <w:rPr>
                <w:rFonts w:hint="eastAsia" w:ascii="宋体" w:cs="宋体"/>
                <w:kern w:val="0"/>
                <w:szCs w:val="21"/>
                <w:highlight w:val="none"/>
              </w:rPr>
              <w:t>发包人地址</w:t>
            </w:r>
          </w:p>
        </w:tc>
        <w:tc>
          <w:tcPr>
            <w:tcW w:w="5785" w:type="dxa"/>
            <w:vAlign w:val="center"/>
          </w:tcPr>
          <w:p>
            <w:pPr>
              <w:autoSpaceDE w:val="0"/>
              <w:autoSpaceDN w:val="0"/>
              <w:adjustRightInd w:val="0"/>
              <w:rPr>
                <w:kern w:val="0"/>
                <w:sz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trPr>
        <w:tc>
          <w:tcPr>
            <w:tcW w:w="3467" w:type="dxa"/>
            <w:vAlign w:val="center"/>
          </w:tcPr>
          <w:p>
            <w:pPr>
              <w:autoSpaceDE w:val="0"/>
              <w:autoSpaceDN w:val="0"/>
              <w:adjustRightInd w:val="0"/>
              <w:jc w:val="center"/>
              <w:rPr>
                <w:kern w:val="0"/>
                <w:sz w:val="24"/>
                <w:highlight w:val="none"/>
              </w:rPr>
            </w:pPr>
            <w:r>
              <w:rPr>
                <w:rFonts w:hint="eastAsia" w:ascii="宋体" w:cs="宋体"/>
                <w:kern w:val="0"/>
                <w:szCs w:val="21"/>
                <w:highlight w:val="none"/>
              </w:rPr>
              <w:t>发包人电话</w:t>
            </w:r>
          </w:p>
        </w:tc>
        <w:tc>
          <w:tcPr>
            <w:tcW w:w="5785" w:type="dxa"/>
            <w:vAlign w:val="center"/>
          </w:tcPr>
          <w:p>
            <w:pPr>
              <w:autoSpaceDE w:val="0"/>
              <w:autoSpaceDN w:val="0"/>
              <w:adjustRightInd w:val="0"/>
              <w:rPr>
                <w:kern w:val="0"/>
                <w:sz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trPr>
        <w:tc>
          <w:tcPr>
            <w:tcW w:w="3467" w:type="dxa"/>
            <w:vAlign w:val="center"/>
          </w:tcPr>
          <w:p>
            <w:pPr>
              <w:autoSpaceDE w:val="0"/>
              <w:autoSpaceDN w:val="0"/>
              <w:adjustRightInd w:val="0"/>
              <w:jc w:val="center"/>
              <w:rPr>
                <w:kern w:val="0"/>
                <w:sz w:val="24"/>
                <w:highlight w:val="none"/>
              </w:rPr>
            </w:pPr>
            <w:r>
              <w:rPr>
                <w:rFonts w:hint="eastAsia" w:ascii="宋体" w:cs="宋体"/>
                <w:kern w:val="0"/>
                <w:szCs w:val="21"/>
                <w:highlight w:val="none"/>
              </w:rPr>
              <w:t>项目规模</w:t>
            </w:r>
          </w:p>
        </w:tc>
        <w:tc>
          <w:tcPr>
            <w:tcW w:w="5785" w:type="dxa"/>
            <w:vAlign w:val="center"/>
          </w:tcPr>
          <w:p>
            <w:pPr>
              <w:autoSpaceDE w:val="0"/>
              <w:autoSpaceDN w:val="0"/>
              <w:adjustRightInd w:val="0"/>
              <w:rPr>
                <w:kern w:val="0"/>
                <w:sz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trPr>
        <w:tc>
          <w:tcPr>
            <w:tcW w:w="3467" w:type="dxa"/>
            <w:vAlign w:val="center"/>
          </w:tcPr>
          <w:p>
            <w:pPr>
              <w:autoSpaceDE w:val="0"/>
              <w:autoSpaceDN w:val="0"/>
              <w:adjustRightInd w:val="0"/>
              <w:jc w:val="center"/>
              <w:rPr>
                <w:rFonts w:ascii="宋体" w:cs="宋体"/>
                <w:kern w:val="0"/>
                <w:szCs w:val="21"/>
                <w:highlight w:val="none"/>
              </w:rPr>
            </w:pPr>
            <w:r>
              <w:rPr>
                <w:rFonts w:hint="eastAsia" w:ascii="宋体" w:cs="宋体"/>
                <w:kern w:val="0"/>
                <w:szCs w:val="21"/>
                <w:highlight w:val="none"/>
              </w:rPr>
              <w:t>施工合同金额</w:t>
            </w:r>
          </w:p>
        </w:tc>
        <w:tc>
          <w:tcPr>
            <w:tcW w:w="5785" w:type="dxa"/>
            <w:vAlign w:val="center"/>
          </w:tcPr>
          <w:p>
            <w:pPr>
              <w:rPr>
                <w:kern w:val="0"/>
                <w:sz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trPr>
        <w:tc>
          <w:tcPr>
            <w:tcW w:w="3467" w:type="dxa"/>
            <w:vAlign w:val="center"/>
          </w:tcPr>
          <w:p>
            <w:pPr>
              <w:autoSpaceDE w:val="0"/>
              <w:autoSpaceDN w:val="0"/>
              <w:adjustRightInd w:val="0"/>
              <w:jc w:val="center"/>
              <w:rPr>
                <w:kern w:val="0"/>
                <w:sz w:val="24"/>
                <w:highlight w:val="none"/>
              </w:rPr>
            </w:pPr>
            <w:r>
              <w:rPr>
                <w:rFonts w:hint="eastAsia" w:ascii="宋体" w:cs="宋体"/>
                <w:kern w:val="0"/>
                <w:szCs w:val="21"/>
                <w:highlight w:val="none"/>
              </w:rPr>
              <w:t>开工日期</w:t>
            </w:r>
          </w:p>
        </w:tc>
        <w:tc>
          <w:tcPr>
            <w:tcW w:w="5785" w:type="dxa"/>
            <w:vAlign w:val="center"/>
          </w:tcPr>
          <w:p>
            <w:pPr>
              <w:autoSpaceDE w:val="0"/>
              <w:autoSpaceDN w:val="0"/>
              <w:adjustRightInd w:val="0"/>
              <w:rPr>
                <w:kern w:val="0"/>
                <w:sz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trPr>
        <w:tc>
          <w:tcPr>
            <w:tcW w:w="3467" w:type="dxa"/>
            <w:vAlign w:val="center"/>
          </w:tcPr>
          <w:p>
            <w:pPr>
              <w:autoSpaceDE w:val="0"/>
              <w:autoSpaceDN w:val="0"/>
              <w:adjustRightInd w:val="0"/>
              <w:jc w:val="center"/>
              <w:rPr>
                <w:kern w:val="0"/>
                <w:sz w:val="24"/>
                <w:highlight w:val="none"/>
              </w:rPr>
            </w:pPr>
            <w:r>
              <w:rPr>
                <w:rFonts w:hint="eastAsia" w:ascii="宋体" w:cs="宋体"/>
                <w:kern w:val="0"/>
                <w:szCs w:val="21"/>
                <w:highlight w:val="none"/>
              </w:rPr>
              <w:t>交工日期</w:t>
            </w:r>
          </w:p>
        </w:tc>
        <w:tc>
          <w:tcPr>
            <w:tcW w:w="5785" w:type="dxa"/>
            <w:vAlign w:val="center"/>
          </w:tcPr>
          <w:p>
            <w:pPr>
              <w:autoSpaceDE w:val="0"/>
              <w:autoSpaceDN w:val="0"/>
              <w:adjustRightInd w:val="0"/>
              <w:rPr>
                <w:kern w:val="0"/>
                <w:sz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trPr>
        <w:tc>
          <w:tcPr>
            <w:tcW w:w="3467" w:type="dxa"/>
            <w:vAlign w:val="center"/>
          </w:tcPr>
          <w:p>
            <w:pPr>
              <w:autoSpaceDE w:val="0"/>
              <w:autoSpaceDN w:val="0"/>
              <w:adjustRightInd w:val="0"/>
              <w:jc w:val="center"/>
              <w:rPr>
                <w:kern w:val="0"/>
                <w:sz w:val="24"/>
                <w:highlight w:val="none"/>
              </w:rPr>
            </w:pPr>
            <w:r>
              <w:rPr>
                <w:rFonts w:hint="eastAsia" w:ascii="宋体" w:cs="宋体"/>
                <w:kern w:val="0"/>
                <w:szCs w:val="21"/>
                <w:highlight w:val="none"/>
              </w:rPr>
              <w:t>承担的工作</w:t>
            </w:r>
          </w:p>
        </w:tc>
        <w:tc>
          <w:tcPr>
            <w:tcW w:w="5785" w:type="dxa"/>
            <w:vAlign w:val="center"/>
          </w:tcPr>
          <w:p>
            <w:pPr>
              <w:autoSpaceDE w:val="0"/>
              <w:autoSpaceDN w:val="0"/>
              <w:adjustRightInd w:val="0"/>
              <w:rPr>
                <w:kern w:val="0"/>
                <w:sz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trPr>
        <w:tc>
          <w:tcPr>
            <w:tcW w:w="3467" w:type="dxa"/>
            <w:vAlign w:val="center"/>
          </w:tcPr>
          <w:p>
            <w:pPr>
              <w:autoSpaceDE w:val="0"/>
              <w:autoSpaceDN w:val="0"/>
              <w:adjustRightInd w:val="0"/>
              <w:jc w:val="center"/>
              <w:rPr>
                <w:kern w:val="0"/>
                <w:sz w:val="24"/>
                <w:highlight w:val="none"/>
              </w:rPr>
            </w:pPr>
            <w:r>
              <w:rPr>
                <w:rFonts w:hint="eastAsia" w:ascii="宋体" w:cs="宋体"/>
                <w:kern w:val="0"/>
                <w:szCs w:val="21"/>
                <w:highlight w:val="none"/>
              </w:rPr>
              <w:t>工程质量要求</w:t>
            </w:r>
          </w:p>
        </w:tc>
        <w:tc>
          <w:tcPr>
            <w:tcW w:w="5785" w:type="dxa"/>
            <w:vAlign w:val="center"/>
          </w:tcPr>
          <w:p>
            <w:pPr>
              <w:autoSpaceDE w:val="0"/>
              <w:autoSpaceDN w:val="0"/>
              <w:adjustRightInd w:val="0"/>
              <w:rPr>
                <w:kern w:val="0"/>
                <w:sz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trPr>
        <w:tc>
          <w:tcPr>
            <w:tcW w:w="3467" w:type="dxa"/>
            <w:vAlign w:val="center"/>
          </w:tcPr>
          <w:p>
            <w:pPr>
              <w:autoSpaceDE w:val="0"/>
              <w:autoSpaceDN w:val="0"/>
              <w:adjustRightInd w:val="0"/>
              <w:jc w:val="center"/>
              <w:rPr>
                <w:kern w:val="0"/>
                <w:sz w:val="24"/>
                <w:highlight w:val="none"/>
              </w:rPr>
            </w:pPr>
            <w:r>
              <w:rPr>
                <w:rFonts w:hint="eastAsia" w:ascii="宋体" w:cs="宋体"/>
                <w:kern w:val="0"/>
                <w:szCs w:val="21"/>
                <w:highlight w:val="none"/>
              </w:rPr>
              <w:t>项目经理</w:t>
            </w:r>
          </w:p>
        </w:tc>
        <w:tc>
          <w:tcPr>
            <w:tcW w:w="5785" w:type="dxa"/>
            <w:vAlign w:val="center"/>
          </w:tcPr>
          <w:p>
            <w:pPr>
              <w:autoSpaceDE w:val="0"/>
              <w:autoSpaceDN w:val="0"/>
              <w:adjustRightInd w:val="0"/>
              <w:rPr>
                <w:kern w:val="0"/>
                <w:sz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trPr>
        <w:tc>
          <w:tcPr>
            <w:tcW w:w="3467" w:type="dxa"/>
            <w:vAlign w:val="center"/>
          </w:tcPr>
          <w:p>
            <w:pPr>
              <w:autoSpaceDE w:val="0"/>
              <w:autoSpaceDN w:val="0"/>
              <w:adjustRightInd w:val="0"/>
              <w:jc w:val="center"/>
              <w:rPr>
                <w:kern w:val="0"/>
                <w:sz w:val="24"/>
                <w:highlight w:val="none"/>
              </w:rPr>
            </w:pPr>
            <w:r>
              <w:rPr>
                <w:rFonts w:hint="eastAsia" w:ascii="宋体" w:cs="宋体"/>
                <w:kern w:val="0"/>
                <w:szCs w:val="21"/>
                <w:highlight w:val="none"/>
              </w:rPr>
              <w:t>项目技术负责人</w:t>
            </w:r>
          </w:p>
        </w:tc>
        <w:tc>
          <w:tcPr>
            <w:tcW w:w="5785" w:type="dxa"/>
            <w:vAlign w:val="center"/>
          </w:tcPr>
          <w:p>
            <w:pPr>
              <w:autoSpaceDE w:val="0"/>
              <w:autoSpaceDN w:val="0"/>
              <w:adjustRightInd w:val="0"/>
              <w:rPr>
                <w:kern w:val="0"/>
                <w:sz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trPr>
        <w:tc>
          <w:tcPr>
            <w:tcW w:w="3467" w:type="dxa"/>
            <w:vAlign w:val="center"/>
          </w:tcPr>
          <w:p>
            <w:pPr>
              <w:autoSpaceDE w:val="0"/>
              <w:autoSpaceDN w:val="0"/>
              <w:adjustRightInd w:val="0"/>
              <w:spacing w:line="100" w:lineRule="exact"/>
              <w:jc w:val="center"/>
              <w:rPr>
                <w:kern w:val="0"/>
                <w:sz w:val="10"/>
                <w:szCs w:val="10"/>
                <w:highlight w:val="none"/>
              </w:rPr>
            </w:pPr>
          </w:p>
          <w:p>
            <w:pPr>
              <w:autoSpaceDE w:val="0"/>
              <w:autoSpaceDN w:val="0"/>
              <w:adjustRightInd w:val="0"/>
              <w:jc w:val="center"/>
              <w:rPr>
                <w:kern w:val="0"/>
                <w:sz w:val="24"/>
                <w:highlight w:val="none"/>
              </w:rPr>
            </w:pPr>
            <w:r>
              <w:rPr>
                <w:rFonts w:hint="eastAsia" w:ascii="宋体" w:cs="宋体"/>
                <w:kern w:val="0"/>
                <w:szCs w:val="21"/>
                <w:highlight w:val="none"/>
              </w:rPr>
              <w:t>总监理人及电话</w:t>
            </w:r>
          </w:p>
        </w:tc>
        <w:tc>
          <w:tcPr>
            <w:tcW w:w="5785" w:type="dxa"/>
            <w:vAlign w:val="center"/>
          </w:tcPr>
          <w:p>
            <w:pPr>
              <w:autoSpaceDE w:val="0"/>
              <w:autoSpaceDN w:val="0"/>
              <w:adjustRightInd w:val="0"/>
              <w:rPr>
                <w:kern w:val="0"/>
                <w:sz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trPr>
        <w:tc>
          <w:tcPr>
            <w:tcW w:w="3467" w:type="dxa"/>
            <w:vAlign w:val="center"/>
          </w:tcPr>
          <w:p>
            <w:pPr>
              <w:autoSpaceDE w:val="0"/>
              <w:autoSpaceDN w:val="0"/>
              <w:adjustRightInd w:val="0"/>
              <w:jc w:val="center"/>
              <w:rPr>
                <w:kern w:val="0"/>
                <w:sz w:val="24"/>
                <w:highlight w:val="none"/>
              </w:rPr>
            </w:pPr>
            <w:r>
              <w:rPr>
                <w:rFonts w:hint="eastAsia" w:ascii="宋体" w:cs="宋体"/>
                <w:kern w:val="0"/>
                <w:szCs w:val="21"/>
                <w:highlight w:val="none"/>
              </w:rPr>
              <w:t>项目描述</w:t>
            </w:r>
          </w:p>
        </w:tc>
        <w:tc>
          <w:tcPr>
            <w:tcW w:w="5785" w:type="dxa"/>
            <w:vAlign w:val="center"/>
          </w:tcPr>
          <w:p>
            <w:pPr>
              <w:autoSpaceDE w:val="0"/>
              <w:autoSpaceDN w:val="0"/>
              <w:adjustRightInd w:val="0"/>
              <w:rPr>
                <w:kern w:val="0"/>
                <w:sz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trPr>
        <w:tc>
          <w:tcPr>
            <w:tcW w:w="3467" w:type="dxa"/>
            <w:vAlign w:val="center"/>
          </w:tcPr>
          <w:p>
            <w:pPr>
              <w:autoSpaceDE w:val="0"/>
              <w:autoSpaceDN w:val="0"/>
              <w:adjustRightInd w:val="0"/>
              <w:jc w:val="center"/>
              <w:rPr>
                <w:kern w:val="0"/>
                <w:sz w:val="24"/>
                <w:highlight w:val="none"/>
              </w:rPr>
            </w:pPr>
            <w:r>
              <w:rPr>
                <w:rFonts w:hint="eastAsia" w:ascii="宋体" w:cs="宋体"/>
                <w:kern w:val="0"/>
                <w:szCs w:val="21"/>
                <w:highlight w:val="none"/>
              </w:rPr>
              <w:t>备注</w:t>
            </w:r>
          </w:p>
        </w:tc>
        <w:tc>
          <w:tcPr>
            <w:tcW w:w="5785" w:type="dxa"/>
            <w:vAlign w:val="center"/>
          </w:tcPr>
          <w:p>
            <w:pPr>
              <w:autoSpaceDE w:val="0"/>
              <w:autoSpaceDN w:val="0"/>
              <w:adjustRightInd w:val="0"/>
              <w:rPr>
                <w:kern w:val="0"/>
                <w:sz w:val="24"/>
                <w:highlight w:val="none"/>
              </w:rPr>
            </w:pPr>
          </w:p>
        </w:tc>
      </w:tr>
    </w:tbl>
    <w:p>
      <w:pPr>
        <w:autoSpaceDE w:val="0"/>
        <w:autoSpaceDN w:val="0"/>
        <w:adjustRightInd w:val="0"/>
        <w:spacing w:line="200" w:lineRule="exact"/>
        <w:jc w:val="left"/>
        <w:rPr>
          <w:dstrike/>
          <w:kern w:val="0"/>
          <w:sz w:val="20"/>
          <w:highlight w:val="none"/>
        </w:rPr>
      </w:pPr>
    </w:p>
    <w:p>
      <w:pPr>
        <w:ind w:left="770" w:hanging="770" w:hangingChars="350"/>
        <w:rPr>
          <w:rFonts w:ascii="宋体" w:hAnsi="宋体"/>
          <w:sz w:val="22"/>
          <w:szCs w:val="22"/>
          <w:highlight w:val="none"/>
        </w:rPr>
      </w:pPr>
      <w:r>
        <w:rPr>
          <w:rFonts w:hint="eastAsia" w:ascii="宋体" w:hAnsi="宋体"/>
          <w:sz w:val="22"/>
          <w:szCs w:val="22"/>
          <w:highlight w:val="none"/>
        </w:rPr>
        <w:t>注：1.每张表格只填写一个项目，并标明序号。</w:t>
      </w:r>
    </w:p>
    <w:p>
      <w:pPr>
        <w:ind w:firstLine="440" w:firstLineChars="200"/>
        <w:rPr>
          <w:rFonts w:ascii="宋体" w:hAnsi="宋体"/>
          <w:sz w:val="22"/>
          <w:szCs w:val="22"/>
          <w:highlight w:val="none"/>
        </w:rPr>
      </w:pPr>
      <w:r>
        <w:rPr>
          <w:rFonts w:hint="eastAsia" w:ascii="宋体" w:hAnsi="宋体"/>
          <w:sz w:val="22"/>
          <w:szCs w:val="22"/>
          <w:highlight w:val="none"/>
        </w:rPr>
        <w:t>2.本表只填写与商务评分相关的项目业绩，否则留空白表。</w:t>
      </w:r>
    </w:p>
    <w:p>
      <w:pPr>
        <w:ind w:firstLine="440" w:firstLineChars="200"/>
        <w:rPr>
          <w:rFonts w:ascii="宋体" w:hAnsi="宋体"/>
          <w:sz w:val="22"/>
          <w:szCs w:val="22"/>
          <w:highlight w:val="none"/>
        </w:rPr>
      </w:pPr>
      <w:r>
        <w:rPr>
          <w:rFonts w:hint="eastAsia" w:ascii="宋体" w:hAnsi="宋体"/>
          <w:sz w:val="22"/>
          <w:szCs w:val="22"/>
          <w:highlight w:val="none"/>
        </w:rPr>
        <w:t>3.本表后应附商务评分要求的证明材料复印件。</w:t>
      </w:r>
    </w:p>
    <w:p>
      <w:pPr>
        <w:ind w:firstLine="440" w:firstLineChars="200"/>
        <w:rPr>
          <w:rFonts w:ascii="宋体" w:hAnsi="宋体"/>
          <w:sz w:val="22"/>
          <w:szCs w:val="22"/>
          <w:highlight w:val="none"/>
        </w:rPr>
      </w:pPr>
      <w:r>
        <w:rPr>
          <w:rFonts w:hint="eastAsia" w:ascii="宋体" w:hAnsi="宋体"/>
          <w:sz w:val="22"/>
          <w:szCs w:val="22"/>
          <w:highlight w:val="none"/>
        </w:rPr>
        <w:t>4.如近年来，投标人法人机构发生合法变更或重组或法人名称变更时，应提供相关部门的合法批件或其他相关证明材料来证明其所附业绩的继承性。</w:t>
      </w:r>
    </w:p>
    <w:p>
      <w:pPr>
        <w:ind w:firstLine="550" w:firstLineChars="250"/>
        <w:rPr>
          <w:rFonts w:ascii="宋体" w:hAnsi="宋体"/>
          <w:sz w:val="22"/>
          <w:szCs w:val="22"/>
          <w:highlight w:val="none"/>
        </w:rPr>
      </w:pPr>
      <w:r>
        <w:rPr>
          <w:rFonts w:hint="eastAsia" w:ascii="宋体" w:hAnsi="宋体"/>
          <w:sz w:val="22"/>
          <w:szCs w:val="22"/>
          <w:highlight w:val="none"/>
        </w:rPr>
        <w:t>以上资料复印件须加盖单位章，原件核对。</w:t>
      </w:r>
    </w:p>
    <w:p>
      <w:pPr>
        <w:spacing w:line="360" w:lineRule="auto"/>
        <w:ind w:firstLine="525" w:firstLineChars="250"/>
        <w:rPr>
          <w:rFonts w:ascii="黑体" w:hAnsi="宋体" w:eastAsia="黑体"/>
          <w:highlight w:val="none"/>
        </w:rPr>
      </w:pPr>
    </w:p>
    <w:p>
      <w:pPr>
        <w:spacing w:line="460" w:lineRule="exact"/>
        <w:ind w:left="901" w:leftChars="429" w:firstLine="2337" w:firstLineChars="974"/>
        <w:jc w:val="left"/>
        <w:rPr>
          <w:rFonts w:ascii="宋体" w:hAnsi="宋体"/>
          <w:sz w:val="24"/>
          <w:highlight w:val="none"/>
          <w:u w:val="single"/>
        </w:rPr>
      </w:pPr>
      <w:r>
        <w:rPr>
          <w:rFonts w:hint="eastAsia" w:ascii="宋体" w:hAnsi="宋体"/>
          <w:sz w:val="24"/>
          <w:highlight w:val="none"/>
        </w:rPr>
        <w:t>投标人</w:t>
      </w:r>
      <w:r>
        <w:rPr>
          <w:rFonts w:hint="eastAsia" w:ascii="宋体" w:hAnsi="宋体"/>
          <w:sz w:val="28"/>
          <w:highlight w:val="none"/>
        </w:rPr>
        <w:t>：</w:t>
      </w:r>
      <w:r>
        <w:rPr>
          <w:rFonts w:hint="eastAsia" w:ascii="宋体" w:hAnsi="宋体"/>
          <w:sz w:val="24"/>
          <w:highlight w:val="none"/>
          <w:u w:val="single"/>
        </w:rPr>
        <w:t>（盖章）</w:t>
      </w:r>
    </w:p>
    <w:p>
      <w:pPr>
        <w:spacing w:line="460" w:lineRule="exact"/>
        <w:ind w:left="901" w:leftChars="429" w:firstLine="2337" w:firstLineChars="974"/>
        <w:jc w:val="left"/>
        <w:rPr>
          <w:rFonts w:ascii="宋体" w:hAnsi="宋体"/>
          <w:sz w:val="24"/>
          <w:highlight w:val="none"/>
          <w:u w:val="single"/>
        </w:rPr>
      </w:pPr>
      <w:r>
        <w:rPr>
          <w:rFonts w:hint="eastAsia" w:ascii="宋体" w:hAnsi="宋体"/>
          <w:sz w:val="24"/>
          <w:highlight w:val="none"/>
        </w:rPr>
        <w:t>法定代表人（或委托代理人</w:t>
      </w:r>
      <w:r>
        <w:rPr>
          <w:rFonts w:ascii="宋体" w:hAnsi="宋体"/>
          <w:sz w:val="24"/>
          <w:highlight w:val="none"/>
        </w:rPr>
        <w:t>）</w:t>
      </w:r>
      <w:r>
        <w:rPr>
          <w:rFonts w:hint="eastAsia" w:ascii="宋体" w:hAnsi="宋体"/>
          <w:sz w:val="24"/>
          <w:highlight w:val="none"/>
        </w:rPr>
        <w:t>：</w:t>
      </w:r>
      <w:r>
        <w:rPr>
          <w:rFonts w:hint="eastAsia" w:ascii="宋体" w:hAnsi="宋体"/>
          <w:sz w:val="24"/>
          <w:highlight w:val="none"/>
          <w:u w:val="single"/>
        </w:rPr>
        <w:t xml:space="preserve">         （签字）</w:t>
      </w:r>
    </w:p>
    <w:p>
      <w:pPr>
        <w:spacing w:line="360" w:lineRule="auto"/>
        <w:jc w:val="center"/>
        <w:rPr>
          <w:spacing w:val="8"/>
          <w:szCs w:val="21"/>
          <w:highlight w:val="none"/>
        </w:rPr>
      </w:pPr>
      <w:r>
        <w:rPr>
          <w:rFonts w:hint="eastAsia" w:ascii="宋体" w:hAnsi="宋体"/>
          <w:sz w:val="24"/>
          <w:highlight w:val="none"/>
        </w:rPr>
        <w:t xml:space="preserve">年 </w:t>
      </w:r>
      <w:r>
        <w:rPr>
          <w:rFonts w:ascii="宋体" w:hAnsi="宋体"/>
          <w:sz w:val="24"/>
          <w:highlight w:val="none"/>
        </w:rPr>
        <w:t xml:space="preserve"> </w:t>
      </w:r>
      <w:r>
        <w:rPr>
          <w:rFonts w:hint="eastAsia" w:ascii="宋体" w:hAnsi="宋体"/>
          <w:sz w:val="24"/>
          <w:highlight w:val="none"/>
        </w:rPr>
        <w:t>月  日</w:t>
      </w:r>
    </w:p>
    <w:p>
      <w:pPr>
        <w:pStyle w:val="6"/>
        <w:spacing w:after="312"/>
        <w:rPr>
          <w:highlight w:val="none"/>
        </w:rPr>
      </w:pPr>
      <w:r>
        <w:rPr>
          <w:rFonts w:hint="eastAsia"/>
          <w:highlight w:val="none"/>
        </w:rPr>
        <w:t>八、投标人声明</w:t>
      </w:r>
    </w:p>
    <w:p>
      <w:pPr>
        <w:widowControl/>
        <w:snapToGrid w:val="0"/>
        <w:spacing w:line="440" w:lineRule="exact"/>
        <w:jc w:val="center"/>
        <w:rPr>
          <w:rFonts w:ascii="宋体" w:hAnsi="宋体" w:cs="宋体"/>
          <w:kern w:val="0"/>
          <w:sz w:val="24"/>
          <w:szCs w:val="24"/>
          <w:highlight w:val="none"/>
        </w:rPr>
      </w:pPr>
      <w:r>
        <w:rPr>
          <w:rFonts w:ascii="宋体" w:hAnsi="宋体" w:cs="宋体"/>
          <w:kern w:val="0"/>
          <w:sz w:val="24"/>
          <w:szCs w:val="24"/>
          <w:highlight w:val="none"/>
        </w:rPr>
        <w:t>关于遵守招标文件和履行施工合同的声明</w:t>
      </w:r>
    </w:p>
    <w:p>
      <w:pPr>
        <w:widowControl/>
        <w:snapToGrid w:val="0"/>
        <w:spacing w:line="440" w:lineRule="exact"/>
        <w:jc w:val="left"/>
        <w:rPr>
          <w:rFonts w:ascii="宋体" w:hAnsi="宋体" w:cs="宋体"/>
          <w:kern w:val="0"/>
          <w:sz w:val="24"/>
          <w:highlight w:val="none"/>
        </w:rPr>
      </w:pPr>
      <w:r>
        <w:rPr>
          <w:rFonts w:ascii="宋体" w:hAnsi="宋体" w:cs="宋体"/>
          <w:kern w:val="0"/>
          <w:sz w:val="24"/>
          <w:highlight w:val="none"/>
        </w:rPr>
        <w:t>本招标项目招标人及招标监管机构：</w:t>
      </w:r>
    </w:p>
    <w:p>
      <w:pPr>
        <w:widowControl/>
        <w:snapToGrid w:val="0"/>
        <w:spacing w:line="440" w:lineRule="exact"/>
        <w:ind w:firstLine="540" w:firstLineChars="200"/>
        <w:jc w:val="left"/>
        <w:rPr>
          <w:rFonts w:ascii="宋体" w:hAnsi="宋体" w:cs="宋体"/>
          <w:kern w:val="0"/>
          <w:sz w:val="24"/>
          <w:highlight w:val="none"/>
        </w:rPr>
      </w:pPr>
      <w:r>
        <w:rPr>
          <w:rFonts w:hint="eastAsia" w:ascii="宋体" w:hAnsi="宋体" w:cs="宋体"/>
          <w:spacing w:val="15"/>
          <w:kern w:val="0"/>
          <w:sz w:val="24"/>
          <w:highlight w:val="none"/>
        </w:rPr>
        <w:t>本公司就参加</w:t>
      </w:r>
      <w:r>
        <w:rPr>
          <w:rFonts w:hint="eastAsia" w:ascii="宋体" w:hAnsi="宋体" w:cs="宋体"/>
          <w:kern w:val="0"/>
          <w:sz w:val="24"/>
          <w:highlight w:val="none"/>
          <w:u w:val="single"/>
        </w:rPr>
        <w:t>              </w:t>
      </w:r>
      <w:r>
        <w:rPr>
          <w:rFonts w:hint="eastAsia" w:ascii="宋体" w:hAnsi="宋体" w:cs="宋体"/>
          <w:spacing w:val="15"/>
          <w:kern w:val="0"/>
          <w:sz w:val="24"/>
          <w:highlight w:val="none"/>
        </w:rPr>
        <w:t>的投标工作，作出郑重声明：</w:t>
      </w:r>
    </w:p>
    <w:p>
      <w:pPr>
        <w:widowControl/>
        <w:snapToGrid w:val="0"/>
        <w:spacing w:line="440" w:lineRule="exact"/>
        <w:ind w:firstLine="540" w:firstLineChars="200"/>
        <w:jc w:val="left"/>
        <w:rPr>
          <w:rFonts w:ascii="宋体" w:hAnsi="宋体" w:cs="宋体"/>
          <w:kern w:val="0"/>
          <w:sz w:val="24"/>
          <w:highlight w:val="none"/>
        </w:rPr>
      </w:pPr>
      <w:r>
        <w:rPr>
          <w:rFonts w:hint="eastAsia" w:ascii="宋体" w:hAnsi="宋体" w:cs="宋体"/>
          <w:spacing w:val="15"/>
          <w:kern w:val="0"/>
          <w:sz w:val="24"/>
          <w:highlight w:val="none"/>
        </w:rPr>
        <w:t>一、若成为本工程的中标人，我公司将严格遵守招标文件和履行施工合同的下列要求：</w:t>
      </w:r>
    </w:p>
    <w:p>
      <w:pPr>
        <w:widowControl/>
        <w:snapToGrid w:val="0"/>
        <w:spacing w:line="440" w:lineRule="exact"/>
        <w:ind w:firstLine="540" w:firstLineChars="200"/>
        <w:jc w:val="left"/>
        <w:rPr>
          <w:rFonts w:ascii="宋体" w:hAnsi="宋体" w:cs="宋体"/>
          <w:kern w:val="0"/>
          <w:sz w:val="24"/>
          <w:highlight w:val="none"/>
        </w:rPr>
      </w:pPr>
      <w:r>
        <w:rPr>
          <w:rFonts w:hint="eastAsia" w:ascii="宋体" w:hAnsi="宋体" w:cs="宋体"/>
          <w:spacing w:val="15"/>
          <w:kern w:val="0"/>
          <w:sz w:val="24"/>
          <w:highlight w:val="none"/>
        </w:rPr>
        <w:t>1、订立合同：在招标文件规定的限期内与招标人订立施工承包合同。</w:t>
      </w:r>
    </w:p>
    <w:p>
      <w:pPr>
        <w:widowControl/>
        <w:snapToGrid w:val="0"/>
        <w:spacing w:line="440" w:lineRule="exact"/>
        <w:ind w:firstLine="540" w:firstLineChars="200"/>
        <w:jc w:val="left"/>
        <w:rPr>
          <w:rFonts w:ascii="宋体" w:hAnsi="宋体" w:cs="宋体"/>
          <w:spacing w:val="15"/>
          <w:kern w:val="0"/>
          <w:sz w:val="24"/>
          <w:highlight w:val="none"/>
        </w:rPr>
      </w:pPr>
      <w:r>
        <w:rPr>
          <w:rFonts w:hint="eastAsia" w:ascii="宋体" w:hAnsi="宋体" w:cs="宋体"/>
          <w:spacing w:val="15"/>
          <w:kern w:val="0"/>
          <w:sz w:val="24"/>
          <w:highlight w:val="none"/>
        </w:rPr>
        <w:t>2、施工现场技术和管理人员</w:t>
      </w:r>
    </w:p>
    <w:p>
      <w:pPr>
        <w:widowControl/>
        <w:snapToGrid w:val="0"/>
        <w:spacing w:line="440" w:lineRule="exact"/>
        <w:ind w:firstLine="540" w:firstLineChars="200"/>
        <w:jc w:val="left"/>
        <w:rPr>
          <w:rFonts w:ascii="宋体" w:hAnsi="宋体" w:cs="宋体"/>
          <w:kern w:val="0"/>
          <w:sz w:val="24"/>
          <w:highlight w:val="none"/>
        </w:rPr>
      </w:pPr>
      <w:r>
        <w:rPr>
          <w:rFonts w:hint="eastAsia" w:ascii="宋体" w:hAnsi="宋体" w:cs="宋体"/>
          <w:spacing w:val="15"/>
          <w:kern w:val="0"/>
          <w:sz w:val="24"/>
          <w:highlight w:val="none"/>
        </w:rPr>
        <w:t>（1）投标承诺及派驻现场的项目管理架构中全部技术和管理人员均为我公司员工。</w:t>
      </w:r>
    </w:p>
    <w:p>
      <w:pPr>
        <w:widowControl/>
        <w:snapToGrid w:val="0"/>
        <w:spacing w:line="440" w:lineRule="exact"/>
        <w:ind w:firstLine="540" w:firstLineChars="200"/>
        <w:jc w:val="left"/>
        <w:rPr>
          <w:rFonts w:ascii="宋体" w:hAnsi="宋体" w:cs="宋体"/>
          <w:kern w:val="0"/>
          <w:sz w:val="24"/>
          <w:highlight w:val="none"/>
        </w:rPr>
      </w:pPr>
      <w:r>
        <w:rPr>
          <w:rFonts w:hint="eastAsia" w:ascii="宋体" w:hAnsi="宋体" w:cs="宋体"/>
          <w:spacing w:val="15"/>
          <w:kern w:val="0"/>
          <w:sz w:val="24"/>
          <w:highlight w:val="none"/>
        </w:rPr>
        <w:t>（2）根据本工程建设的实际需要适当设置的项目管理架构，委派的技术和管理人员的数量、资质和实际工作能力均满足本工程建设实施要求。</w:t>
      </w:r>
    </w:p>
    <w:p>
      <w:pPr>
        <w:widowControl/>
        <w:snapToGrid w:val="0"/>
        <w:spacing w:line="440" w:lineRule="exact"/>
        <w:ind w:firstLine="540" w:firstLineChars="200"/>
        <w:jc w:val="left"/>
        <w:rPr>
          <w:rFonts w:ascii="宋体" w:hAnsi="宋体" w:cs="宋体"/>
          <w:kern w:val="0"/>
          <w:sz w:val="24"/>
          <w:highlight w:val="none"/>
        </w:rPr>
      </w:pPr>
      <w:r>
        <w:rPr>
          <w:rFonts w:hint="eastAsia" w:ascii="宋体" w:hAnsi="宋体" w:cs="宋体"/>
          <w:spacing w:val="15"/>
          <w:kern w:val="0"/>
          <w:sz w:val="24"/>
          <w:highlight w:val="none"/>
        </w:rPr>
        <w:t>（3</w:t>
      </w:r>
      <w:r>
        <w:rPr>
          <w:rFonts w:hint="eastAsia" w:ascii="宋体" w:hAnsi="宋体" w:cs="宋体"/>
          <w:spacing w:val="15"/>
          <w:kern w:val="0"/>
          <w:sz w:val="24"/>
          <w:szCs w:val="22"/>
          <w:highlight w:val="none"/>
        </w:rPr>
        <w:t>）在收到发包人进场通知的3天内，所有技术和管理人员全部到位，进入现场办公，严格遵守茂名市建筑从业人员实名制管理相关规定。</w:t>
      </w:r>
    </w:p>
    <w:p>
      <w:pPr>
        <w:widowControl/>
        <w:snapToGrid w:val="0"/>
        <w:spacing w:line="440" w:lineRule="exact"/>
        <w:ind w:firstLine="540" w:firstLineChars="200"/>
        <w:jc w:val="left"/>
        <w:rPr>
          <w:rFonts w:ascii="宋体" w:hAnsi="宋体" w:cs="宋体"/>
          <w:kern w:val="0"/>
          <w:sz w:val="24"/>
          <w:highlight w:val="none"/>
        </w:rPr>
      </w:pPr>
      <w:r>
        <w:rPr>
          <w:rFonts w:hint="eastAsia" w:ascii="宋体" w:hAnsi="宋体" w:cs="宋体"/>
          <w:spacing w:val="15"/>
          <w:kern w:val="0"/>
          <w:sz w:val="24"/>
          <w:highlight w:val="none"/>
        </w:rPr>
        <w:t>（4）若因技术或管理人员未按投标承诺的人员和时间到位、或人员的实际工作能力和工作表现达不到招标文件明确要求或投标文件的承诺、或工作态度存在严重不足，不适应现场工作需要，我公司愿按发包人要求撤换不合格人员，并保证后任人员的资质、资历、业绩及实际工作能力不低于前任人员的水平。</w:t>
      </w:r>
    </w:p>
    <w:p>
      <w:pPr>
        <w:widowControl/>
        <w:snapToGrid w:val="0"/>
        <w:spacing w:line="440" w:lineRule="exact"/>
        <w:ind w:firstLine="540" w:firstLineChars="200"/>
        <w:jc w:val="left"/>
        <w:rPr>
          <w:rFonts w:ascii="宋体" w:hAnsi="宋体" w:cs="宋体"/>
          <w:kern w:val="0"/>
          <w:sz w:val="24"/>
          <w:highlight w:val="none"/>
        </w:rPr>
      </w:pPr>
      <w:r>
        <w:rPr>
          <w:rFonts w:hint="eastAsia" w:ascii="宋体" w:hAnsi="宋体" w:cs="宋体"/>
          <w:spacing w:val="15"/>
          <w:kern w:val="0"/>
          <w:sz w:val="24"/>
          <w:highlight w:val="none"/>
        </w:rPr>
        <w:t>3、工期：保证尽一切力量确保投标承诺的工期。本公司充分了解和预计在施工过程中，本项目可能会存在比正常项目更多的阻碍工期的情况出现，保证不因自身原因导致实际工期超过合同竣工时间。</w:t>
      </w:r>
    </w:p>
    <w:p>
      <w:pPr>
        <w:widowControl/>
        <w:snapToGrid w:val="0"/>
        <w:spacing w:line="440" w:lineRule="exact"/>
        <w:ind w:firstLine="540" w:firstLineChars="200"/>
        <w:jc w:val="left"/>
        <w:rPr>
          <w:rFonts w:ascii="宋体" w:hAnsi="宋体" w:cs="宋体"/>
          <w:kern w:val="0"/>
          <w:sz w:val="24"/>
          <w:highlight w:val="none"/>
        </w:rPr>
      </w:pPr>
      <w:r>
        <w:rPr>
          <w:rFonts w:hint="eastAsia" w:ascii="宋体" w:hAnsi="宋体" w:cs="宋体"/>
          <w:spacing w:val="15"/>
          <w:kern w:val="0"/>
          <w:sz w:val="24"/>
          <w:highlight w:val="none"/>
        </w:rPr>
        <w:t>4、材料、设备：保证准备并供应充足的材料设备，按投标承诺的时间全部按时到位。不因任何材料、设备因素阻碍工期而影响投标承诺的竣工日期。</w:t>
      </w:r>
    </w:p>
    <w:p>
      <w:pPr>
        <w:widowControl/>
        <w:snapToGrid w:val="0"/>
        <w:spacing w:line="440" w:lineRule="exact"/>
        <w:ind w:firstLine="540" w:firstLineChars="200"/>
        <w:jc w:val="left"/>
        <w:rPr>
          <w:rFonts w:ascii="宋体" w:hAnsi="宋体" w:cs="宋体"/>
          <w:kern w:val="0"/>
          <w:sz w:val="24"/>
          <w:highlight w:val="none"/>
        </w:rPr>
      </w:pPr>
      <w:r>
        <w:rPr>
          <w:rFonts w:hint="eastAsia" w:ascii="宋体" w:hAnsi="宋体" w:cs="宋体"/>
          <w:spacing w:val="15"/>
          <w:kern w:val="0"/>
          <w:sz w:val="24"/>
          <w:highlight w:val="none"/>
        </w:rPr>
        <w:t>5、质量、安全：保证实现本工程招标文件所确定的工程质量、安全目标计划，落实企业全员安全生产责任制，且按茂名市有关文件及本工程招标文件文明施工管理方案中的要求进行文明施工管理。</w:t>
      </w:r>
    </w:p>
    <w:p>
      <w:pPr>
        <w:widowControl/>
        <w:snapToGrid w:val="0"/>
        <w:spacing w:line="440" w:lineRule="exact"/>
        <w:ind w:firstLine="540" w:firstLineChars="200"/>
        <w:jc w:val="left"/>
        <w:rPr>
          <w:rFonts w:ascii="宋体" w:hAnsi="宋体" w:cs="宋体"/>
          <w:kern w:val="0"/>
          <w:sz w:val="24"/>
          <w:highlight w:val="none"/>
        </w:rPr>
      </w:pPr>
      <w:r>
        <w:rPr>
          <w:rFonts w:hint="eastAsia" w:ascii="宋体" w:hAnsi="宋体" w:cs="宋体"/>
          <w:spacing w:val="15"/>
          <w:kern w:val="0"/>
          <w:sz w:val="24"/>
          <w:highlight w:val="none"/>
        </w:rPr>
        <w:t>6、不发生出 借资质、转包、违法分包行为。</w:t>
      </w:r>
    </w:p>
    <w:p>
      <w:pPr>
        <w:widowControl/>
        <w:snapToGrid w:val="0"/>
        <w:spacing w:line="440" w:lineRule="exact"/>
        <w:ind w:firstLine="540" w:firstLineChars="200"/>
        <w:jc w:val="left"/>
        <w:rPr>
          <w:highlight w:val="none"/>
        </w:rPr>
      </w:pPr>
      <w:r>
        <w:rPr>
          <w:rFonts w:hint="eastAsia" w:ascii="宋体" w:hAnsi="宋体" w:cs="宋体"/>
          <w:spacing w:val="15"/>
          <w:kern w:val="0"/>
          <w:sz w:val="24"/>
          <w:highlight w:val="none"/>
        </w:rPr>
        <w:t>7、不拖欠或克扣劳务人员工资，不拖欠材料、设备价款、分包合同工程款（如有分包工程</w:t>
      </w:r>
      <w:r>
        <w:rPr>
          <w:rFonts w:hint="eastAsia" w:ascii="宋体" w:hAnsi="宋体" w:cs="宋体"/>
          <w:spacing w:val="15"/>
          <w:kern w:val="0"/>
          <w:sz w:val="24"/>
          <w:szCs w:val="22"/>
          <w:highlight w:val="none"/>
        </w:rPr>
        <w:t>）。</w:t>
      </w:r>
    </w:p>
    <w:p>
      <w:pPr>
        <w:widowControl/>
        <w:ind w:firstLine="540" w:firstLineChars="200"/>
        <w:jc w:val="left"/>
        <w:rPr>
          <w:rFonts w:ascii="宋体" w:hAnsi="Courier New"/>
          <w:kern w:val="0"/>
          <w:sz w:val="24"/>
          <w:highlight w:val="none"/>
        </w:rPr>
      </w:pPr>
      <w:r>
        <w:rPr>
          <w:rFonts w:hint="eastAsia" w:ascii="宋体" w:hAnsi="宋体" w:cs="宋体"/>
          <w:spacing w:val="15"/>
          <w:kern w:val="0"/>
          <w:sz w:val="24"/>
          <w:szCs w:val="22"/>
          <w:highlight w:val="none"/>
        </w:rPr>
        <w:t>8、承诺按中标价限额施工。</w:t>
      </w:r>
    </w:p>
    <w:p>
      <w:pPr>
        <w:widowControl/>
        <w:shd w:val="clear" w:color="auto" w:fill="FFFFFF"/>
        <w:snapToGrid w:val="0"/>
        <w:spacing w:line="440" w:lineRule="exact"/>
        <w:ind w:firstLine="540" w:firstLineChars="200"/>
        <w:jc w:val="left"/>
        <w:rPr>
          <w:rFonts w:ascii="宋体" w:hAnsi="宋体" w:cs="宋体"/>
          <w:kern w:val="0"/>
          <w:sz w:val="24"/>
          <w:highlight w:val="none"/>
        </w:rPr>
      </w:pPr>
      <w:r>
        <w:rPr>
          <w:rFonts w:hint="eastAsia" w:ascii="宋体" w:hAnsi="宋体" w:cs="宋体"/>
          <w:spacing w:val="15"/>
          <w:kern w:val="0"/>
          <w:sz w:val="24"/>
          <w:highlight w:val="none"/>
        </w:rPr>
        <w:t>二、如不能履行上述承诺，本公司愿意承担由此带来的法律后果，并自愿无条件地接受招标人和建设行政主管部门的以下处理：</w:t>
      </w:r>
    </w:p>
    <w:p>
      <w:pPr>
        <w:widowControl/>
        <w:shd w:val="clear" w:color="auto" w:fill="FFFFFF"/>
        <w:snapToGrid w:val="0"/>
        <w:spacing w:line="440" w:lineRule="exact"/>
        <w:ind w:firstLine="540" w:firstLineChars="200"/>
        <w:jc w:val="left"/>
        <w:rPr>
          <w:rFonts w:ascii="宋体" w:hAnsi="宋体" w:cs="宋体"/>
          <w:spacing w:val="15"/>
          <w:kern w:val="0"/>
          <w:sz w:val="24"/>
          <w:highlight w:val="none"/>
        </w:rPr>
      </w:pPr>
      <w:r>
        <w:rPr>
          <w:rFonts w:hint="eastAsia" w:ascii="宋体" w:hAnsi="宋体" w:cs="宋体"/>
          <w:spacing w:val="15"/>
          <w:kern w:val="0"/>
          <w:sz w:val="24"/>
          <w:highlight w:val="none"/>
        </w:rPr>
        <w:t>1、取消中标资格或者解除合同；</w:t>
      </w:r>
    </w:p>
    <w:p>
      <w:pPr>
        <w:widowControl/>
        <w:shd w:val="clear" w:color="auto" w:fill="FFFFFF"/>
        <w:snapToGrid w:val="0"/>
        <w:spacing w:line="440" w:lineRule="exact"/>
        <w:ind w:firstLine="540" w:firstLineChars="200"/>
        <w:jc w:val="left"/>
        <w:rPr>
          <w:rFonts w:ascii="宋体" w:hAnsi="宋体" w:cs="宋体"/>
          <w:kern w:val="0"/>
          <w:sz w:val="24"/>
          <w:highlight w:val="none"/>
        </w:rPr>
      </w:pPr>
      <w:r>
        <w:rPr>
          <w:rFonts w:hint="eastAsia" w:ascii="宋体" w:hAnsi="宋体" w:cs="宋体"/>
          <w:spacing w:val="15"/>
          <w:kern w:val="0"/>
          <w:sz w:val="24"/>
          <w:highlight w:val="none"/>
        </w:rPr>
        <w:t>2、由招标人没收投标保证金或合同履约保证金；</w:t>
      </w:r>
    </w:p>
    <w:p>
      <w:pPr>
        <w:widowControl/>
        <w:shd w:val="clear" w:color="auto" w:fill="FFFFFF"/>
        <w:snapToGrid w:val="0"/>
        <w:spacing w:line="440" w:lineRule="exact"/>
        <w:ind w:firstLine="540" w:firstLineChars="200"/>
        <w:jc w:val="left"/>
        <w:rPr>
          <w:rFonts w:ascii="宋体" w:hAnsi="宋体" w:cs="宋体"/>
          <w:kern w:val="0"/>
          <w:sz w:val="24"/>
          <w:highlight w:val="none"/>
        </w:rPr>
      </w:pPr>
      <w:r>
        <w:rPr>
          <w:rFonts w:hint="eastAsia" w:ascii="宋体" w:hAnsi="宋体" w:cs="宋体"/>
          <w:spacing w:val="15"/>
          <w:kern w:val="0"/>
          <w:sz w:val="24"/>
          <w:highlight w:val="none"/>
        </w:rPr>
        <w:t>3、两年内（或五年内）停止参与茂名市财政资金建设工程的投标；</w:t>
      </w:r>
    </w:p>
    <w:p>
      <w:pPr>
        <w:widowControl/>
        <w:shd w:val="clear" w:color="auto" w:fill="FFFFFF"/>
        <w:snapToGrid w:val="0"/>
        <w:spacing w:line="440" w:lineRule="exact"/>
        <w:ind w:firstLine="540" w:firstLineChars="200"/>
        <w:jc w:val="left"/>
        <w:rPr>
          <w:rFonts w:ascii="宋体" w:hAnsi="宋体" w:cs="宋体"/>
          <w:kern w:val="0"/>
          <w:sz w:val="24"/>
          <w:highlight w:val="none"/>
        </w:rPr>
      </w:pPr>
      <w:r>
        <w:rPr>
          <w:rFonts w:hint="eastAsia" w:ascii="宋体" w:hAnsi="宋体" w:cs="宋体"/>
          <w:spacing w:val="15"/>
          <w:kern w:val="0"/>
          <w:sz w:val="24"/>
          <w:highlight w:val="none"/>
        </w:rPr>
        <w:t>4、对不良行为予以记录，并进行公告；</w:t>
      </w:r>
    </w:p>
    <w:p>
      <w:pPr>
        <w:widowControl/>
        <w:shd w:val="clear" w:color="auto" w:fill="FFFFFF"/>
        <w:snapToGrid w:val="0"/>
        <w:spacing w:line="440" w:lineRule="exact"/>
        <w:ind w:firstLine="540" w:firstLineChars="200"/>
        <w:jc w:val="left"/>
        <w:rPr>
          <w:rFonts w:ascii="宋体" w:hAnsi="宋体" w:cs="宋体"/>
          <w:kern w:val="0"/>
          <w:sz w:val="24"/>
          <w:highlight w:val="none"/>
        </w:rPr>
      </w:pPr>
      <w:r>
        <w:rPr>
          <w:rFonts w:hint="eastAsia" w:ascii="宋体" w:hAnsi="宋体" w:cs="宋体"/>
          <w:spacing w:val="15"/>
          <w:kern w:val="0"/>
          <w:sz w:val="24"/>
          <w:highlight w:val="none"/>
        </w:rPr>
        <w:t>5、报茂名市建设行政主管部门备案，并提请上级相关行政主管部门依法进行处罚；</w:t>
      </w:r>
    </w:p>
    <w:p>
      <w:pPr>
        <w:widowControl/>
        <w:shd w:val="clear" w:color="auto" w:fill="FFFFFF"/>
        <w:snapToGrid w:val="0"/>
        <w:spacing w:line="440" w:lineRule="exact"/>
        <w:ind w:firstLine="540" w:firstLineChars="200"/>
        <w:jc w:val="left"/>
        <w:rPr>
          <w:rFonts w:ascii="宋体" w:hAnsi="宋体" w:cs="宋体"/>
          <w:spacing w:val="15"/>
          <w:kern w:val="0"/>
          <w:sz w:val="24"/>
          <w:highlight w:val="none"/>
        </w:rPr>
      </w:pPr>
      <w:r>
        <w:rPr>
          <w:rFonts w:hint="eastAsia" w:ascii="宋体" w:hAnsi="宋体" w:cs="宋体"/>
          <w:spacing w:val="15"/>
          <w:kern w:val="0"/>
          <w:sz w:val="24"/>
          <w:highlight w:val="none"/>
        </w:rPr>
        <w:t>6、其他行政处理决定。</w:t>
      </w:r>
    </w:p>
    <w:p>
      <w:pPr>
        <w:widowControl/>
        <w:shd w:val="clear" w:color="auto" w:fill="FFFFFF"/>
        <w:snapToGrid w:val="0"/>
        <w:spacing w:line="440" w:lineRule="exact"/>
        <w:ind w:firstLine="540" w:firstLineChars="200"/>
        <w:jc w:val="left"/>
        <w:rPr>
          <w:rFonts w:ascii="宋体" w:hAnsi="宋体" w:cs="宋体"/>
          <w:spacing w:val="15"/>
          <w:kern w:val="0"/>
          <w:sz w:val="24"/>
          <w:highlight w:val="none"/>
        </w:rPr>
      </w:pPr>
      <w:r>
        <w:rPr>
          <w:rFonts w:hint="eastAsia" w:ascii="宋体" w:hAnsi="宋体" w:cs="宋体"/>
          <w:spacing w:val="15"/>
          <w:kern w:val="0"/>
          <w:sz w:val="24"/>
          <w:highlight w:val="none"/>
        </w:rPr>
        <w:t>特此声明</w:t>
      </w:r>
    </w:p>
    <w:p>
      <w:pPr>
        <w:widowControl/>
        <w:shd w:val="clear" w:color="auto" w:fill="FFFFFF"/>
        <w:snapToGrid w:val="0"/>
        <w:spacing w:line="440" w:lineRule="exact"/>
        <w:ind w:firstLine="540" w:firstLineChars="200"/>
        <w:jc w:val="left"/>
        <w:rPr>
          <w:rFonts w:ascii="宋体" w:hAnsi="宋体" w:cs="宋体"/>
          <w:spacing w:val="15"/>
          <w:kern w:val="0"/>
          <w:sz w:val="24"/>
          <w:highlight w:val="none"/>
        </w:rPr>
      </w:pPr>
    </w:p>
    <w:p>
      <w:pPr>
        <w:widowControl/>
        <w:shd w:val="clear" w:color="auto" w:fill="FFFFFF"/>
        <w:snapToGrid w:val="0"/>
        <w:spacing w:line="440" w:lineRule="exact"/>
        <w:ind w:firstLine="540" w:firstLineChars="200"/>
        <w:jc w:val="left"/>
        <w:rPr>
          <w:rFonts w:ascii="宋体" w:hAnsi="宋体" w:cs="宋体"/>
          <w:spacing w:val="15"/>
          <w:kern w:val="0"/>
          <w:sz w:val="24"/>
          <w:highlight w:val="none"/>
        </w:rPr>
      </w:pPr>
    </w:p>
    <w:p>
      <w:pPr>
        <w:widowControl/>
        <w:shd w:val="clear" w:color="auto" w:fill="FFFFFF"/>
        <w:snapToGrid w:val="0"/>
        <w:spacing w:line="440" w:lineRule="exact"/>
        <w:ind w:firstLine="540" w:firstLineChars="200"/>
        <w:jc w:val="right"/>
        <w:rPr>
          <w:rFonts w:ascii="宋体" w:hAnsi="宋体" w:cs="宋体"/>
          <w:spacing w:val="15"/>
          <w:kern w:val="0"/>
          <w:sz w:val="24"/>
          <w:highlight w:val="none"/>
        </w:rPr>
      </w:pPr>
    </w:p>
    <w:p>
      <w:pPr>
        <w:widowControl/>
        <w:shd w:val="clear" w:color="auto" w:fill="FFFFFF"/>
        <w:snapToGrid w:val="0"/>
        <w:spacing w:line="520" w:lineRule="exact"/>
        <w:ind w:firstLine="540" w:firstLineChars="200"/>
        <w:jc w:val="center"/>
        <w:rPr>
          <w:rFonts w:ascii="宋体" w:hAnsi="宋体" w:cs="宋体"/>
          <w:spacing w:val="15"/>
          <w:kern w:val="0"/>
          <w:sz w:val="24"/>
          <w:highlight w:val="none"/>
        </w:rPr>
      </w:pPr>
      <w:r>
        <w:rPr>
          <w:rFonts w:hint="eastAsia" w:ascii="宋体" w:hAnsi="宋体" w:cs="宋体"/>
          <w:spacing w:val="15"/>
          <w:kern w:val="0"/>
          <w:sz w:val="24"/>
          <w:highlight w:val="none"/>
        </w:rPr>
        <w:t xml:space="preserve">                     声明企业：</w:t>
      </w:r>
      <w:r>
        <w:rPr>
          <w:rFonts w:hint="eastAsia" w:ascii="宋体" w:hAnsi="宋体" w:cs="宋体"/>
          <w:spacing w:val="15"/>
          <w:kern w:val="0"/>
          <w:sz w:val="24"/>
          <w:highlight w:val="none"/>
          <w:u w:val="single"/>
        </w:rPr>
        <w:t xml:space="preserve">       (</w:t>
      </w:r>
      <w:r>
        <w:rPr>
          <w:rFonts w:ascii="宋体" w:hAnsi="宋体" w:cs="宋体"/>
          <w:spacing w:val="15"/>
          <w:kern w:val="0"/>
          <w:sz w:val="24"/>
          <w:highlight w:val="none"/>
          <w:u w:val="single"/>
        </w:rPr>
        <w:t>企业公章)</w:t>
      </w:r>
    </w:p>
    <w:p>
      <w:pPr>
        <w:widowControl/>
        <w:shd w:val="clear" w:color="auto" w:fill="FFFFFF"/>
        <w:snapToGrid w:val="0"/>
        <w:spacing w:line="520" w:lineRule="exact"/>
        <w:ind w:firstLine="540" w:firstLineChars="200"/>
        <w:jc w:val="center"/>
        <w:rPr>
          <w:rFonts w:ascii="宋体" w:hAnsi="宋体" w:cs="Arial"/>
          <w:b/>
          <w:kern w:val="0"/>
          <w:sz w:val="32"/>
          <w:szCs w:val="32"/>
          <w:highlight w:val="none"/>
        </w:rPr>
      </w:pPr>
      <w:r>
        <w:rPr>
          <w:rFonts w:hint="eastAsia" w:ascii="宋体" w:hAnsi="宋体" w:cs="宋体"/>
          <w:spacing w:val="15"/>
          <w:kern w:val="0"/>
          <w:sz w:val="24"/>
          <w:highlight w:val="none"/>
        </w:rPr>
        <w:t xml:space="preserve">                   法定代表人：</w:t>
      </w:r>
      <w:r>
        <w:rPr>
          <w:rFonts w:hint="eastAsia" w:ascii="宋体" w:hAnsi="宋体" w:cs="宋体"/>
          <w:spacing w:val="15"/>
          <w:kern w:val="0"/>
          <w:sz w:val="24"/>
          <w:highlight w:val="none"/>
          <w:u w:val="single"/>
        </w:rPr>
        <w:t xml:space="preserve">           签字</w:t>
      </w:r>
    </w:p>
    <w:p>
      <w:pPr>
        <w:jc w:val="center"/>
        <w:rPr>
          <w:rFonts w:ascii="宋体" w:hAnsi="宋体" w:cs="Arial"/>
          <w:b/>
          <w:kern w:val="0"/>
          <w:sz w:val="32"/>
          <w:szCs w:val="32"/>
          <w:highlight w:val="none"/>
        </w:rPr>
      </w:pPr>
      <w:r>
        <w:rPr>
          <w:rFonts w:hint="eastAsia" w:ascii="宋体" w:hAnsi="宋体" w:cs="宋体"/>
          <w:spacing w:val="15"/>
          <w:kern w:val="0"/>
          <w:sz w:val="24"/>
          <w:highlight w:val="none"/>
        </w:rPr>
        <w:t xml:space="preserve">                    </w:t>
      </w:r>
      <w:r>
        <w:rPr>
          <w:rFonts w:hint="eastAsia" w:ascii="宋体" w:hAnsi="宋体"/>
          <w:sz w:val="24"/>
          <w:highlight w:val="none"/>
        </w:rPr>
        <w:t xml:space="preserve">       </w:t>
      </w:r>
      <w:r>
        <w:rPr>
          <w:rFonts w:ascii="宋体" w:hAnsi="宋体"/>
          <w:sz w:val="22"/>
          <w:szCs w:val="22"/>
          <w:highlight w:val="none"/>
          <w:u w:val="single"/>
        </w:rPr>
        <w:t>__</w:t>
      </w:r>
      <w:r>
        <w:rPr>
          <w:rFonts w:hint="eastAsia" w:ascii="宋体" w:hAnsi="宋体"/>
          <w:sz w:val="22"/>
          <w:szCs w:val="22"/>
          <w:highlight w:val="none"/>
          <w:u w:val="single"/>
        </w:rPr>
        <w:t xml:space="preserve">  </w:t>
      </w:r>
      <w:r>
        <w:rPr>
          <w:rFonts w:ascii="宋体" w:hAnsi="宋体"/>
          <w:sz w:val="22"/>
          <w:szCs w:val="22"/>
          <w:highlight w:val="none"/>
          <w:u w:val="single"/>
        </w:rPr>
        <w:t>__</w:t>
      </w:r>
      <w:r>
        <w:rPr>
          <w:rFonts w:hint="eastAsia" w:ascii="宋体" w:hAnsi="宋体"/>
          <w:sz w:val="22"/>
          <w:szCs w:val="22"/>
          <w:highlight w:val="none"/>
        </w:rPr>
        <w:t>年</w:t>
      </w:r>
      <w:r>
        <w:rPr>
          <w:rFonts w:ascii="宋体" w:hAnsi="宋体"/>
          <w:sz w:val="22"/>
          <w:szCs w:val="22"/>
          <w:highlight w:val="none"/>
          <w:u w:val="single"/>
        </w:rPr>
        <w:t>__</w:t>
      </w:r>
      <w:r>
        <w:rPr>
          <w:rFonts w:hint="eastAsia" w:ascii="宋体" w:hAnsi="宋体"/>
          <w:sz w:val="22"/>
          <w:szCs w:val="22"/>
          <w:highlight w:val="none"/>
          <w:u w:val="single"/>
        </w:rPr>
        <w:t xml:space="preserve"> </w:t>
      </w:r>
      <w:r>
        <w:rPr>
          <w:rFonts w:ascii="宋体" w:hAnsi="宋体"/>
          <w:sz w:val="22"/>
          <w:szCs w:val="22"/>
          <w:highlight w:val="none"/>
          <w:u w:val="single"/>
        </w:rPr>
        <w:t>__</w:t>
      </w:r>
      <w:r>
        <w:rPr>
          <w:rFonts w:hint="eastAsia" w:ascii="宋体" w:hAnsi="宋体"/>
          <w:sz w:val="22"/>
          <w:szCs w:val="22"/>
          <w:highlight w:val="none"/>
        </w:rPr>
        <w:t>月</w:t>
      </w:r>
      <w:r>
        <w:rPr>
          <w:rFonts w:ascii="宋体" w:hAnsi="宋体"/>
          <w:sz w:val="22"/>
          <w:szCs w:val="22"/>
          <w:highlight w:val="none"/>
          <w:u w:val="single"/>
        </w:rPr>
        <w:t>_____</w:t>
      </w:r>
      <w:r>
        <w:rPr>
          <w:rFonts w:hint="eastAsia" w:ascii="宋体" w:hAnsi="宋体"/>
          <w:sz w:val="22"/>
          <w:szCs w:val="22"/>
          <w:highlight w:val="none"/>
        </w:rPr>
        <w:t>日</w:t>
      </w:r>
    </w:p>
    <w:p>
      <w:pPr>
        <w:jc w:val="center"/>
        <w:rPr>
          <w:rFonts w:ascii="宋体" w:hAnsi="宋体" w:cs="Arial"/>
          <w:b/>
          <w:kern w:val="0"/>
          <w:sz w:val="32"/>
          <w:szCs w:val="32"/>
          <w:highlight w:val="none"/>
        </w:rPr>
      </w:pPr>
    </w:p>
    <w:p>
      <w:pPr>
        <w:jc w:val="center"/>
        <w:rPr>
          <w:rFonts w:ascii="宋体" w:hAnsi="宋体" w:cs="Arial"/>
          <w:b/>
          <w:kern w:val="0"/>
          <w:sz w:val="32"/>
          <w:szCs w:val="32"/>
          <w:highlight w:val="none"/>
        </w:rPr>
      </w:pPr>
    </w:p>
    <w:p>
      <w:pPr>
        <w:jc w:val="center"/>
        <w:rPr>
          <w:rFonts w:ascii="宋体" w:hAnsi="宋体" w:cs="Arial"/>
          <w:b/>
          <w:kern w:val="0"/>
          <w:sz w:val="32"/>
          <w:szCs w:val="32"/>
          <w:highlight w:val="none"/>
        </w:rPr>
      </w:pPr>
    </w:p>
    <w:p>
      <w:pPr>
        <w:jc w:val="center"/>
        <w:rPr>
          <w:rFonts w:ascii="宋体" w:hAnsi="宋体" w:cs="Arial"/>
          <w:b/>
          <w:kern w:val="0"/>
          <w:sz w:val="32"/>
          <w:szCs w:val="32"/>
          <w:highlight w:val="none"/>
        </w:rPr>
      </w:pPr>
    </w:p>
    <w:p>
      <w:pPr>
        <w:jc w:val="center"/>
        <w:rPr>
          <w:rFonts w:ascii="宋体" w:hAnsi="宋体" w:cs="Arial"/>
          <w:b/>
          <w:kern w:val="0"/>
          <w:sz w:val="32"/>
          <w:szCs w:val="32"/>
          <w:highlight w:val="none"/>
        </w:rPr>
      </w:pPr>
    </w:p>
    <w:p>
      <w:pPr>
        <w:pStyle w:val="5"/>
        <w:spacing w:before="156"/>
        <w:ind w:firstLine="482"/>
        <w:rPr>
          <w:highlight w:val="none"/>
        </w:rPr>
      </w:pPr>
    </w:p>
    <w:p>
      <w:pPr>
        <w:rPr>
          <w:highlight w:val="none"/>
        </w:rPr>
      </w:pPr>
    </w:p>
    <w:p>
      <w:pPr>
        <w:pStyle w:val="5"/>
        <w:spacing w:before="156"/>
        <w:ind w:firstLine="482"/>
        <w:rPr>
          <w:highlight w:val="none"/>
        </w:rPr>
      </w:pPr>
    </w:p>
    <w:p>
      <w:pPr>
        <w:rPr>
          <w:highlight w:val="none"/>
        </w:rPr>
      </w:pPr>
    </w:p>
    <w:p>
      <w:pPr>
        <w:rPr>
          <w:rFonts w:ascii="宋体" w:hAnsi="宋体" w:cs="Arial"/>
          <w:b/>
          <w:kern w:val="0"/>
          <w:sz w:val="32"/>
          <w:szCs w:val="32"/>
          <w:highlight w:val="none"/>
        </w:rPr>
      </w:pPr>
    </w:p>
    <w:p>
      <w:pPr>
        <w:rPr>
          <w:rFonts w:ascii="宋体" w:hAnsi="宋体"/>
          <w:sz w:val="24"/>
          <w:highlight w:val="none"/>
        </w:rPr>
      </w:pPr>
      <w:r>
        <w:rPr>
          <w:rFonts w:hint="eastAsia" w:ascii="宋体" w:hAnsi="宋体"/>
          <w:sz w:val="24"/>
          <w:highlight w:val="none"/>
        </w:rPr>
        <w:t>[技术</w:t>
      </w:r>
      <w:r>
        <w:rPr>
          <w:rFonts w:hint="eastAsia" w:ascii="宋体" w:hAnsi="宋体"/>
          <w:spacing w:val="8"/>
          <w:sz w:val="24"/>
          <w:highlight w:val="none"/>
        </w:rPr>
        <w:t>投标文件</w:t>
      </w:r>
      <w:r>
        <w:rPr>
          <w:rFonts w:ascii="宋体" w:hAnsi="宋体"/>
          <w:sz w:val="24"/>
          <w:highlight w:val="none"/>
        </w:rPr>
        <w:t>格式</w:t>
      </w:r>
      <w:r>
        <w:rPr>
          <w:rFonts w:hint="eastAsia" w:ascii="宋体" w:hAnsi="宋体"/>
          <w:sz w:val="24"/>
          <w:highlight w:val="none"/>
        </w:rPr>
        <w:t>，</w:t>
      </w:r>
      <w:r>
        <w:rPr>
          <w:rFonts w:hint="eastAsia" w:ascii="宋体" w:hAnsi="宋体"/>
          <w:b/>
          <w:sz w:val="24"/>
          <w:highlight w:val="none"/>
        </w:rPr>
        <w:t>A4</w:t>
      </w:r>
      <w:r>
        <w:rPr>
          <w:rFonts w:hint="eastAsia" w:ascii="宋体" w:hAnsi="宋体"/>
          <w:sz w:val="24"/>
          <w:highlight w:val="none"/>
        </w:rPr>
        <w:t>纸幅，竖向]</w:t>
      </w:r>
    </w:p>
    <w:p>
      <w:pPr>
        <w:rPr>
          <w:highlight w:val="none"/>
        </w:rPr>
      </w:pPr>
    </w:p>
    <w:p>
      <w:pPr>
        <w:rPr>
          <w:highlight w:val="none"/>
        </w:rPr>
      </w:pPr>
    </w:p>
    <w:p>
      <w:pPr>
        <w:rPr>
          <w:highlight w:val="none"/>
        </w:rPr>
      </w:pPr>
    </w:p>
    <w:p>
      <w:pPr>
        <w:rPr>
          <w:highlight w:val="none"/>
        </w:rPr>
      </w:pPr>
      <w:r>
        <w:rPr>
          <w:spacing w:val="6"/>
          <w:sz w:val="24"/>
          <w:highlight w:val="none"/>
        </w:rPr>
        <mc:AlternateContent>
          <mc:Choice Requires="wps">
            <w:drawing>
              <wp:anchor distT="0" distB="0" distL="114300" distR="114300" simplePos="0" relativeHeight="251663360" behindDoc="0" locked="0" layoutInCell="1" allowOverlap="1">
                <wp:simplePos x="0" y="0"/>
                <wp:positionH relativeFrom="column">
                  <wp:posOffset>4053840</wp:posOffset>
                </wp:positionH>
                <wp:positionV relativeFrom="paragraph">
                  <wp:posOffset>128905</wp:posOffset>
                </wp:positionV>
                <wp:extent cx="1607820" cy="518160"/>
                <wp:effectExtent l="0" t="0" r="0" b="0"/>
                <wp:wrapNone/>
                <wp:docPr id="7" name="矩形 7"/>
                <wp:cNvGraphicFramePr/>
                <a:graphic xmlns:a="http://schemas.openxmlformats.org/drawingml/2006/main">
                  <a:graphicData uri="http://schemas.microsoft.com/office/word/2010/wordprocessingShape">
                    <wps:wsp>
                      <wps:cNvSpPr/>
                      <wps:spPr>
                        <a:xfrm>
                          <a:off x="0" y="0"/>
                          <a:ext cx="1607820" cy="518160"/>
                        </a:xfrm>
                        <a:prstGeom prst="rect">
                          <a:avLst/>
                        </a:prstGeom>
                        <a:noFill/>
                        <a:ln>
                          <a:noFill/>
                        </a:ln>
                      </wps:spPr>
                      <wps:txbx>
                        <w:txbxContent>
                          <w:p>
                            <w:pPr>
                              <w:jc w:val="center"/>
                            </w:pPr>
                            <w:r>
                              <w:rPr>
                                <w:rFonts w:hint="eastAsia" w:ascii="宋体" w:hAnsi="宋体"/>
                                <w:color w:val="000000" w:themeColor="text1"/>
                                <w:sz w:val="24"/>
                                <w14:textFill>
                                  <w14:solidFill>
                                    <w14:schemeClr w14:val="tx1"/>
                                  </w14:solidFill>
                                </w14:textFill>
                              </w:rPr>
                              <w:t>-- 小1号字黑体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9.2pt;margin-top:10.15pt;height:40.8pt;width:126.6pt;z-index:251663360;v-text-anchor:middle;mso-width-relative:page;mso-height-relative:page;" filled="f" stroked="f" coordsize="21600,21600" o:gfxdata="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nN5xNUAAAAKAQAADwAAAAAAAAABACAAAAAiAAAAZHJzL2Rvd25yZXYueG1sUEsBAhQAFAAAAAgA&#10;h07iQIb+4xooAgAAUgQAAA4AAAAAAAAAAQAgAAAAJAEAAGRycy9lMm9Eb2MueG1sUEsFBgAAAAAG&#10;AAYAWQEAAL4FAAAAAA==&#10;">
                <v:fill on="f" focussize="0,0"/>
                <v:stroke on="f"/>
                <v:imagedata o:title=""/>
                <o:lock v:ext="edit" aspectratio="f"/>
                <v:textbox>
                  <w:txbxContent>
                    <w:p>
                      <w:pPr>
                        <w:jc w:val="center"/>
                      </w:pPr>
                      <w:r>
                        <w:rPr>
                          <w:rFonts w:hint="eastAsia" w:ascii="宋体" w:hAnsi="宋体"/>
                          <w:color w:val="000000" w:themeColor="text1"/>
                          <w:sz w:val="24"/>
                          <w14:textFill>
                            <w14:solidFill>
                              <w14:schemeClr w14:val="tx1"/>
                            </w14:solidFill>
                          </w14:textFill>
                        </w:rPr>
                        <w:t>-- 小1号字黑体</w:t>
                      </w:r>
                    </w:p>
                  </w:txbxContent>
                </v:textbox>
              </v:rect>
            </w:pict>
          </mc:Fallback>
        </mc:AlternateContent>
      </w:r>
    </w:p>
    <w:p>
      <w:pPr>
        <w:spacing w:line="780" w:lineRule="exact"/>
        <w:jc w:val="center"/>
        <w:rPr>
          <w:rFonts w:ascii="黑体" w:hAnsi="宋体" w:eastAsia="黑体"/>
          <w:sz w:val="48"/>
          <w:szCs w:val="48"/>
          <w:highlight w:val="none"/>
        </w:rPr>
      </w:pPr>
      <w:r>
        <w:rPr>
          <w:spacing w:val="6"/>
          <w:sz w:val="24"/>
          <w:highlight w:val="none"/>
          <w:u w:val="single"/>
        </w:rPr>
        <mc:AlternateContent>
          <mc:Choice Requires="wps">
            <w:drawing>
              <wp:anchor distT="0" distB="0" distL="114300" distR="114300" simplePos="0" relativeHeight="251664384" behindDoc="0" locked="0" layoutInCell="1" allowOverlap="1">
                <wp:simplePos x="0" y="0"/>
                <wp:positionH relativeFrom="column">
                  <wp:posOffset>4175760</wp:posOffset>
                </wp:positionH>
                <wp:positionV relativeFrom="paragraph">
                  <wp:posOffset>494665</wp:posOffset>
                </wp:positionV>
                <wp:extent cx="1607820" cy="518160"/>
                <wp:effectExtent l="0" t="0" r="0" b="0"/>
                <wp:wrapNone/>
                <wp:docPr id="8" name="矩形 8"/>
                <wp:cNvGraphicFramePr/>
                <a:graphic xmlns:a="http://schemas.openxmlformats.org/drawingml/2006/main">
                  <a:graphicData uri="http://schemas.microsoft.com/office/word/2010/wordprocessingShape">
                    <wps:wsp>
                      <wps:cNvSpPr/>
                      <wps:spPr>
                        <a:xfrm>
                          <a:off x="0" y="0"/>
                          <a:ext cx="1607820" cy="518160"/>
                        </a:xfrm>
                        <a:prstGeom prst="rect">
                          <a:avLst/>
                        </a:prstGeom>
                        <a:noFill/>
                        <a:ln>
                          <a:noFill/>
                        </a:ln>
                      </wps:spPr>
                      <wps:txbx>
                        <w:txbxContent>
                          <w:p>
                            <w:pPr>
                              <w:jc w:val="center"/>
                            </w:pPr>
                            <w:r>
                              <w:rPr>
                                <w:rFonts w:hint="eastAsia" w:ascii="宋体" w:hAnsi="宋体"/>
                                <w:color w:val="000000" w:themeColor="text1"/>
                                <w:sz w:val="24"/>
                                <w14:textFill>
                                  <w14:solidFill>
                                    <w14:schemeClr w14:val="tx1"/>
                                  </w14:solidFill>
                                </w14:textFill>
                              </w:rPr>
                              <w:t>-- 小1号字黑体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8.8pt;margin-top:38.95pt;height:40.8pt;width:126.6pt;z-index:251664384;v-text-anchor:middle;mso-width-relative:page;mso-height-relative:page;" filled="f" stroked="f" coordsize="21600,21600" o:gfxdata="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d/nCtUAAAAKAQAADwAAAAAAAAABACAAAAAiAAAAZHJzL2Rvd25yZXYueG1sUEsBAhQAFAAAAAgA&#10;h07iQNGQbF0oAgAAUgQAAA4AAAAAAAAAAQAgAAAAJAEAAGRycy9lMm9Eb2MueG1sUEsFBgAAAAAG&#10;AAYAWQEAAL4FAAAAAA==&#10;">
                <v:fill on="f" focussize="0,0"/>
                <v:stroke on="f"/>
                <v:imagedata o:title=""/>
                <o:lock v:ext="edit" aspectratio="f"/>
                <v:textbox>
                  <w:txbxContent>
                    <w:p>
                      <w:pPr>
                        <w:jc w:val="center"/>
                      </w:pPr>
                      <w:r>
                        <w:rPr>
                          <w:rFonts w:hint="eastAsia" w:ascii="宋体" w:hAnsi="宋体"/>
                          <w:color w:val="000000" w:themeColor="text1"/>
                          <w:sz w:val="24"/>
                          <w14:textFill>
                            <w14:solidFill>
                              <w14:schemeClr w14:val="tx1"/>
                            </w14:solidFill>
                          </w14:textFill>
                        </w:rPr>
                        <w:t>-- 小1号字黑体</w:t>
                      </w:r>
                    </w:p>
                  </w:txbxContent>
                </v:textbox>
              </v:rect>
            </w:pict>
          </mc:Fallback>
        </mc:AlternateContent>
      </w:r>
      <w:r>
        <w:rPr>
          <w:rFonts w:hint="eastAsia" w:ascii="黑体" w:hAnsi="宋体" w:eastAsia="黑体"/>
          <w:sz w:val="48"/>
          <w:szCs w:val="48"/>
          <w:highlight w:val="none"/>
          <w:u w:val="single"/>
        </w:rPr>
        <w:t xml:space="preserve"> </w:t>
      </w:r>
      <w:r>
        <w:rPr>
          <w:rFonts w:ascii="黑体" w:hAnsi="宋体" w:eastAsia="黑体"/>
          <w:sz w:val="48"/>
          <w:szCs w:val="48"/>
          <w:highlight w:val="none"/>
          <w:u w:val="single"/>
        </w:rPr>
        <w:t xml:space="preserve">            </w:t>
      </w:r>
      <w:r>
        <w:rPr>
          <w:rFonts w:hint="eastAsia" w:ascii="黑体" w:hAnsi="宋体" w:eastAsia="黑体"/>
          <w:sz w:val="48"/>
          <w:szCs w:val="48"/>
          <w:highlight w:val="none"/>
        </w:rPr>
        <w:t>工程</w:t>
      </w:r>
    </w:p>
    <w:p>
      <w:pPr>
        <w:spacing w:line="780" w:lineRule="exact"/>
        <w:jc w:val="center"/>
        <w:rPr>
          <w:rFonts w:ascii="楷体_GB2312" w:hAnsi="宋体" w:eastAsia="楷体_GB2312"/>
          <w:kern w:val="0"/>
          <w:sz w:val="44"/>
          <w:szCs w:val="44"/>
          <w:highlight w:val="none"/>
          <w:u w:val="single"/>
        </w:rPr>
      </w:pPr>
      <w:r>
        <w:rPr>
          <w:rFonts w:hint="eastAsia" w:ascii="黑体" w:hAnsi="宋体" w:eastAsia="黑体"/>
          <w:sz w:val="48"/>
          <w:szCs w:val="48"/>
          <w:highlight w:val="none"/>
        </w:rPr>
        <w:t>施工招标投标文件</w:t>
      </w:r>
    </w:p>
    <w:p>
      <w:pPr>
        <w:pStyle w:val="23"/>
        <w:spacing w:line="360" w:lineRule="auto"/>
        <w:rPr>
          <w:spacing w:val="6"/>
          <w:sz w:val="48"/>
          <w:szCs w:val="48"/>
          <w:highlight w:val="none"/>
        </w:rPr>
      </w:pPr>
    </w:p>
    <w:p>
      <w:pPr>
        <w:rPr>
          <w:highlight w:val="none"/>
        </w:rPr>
      </w:pPr>
    </w:p>
    <w:p>
      <w:pPr>
        <w:spacing w:line="400" w:lineRule="exact"/>
        <w:ind w:firstLine="1950" w:firstLineChars="650"/>
        <w:rPr>
          <w:rFonts w:ascii="楷体_GB2312" w:eastAsia="楷体_GB2312"/>
          <w:kern w:val="0"/>
          <w:sz w:val="30"/>
          <w:szCs w:val="30"/>
          <w:highlight w:val="none"/>
        </w:rPr>
      </w:pPr>
    </w:p>
    <w:p>
      <w:pPr>
        <w:spacing w:line="360" w:lineRule="auto"/>
        <w:rPr>
          <w:spacing w:val="6"/>
          <w:sz w:val="24"/>
          <w:highlight w:val="none"/>
        </w:rPr>
      </w:pPr>
    </w:p>
    <w:p>
      <w:pPr>
        <w:spacing w:line="780" w:lineRule="exact"/>
        <w:jc w:val="center"/>
        <w:rPr>
          <w:rFonts w:ascii="黑体" w:hAnsi="宋体" w:eastAsia="黑体"/>
          <w:b/>
          <w:sz w:val="48"/>
          <w:szCs w:val="48"/>
          <w:highlight w:val="none"/>
        </w:rPr>
      </w:pPr>
      <w:r>
        <w:rPr>
          <w:spacing w:val="6"/>
          <w:sz w:val="24"/>
          <w:highlight w:val="none"/>
        </w:rPr>
        <mc:AlternateContent>
          <mc:Choice Requires="wps">
            <w:drawing>
              <wp:anchor distT="0" distB="0" distL="114300" distR="114300" simplePos="0" relativeHeight="251660288" behindDoc="0" locked="0" layoutInCell="1" allowOverlap="1">
                <wp:simplePos x="0" y="0"/>
                <wp:positionH relativeFrom="column">
                  <wp:posOffset>4014470</wp:posOffset>
                </wp:positionH>
                <wp:positionV relativeFrom="paragraph">
                  <wp:posOffset>-8890</wp:posOffset>
                </wp:positionV>
                <wp:extent cx="1607820" cy="518160"/>
                <wp:effectExtent l="0" t="0" r="0" b="0"/>
                <wp:wrapNone/>
                <wp:docPr id="5" name="矩形 5"/>
                <wp:cNvGraphicFramePr/>
                <a:graphic xmlns:a="http://schemas.openxmlformats.org/drawingml/2006/main">
                  <a:graphicData uri="http://schemas.microsoft.com/office/word/2010/wordprocessingShape">
                    <wps:wsp>
                      <wps:cNvSpPr/>
                      <wps:spPr>
                        <a:xfrm>
                          <a:off x="0" y="0"/>
                          <a:ext cx="1607820" cy="518160"/>
                        </a:xfrm>
                        <a:prstGeom prst="rect">
                          <a:avLst/>
                        </a:prstGeom>
                        <a:noFill/>
                        <a:ln>
                          <a:noFill/>
                        </a:ln>
                      </wps:spPr>
                      <wps:txbx>
                        <w:txbxContent>
                          <w:p>
                            <w:pPr>
                              <w:jc w:val="center"/>
                            </w:pPr>
                            <w:r>
                              <w:rPr>
                                <w:rFonts w:hint="eastAsia" w:ascii="宋体" w:hAnsi="宋体"/>
                                <w:color w:val="000000" w:themeColor="text1"/>
                                <w:sz w:val="24"/>
                                <w14:textFill>
                                  <w14:solidFill>
                                    <w14:schemeClr w14:val="tx1"/>
                                  </w14:solidFill>
                                </w14:textFill>
                              </w:rPr>
                              <w:t>-- 小1号字黑体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6.1pt;margin-top:-0.7pt;height:40.8pt;width:126.6pt;z-index:251660288;v-text-anchor:middle;mso-width-relative:page;mso-height-relative:page;" filled="f" stroked="f" coordsize="21600,21600" o:gfxdata="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D&#10;Hrkd1AAAAAkBAAAPAAAAAAAAAAEAIAAAACIAAABkcnMvZG93bnJldi54bWxQSwECFAAUAAAACACH&#10;TuJAp0PoJigCAABSBAAADgAAAAAAAAABACAAAAAjAQAAZHJzL2Uyb0RvYy54bWxQSwUGAAAAAAYA&#10;BgBZAQAAvQUAAAAA&#10;">
                <v:fill on="f" focussize="0,0"/>
                <v:stroke on="f"/>
                <v:imagedata o:title=""/>
                <o:lock v:ext="edit" aspectratio="f"/>
                <v:textbox>
                  <w:txbxContent>
                    <w:p>
                      <w:pPr>
                        <w:jc w:val="center"/>
                      </w:pPr>
                      <w:r>
                        <w:rPr>
                          <w:rFonts w:hint="eastAsia" w:ascii="宋体" w:hAnsi="宋体"/>
                          <w:color w:val="000000" w:themeColor="text1"/>
                          <w:sz w:val="24"/>
                          <w14:textFill>
                            <w14:solidFill>
                              <w14:schemeClr w14:val="tx1"/>
                            </w14:solidFill>
                          </w14:textFill>
                        </w:rPr>
                        <w:t>-- 小1号字黑体</w:t>
                      </w:r>
                    </w:p>
                  </w:txbxContent>
                </v:textbox>
              </v:rect>
            </w:pict>
          </mc:Fallback>
        </mc:AlternateContent>
      </w:r>
      <w:r>
        <w:rPr>
          <w:rFonts w:hint="eastAsia" w:ascii="黑体" w:hAnsi="宋体" w:eastAsia="黑体"/>
          <w:sz w:val="48"/>
          <w:szCs w:val="48"/>
          <w:highlight w:val="none"/>
        </w:rPr>
        <w:t>（第二册）</w:t>
      </w:r>
    </w:p>
    <w:p>
      <w:pPr>
        <w:spacing w:line="400" w:lineRule="exact"/>
        <w:jc w:val="center"/>
        <w:rPr>
          <w:spacing w:val="6"/>
          <w:sz w:val="28"/>
          <w:highlight w:val="none"/>
        </w:rPr>
      </w:pPr>
    </w:p>
    <w:p>
      <w:pPr>
        <w:spacing w:line="400" w:lineRule="exact"/>
        <w:jc w:val="center"/>
        <w:rPr>
          <w:spacing w:val="6"/>
          <w:sz w:val="28"/>
          <w:highlight w:val="none"/>
        </w:rPr>
      </w:pPr>
    </w:p>
    <w:p>
      <w:pPr>
        <w:spacing w:line="360" w:lineRule="auto"/>
        <w:rPr>
          <w:spacing w:val="6"/>
          <w:sz w:val="24"/>
          <w:highlight w:val="none"/>
        </w:rPr>
      </w:pPr>
      <w:r>
        <w:rPr>
          <w:spacing w:val="6"/>
          <w:sz w:val="24"/>
          <w:highlight w:val="none"/>
        </w:rPr>
        <mc:AlternateContent>
          <mc:Choice Requires="wps">
            <w:drawing>
              <wp:anchor distT="0" distB="0" distL="114300" distR="114300" simplePos="0" relativeHeight="251662336" behindDoc="0" locked="0" layoutInCell="1" allowOverlap="1">
                <wp:simplePos x="0" y="0"/>
                <wp:positionH relativeFrom="column">
                  <wp:posOffset>4175760</wp:posOffset>
                </wp:positionH>
                <wp:positionV relativeFrom="paragraph">
                  <wp:posOffset>273685</wp:posOffset>
                </wp:positionV>
                <wp:extent cx="1607820" cy="518160"/>
                <wp:effectExtent l="0" t="0" r="0" b="0"/>
                <wp:wrapNone/>
                <wp:docPr id="6" name="矩形 6"/>
                <wp:cNvGraphicFramePr/>
                <a:graphic xmlns:a="http://schemas.openxmlformats.org/drawingml/2006/main">
                  <a:graphicData uri="http://schemas.microsoft.com/office/word/2010/wordprocessingShape">
                    <wps:wsp>
                      <wps:cNvSpPr/>
                      <wps:spPr>
                        <a:xfrm>
                          <a:off x="0" y="0"/>
                          <a:ext cx="1607820" cy="518160"/>
                        </a:xfrm>
                        <a:prstGeom prst="rect">
                          <a:avLst/>
                        </a:prstGeom>
                        <a:noFill/>
                        <a:ln>
                          <a:noFill/>
                        </a:ln>
                      </wps:spPr>
                      <wps:txbx>
                        <w:txbxContent>
                          <w:p>
                            <w:pPr>
                              <w:jc w:val="center"/>
                            </w:pPr>
                            <w:r>
                              <w:rPr>
                                <w:rFonts w:hint="eastAsia" w:ascii="宋体" w:hAnsi="宋体"/>
                                <w:color w:val="000000" w:themeColor="text1"/>
                                <w:sz w:val="24"/>
                                <w14:textFill>
                                  <w14:solidFill>
                                    <w14:schemeClr w14:val="tx1"/>
                                  </w14:solidFill>
                                </w14:textFill>
                              </w:rPr>
                              <w:t>-- 小1号字黑体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8.8pt;margin-top:21.55pt;height:40.8pt;width:126.6pt;z-index:251662336;v-text-anchor:middle;mso-width-relative:page;mso-height-relative:page;" filled="f" stroked="f" coordsize="21600,21600" o:gfxdata="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xVo9dUAAAAKAQAADwAAAAAAAAABACAAAAAiAAAAZHJzL2Rvd25yZXYueG1sUEsBAhQAFAAAAAgA&#10;h07iQDajXukoAgAAUgQAAA4AAAAAAAAAAQAgAAAAJAEAAGRycy9lMm9Eb2MueG1sUEsFBgAAAAAG&#10;AAYAWQEAAL4FAAAAAA==&#10;">
                <v:fill on="f" focussize="0,0"/>
                <v:stroke on="f"/>
                <v:imagedata o:title=""/>
                <o:lock v:ext="edit" aspectratio="f"/>
                <v:textbox>
                  <w:txbxContent>
                    <w:p>
                      <w:pPr>
                        <w:jc w:val="center"/>
                      </w:pPr>
                      <w:r>
                        <w:rPr>
                          <w:rFonts w:hint="eastAsia" w:ascii="宋体" w:hAnsi="宋体"/>
                          <w:color w:val="000000" w:themeColor="text1"/>
                          <w:sz w:val="24"/>
                          <w14:textFill>
                            <w14:solidFill>
                              <w14:schemeClr w14:val="tx1"/>
                            </w14:solidFill>
                          </w14:textFill>
                        </w:rPr>
                        <w:t>-- 小1号字黑体</w:t>
                      </w:r>
                    </w:p>
                  </w:txbxContent>
                </v:textbox>
              </v:rect>
            </w:pict>
          </mc:Fallback>
        </mc:AlternateContent>
      </w:r>
    </w:p>
    <w:p>
      <w:pPr>
        <w:pStyle w:val="5"/>
        <w:spacing w:before="156"/>
        <w:ind w:firstLine="398" w:firstLineChars="83"/>
        <w:jc w:val="center"/>
        <w:rPr>
          <w:rFonts w:ascii="黑体" w:hAnsi="黑体" w:eastAsia="黑体"/>
          <w:spacing w:val="8"/>
          <w:sz w:val="48"/>
          <w:szCs w:val="48"/>
          <w:highlight w:val="none"/>
        </w:rPr>
      </w:pPr>
      <w:r>
        <w:rPr>
          <w:rStyle w:val="74"/>
          <w:rFonts w:hint="eastAsia" w:ascii="黑体" w:hAnsi="黑体" w:eastAsia="黑体"/>
          <w:b w:val="0"/>
          <w:bCs w:val="0"/>
          <w:sz w:val="48"/>
          <w:szCs w:val="48"/>
          <w:highlight w:val="none"/>
        </w:rPr>
        <w:t>技术投标文件</w:t>
      </w:r>
    </w:p>
    <w:p>
      <w:pPr>
        <w:spacing w:line="560" w:lineRule="exact"/>
        <w:jc w:val="center"/>
        <w:rPr>
          <w:rFonts w:ascii="黑体" w:eastAsia="黑体"/>
          <w:spacing w:val="6"/>
          <w:sz w:val="48"/>
          <w:szCs w:val="48"/>
          <w:highlight w:val="none"/>
        </w:rPr>
      </w:pPr>
    </w:p>
    <w:p>
      <w:pPr>
        <w:spacing w:line="560" w:lineRule="exact"/>
        <w:jc w:val="center"/>
        <w:rPr>
          <w:rFonts w:ascii="黑体" w:eastAsia="黑体"/>
          <w:spacing w:val="6"/>
          <w:sz w:val="48"/>
          <w:szCs w:val="48"/>
          <w:highlight w:val="none"/>
        </w:rPr>
      </w:pPr>
    </w:p>
    <w:p>
      <w:pPr>
        <w:spacing w:line="360" w:lineRule="auto"/>
        <w:jc w:val="center"/>
        <w:rPr>
          <w:spacing w:val="6"/>
          <w:sz w:val="44"/>
          <w:szCs w:val="44"/>
          <w:highlight w:val="none"/>
        </w:rPr>
      </w:pPr>
      <w:r>
        <w:rPr>
          <w:rFonts w:hint="eastAsia" w:ascii="黑体" w:eastAsia="黑体"/>
          <w:spacing w:val="6"/>
          <w:sz w:val="48"/>
          <w:szCs w:val="48"/>
          <w:highlight w:val="none"/>
        </w:rPr>
        <w:t xml:space="preserve">         （正本）/（副本）</w:t>
      </w:r>
      <w:r>
        <w:rPr>
          <w:rFonts w:hint="eastAsia" w:ascii="宋体" w:hAnsi="宋体"/>
          <w:sz w:val="24"/>
          <w:highlight w:val="none"/>
        </w:rPr>
        <w:t>-- 小1号字黑体</w:t>
      </w:r>
    </w:p>
    <w:p>
      <w:pPr>
        <w:spacing w:line="360" w:lineRule="auto"/>
        <w:rPr>
          <w:spacing w:val="6"/>
          <w:sz w:val="28"/>
          <w:highlight w:val="none"/>
        </w:rPr>
      </w:pPr>
    </w:p>
    <w:p>
      <w:pPr>
        <w:spacing w:line="360" w:lineRule="auto"/>
        <w:rPr>
          <w:spacing w:val="6"/>
          <w:sz w:val="28"/>
          <w:highlight w:val="none"/>
        </w:rPr>
      </w:pPr>
    </w:p>
    <w:p>
      <w:pPr>
        <w:tabs>
          <w:tab w:val="left" w:pos="0"/>
          <w:tab w:val="left" w:pos="1155"/>
          <w:tab w:val="left" w:pos="1470"/>
        </w:tabs>
        <w:spacing w:line="480" w:lineRule="exact"/>
        <w:ind w:left="73" w:leftChars="35" w:firstLine="1293" w:firstLineChars="539"/>
        <w:rPr>
          <w:rFonts w:ascii="宋体" w:hAnsi="宋体"/>
          <w:sz w:val="24"/>
          <w:highlight w:val="none"/>
        </w:rPr>
      </w:pPr>
    </w:p>
    <w:p>
      <w:pPr>
        <w:tabs>
          <w:tab w:val="left" w:pos="0"/>
          <w:tab w:val="left" w:pos="1155"/>
          <w:tab w:val="left" w:pos="1470"/>
        </w:tabs>
        <w:spacing w:line="480" w:lineRule="exact"/>
        <w:rPr>
          <w:rFonts w:ascii="宋体" w:hAnsi="宋体"/>
          <w:sz w:val="24"/>
          <w:highlight w:val="none"/>
        </w:rPr>
      </w:pPr>
    </w:p>
    <w:p>
      <w:pPr>
        <w:pStyle w:val="23"/>
        <w:spacing w:before="156" w:beforeLines="50" w:line="360" w:lineRule="exact"/>
        <w:rPr>
          <w:b/>
          <w:sz w:val="30"/>
          <w:szCs w:val="30"/>
          <w:highlight w:val="none"/>
        </w:rPr>
      </w:pPr>
      <w:r>
        <w:rPr>
          <w:b/>
          <w:spacing w:val="6"/>
          <w:sz w:val="30"/>
          <w:szCs w:val="30"/>
          <w:highlight w:val="none"/>
        </w:rPr>
        <w:br w:type="page"/>
      </w:r>
      <w:r>
        <w:rPr>
          <w:b/>
          <w:sz w:val="30"/>
          <w:szCs w:val="30"/>
          <w:highlight w:val="none"/>
        </w:rPr>
        <w:t>技术</w:t>
      </w:r>
      <w:r>
        <w:rPr>
          <w:rFonts w:hint="eastAsia"/>
          <w:b/>
          <w:sz w:val="30"/>
          <w:szCs w:val="30"/>
          <w:highlight w:val="none"/>
        </w:rPr>
        <w:t>投标文件应包括以下</w:t>
      </w:r>
      <w:r>
        <w:rPr>
          <w:b/>
          <w:sz w:val="30"/>
          <w:szCs w:val="30"/>
          <w:highlight w:val="none"/>
        </w:rPr>
        <w:t>内容</w:t>
      </w:r>
      <w:r>
        <w:rPr>
          <w:rFonts w:hint="eastAsia"/>
          <w:b/>
          <w:sz w:val="30"/>
          <w:szCs w:val="30"/>
          <w:highlight w:val="none"/>
        </w:rPr>
        <w:t>：</w:t>
      </w:r>
    </w:p>
    <w:p>
      <w:pPr>
        <w:spacing w:before="156" w:beforeLines="50" w:line="520" w:lineRule="exact"/>
        <w:rPr>
          <w:rFonts w:ascii="楷体_GB2312" w:hAnsi="宋体" w:eastAsia="楷体_GB2312"/>
          <w:b/>
          <w:sz w:val="24"/>
          <w:szCs w:val="24"/>
          <w:highlight w:val="none"/>
        </w:rPr>
      </w:pPr>
      <w:r>
        <w:rPr>
          <w:rFonts w:hint="eastAsia" w:ascii="宋体" w:hAnsi="宋体" w:eastAsia="楷体_GB2312"/>
          <w:sz w:val="24"/>
          <w:szCs w:val="24"/>
          <w:highlight w:val="none"/>
        </w:rPr>
        <w:t>根据技术评分标准要求自行编制，格式自拟。</w:t>
      </w:r>
    </w:p>
    <w:p>
      <w:pPr>
        <w:spacing w:line="500" w:lineRule="exact"/>
        <w:ind w:firstLine="960" w:firstLineChars="400"/>
        <w:rPr>
          <w:rFonts w:ascii="宋体" w:hAnsi="宋体"/>
          <w:sz w:val="24"/>
          <w:szCs w:val="24"/>
          <w:highlight w:val="none"/>
        </w:rPr>
      </w:pPr>
    </w:p>
    <w:p>
      <w:pPr>
        <w:autoSpaceDE w:val="0"/>
        <w:autoSpaceDN w:val="0"/>
        <w:adjustRightInd w:val="0"/>
        <w:rPr>
          <w:rFonts w:ascii="宋体" w:hAnsi="宋体"/>
          <w:sz w:val="28"/>
          <w:szCs w:val="28"/>
          <w:highlight w:val="none"/>
        </w:rPr>
      </w:pPr>
    </w:p>
    <w:p>
      <w:pPr>
        <w:autoSpaceDE w:val="0"/>
        <w:autoSpaceDN w:val="0"/>
        <w:adjustRightInd w:val="0"/>
        <w:rPr>
          <w:rFonts w:ascii="宋体" w:hAnsi="宋体"/>
          <w:sz w:val="28"/>
          <w:szCs w:val="28"/>
          <w:highlight w:val="none"/>
        </w:rPr>
      </w:pPr>
    </w:p>
    <w:p>
      <w:pPr>
        <w:autoSpaceDE w:val="0"/>
        <w:autoSpaceDN w:val="0"/>
        <w:adjustRightInd w:val="0"/>
        <w:rPr>
          <w:rFonts w:ascii="宋体" w:hAnsi="宋体"/>
          <w:sz w:val="28"/>
          <w:szCs w:val="28"/>
          <w:highlight w:val="none"/>
        </w:rPr>
      </w:pPr>
    </w:p>
    <w:p>
      <w:pPr>
        <w:autoSpaceDE w:val="0"/>
        <w:autoSpaceDN w:val="0"/>
        <w:adjustRightInd w:val="0"/>
        <w:rPr>
          <w:rFonts w:ascii="宋体" w:hAnsi="宋体"/>
          <w:sz w:val="28"/>
          <w:szCs w:val="28"/>
          <w:highlight w:val="none"/>
        </w:rPr>
      </w:pPr>
    </w:p>
    <w:p>
      <w:pPr>
        <w:autoSpaceDE w:val="0"/>
        <w:autoSpaceDN w:val="0"/>
        <w:adjustRightInd w:val="0"/>
        <w:rPr>
          <w:rFonts w:ascii="宋体" w:hAnsi="宋体"/>
          <w:sz w:val="28"/>
          <w:szCs w:val="28"/>
          <w:highlight w:val="none"/>
        </w:rPr>
      </w:pPr>
    </w:p>
    <w:p>
      <w:pPr>
        <w:spacing w:line="800" w:lineRule="exact"/>
        <w:jc w:val="center"/>
        <w:rPr>
          <w:rFonts w:ascii="宋体" w:hAnsi="宋体" w:cs="宋体"/>
          <w:b/>
          <w:kern w:val="0"/>
          <w:sz w:val="44"/>
          <w:szCs w:val="44"/>
          <w:highlight w:val="none"/>
          <w:u w:val="single"/>
        </w:rPr>
      </w:pPr>
      <w:r>
        <w:rPr>
          <w:spacing w:val="6"/>
          <w:szCs w:val="21"/>
          <w:highlight w:val="none"/>
        </w:rPr>
        <w:br w:type="page"/>
      </w:r>
    </w:p>
    <w:p>
      <w:pPr>
        <w:spacing w:line="660" w:lineRule="exact"/>
        <w:jc w:val="center"/>
        <w:rPr>
          <w:rFonts w:ascii="宋体" w:hAnsi="宋体"/>
          <w:b/>
          <w:sz w:val="32"/>
          <w:szCs w:val="32"/>
          <w:highlight w:val="none"/>
        </w:rPr>
      </w:pPr>
    </w:p>
    <w:p>
      <w:pPr>
        <w:spacing w:line="660" w:lineRule="exact"/>
        <w:jc w:val="center"/>
        <w:rPr>
          <w:sz w:val="48"/>
          <w:szCs w:val="48"/>
          <w:highlight w:val="none"/>
        </w:rPr>
      </w:pPr>
      <w:r>
        <w:rPr>
          <w:rFonts w:hint="eastAsia" w:ascii="宋体" w:hAnsi="宋体" w:cs="宋体"/>
          <w:b/>
          <w:kern w:val="0"/>
          <w:sz w:val="48"/>
          <w:szCs w:val="48"/>
          <w:highlight w:val="none"/>
          <w:u w:val="single"/>
        </w:rPr>
        <w:t xml:space="preserve"> </w:t>
      </w:r>
      <w:r>
        <w:rPr>
          <w:rFonts w:ascii="宋体" w:hAnsi="宋体" w:cs="宋体"/>
          <w:b/>
          <w:kern w:val="0"/>
          <w:sz w:val="48"/>
          <w:szCs w:val="48"/>
          <w:highlight w:val="none"/>
          <w:u w:val="single"/>
        </w:rPr>
        <w:t xml:space="preserve">         </w:t>
      </w:r>
      <w:r>
        <w:rPr>
          <w:rFonts w:hint="eastAsia" w:ascii="宋体" w:hAnsi="宋体" w:cs="宋体"/>
          <w:b/>
          <w:kern w:val="0"/>
          <w:sz w:val="48"/>
          <w:szCs w:val="48"/>
          <w:highlight w:val="none"/>
        </w:rPr>
        <w:t>施工</w:t>
      </w:r>
      <w:r>
        <w:rPr>
          <w:rFonts w:hint="eastAsia" w:ascii="宋体" w:hAnsi="宋体"/>
          <w:b/>
          <w:sz w:val="48"/>
          <w:szCs w:val="48"/>
          <w:highlight w:val="none"/>
        </w:rPr>
        <w:t>投标文件</w:t>
      </w:r>
    </w:p>
    <w:p>
      <w:pPr>
        <w:rPr>
          <w:highlight w:val="none"/>
        </w:rPr>
      </w:pPr>
    </w:p>
    <w:p>
      <w:pPr>
        <w:spacing w:line="400" w:lineRule="exact"/>
        <w:ind w:firstLine="1958" w:firstLineChars="650"/>
        <w:rPr>
          <w:rFonts w:ascii="楷体_GB2312" w:eastAsia="楷体_GB2312"/>
          <w:b/>
          <w:kern w:val="0"/>
          <w:sz w:val="30"/>
          <w:szCs w:val="30"/>
          <w:highlight w:val="none"/>
        </w:rPr>
      </w:pPr>
    </w:p>
    <w:p>
      <w:pPr>
        <w:rPr>
          <w:highlight w:val="none"/>
        </w:rPr>
      </w:pPr>
    </w:p>
    <w:p>
      <w:pPr>
        <w:rPr>
          <w:highlight w:val="none"/>
        </w:rPr>
      </w:pPr>
    </w:p>
    <w:p>
      <w:pPr>
        <w:rPr>
          <w:highlight w:val="none"/>
        </w:rPr>
      </w:pPr>
    </w:p>
    <w:p>
      <w:pPr>
        <w:spacing w:line="560" w:lineRule="exact"/>
        <w:jc w:val="center"/>
        <w:rPr>
          <w:spacing w:val="6"/>
          <w:sz w:val="48"/>
          <w:highlight w:val="none"/>
        </w:rPr>
      </w:pPr>
      <w:r>
        <w:rPr>
          <w:rFonts w:hint="eastAsia"/>
          <w:spacing w:val="6"/>
          <w:sz w:val="48"/>
          <w:highlight w:val="none"/>
        </w:rPr>
        <w:t>（第三册）</w:t>
      </w:r>
    </w:p>
    <w:p>
      <w:pPr>
        <w:spacing w:line="400" w:lineRule="exact"/>
        <w:jc w:val="center"/>
        <w:rPr>
          <w:spacing w:val="6"/>
          <w:sz w:val="28"/>
          <w:highlight w:val="none"/>
        </w:rPr>
      </w:pPr>
    </w:p>
    <w:p>
      <w:pPr>
        <w:spacing w:line="360" w:lineRule="auto"/>
        <w:rPr>
          <w:spacing w:val="6"/>
          <w:sz w:val="24"/>
          <w:highlight w:val="none"/>
        </w:rPr>
      </w:pPr>
    </w:p>
    <w:p>
      <w:pPr>
        <w:pStyle w:val="5"/>
        <w:spacing w:before="156"/>
        <w:ind w:firstLine="398" w:firstLineChars="83"/>
        <w:jc w:val="center"/>
        <w:rPr>
          <w:rStyle w:val="74"/>
          <w:rFonts w:ascii="黑体" w:hAnsi="黑体" w:eastAsia="黑体"/>
          <w:b w:val="0"/>
          <w:bCs w:val="0"/>
          <w:sz w:val="48"/>
          <w:szCs w:val="48"/>
          <w:highlight w:val="none"/>
        </w:rPr>
      </w:pPr>
      <w:r>
        <w:rPr>
          <w:rStyle w:val="74"/>
          <w:rFonts w:hint="eastAsia" w:ascii="黑体" w:hAnsi="黑体" w:eastAsia="黑体"/>
          <w:b w:val="0"/>
          <w:bCs w:val="0"/>
          <w:sz w:val="48"/>
          <w:szCs w:val="48"/>
          <w:highlight w:val="none"/>
        </w:rPr>
        <w:t>经济报价投标文件</w:t>
      </w:r>
    </w:p>
    <w:p>
      <w:pPr>
        <w:spacing w:line="560" w:lineRule="exact"/>
        <w:jc w:val="center"/>
        <w:rPr>
          <w:spacing w:val="6"/>
          <w:sz w:val="48"/>
          <w:highlight w:val="none"/>
        </w:rPr>
      </w:pPr>
    </w:p>
    <w:p>
      <w:pPr>
        <w:spacing w:line="560" w:lineRule="exact"/>
        <w:jc w:val="center"/>
        <w:rPr>
          <w:spacing w:val="6"/>
          <w:sz w:val="48"/>
          <w:highlight w:val="none"/>
        </w:rPr>
      </w:pPr>
    </w:p>
    <w:p>
      <w:pPr>
        <w:spacing w:line="360" w:lineRule="auto"/>
        <w:jc w:val="center"/>
        <w:rPr>
          <w:spacing w:val="6"/>
          <w:sz w:val="44"/>
          <w:szCs w:val="44"/>
          <w:highlight w:val="none"/>
        </w:rPr>
      </w:pPr>
      <w:r>
        <w:rPr>
          <w:rFonts w:hint="eastAsia"/>
          <w:spacing w:val="6"/>
          <w:sz w:val="44"/>
          <w:szCs w:val="44"/>
          <w:highlight w:val="none"/>
        </w:rPr>
        <w:t>（正本）</w:t>
      </w:r>
      <w:r>
        <w:rPr>
          <w:spacing w:val="6"/>
          <w:sz w:val="44"/>
          <w:szCs w:val="44"/>
          <w:highlight w:val="none"/>
        </w:rPr>
        <w:t>/</w:t>
      </w:r>
      <w:r>
        <w:rPr>
          <w:rFonts w:hint="eastAsia"/>
          <w:spacing w:val="6"/>
          <w:sz w:val="44"/>
          <w:szCs w:val="44"/>
          <w:highlight w:val="none"/>
        </w:rPr>
        <w:t>（副本）</w:t>
      </w:r>
    </w:p>
    <w:p>
      <w:pPr>
        <w:spacing w:line="360" w:lineRule="auto"/>
        <w:rPr>
          <w:spacing w:val="6"/>
          <w:sz w:val="28"/>
          <w:highlight w:val="none"/>
        </w:rPr>
      </w:pPr>
    </w:p>
    <w:p>
      <w:pPr>
        <w:spacing w:line="360" w:lineRule="auto"/>
        <w:rPr>
          <w:spacing w:val="6"/>
          <w:sz w:val="28"/>
          <w:highlight w:val="none"/>
        </w:rPr>
      </w:pPr>
    </w:p>
    <w:p>
      <w:pPr>
        <w:spacing w:line="480" w:lineRule="auto"/>
        <w:ind w:firstLine="1048" w:firstLineChars="359"/>
        <w:rPr>
          <w:rFonts w:ascii="宋体" w:hAnsi="宋体"/>
          <w:w w:val="80"/>
          <w:sz w:val="28"/>
          <w:szCs w:val="28"/>
          <w:highlight w:val="none"/>
          <w:u w:val="single"/>
        </w:rPr>
      </w:pPr>
      <w:r>
        <w:rPr>
          <w:rFonts w:hint="eastAsia"/>
          <w:spacing w:val="6"/>
          <w:sz w:val="28"/>
          <w:highlight w:val="none"/>
        </w:rPr>
        <w:t>项目名称：</w:t>
      </w:r>
    </w:p>
    <w:p>
      <w:pPr>
        <w:spacing w:line="480" w:lineRule="auto"/>
        <w:ind w:firstLine="1048" w:firstLineChars="359"/>
        <w:rPr>
          <w:spacing w:val="6"/>
          <w:sz w:val="28"/>
          <w:highlight w:val="none"/>
        </w:rPr>
      </w:pPr>
      <w:r>
        <w:rPr>
          <w:rFonts w:hint="eastAsia"/>
          <w:spacing w:val="6"/>
          <w:sz w:val="28"/>
          <w:highlight w:val="none"/>
        </w:rPr>
        <w:t>投标人</w:t>
      </w:r>
      <w:r>
        <w:rPr>
          <w:rFonts w:hint="eastAsia"/>
          <w:spacing w:val="6"/>
          <w:sz w:val="28"/>
          <w:highlight w:val="none"/>
          <w:u w:val="single"/>
        </w:rPr>
        <w:t>：（盖章）</w:t>
      </w:r>
    </w:p>
    <w:p>
      <w:pPr>
        <w:spacing w:line="480" w:lineRule="auto"/>
        <w:ind w:firstLine="1048" w:firstLineChars="359"/>
        <w:rPr>
          <w:spacing w:val="6"/>
          <w:sz w:val="28"/>
          <w:highlight w:val="none"/>
        </w:rPr>
      </w:pPr>
      <w:r>
        <w:rPr>
          <w:rFonts w:hint="eastAsia"/>
          <w:spacing w:val="6"/>
          <w:sz w:val="28"/>
          <w:highlight w:val="none"/>
        </w:rPr>
        <w:t>法定代表人或其委托代理人：</w:t>
      </w:r>
      <w:r>
        <w:rPr>
          <w:rFonts w:hint="eastAsia"/>
          <w:spacing w:val="6"/>
          <w:sz w:val="28"/>
          <w:highlight w:val="none"/>
          <w:u w:val="single"/>
        </w:rPr>
        <w:t>（签字）</w:t>
      </w:r>
    </w:p>
    <w:p>
      <w:pPr>
        <w:tabs>
          <w:tab w:val="left" w:pos="0"/>
          <w:tab w:val="left" w:pos="1155"/>
          <w:tab w:val="left" w:pos="1470"/>
        </w:tabs>
        <w:spacing w:line="480" w:lineRule="exact"/>
        <w:ind w:left="73" w:leftChars="35" w:firstLine="975" w:firstLineChars="334"/>
        <w:rPr>
          <w:rFonts w:ascii="宋体" w:hAnsi="宋体"/>
          <w:sz w:val="24"/>
          <w:highlight w:val="none"/>
        </w:rPr>
      </w:pPr>
      <w:r>
        <w:rPr>
          <w:rFonts w:hint="eastAsia"/>
          <w:spacing w:val="6"/>
          <w:sz w:val="28"/>
          <w:highlight w:val="none"/>
        </w:rPr>
        <w:t>日期： 年 月 日</w:t>
      </w:r>
    </w:p>
    <w:p>
      <w:pPr>
        <w:rPr>
          <w:sz w:val="24"/>
          <w:szCs w:val="24"/>
          <w:highlight w:val="none"/>
        </w:rPr>
      </w:pPr>
    </w:p>
    <w:p>
      <w:pPr>
        <w:rPr>
          <w:sz w:val="24"/>
          <w:szCs w:val="24"/>
          <w:highlight w:val="none"/>
        </w:rPr>
      </w:pPr>
    </w:p>
    <w:p>
      <w:pPr>
        <w:rPr>
          <w:sz w:val="24"/>
          <w:szCs w:val="24"/>
          <w:highlight w:val="none"/>
        </w:rPr>
      </w:pPr>
    </w:p>
    <w:p>
      <w:pPr>
        <w:rPr>
          <w:sz w:val="24"/>
          <w:szCs w:val="24"/>
          <w:highlight w:val="none"/>
        </w:rPr>
      </w:pPr>
    </w:p>
    <w:p>
      <w:pPr>
        <w:rPr>
          <w:sz w:val="24"/>
          <w:szCs w:val="24"/>
          <w:highlight w:val="none"/>
        </w:rPr>
      </w:pPr>
    </w:p>
    <w:p>
      <w:pPr>
        <w:rPr>
          <w:sz w:val="24"/>
          <w:szCs w:val="24"/>
          <w:highlight w:val="none"/>
        </w:rPr>
      </w:pPr>
    </w:p>
    <w:p>
      <w:pPr>
        <w:rPr>
          <w:sz w:val="24"/>
          <w:szCs w:val="24"/>
          <w:highlight w:val="none"/>
        </w:rPr>
      </w:pPr>
    </w:p>
    <w:p>
      <w:pPr>
        <w:rPr>
          <w:sz w:val="24"/>
          <w:szCs w:val="24"/>
          <w:highlight w:val="none"/>
        </w:rPr>
      </w:pPr>
    </w:p>
    <w:p>
      <w:pPr>
        <w:rPr>
          <w:sz w:val="24"/>
          <w:szCs w:val="24"/>
          <w:highlight w:val="none"/>
        </w:rPr>
      </w:pPr>
    </w:p>
    <w:p>
      <w:pPr>
        <w:rPr>
          <w:sz w:val="24"/>
          <w:szCs w:val="24"/>
          <w:highlight w:val="none"/>
        </w:rPr>
      </w:pPr>
    </w:p>
    <w:p>
      <w:pPr>
        <w:jc w:val="center"/>
        <w:rPr>
          <w:b/>
          <w:bCs/>
          <w:sz w:val="30"/>
          <w:szCs w:val="30"/>
          <w:highlight w:val="none"/>
        </w:rPr>
      </w:pPr>
      <w:r>
        <w:rPr>
          <w:b/>
          <w:bCs/>
          <w:sz w:val="30"/>
          <w:szCs w:val="30"/>
          <w:highlight w:val="none"/>
        </w:rPr>
        <w:br w:type="page"/>
      </w:r>
    </w:p>
    <w:p>
      <w:pPr>
        <w:jc w:val="center"/>
        <w:rPr>
          <w:b/>
          <w:bCs/>
          <w:sz w:val="30"/>
          <w:szCs w:val="30"/>
          <w:highlight w:val="none"/>
        </w:rPr>
      </w:pPr>
      <w:r>
        <w:rPr>
          <w:rFonts w:hint="eastAsia"/>
          <w:b/>
          <w:bCs/>
          <w:sz w:val="30"/>
          <w:szCs w:val="30"/>
          <w:highlight w:val="none"/>
        </w:rPr>
        <w:t>目录</w:t>
      </w:r>
    </w:p>
    <w:p>
      <w:pPr>
        <w:spacing w:before="156" w:beforeLines="50" w:line="480" w:lineRule="exact"/>
        <w:jc w:val="center"/>
        <w:rPr>
          <w:b/>
          <w:spacing w:val="6"/>
          <w:sz w:val="30"/>
          <w:szCs w:val="30"/>
          <w:highlight w:val="none"/>
        </w:rPr>
      </w:pPr>
      <w:r>
        <w:rPr>
          <w:rFonts w:hint="eastAsia"/>
          <w:b/>
          <w:bCs/>
          <w:spacing w:val="4"/>
          <w:sz w:val="30"/>
          <w:szCs w:val="30"/>
          <w:highlight w:val="none"/>
        </w:rPr>
        <w:t>（自行编制）</w:t>
      </w:r>
    </w:p>
    <w:p>
      <w:pPr>
        <w:rPr>
          <w:highlight w:val="none"/>
        </w:rPr>
      </w:pPr>
    </w:p>
    <w:p>
      <w:pPr>
        <w:spacing w:line="500" w:lineRule="exact"/>
        <w:ind w:firstLine="960" w:firstLineChars="400"/>
        <w:rPr>
          <w:rFonts w:ascii="宋体" w:hAnsi="宋体"/>
          <w:sz w:val="24"/>
          <w:szCs w:val="24"/>
          <w:highlight w:val="none"/>
        </w:rPr>
      </w:pPr>
    </w:p>
    <w:p>
      <w:pPr>
        <w:autoSpaceDE w:val="0"/>
        <w:autoSpaceDN w:val="0"/>
        <w:adjustRightInd w:val="0"/>
        <w:rPr>
          <w:rFonts w:ascii="宋体" w:hAnsi="宋体"/>
          <w:sz w:val="28"/>
          <w:szCs w:val="28"/>
          <w:highlight w:val="none"/>
        </w:rPr>
      </w:pPr>
    </w:p>
    <w:p>
      <w:pPr>
        <w:pStyle w:val="6"/>
        <w:spacing w:after="312"/>
        <w:rPr>
          <w:highlight w:val="none"/>
        </w:rPr>
      </w:pPr>
      <w:r>
        <w:rPr>
          <w:rFonts w:hint="eastAsia" w:ascii="宋体" w:hAnsi="宋体"/>
          <w:sz w:val="28"/>
          <w:szCs w:val="28"/>
          <w:highlight w:val="none"/>
        </w:rPr>
        <w:br w:type="page"/>
      </w:r>
      <w:r>
        <w:rPr>
          <w:rFonts w:hint="eastAsia"/>
          <w:highlight w:val="none"/>
        </w:rPr>
        <w:t>一、投标报价书</w:t>
      </w:r>
    </w:p>
    <w:p>
      <w:pPr>
        <w:rPr>
          <w:b/>
          <w:spacing w:val="10"/>
          <w:sz w:val="32"/>
          <w:highlight w:val="none"/>
        </w:rPr>
      </w:pPr>
      <w:r>
        <w:rPr>
          <w:rFonts w:hint="eastAsia"/>
          <w:sz w:val="24"/>
          <w:highlight w:val="none"/>
        </w:rPr>
        <w:t>工程名称：</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780"/>
        <w:gridCol w:w="1620"/>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28" w:type="dxa"/>
            <w:vAlign w:val="center"/>
          </w:tcPr>
          <w:p>
            <w:pPr>
              <w:jc w:val="center"/>
              <w:rPr>
                <w:sz w:val="24"/>
                <w:highlight w:val="none"/>
              </w:rPr>
            </w:pPr>
            <w:r>
              <w:rPr>
                <w:rFonts w:hint="eastAsia"/>
                <w:sz w:val="24"/>
                <w:highlight w:val="none"/>
              </w:rPr>
              <w:t>序号</w:t>
            </w:r>
          </w:p>
        </w:tc>
        <w:tc>
          <w:tcPr>
            <w:tcW w:w="4860" w:type="dxa"/>
            <w:gridSpan w:val="2"/>
            <w:vAlign w:val="center"/>
          </w:tcPr>
          <w:p>
            <w:pPr>
              <w:jc w:val="center"/>
              <w:rPr>
                <w:sz w:val="24"/>
                <w:highlight w:val="none"/>
              </w:rPr>
            </w:pPr>
            <w:r>
              <w:rPr>
                <w:rFonts w:hint="eastAsia"/>
                <w:sz w:val="24"/>
                <w:highlight w:val="none"/>
              </w:rPr>
              <w:t>工程名称</w:t>
            </w:r>
          </w:p>
        </w:tc>
        <w:tc>
          <w:tcPr>
            <w:tcW w:w="1620" w:type="dxa"/>
            <w:vAlign w:val="center"/>
          </w:tcPr>
          <w:p>
            <w:pPr>
              <w:jc w:val="center"/>
              <w:rPr>
                <w:sz w:val="24"/>
                <w:highlight w:val="none"/>
              </w:rPr>
            </w:pPr>
            <w:r>
              <w:rPr>
                <w:rFonts w:hint="eastAsia"/>
                <w:sz w:val="24"/>
                <w:highlight w:val="none"/>
              </w:rPr>
              <w:t>报价（元）</w:t>
            </w:r>
          </w:p>
        </w:tc>
        <w:tc>
          <w:tcPr>
            <w:tcW w:w="1214" w:type="dxa"/>
            <w:vAlign w:val="center"/>
          </w:tcPr>
          <w:p>
            <w:pPr>
              <w:jc w:val="center"/>
              <w:rPr>
                <w:sz w:val="24"/>
                <w:highlight w:val="none"/>
              </w:rPr>
            </w:pPr>
            <w:r>
              <w:rPr>
                <w:rFonts w:hint="eastAsia"/>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28" w:type="dxa"/>
            <w:vMerge w:val="restart"/>
            <w:vAlign w:val="center"/>
          </w:tcPr>
          <w:p>
            <w:pPr>
              <w:jc w:val="center"/>
              <w:rPr>
                <w:sz w:val="24"/>
                <w:highlight w:val="none"/>
              </w:rPr>
            </w:pPr>
            <w:r>
              <w:rPr>
                <w:rFonts w:hint="eastAsia"/>
                <w:sz w:val="24"/>
                <w:highlight w:val="none"/>
              </w:rPr>
              <w:t>1</w:t>
            </w:r>
          </w:p>
        </w:tc>
        <w:tc>
          <w:tcPr>
            <w:tcW w:w="4860" w:type="dxa"/>
            <w:gridSpan w:val="2"/>
            <w:vAlign w:val="center"/>
          </w:tcPr>
          <w:p>
            <w:pPr>
              <w:jc w:val="center"/>
              <w:rPr>
                <w:sz w:val="24"/>
                <w:highlight w:val="none"/>
              </w:rPr>
            </w:pPr>
            <w:r>
              <w:rPr>
                <w:rFonts w:hint="eastAsia"/>
                <w:sz w:val="24"/>
                <w:highlight w:val="none"/>
              </w:rPr>
              <w:t>投标总报价</w:t>
            </w:r>
          </w:p>
        </w:tc>
        <w:tc>
          <w:tcPr>
            <w:tcW w:w="1620" w:type="dxa"/>
            <w:vAlign w:val="center"/>
          </w:tcPr>
          <w:p>
            <w:pPr>
              <w:jc w:val="center"/>
              <w:rPr>
                <w:sz w:val="24"/>
                <w:highlight w:val="none"/>
              </w:rPr>
            </w:pPr>
          </w:p>
        </w:tc>
        <w:tc>
          <w:tcPr>
            <w:tcW w:w="1214" w:type="dxa"/>
            <w:vAlign w:val="center"/>
          </w:tcPr>
          <w:p>
            <w:pPr>
              <w:jc w:val="center"/>
              <w:rPr>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28" w:type="dxa"/>
            <w:vMerge w:val="continue"/>
            <w:vAlign w:val="center"/>
          </w:tcPr>
          <w:p>
            <w:pPr>
              <w:jc w:val="center"/>
              <w:rPr>
                <w:sz w:val="24"/>
                <w:highlight w:val="none"/>
              </w:rPr>
            </w:pPr>
          </w:p>
        </w:tc>
        <w:tc>
          <w:tcPr>
            <w:tcW w:w="1080" w:type="dxa"/>
            <w:vMerge w:val="restart"/>
            <w:vAlign w:val="center"/>
          </w:tcPr>
          <w:p>
            <w:pPr>
              <w:jc w:val="center"/>
              <w:rPr>
                <w:sz w:val="24"/>
                <w:highlight w:val="none"/>
              </w:rPr>
            </w:pPr>
            <w:r>
              <w:rPr>
                <w:rFonts w:hint="eastAsia"/>
                <w:sz w:val="24"/>
                <w:highlight w:val="none"/>
              </w:rPr>
              <w:t>其中</w:t>
            </w:r>
          </w:p>
        </w:tc>
        <w:tc>
          <w:tcPr>
            <w:tcW w:w="3780" w:type="dxa"/>
            <w:vAlign w:val="center"/>
          </w:tcPr>
          <w:p>
            <w:pPr>
              <w:jc w:val="center"/>
              <w:rPr>
                <w:sz w:val="24"/>
                <w:highlight w:val="none"/>
              </w:rPr>
            </w:pPr>
            <w:r>
              <w:rPr>
                <w:rFonts w:hint="eastAsia"/>
                <w:sz w:val="24"/>
                <w:highlight w:val="none"/>
              </w:rPr>
              <w:t>分部分项工程量清单计价合计</w:t>
            </w:r>
          </w:p>
        </w:tc>
        <w:tc>
          <w:tcPr>
            <w:tcW w:w="1620" w:type="dxa"/>
            <w:vAlign w:val="center"/>
          </w:tcPr>
          <w:p>
            <w:pPr>
              <w:jc w:val="center"/>
              <w:rPr>
                <w:sz w:val="24"/>
                <w:highlight w:val="none"/>
              </w:rPr>
            </w:pPr>
          </w:p>
        </w:tc>
        <w:tc>
          <w:tcPr>
            <w:tcW w:w="1214" w:type="dxa"/>
            <w:vAlign w:val="center"/>
          </w:tcPr>
          <w:p>
            <w:pPr>
              <w:jc w:val="center"/>
              <w:rPr>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28" w:type="dxa"/>
            <w:vMerge w:val="continue"/>
            <w:vAlign w:val="center"/>
          </w:tcPr>
          <w:p>
            <w:pPr>
              <w:jc w:val="center"/>
              <w:rPr>
                <w:sz w:val="24"/>
                <w:highlight w:val="none"/>
              </w:rPr>
            </w:pPr>
          </w:p>
        </w:tc>
        <w:tc>
          <w:tcPr>
            <w:tcW w:w="1080" w:type="dxa"/>
            <w:vMerge w:val="continue"/>
            <w:vAlign w:val="center"/>
          </w:tcPr>
          <w:p>
            <w:pPr>
              <w:jc w:val="center"/>
              <w:rPr>
                <w:sz w:val="24"/>
                <w:highlight w:val="none"/>
              </w:rPr>
            </w:pPr>
          </w:p>
        </w:tc>
        <w:tc>
          <w:tcPr>
            <w:tcW w:w="3780" w:type="dxa"/>
            <w:vAlign w:val="center"/>
          </w:tcPr>
          <w:p>
            <w:pPr>
              <w:jc w:val="center"/>
              <w:rPr>
                <w:sz w:val="24"/>
                <w:highlight w:val="none"/>
              </w:rPr>
            </w:pPr>
            <w:r>
              <w:rPr>
                <w:rFonts w:hint="eastAsia"/>
                <w:sz w:val="24"/>
                <w:highlight w:val="none"/>
              </w:rPr>
              <w:t>措施项目清单计价合计</w:t>
            </w:r>
          </w:p>
        </w:tc>
        <w:tc>
          <w:tcPr>
            <w:tcW w:w="1620" w:type="dxa"/>
            <w:vAlign w:val="center"/>
          </w:tcPr>
          <w:p>
            <w:pPr>
              <w:jc w:val="center"/>
              <w:rPr>
                <w:sz w:val="24"/>
                <w:highlight w:val="none"/>
              </w:rPr>
            </w:pPr>
          </w:p>
        </w:tc>
        <w:tc>
          <w:tcPr>
            <w:tcW w:w="1214" w:type="dxa"/>
            <w:vAlign w:val="center"/>
          </w:tcPr>
          <w:p>
            <w:pPr>
              <w:jc w:val="center"/>
              <w:rPr>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28" w:type="dxa"/>
            <w:vMerge w:val="continue"/>
            <w:vAlign w:val="center"/>
          </w:tcPr>
          <w:p>
            <w:pPr>
              <w:jc w:val="center"/>
              <w:rPr>
                <w:sz w:val="24"/>
                <w:highlight w:val="none"/>
              </w:rPr>
            </w:pPr>
          </w:p>
        </w:tc>
        <w:tc>
          <w:tcPr>
            <w:tcW w:w="1080" w:type="dxa"/>
            <w:vMerge w:val="continue"/>
            <w:vAlign w:val="center"/>
          </w:tcPr>
          <w:p>
            <w:pPr>
              <w:jc w:val="center"/>
              <w:rPr>
                <w:sz w:val="24"/>
                <w:highlight w:val="none"/>
              </w:rPr>
            </w:pPr>
          </w:p>
        </w:tc>
        <w:tc>
          <w:tcPr>
            <w:tcW w:w="3780" w:type="dxa"/>
            <w:vAlign w:val="center"/>
          </w:tcPr>
          <w:p>
            <w:pPr>
              <w:jc w:val="center"/>
              <w:rPr>
                <w:sz w:val="24"/>
                <w:highlight w:val="none"/>
              </w:rPr>
            </w:pPr>
            <w:r>
              <w:rPr>
                <w:rFonts w:hint="eastAsia"/>
                <w:sz w:val="24"/>
                <w:highlight w:val="none"/>
              </w:rPr>
              <w:t>绿色施工安全防护措施费计价合计</w:t>
            </w:r>
          </w:p>
        </w:tc>
        <w:tc>
          <w:tcPr>
            <w:tcW w:w="1620" w:type="dxa"/>
            <w:vAlign w:val="center"/>
          </w:tcPr>
          <w:p>
            <w:pPr>
              <w:jc w:val="center"/>
              <w:rPr>
                <w:sz w:val="24"/>
                <w:highlight w:val="none"/>
              </w:rPr>
            </w:pPr>
          </w:p>
        </w:tc>
        <w:tc>
          <w:tcPr>
            <w:tcW w:w="1214" w:type="dxa"/>
            <w:vAlign w:val="center"/>
          </w:tcPr>
          <w:p>
            <w:pPr>
              <w:jc w:val="center"/>
              <w:rPr>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28" w:type="dxa"/>
            <w:vMerge w:val="continue"/>
            <w:vAlign w:val="center"/>
          </w:tcPr>
          <w:p>
            <w:pPr>
              <w:jc w:val="center"/>
              <w:rPr>
                <w:sz w:val="24"/>
                <w:highlight w:val="none"/>
              </w:rPr>
            </w:pPr>
          </w:p>
        </w:tc>
        <w:tc>
          <w:tcPr>
            <w:tcW w:w="1080" w:type="dxa"/>
            <w:vMerge w:val="continue"/>
            <w:vAlign w:val="center"/>
          </w:tcPr>
          <w:p>
            <w:pPr>
              <w:jc w:val="center"/>
              <w:rPr>
                <w:sz w:val="24"/>
                <w:highlight w:val="none"/>
              </w:rPr>
            </w:pPr>
          </w:p>
        </w:tc>
        <w:tc>
          <w:tcPr>
            <w:tcW w:w="3780" w:type="dxa"/>
            <w:vAlign w:val="center"/>
          </w:tcPr>
          <w:p>
            <w:pPr>
              <w:jc w:val="center"/>
              <w:rPr>
                <w:sz w:val="24"/>
                <w:highlight w:val="none"/>
              </w:rPr>
            </w:pPr>
            <w:r>
              <w:rPr>
                <w:rFonts w:hint="eastAsia"/>
                <w:sz w:val="24"/>
                <w:highlight w:val="none"/>
              </w:rPr>
              <w:t>暂列金额合计</w:t>
            </w:r>
          </w:p>
        </w:tc>
        <w:tc>
          <w:tcPr>
            <w:tcW w:w="1620" w:type="dxa"/>
            <w:vAlign w:val="center"/>
          </w:tcPr>
          <w:p>
            <w:pPr>
              <w:jc w:val="center"/>
              <w:rPr>
                <w:sz w:val="24"/>
                <w:highlight w:val="none"/>
              </w:rPr>
            </w:pPr>
          </w:p>
        </w:tc>
        <w:tc>
          <w:tcPr>
            <w:tcW w:w="1214" w:type="dxa"/>
            <w:vAlign w:val="center"/>
          </w:tcPr>
          <w:p>
            <w:pPr>
              <w:jc w:val="center"/>
              <w:rPr>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28" w:type="dxa"/>
            <w:vMerge w:val="continue"/>
            <w:vAlign w:val="center"/>
          </w:tcPr>
          <w:p>
            <w:pPr>
              <w:jc w:val="center"/>
              <w:rPr>
                <w:sz w:val="24"/>
                <w:highlight w:val="none"/>
              </w:rPr>
            </w:pPr>
          </w:p>
        </w:tc>
        <w:tc>
          <w:tcPr>
            <w:tcW w:w="1080" w:type="dxa"/>
            <w:vMerge w:val="continue"/>
            <w:vAlign w:val="center"/>
          </w:tcPr>
          <w:p>
            <w:pPr>
              <w:jc w:val="center"/>
              <w:rPr>
                <w:sz w:val="24"/>
                <w:highlight w:val="none"/>
              </w:rPr>
            </w:pPr>
          </w:p>
        </w:tc>
        <w:tc>
          <w:tcPr>
            <w:tcW w:w="3780" w:type="dxa"/>
            <w:vAlign w:val="center"/>
          </w:tcPr>
          <w:p>
            <w:pPr>
              <w:jc w:val="center"/>
              <w:rPr>
                <w:sz w:val="24"/>
                <w:highlight w:val="none"/>
              </w:rPr>
            </w:pPr>
            <w:r>
              <w:rPr>
                <w:rFonts w:hint="eastAsia"/>
                <w:sz w:val="24"/>
                <w:highlight w:val="none"/>
              </w:rPr>
              <w:t>暂估价合计</w:t>
            </w:r>
          </w:p>
        </w:tc>
        <w:tc>
          <w:tcPr>
            <w:tcW w:w="1620" w:type="dxa"/>
            <w:vAlign w:val="center"/>
          </w:tcPr>
          <w:p>
            <w:pPr>
              <w:jc w:val="center"/>
              <w:rPr>
                <w:sz w:val="24"/>
                <w:highlight w:val="none"/>
              </w:rPr>
            </w:pPr>
          </w:p>
        </w:tc>
        <w:tc>
          <w:tcPr>
            <w:tcW w:w="1214" w:type="dxa"/>
            <w:vAlign w:val="center"/>
          </w:tcPr>
          <w:p>
            <w:pPr>
              <w:jc w:val="center"/>
              <w:rPr>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828" w:type="dxa"/>
            <w:vAlign w:val="center"/>
          </w:tcPr>
          <w:p>
            <w:pPr>
              <w:jc w:val="center"/>
              <w:rPr>
                <w:sz w:val="24"/>
                <w:highlight w:val="none"/>
              </w:rPr>
            </w:pPr>
            <w:r>
              <w:rPr>
                <w:rFonts w:hint="eastAsia"/>
                <w:sz w:val="24"/>
                <w:highlight w:val="none"/>
              </w:rPr>
              <w:t>2</w:t>
            </w:r>
          </w:p>
        </w:tc>
        <w:tc>
          <w:tcPr>
            <w:tcW w:w="1080" w:type="dxa"/>
            <w:vAlign w:val="center"/>
          </w:tcPr>
          <w:p>
            <w:pPr>
              <w:jc w:val="center"/>
              <w:rPr>
                <w:sz w:val="24"/>
                <w:highlight w:val="none"/>
              </w:rPr>
            </w:pPr>
            <w:r>
              <w:rPr>
                <w:rFonts w:hint="eastAsia"/>
                <w:sz w:val="24"/>
                <w:highlight w:val="none"/>
              </w:rPr>
              <w:t>投标总报价</w:t>
            </w:r>
          </w:p>
        </w:tc>
        <w:tc>
          <w:tcPr>
            <w:tcW w:w="6614" w:type="dxa"/>
            <w:gridSpan w:val="3"/>
            <w:vAlign w:val="center"/>
          </w:tcPr>
          <w:p>
            <w:pPr>
              <w:rPr>
                <w:sz w:val="24"/>
                <w:highlight w:val="none"/>
              </w:rPr>
            </w:pPr>
            <w:r>
              <w:rPr>
                <w:rFonts w:hint="eastAsia"/>
                <w:sz w:val="24"/>
                <w:highlight w:val="none"/>
              </w:rPr>
              <w:t>（大写）：</w:t>
            </w:r>
          </w:p>
          <w:p>
            <w:pPr>
              <w:rPr>
                <w:sz w:val="24"/>
                <w:highlight w:val="none"/>
              </w:rPr>
            </w:pPr>
          </w:p>
          <w:p>
            <w:pPr>
              <w:rPr>
                <w:sz w:val="24"/>
                <w:highlight w:val="none"/>
              </w:rPr>
            </w:pPr>
            <w:r>
              <w:rPr>
                <w:rFonts w:hint="eastAsia"/>
                <w:sz w:val="24"/>
                <w:highlight w:val="none"/>
              </w:rPr>
              <w:t>（小写）：</w:t>
            </w:r>
          </w:p>
        </w:tc>
      </w:tr>
    </w:tbl>
    <w:p>
      <w:pPr>
        <w:rPr>
          <w:bCs/>
          <w:spacing w:val="10"/>
          <w:szCs w:val="21"/>
          <w:highlight w:val="none"/>
        </w:rPr>
      </w:pPr>
    </w:p>
    <w:p>
      <w:pPr>
        <w:rPr>
          <w:bCs/>
          <w:spacing w:val="10"/>
          <w:szCs w:val="21"/>
          <w:highlight w:val="none"/>
        </w:rPr>
      </w:pPr>
    </w:p>
    <w:p>
      <w:pPr>
        <w:rPr>
          <w:bCs/>
          <w:spacing w:val="10"/>
          <w:szCs w:val="21"/>
          <w:highlight w:val="none"/>
        </w:rPr>
      </w:pPr>
    </w:p>
    <w:p>
      <w:pPr>
        <w:spacing w:line="480" w:lineRule="auto"/>
        <w:jc w:val="center"/>
        <w:rPr>
          <w:spacing w:val="10"/>
          <w:szCs w:val="21"/>
          <w:highlight w:val="none"/>
          <w:u w:val="single"/>
        </w:rPr>
      </w:pPr>
      <w:r>
        <w:rPr>
          <w:rFonts w:hint="eastAsia"/>
          <w:spacing w:val="10"/>
          <w:szCs w:val="21"/>
          <w:highlight w:val="none"/>
        </w:rPr>
        <w:t>投标人：</w:t>
      </w:r>
      <w:r>
        <w:rPr>
          <w:rFonts w:hint="eastAsia"/>
          <w:spacing w:val="10"/>
          <w:szCs w:val="21"/>
          <w:highlight w:val="none"/>
          <w:u w:val="single"/>
        </w:rPr>
        <w:t>单位全称（盖章）</w:t>
      </w:r>
    </w:p>
    <w:p>
      <w:pPr>
        <w:spacing w:line="480" w:lineRule="auto"/>
        <w:jc w:val="center"/>
        <w:rPr>
          <w:spacing w:val="10"/>
          <w:szCs w:val="21"/>
          <w:highlight w:val="none"/>
          <w:u w:val="single"/>
        </w:rPr>
      </w:pPr>
      <w:r>
        <w:rPr>
          <w:rFonts w:hint="eastAsia"/>
          <w:spacing w:val="10"/>
          <w:szCs w:val="21"/>
          <w:highlight w:val="none"/>
        </w:rPr>
        <w:t>法定代表人：</w:t>
      </w:r>
      <w:r>
        <w:rPr>
          <w:rFonts w:hint="eastAsia"/>
          <w:spacing w:val="10"/>
          <w:szCs w:val="21"/>
          <w:highlight w:val="none"/>
          <w:u w:val="single"/>
        </w:rPr>
        <w:t>（签字）</w:t>
      </w:r>
    </w:p>
    <w:p>
      <w:pPr>
        <w:spacing w:line="480" w:lineRule="auto"/>
        <w:ind w:firstLine="2760" w:firstLineChars="1200"/>
        <w:rPr>
          <w:spacing w:val="10"/>
          <w:szCs w:val="21"/>
          <w:highlight w:val="none"/>
        </w:rPr>
      </w:pPr>
      <w:r>
        <w:rPr>
          <w:rFonts w:hint="eastAsia"/>
          <w:spacing w:val="10"/>
          <w:szCs w:val="21"/>
          <w:highlight w:val="none"/>
        </w:rPr>
        <w:t xml:space="preserve">日期： </w:t>
      </w:r>
      <w:r>
        <w:rPr>
          <w:spacing w:val="10"/>
          <w:szCs w:val="21"/>
          <w:highlight w:val="none"/>
        </w:rPr>
        <w:t xml:space="preserve"> </w:t>
      </w:r>
      <w:r>
        <w:rPr>
          <w:rFonts w:hint="eastAsia" w:ascii="宋体" w:hAnsi="宋体"/>
          <w:sz w:val="24"/>
          <w:highlight w:val="none"/>
        </w:rPr>
        <w:t xml:space="preserve">年 </w:t>
      </w:r>
      <w:r>
        <w:rPr>
          <w:rFonts w:ascii="宋体" w:hAnsi="宋体"/>
          <w:sz w:val="24"/>
          <w:highlight w:val="none"/>
        </w:rPr>
        <w:t xml:space="preserve"> </w:t>
      </w:r>
      <w:r>
        <w:rPr>
          <w:rFonts w:hint="eastAsia" w:ascii="宋体" w:hAnsi="宋体"/>
          <w:sz w:val="24"/>
          <w:highlight w:val="none"/>
        </w:rPr>
        <w:t>月  日</w:t>
      </w:r>
    </w:p>
    <w:p>
      <w:pPr>
        <w:spacing w:line="360" w:lineRule="auto"/>
        <w:jc w:val="center"/>
        <w:rPr>
          <w:b/>
          <w:sz w:val="32"/>
          <w:highlight w:val="none"/>
        </w:rPr>
      </w:pPr>
    </w:p>
    <w:p>
      <w:pPr>
        <w:spacing w:line="360" w:lineRule="auto"/>
        <w:jc w:val="center"/>
        <w:rPr>
          <w:b/>
          <w:sz w:val="32"/>
          <w:highlight w:val="none"/>
        </w:rPr>
      </w:pPr>
    </w:p>
    <w:p>
      <w:pPr>
        <w:spacing w:line="360" w:lineRule="auto"/>
        <w:jc w:val="center"/>
        <w:rPr>
          <w:b/>
          <w:sz w:val="32"/>
          <w:highlight w:val="none"/>
        </w:rPr>
      </w:pPr>
    </w:p>
    <w:p>
      <w:pPr>
        <w:pStyle w:val="6"/>
        <w:spacing w:after="312"/>
        <w:rPr>
          <w:highlight w:val="none"/>
        </w:rPr>
      </w:pPr>
      <w:r>
        <w:rPr>
          <w:highlight w:val="none"/>
        </w:rPr>
        <w:br w:type="page"/>
      </w:r>
      <w:r>
        <w:rPr>
          <w:rFonts w:hint="eastAsia"/>
          <w:highlight w:val="none"/>
        </w:rPr>
        <w:t>二、工程量清单报价</w: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r>
        <w:rPr>
          <w:spacing w:val="6"/>
          <w:szCs w:val="21"/>
          <w:highlight w:val="none"/>
        </w:rPr>
        <w:br w:type="page"/>
      </w:r>
      <w:bookmarkStart w:id="524" w:name="_Toc32100"/>
      <w:r>
        <w:rPr>
          <w:rFonts w:hint="eastAsia"/>
          <w:highlight w:val="none"/>
        </w:rPr>
        <w:t>附表一：问题澄清通知</w:t>
      </w:r>
      <w:bookmarkEnd w:id="524"/>
    </w:p>
    <w:p>
      <w:pPr>
        <w:autoSpaceDE w:val="0"/>
        <w:autoSpaceDN w:val="0"/>
        <w:adjustRightInd w:val="0"/>
        <w:rPr>
          <w:rFonts w:ascii="宋体" w:hAnsi="宋体"/>
          <w:b/>
          <w:sz w:val="24"/>
          <w:szCs w:val="28"/>
          <w:highlight w:val="none"/>
        </w:rPr>
      </w:pPr>
    </w:p>
    <w:p>
      <w:pPr>
        <w:autoSpaceDE w:val="0"/>
        <w:autoSpaceDN w:val="0"/>
        <w:adjustRightInd w:val="0"/>
        <w:jc w:val="center"/>
        <w:rPr>
          <w:rFonts w:ascii="宋体" w:hAnsi="宋体"/>
          <w:b/>
          <w:sz w:val="36"/>
          <w:szCs w:val="28"/>
          <w:highlight w:val="none"/>
        </w:rPr>
      </w:pPr>
      <w:r>
        <w:rPr>
          <w:rFonts w:hint="eastAsia" w:ascii="宋体" w:hAnsi="宋体"/>
          <w:b/>
          <w:sz w:val="36"/>
          <w:szCs w:val="28"/>
          <w:highlight w:val="none"/>
        </w:rPr>
        <w:t>问题澄清通知</w:t>
      </w:r>
    </w:p>
    <w:p>
      <w:pPr>
        <w:autoSpaceDE w:val="0"/>
        <w:autoSpaceDN w:val="0"/>
        <w:adjustRightInd w:val="0"/>
        <w:jc w:val="right"/>
        <w:rPr>
          <w:rFonts w:ascii="宋体" w:hAnsi="宋体"/>
          <w:sz w:val="22"/>
          <w:szCs w:val="28"/>
          <w:highlight w:val="none"/>
        </w:rPr>
      </w:pPr>
    </w:p>
    <w:p>
      <w:pPr>
        <w:autoSpaceDE w:val="0"/>
        <w:autoSpaceDN w:val="0"/>
        <w:adjustRightInd w:val="0"/>
        <w:jc w:val="right"/>
        <w:rPr>
          <w:rFonts w:ascii="宋体" w:hAnsi="宋体"/>
          <w:sz w:val="22"/>
          <w:szCs w:val="28"/>
          <w:highlight w:val="none"/>
        </w:rPr>
      </w:pPr>
    </w:p>
    <w:p>
      <w:pPr>
        <w:wordWrap w:val="0"/>
        <w:autoSpaceDE w:val="0"/>
        <w:autoSpaceDN w:val="0"/>
        <w:adjustRightInd w:val="0"/>
        <w:jc w:val="right"/>
        <w:rPr>
          <w:rFonts w:ascii="宋体" w:hAnsi="宋体"/>
          <w:sz w:val="22"/>
          <w:szCs w:val="28"/>
          <w:highlight w:val="none"/>
        </w:rPr>
      </w:pPr>
      <w:r>
        <w:rPr>
          <w:rFonts w:hint="eastAsia" w:ascii="宋体" w:hAnsi="宋体"/>
          <w:sz w:val="22"/>
          <w:szCs w:val="28"/>
          <w:highlight w:val="none"/>
        </w:rPr>
        <w:t>编号：</w:t>
      </w:r>
    </w:p>
    <w:p>
      <w:pPr>
        <w:autoSpaceDE w:val="0"/>
        <w:autoSpaceDN w:val="0"/>
        <w:adjustRightInd w:val="0"/>
        <w:ind w:firstLine="110" w:firstLineChars="50"/>
        <w:jc w:val="left"/>
        <w:rPr>
          <w:rFonts w:ascii="宋体" w:hAnsi="宋体"/>
          <w:sz w:val="28"/>
          <w:szCs w:val="28"/>
          <w:highlight w:val="none"/>
        </w:rPr>
      </w:pPr>
      <w:r>
        <w:rPr>
          <w:rFonts w:hint="eastAsia" w:ascii="宋体" w:hAnsi="宋体"/>
          <w:sz w:val="22"/>
          <w:szCs w:val="28"/>
          <w:highlight w:val="none"/>
        </w:rPr>
        <w:t>（投标人名称）</w:t>
      </w:r>
      <w:r>
        <w:rPr>
          <w:rFonts w:hint="eastAsia" w:ascii="宋体" w:hAnsi="宋体"/>
          <w:sz w:val="28"/>
          <w:szCs w:val="28"/>
          <w:highlight w:val="none"/>
        </w:rPr>
        <w:t>：</w:t>
      </w:r>
    </w:p>
    <w:p>
      <w:pPr>
        <w:autoSpaceDE w:val="0"/>
        <w:autoSpaceDN w:val="0"/>
        <w:adjustRightInd w:val="0"/>
        <w:ind w:firstLine="440" w:firstLineChars="200"/>
        <w:jc w:val="left"/>
        <w:rPr>
          <w:rFonts w:ascii="宋体" w:hAnsi="宋体"/>
          <w:sz w:val="22"/>
          <w:szCs w:val="28"/>
          <w:highlight w:val="none"/>
        </w:rPr>
      </w:pPr>
      <w:r>
        <w:rPr>
          <w:rFonts w:hint="eastAsia" w:ascii="宋体" w:hAnsi="宋体"/>
          <w:sz w:val="22"/>
          <w:szCs w:val="28"/>
          <w:highlight w:val="none"/>
          <w:u w:val="single"/>
        </w:rPr>
        <w:t xml:space="preserve">          （项目名称）            </w:t>
      </w:r>
      <w:r>
        <w:rPr>
          <w:rFonts w:hint="eastAsia" w:ascii="宋体" w:hAnsi="宋体"/>
          <w:sz w:val="22"/>
          <w:szCs w:val="28"/>
          <w:highlight w:val="none"/>
        </w:rPr>
        <w:t>标段施工招标的评标委员会，对你方的投标文件进行了仔细的审查，现需要你方对本通知说附质疑问卷中的问题以书面形式给予澄清、说明或者补正。</w:t>
      </w:r>
    </w:p>
    <w:p>
      <w:pPr>
        <w:autoSpaceDE w:val="0"/>
        <w:autoSpaceDN w:val="0"/>
        <w:adjustRightInd w:val="0"/>
        <w:ind w:firstLine="440" w:firstLineChars="200"/>
        <w:jc w:val="left"/>
        <w:rPr>
          <w:rFonts w:ascii="宋体" w:hAnsi="宋体"/>
          <w:sz w:val="22"/>
          <w:szCs w:val="28"/>
          <w:highlight w:val="none"/>
        </w:rPr>
      </w:pPr>
      <w:r>
        <w:rPr>
          <w:rFonts w:hint="eastAsia" w:ascii="宋体" w:hAnsi="宋体"/>
          <w:sz w:val="22"/>
          <w:szCs w:val="28"/>
          <w:highlight w:val="none"/>
        </w:rPr>
        <w:t>请将上述问题的澄清、说明或者补正于 年 月 日时前密封递交至（详细地址）或传真至（传真号码）。采用传真方式， 应在 年 月 日时前将原件递交至（详细地址）。</w:t>
      </w:r>
    </w:p>
    <w:p>
      <w:pPr>
        <w:autoSpaceDE w:val="0"/>
        <w:autoSpaceDN w:val="0"/>
        <w:adjustRightInd w:val="0"/>
        <w:ind w:firstLine="440" w:firstLineChars="200"/>
        <w:jc w:val="left"/>
        <w:rPr>
          <w:rFonts w:ascii="宋体" w:hAnsi="宋体"/>
          <w:sz w:val="22"/>
          <w:szCs w:val="28"/>
          <w:highlight w:val="none"/>
        </w:rPr>
      </w:pPr>
    </w:p>
    <w:p>
      <w:pPr>
        <w:autoSpaceDE w:val="0"/>
        <w:autoSpaceDN w:val="0"/>
        <w:adjustRightInd w:val="0"/>
        <w:ind w:firstLine="440" w:firstLineChars="200"/>
        <w:jc w:val="left"/>
        <w:rPr>
          <w:rFonts w:ascii="宋体" w:hAnsi="宋体"/>
          <w:sz w:val="22"/>
          <w:szCs w:val="28"/>
          <w:highlight w:val="none"/>
        </w:rPr>
      </w:pPr>
    </w:p>
    <w:p>
      <w:pPr>
        <w:autoSpaceDE w:val="0"/>
        <w:autoSpaceDN w:val="0"/>
        <w:adjustRightInd w:val="0"/>
        <w:ind w:firstLine="440" w:firstLineChars="200"/>
        <w:jc w:val="left"/>
        <w:rPr>
          <w:rFonts w:ascii="宋体" w:hAnsi="宋体"/>
          <w:sz w:val="22"/>
          <w:szCs w:val="28"/>
          <w:highlight w:val="none"/>
        </w:rPr>
      </w:pPr>
    </w:p>
    <w:p>
      <w:pPr>
        <w:autoSpaceDE w:val="0"/>
        <w:autoSpaceDN w:val="0"/>
        <w:adjustRightInd w:val="0"/>
        <w:jc w:val="left"/>
        <w:rPr>
          <w:rFonts w:ascii="宋体" w:hAnsi="宋体"/>
          <w:sz w:val="22"/>
          <w:szCs w:val="28"/>
          <w:highlight w:val="none"/>
        </w:rPr>
      </w:pPr>
      <w:r>
        <w:rPr>
          <w:rFonts w:hint="eastAsia" w:ascii="宋体" w:hAnsi="宋体"/>
          <w:sz w:val="22"/>
          <w:szCs w:val="28"/>
          <w:highlight w:val="none"/>
        </w:rPr>
        <w:t>附件：质疑问卷</w:t>
      </w:r>
    </w:p>
    <w:p>
      <w:pPr>
        <w:autoSpaceDE w:val="0"/>
        <w:autoSpaceDN w:val="0"/>
        <w:adjustRightInd w:val="0"/>
        <w:jc w:val="left"/>
        <w:rPr>
          <w:rFonts w:ascii="宋体" w:hAnsi="宋体"/>
          <w:sz w:val="22"/>
          <w:szCs w:val="28"/>
          <w:highlight w:val="none"/>
        </w:rPr>
      </w:pPr>
    </w:p>
    <w:p>
      <w:pPr>
        <w:autoSpaceDE w:val="0"/>
        <w:autoSpaceDN w:val="0"/>
        <w:adjustRightInd w:val="0"/>
        <w:jc w:val="left"/>
        <w:rPr>
          <w:rFonts w:ascii="宋体" w:hAnsi="宋体"/>
          <w:sz w:val="22"/>
          <w:szCs w:val="28"/>
          <w:highlight w:val="none"/>
        </w:rPr>
      </w:pPr>
    </w:p>
    <w:p>
      <w:pPr>
        <w:autoSpaceDE w:val="0"/>
        <w:autoSpaceDN w:val="0"/>
        <w:adjustRightInd w:val="0"/>
        <w:jc w:val="left"/>
        <w:rPr>
          <w:rFonts w:ascii="宋体" w:hAnsi="宋体"/>
          <w:sz w:val="22"/>
          <w:szCs w:val="28"/>
          <w:highlight w:val="none"/>
        </w:rPr>
      </w:pPr>
    </w:p>
    <w:p>
      <w:pPr>
        <w:wordWrap w:val="0"/>
        <w:autoSpaceDE w:val="0"/>
        <w:autoSpaceDN w:val="0"/>
        <w:adjustRightInd w:val="0"/>
        <w:jc w:val="right"/>
        <w:rPr>
          <w:rFonts w:ascii="宋体" w:hAnsi="宋体"/>
          <w:sz w:val="22"/>
          <w:szCs w:val="28"/>
          <w:highlight w:val="none"/>
        </w:rPr>
      </w:pPr>
      <w:r>
        <w:rPr>
          <w:rFonts w:hint="eastAsia" w:ascii="宋体" w:hAnsi="宋体"/>
          <w:sz w:val="22"/>
          <w:szCs w:val="28"/>
          <w:highlight w:val="none"/>
          <w:u w:val="single"/>
        </w:rPr>
        <w:t xml:space="preserve">        （项目名称）    </w:t>
      </w:r>
      <w:r>
        <w:rPr>
          <w:rFonts w:hint="eastAsia" w:ascii="宋体" w:hAnsi="宋体"/>
          <w:sz w:val="22"/>
          <w:szCs w:val="28"/>
          <w:highlight w:val="none"/>
        </w:rPr>
        <w:t>标段施工招标评标委员会</w:t>
      </w:r>
    </w:p>
    <w:p>
      <w:pPr>
        <w:wordWrap w:val="0"/>
        <w:autoSpaceDE w:val="0"/>
        <w:autoSpaceDN w:val="0"/>
        <w:adjustRightInd w:val="0"/>
        <w:jc w:val="right"/>
        <w:rPr>
          <w:rFonts w:ascii="宋体" w:hAnsi="宋体"/>
          <w:sz w:val="22"/>
          <w:szCs w:val="28"/>
          <w:highlight w:val="none"/>
        </w:rPr>
      </w:pPr>
    </w:p>
    <w:p>
      <w:pPr>
        <w:wordWrap w:val="0"/>
        <w:autoSpaceDE w:val="0"/>
        <w:autoSpaceDN w:val="0"/>
        <w:adjustRightInd w:val="0"/>
        <w:ind w:right="440"/>
        <w:jc w:val="center"/>
        <w:rPr>
          <w:rFonts w:ascii="宋体" w:hAnsi="宋体"/>
          <w:sz w:val="22"/>
          <w:szCs w:val="28"/>
          <w:highlight w:val="none"/>
        </w:rPr>
      </w:pPr>
      <w:r>
        <w:rPr>
          <w:rFonts w:hint="eastAsia" w:ascii="宋体" w:hAnsi="宋体"/>
          <w:sz w:val="22"/>
          <w:szCs w:val="28"/>
          <w:highlight w:val="none"/>
        </w:rPr>
        <w:t xml:space="preserve">                                  评标委员会主任签名： </w:t>
      </w:r>
    </w:p>
    <w:p>
      <w:pPr>
        <w:wordWrap w:val="0"/>
        <w:autoSpaceDE w:val="0"/>
        <w:autoSpaceDN w:val="0"/>
        <w:adjustRightInd w:val="0"/>
        <w:jc w:val="right"/>
        <w:rPr>
          <w:rFonts w:ascii="宋体" w:hAnsi="宋体"/>
          <w:sz w:val="22"/>
          <w:szCs w:val="28"/>
          <w:highlight w:val="none"/>
        </w:rPr>
      </w:pPr>
    </w:p>
    <w:p>
      <w:pPr>
        <w:autoSpaceDE w:val="0"/>
        <w:autoSpaceDN w:val="0"/>
        <w:adjustRightInd w:val="0"/>
        <w:ind w:firstLine="5060" w:firstLineChars="2300"/>
        <w:rPr>
          <w:rFonts w:ascii="宋体" w:hAnsi="宋体"/>
          <w:sz w:val="22"/>
          <w:szCs w:val="28"/>
          <w:highlight w:val="none"/>
        </w:rPr>
      </w:pPr>
      <w:r>
        <w:rPr>
          <w:rFonts w:hint="eastAsia" w:ascii="宋体" w:hAnsi="宋体"/>
          <w:sz w:val="22"/>
          <w:szCs w:val="28"/>
          <w:highlight w:val="none"/>
        </w:rPr>
        <w:t>监管部门代表签名：</w:t>
      </w:r>
    </w:p>
    <w:p>
      <w:pPr>
        <w:autoSpaceDE w:val="0"/>
        <w:autoSpaceDN w:val="0"/>
        <w:adjustRightInd w:val="0"/>
        <w:jc w:val="right"/>
        <w:rPr>
          <w:rFonts w:ascii="宋体" w:hAnsi="宋体"/>
          <w:sz w:val="22"/>
          <w:szCs w:val="28"/>
          <w:highlight w:val="none"/>
          <w:u w:val="single"/>
        </w:rPr>
      </w:pPr>
    </w:p>
    <w:p>
      <w:pPr>
        <w:autoSpaceDE w:val="0"/>
        <w:autoSpaceDN w:val="0"/>
        <w:adjustRightInd w:val="0"/>
        <w:ind w:firstLine="4704" w:firstLineChars="1960"/>
        <w:jc w:val="left"/>
        <w:rPr>
          <w:rFonts w:ascii="宋体" w:hAnsi="宋体"/>
          <w:bCs/>
          <w:sz w:val="28"/>
          <w:szCs w:val="28"/>
          <w:highlight w:val="none"/>
        </w:rPr>
      </w:pPr>
      <w:r>
        <w:rPr>
          <w:rFonts w:hint="eastAsia" w:ascii="宋体" w:hAnsi="宋体"/>
          <w:bCs/>
          <w:sz w:val="24"/>
          <w:szCs w:val="24"/>
          <w:highlight w:val="none"/>
          <w:u w:val="single"/>
        </w:rPr>
        <w:t xml:space="preserve">    年     月     日</w:t>
      </w:r>
    </w:p>
    <w:p>
      <w:pPr>
        <w:autoSpaceDE w:val="0"/>
        <w:autoSpaceDN w:val="0"/>
        <w:adjustRightInd w:val="0"/>
        <w:jc w:val="left"/>
        <w:rPr>
          <w:rFonts w:ascii="宋体" w:hAnsi="宋体"/>
          <w:sz w:val="28"/>
          <w:szCs w:val="28"/>
          <w:highlight w:val="none"/>
        </w:rPr>
      </w:pPr>
    </w:p>
    <w:p>
      <w:pPr>
        <w:autoSpaceDE w:val="0"/>
        <w:autoSpaceDN w:val="0"/>
        <w:adjustRightInd w:val="0"/>
        <w:jc w:val="left"/>
        <w:rPr>
          <w:rFonts w:ascii="宋体" w:hAnsi="宋体"/>
          <w:sz w:val="28"/>
          <w:szCs w:val="28"/>
          <w:highlight w:val="none"/>
        </w:rPr>
      </w:pPr>
    </w:p>
    <w:p>
      <w:pPr>
        <w:rPr>
          <w:sz w:val="22"/>
          <w:highlight w:val="none"/>
        </w:rPr>
      </w:pPr>
      <w:r>
        <w:rPr>
          <w:rFonts w:hint="eastAsia"/>
          <w:sz w:val="28"/>
          <w:highlight w:val="none"/>
        </w:rPr>
        <w:br w:type="page"/>
      </w:r>
      <w:bookmarkStart w:id="525" w:name="_Toc10822"/>
      <w:r>
        <w:rPr>
          <w:rFonts w:hint="eastAsia"/>
          <w:highlight w:val="none"/>
        </w:rPr>
        <w:t>附表二：问题的澄清</w:t>
      </w:r>
      <w:bookmarkEnd w:id="525"/>
    </w:p>
    <w:p>
      <w:pPr>
        <w:autoSpaceDE w:val="0"/>
        <w:autoSpaceDN w:val="0"/>
        <w:adjustRightInd w:val="0"/>
        <w:jc w:val="left"/>
        <w:rPr>
          <w:rFonts w:ascii="宋体" w:hAnsi="宋体"/>
          <w:b/>
          <w:sz w:val="28"/>
          <w:szCs w:val="28"/>
          <w:highlight w:val="none"/>
        </w:rPr>
      </w:pPr>
    </w:p>
    <w:p>
      <w:pPr>
        <w:autoSpaceDE w:val="0"/>
        <w:autoSpaceDN w:val="0"/>
        <w:adjustRightInd w:val="0"/>
        <w:jc w:val="center"/>
        <w:rPr>
          <w:rFonts w:ascii="宋体" w:hAnsi="宋体"/>
          <w:b/>
          <w:sz w:val="36"/>
          <w:szCs w:val="28"/>
          <w:highlight w:val="none"/>
        </w:rPr>
      </w:pPr>
      <w:r>
        <w:rPr>
          <w:rFonts w:hint="eastAsia" w:ascii="宋体" w:hAnsi="宋体"/>
          <w:b/>
          <w:sz w:val="36"/>
          <w:szCs w:val="28"/>
          <w:highlight w:val="none"/>
        </w:rPr>
        <w:t>问题的澄清、说明或补正</w:t>
      </w:r>
    </w:p>
    <w:p>
      <w:pPr>
        <w:autoSpaceDE w:val="0"/>
        <w:autoSpaceDN w:val="0"/>
        <w:adjustRightInd w:val="0"/>
        <w:jc w:val="center"/>
        <w:rPr>
          <w:rFonts w:ascii="宋体" w:hAnsi="宋体"/>
          <w:b/>
          <w:sz w:val="36"/>
          <w:szCs w:val="28"/>
          <w:highlight w:val="none"/>
        </w:rPr>
      </w:pPr>
    </w:p>
    <w:p>
      <w:pPr>
        <w:wordWrap w:val="0"/>
        <w:autoSpaceDE w:val="0"/>
        <w:autoSpaceDN w:val="0"/>
        <w:adjustRightInd w:val="0"/>
        <w:jc w:val="right"/>
        <w:rPr>
          <w:rFonts w:ascii="宋体" w:hAnsi="宋体"/>
          <w:sz w:val="24"/>
          <w:szCs w:val="28"/>
          <w:highlight w:val="none"/>
        </w:rPr>
      </w:pPr>
      <w:r>
        <w:rPr>
          <w:rFonts w:hint="eastAsia" w:ascii="宋体" w:hAnsi="宋体"/>
          <w:sz w:val="24"/>
          <w:szCs w:val="28"/>
          <w:highlight w:val="none"/>
        </w:rPr>
        <w:t>编号：</w:t>
      </w:r>
    </w:p>
    <w:p>
      <w:pPr>
        <w:autoSpaceDE w:val="0"/>
        <w:autoSpaceDN w:val="0"/>
        <w:adjustRightInd w:val="0"/>
        <w:spacing w:line="360" w:lineRule="auto"/>
        <w:jc w:val="left"/>
        <w:rPr>
          <w:rFonts w:ascii="宋体" w:hAnsi="宋体"/>
          <w:sz w:val="24"/>
          <w:szCs w:val="28"/>
          <w:highlight w:val="none"/>
        </w:rPr>
      </w:pPr>
      <w:r>
        <w:rPr>
          <w:rFonts w:hint="eastAsia" w:ascii="宋体" w:hAnsi="宋体"/>
          <w:sz w:val="24"/>
          <w:szCs w:val="28"/>
          <w:highlight w:val="none"/>
          <w:u w:val="single"/>
        </w:rPr>
        <w:t xml:space="preserve">       （项目名称）     </w:t>
      </w:r>
      <w:r>
        <w:rPr>
          <w:rFonts w:hint="eastAsia" w:ascii="宋体" w:hAnsi="宋体"/>
          <w:sz w:val="24"/>
          <w:szCs w:val="28"/>
          <w:highlight w:val="none"/>
        </w:rPr>
        <w:t>标段施工招标评标委员会：</w:t>
      </w:r>
    </w:p>
    <w:p>
      <w:pPr>
        <w:autoSpaceDE w:val="0"/>
        <w:autoSpaceDN w:val="0"/>
        <w:adjustRightInd w:val="0"/>
        <w:spacing w:line="360" w:lineRule="auto"/>
        <w:jc w:val="left"/>
        <w:rPr>
          <w:rFonts w:ascii="宋体" w:hAnsi="宋体"/>
          <w:sz w:val="24"/>
          <w:szCs w:val="28"/>
          <w:highlight w:val="none"/>
        </w:rPr>
      </w:pPr>
      <w:r>
        <w:rPr>
          <w:rFonts w:hint="eastAsia" w:ascii="宋体" w:hAnsi="宋体"/>
          <w:sz w:val="24"/>
          <w:szCs w:val="28"/>
          <w:highlight w:val="none"/>
        </w:rPr>
        <w:t>问题澄清通知（编号：）已收悉，现澄清、说明或者补正如下：</w:t>
      </w:r>
    </w:p>
    <w:p>
      <w:pPr>
        <w:autoSpaceDE w:val="0"/>
        <w:autoSpaceDN w:val="0"/>
        <w:adjustRightInd w:val="0"/>
        <w:jc w:val="left"/>
        <w:rPr>
          <w:rFonts w:ascii="宋体" w:hAnsi="宋体"/>
          <w:sz w:val="28"/>
          <w:szCs w:val="28"/>
          <w:highlight w:val="none"/>
        </w:rPr>
      </w:pPr>
      <w:r>
        <w:rPr>
          <w:rFonts w:hint="eastAsia" w:ascii="宋体" w:hAnsi="宋体"/>
          <w:sz w:val="28"/>
          <w:szCs w:val="28"/>
          <w:highlight w:val="none"/>
        </w:rPr>
        <w:t>1.</w:t>
      </w:r>
    </w:p>
    <w:p>
      <w:pPr>
        <w:autoSpaceDE w:val="0"/>
        <w:autoSpaceDN w:val="0"/>
        <w:adjustRightInd w:val="0"/>
        <w:jc w:val="left"/>
        <w:rPr>
          <w:rFonts w:ascii="宋体" w:hAnsi="宋体"/>
          <w:sz w:val="28"/>
          <w:szCs w:val="28"/>
          <w:highlight w:val="none"/>
        </w:rPr>
      </w:pPr>
      <w:r>
        <w:rPr>
          <w:rFonts w:hint="eastAsia" w:ascii="宋体" w:hAnsi="宋体"/>
          <w:sz w:val="28"/>
          <w:szCs w:val="28"/>
          <w:highlight w:val="none"/>
        </w:rPr>
        <w:t>2．</w:t>
      </w:r>
    </w:p>
    <w:p>
      <w:pPr>
        <w:autoSpaceDE w:val="0"/>
        <w:autoSpaceDN w:val="0"/>
        <w:adjustRightInd w:val="0"/>
        <w:rPr>
          <w:rFonts w:ascii="宋体" w:hAnsi="宋体"/>
          <w:sz w:val="28"/>
          <w:szCs w:val="28"/>
          <w:highlight w:val="none"/>
        </w:rPr>
      </w:pPr>
      <w:r>
        <w:rPr>
          <w:rFonts w:hint="eastAsia" w:ascii="宋体" w:hAnsi="宋体"/>
          <w:sz w:val="28"/>
          <w:szCs w:val="28"/>
          <w:highlight w:val="none"/>
        </w:rPr>
        <w:t>.......</w:t>
      </w:r>
    </w:p>
    <w:p>
      <w:pPr>
        <w:tabs>
          <w:tab w:val="left" w:pos="4860"/>
          <w:tab w:val="left" w:pos="9230"/>
        </w:tabs>
        <w:autoSpaceDE w:val="0"/>
        <w:autoSpaceDN w:val="0"/>
        <w:adjustRightInd w:val="0"/>
        <w:spacing w:before="156" w:beforeLines="50" w:line="360" w:lineRule="auto"/>
        <w:jc w:val="left"/>
        <w:rPr>
          <w:spacing w:val="6"/>
          <w:szCs w:val="21"/>
          <w:highlight w:val="none"/>
        </w:rPr>
      </w:pPr>
    </w:p>
    <w:p>
      <w:pPr>
        <w:tabs>
          <w:tab w:val="left" w:pos="4860"/>
          <w:tab w:val="left" w:pos="9230"/>
        </w:tabs>
        <w:autoSpaceDE w:val="0"/>
        <w:autoSpaceDN w:val="0"/>
        <w:adjustRightInd w:val="0"/>
        <w:spacing w:before="156" w:beforeLines="50" w:line="360" w:lineRule="auto"/>
        <w:jc w:val="left"/>
        <w:rPr>
          <w:spacing w:val="6"/>
          <w:szCs w:val="21"/>
          <w:highlight w:val="none"/>
        </w:rPr>
      </w:pPr>
    </w:p>
    <w:p>
      <w:pPr>
        <w:tabs>
          <w:tab w:val="left" w:pos="4860"/>
          <w:tab w:val="left" w:pos="9230"/>
        </w:tabs>
        <w:autoSpaceDE w:val="0"/>
        <w:autoSpaceDN w:val="0"/>
        <w:adjustRightInd w:val="0"/>
        <w:spacing w:before="156" w:beforeLines="50" w:line="360" w:lineRule="auto"/>
        <w:jc w:val="left"/>
        <w:rPr>
          <w:spacing w:val="6"/>
          <w:szCs w:val="21"/>
          <w:highlight w:val="none"/>
        </w:rPr>
      </w:pPr>
    </w:p>
    <w:p>
      <w:pPr>
        <w:tabs>
          <w:tab w:val="left" w:pos="4860"/>
          <w:tab w:val="left" w:pos="9230"/>
        </w:tabs>
        <w:autoSpaceDE w:val="0"/>
        <w:autoSpaceDN w:val="0"/>
        <w:adjustRightInd w:val="0"/>
        <w:spacing w:before="156" w:beforeLines="50" w:line="360" w:lineRule="auto"/>
        <w:jc w:val="left"/>
        <w:rPr>
          <w:spacing w:val="6"/>
          <w:szCs w:val="21"/>
          <w:highlight w:val="none"/>
        </w:rPr>
      </w:pPr>
    </w:p>
    <w:p>
      <w:pPr>
        <w:tabs>
          <w:tab w:val="left" w:pos="4860"/>
          <w:tab w:val="left" w:pos="9230"/>
        </w:tabs>
        <w:autoSpaceDE w:val="0"/>
        <w:autoSpaceDN w:val="0"/>
        <w:adjustRightInd w:val="0"/>
        <w:spacing w:before="156" w:beforeLines="50" w:line="360" w:lineRule="auto"/>
        <w:jc w:val="left"/>
        <w:rPr>
          <w:spacing w:val="6"/>
          <w:szCs w:val="21"/>
          <w:highlight w:val="none"/>
        </w:rPr>
      </w:pPr>
    </w:p>
    <w:p>
      <w:pPr>
        <w:tabs>
          <w:tab w:val="left" w:pos="4860"/>
          <w:tab w:val="left" w:pos="9230"/>
        </w:tabs>
        <w:wordWrap w:val="0"/>
        <w:autoSpaceDE w:val="0"/>
        <w:autoSpaceDN w:val="0"/>
        <w:adjustRightInd w:val="0"/>
        <w:spacing w:before="156" w:beforeLines="50" w:line="360" w:lineRule="auto"/>
        <w:ind w:right="892"/>
        <w:jc w:val="center"/>
        <w:rPr>
          <w:spacing w:val="6"/>
          <w:szCs w:val="21"/>
          <w:highlight w:val="none"/>
        </w:rPr>
      </w:pPr>
      <w:r>
        <w:rPr>
          <w:rFonts w:hint="eastAsia"/>
          <w:b/>
          <w:spacing w:val="6"/>
          <w:szCs w:val="21"/>
          <w:highlight w:val="none"/>
        </w:rPr>
        <w:t>投标人：</w:t>
      </w:r>
      <w:r>
        <w:rPr>
          <w:rFonts w:hint="eastAsia"/>
          <w:spacing w:val="6"/>
          <w:szCs w:val="21"/>
          <w:highlight w:val="none"/>
        </w:rPr>
        <w:t>（盖单位章）</w:t>
      </w:r>
    </w:p>
    <w:p>
      <w:pPr>
        <w:tabs>
          <w:tab w:val="left" w:pos="4860"/>
          <w:tab w:val="left" w:pos="9230"/>
        </w:tabs>
        <w:wordWrap w:val="0"/>
        <w:autoSpaceDE w:val="0"/>
        <w:autoSpaceDN w:val="0"/>
        <w:adjustRightInd w:val="0"/>
        <w:spacing w:before="156" w:beforeLines="50" w:line="360" w:lineRule="auto"/>
        <w:ind w:right="892"/>
        <w:jc w:val="center"/>
        <w:rPr>
          <w:spacing w:val="6"/>
          <w:szCs w:val="21"/>
          <w:highlight w:val="none"/>
        </w:rPr>
      </w:pPr>
      <w:r>
        <w:rPr>
          <w:rFonts w:hint="eastAsia"/>
          <w:b/>
          <w:spacing w:val="6"/>
          <w:szCs w:val="21"/>
          <w:highlight w:val="none"/>
        </w:rPr>
        <w:t>法定代表人或其委托代理人：</w:t>
      </w:r>
      <w:r>
        <w:rPr>
          <w:rFonts w:hint="eastAsia"/>
          <w:spacing w:val="6"/>
          <w:szCs w:val="21"/>
          <w:highlight w:val="none"/>
        </w:rPr>
        <w:t>（签字）</w:t>
      </w:r>
    </w:p>
    <w:p>
      <w:pPr>
        <w:tabs>
          <w:tab w:val="left" w:pos="4860"/>
          <w:tab w:val="left" w:pos="9230"/>
        </w:tabs>
        <w:autoSpaceDE w:val="0"/>
        <w:autoSpaceDN w:val="0"/>
        <w:adjustRightInd w:val="0"/>
        <w:spacing w:before="156" w:beforeLines="50" w:line="360" w:lineRule="auto"/>
        <w:ind w:firstLine="4211" w:firstLineChars="1890"/>
        <w:rPr>
          <w:spacing w:val="6"/>
          <w:szCs w:val="21"/>
          <w:highlight w:val="none"/>
        </w:rPr>
      </w:pPr>
      <w:r>
        <w:rPr>
          <w:rFonts w:hint="eastAsia"/>
          <w:b/>
          <w:spacing w:val="6"/>
          <w:szCs w:val="21"/>
          <w:highlight w:val="none"/>
        </w:rPr>
        <w:t>监管部门代表：</w:t>
      </w:r>
      <w:r>
        <w:rPr>
          <w:rFonts w:hint="eastAsia"/>
          <w:spacing w:val="6"/>
          <w:szCs w:val="21"/>
          <w:highlight w:val="none"/>
        </w:rPr>
        <w:t>（签字）</w:t>
      </w:r>
    </w:p>
    <w:p>
      <w:pPr>
        <w:tabs>
          <w:tab w:val="left" w:pos="4860"/>
          <w:tab w:val="left" w:pos="9230"/>
        </w:tabs>
        <w:wordWrap w:val="0"/>
        <w:autoSpaceDE w:val="0"/>
        <w:autoSpaceDN w:val="0"/>
        <w:adjustRightInd w:val="0"/>
        <w:spacing w:before="156" w:beforeLines="50" w:line="360" w:lineRule="auto"/>
        <w:jc w:val="right"/>
        <w:rPr>
          <w:rFonts w:ascii="宋体" w:hAnsi="宋体"/>
          <w:bCs/>
          <w:sz w:val="24"/>
          <w:szCs w:val="24"/>
          <w:highlight w:val="none"/>
          <w:u w:val="single"/>
        </w:rPr>
      </w:pPr>
      <w:r>
        <w:rPr>
          <w:rFonts w:hint="eastAsia" w:ascii="宋体" w:hAnsi="宋体"/>
          <w:bCs/>
          <w:sz w:val="24"/>
          <w:szCs w:val="24"/>
          <w:highlight w:val="none"/>
          <w:u w:val="single"/>
        </w:rPr>
        <w:t xml:space="preserve">     年     月     日</w:t>
      </w:r>
    </w:p>
    <w:p>
      <w:pPr>
        <w:rPr>
          <w:rFonts w:ascii="宋体" w:hAnsi="宋体"/>
          <w:b/>
          <w:sz w:val="24"/>
          <w:szCs w:val="24"/>
          <w:highlight w:val="none"/>
          <w:u w:val="single"/>
        </w:rPr>
      </w:pPr>
    </w:p>
    <w:p>
      <w:pPr>
        <w:rPr>
          <w:sz w:val="28"/>
          <w:szCs w:val="28"/>
          <w:highlight w:val="none"/>
        </w:rPr>
      </w:pPr>
    </w:p>
    <w:sectPr>
      <w:headerReference r:id="rId18" w:type="default"/>
      <w:pgSz w:w="11906" w:h="16838"/>
      <w:pgMar w:top="1418" w:right="1418" w:bottom="1418" w:left="1418" w:header="851" w:footer="96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F011DE1-F7DB-44A4-8C8F-36B85B2969B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366D3D7-EE48-4EDA-87FC-8404139423B5}"/>
  </w:font>
  <w:font w:name="Tahoma">
    <w:panose1 w:val="020B0604030504040204"/>
    <w:charset w:val="00"/>
    <w:family w:val="swiss"/>
    <w:pitch w:val="default"/>
    <w:sig w:usb0="E1002EFF" w:usb1="C000605B" w:usb2="00000029" w:usb3="00000000" w:csb0="200101FF" w:csb1="20280000"/>
    <w:embedRegular r:id="rId3" w:fontKey="{A3ED7327-F613-4B3E-A25A-6D6F974EB0E1}"/>
  </w:font>
  <w:font w:name="Arial">
    <w:panose1 w:val="020B0604020202020204"/>
    <w:charset w:val="00"/>
    <w:family w:val="swiss"/>
    <w:pitch w:val="default"/>
    <w:sig w:usb0="E0002EFF" w:usb1="C000785B" w:usb2="00000009" w:usb3="00000000" w:csb0="400001FF" w:csb1="FFFF0000"/>
    <w:embedRegular r:id="rId4" w:fontKey="{8255CAA7-895F-42F7-A0CB-03D7859CC816}"/>
  </w:font>
  <w:font w:name="Courier New">
    <w:panose1 w:val="02070309020205020404"/>
    <w:charset w:val="00"/>
    <w:family w:val="modern"/>
    <w:pitch w:val="default"/>
    <w:sig w:usb0="E0002EFF" w:usb1="C0007843" w:usb2="00000009" w:usb3="00000000" w:csb0="400001FF" w:csb1="FFFF0000"/>
    <w:embedRegular r:id="rId5" w:fontKey="{2DCE10B3-93B0-4134-AA60-DE09D3F0B48B}"/>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embedRegular r:id="rId6" w:fontKey="{B645AD03-0888-4EE9-9A29-76089F594FE9}"/>
  </w:font>
  <w:font w:name="仿宋_GB2312">
    <w:panose1 w:val="02010609030101010101"/>
    <w:charset w:val="86"/>
    <w:family w:val="modern"/>
    <w:pitch w:val="default"/>
    <w:sig w:usb0="00000001" w:usb1="080E0000" w:usb2="00000000" w:usb3="00000000" w:csb0="00040000" w:csb1="00000000"/>
    <w:embedRegular r:id="rId7" w:fontKey="{7E73268B-A6AB-47B2-8969-118ED09F7B99}"/>
  </w:font>
  <w:font w:name="Wingdings 2">
    <w:panose1 w:val="05020102010507070707"/>
    <w:charset w:val="02"/>
    <w:family w:val="roman"/>
    <w:pitch w:val="default"/>
    <w:sig w:usb0="00000000" w:usb1="00000000" w:usb2="00000000" w:usb3="00000000" w:csb0="80000000" w:csb1="00000000"/>
    <w:embedRegular r:id="rId8" w:fontKey="{35B0BD24-7533-4523-B93B-C9B8A79773F5}"/>
  </w:font>
  <w:font w:name="楷体_GB2312">
    <w:panose1 w:val="02010609030101010101"/>
    <w:charset w:val="86"/>
    <w:family w:val="modern"/>
    <w:pitch w:val="default"/>
    <w:sig w:usb0="00000001" w:usb1="080E0000" w:usb2="00000000" w:usb3="00000000" w:csb0="00040000" w:csb1="00000000"/>
    <w:embedRegular r:id="rId9" w:fontKey="{E63E38CA-627B-448D-AED8-73C6D5E1CD58}"/>
  </w:font>
  <w:font w:name="TimesNewRomanPSMT">
    <w:altName w:val="Times New Roman"/>
    <w:panose1 w:val="00000000000000000000"/>
    <w:charset w:val="00"/>
    <w:family w:val="swiss"/>
    <w:pitch w:val="default"/>
    <w:sig w:usb0="00000000" w:usb1="00000000" w:usb2="00000000" w:usb3="00000000" w:csb0="00000001" w:csb1="00000000"/>
  </w:font>
  <w:font w:name="PMingLiU">
    <w:panose1 w:val="02020500000000000000"/>
    <w:charset w:val="88"/>
    <w:family w:val="roman"/>
    <w:pitch w:val="default"/>
    <w:sig w:usb0="A00002FF" w:usb1="28CFFCFA" w:usb2="00000016" w:usb3="00000000" w:csb0="00100001" w:csb1="00000000"/>
    <w:embedRegular r:id="rId10" w:fontKey="{6959E1AD-7A69-4E63-BDD7-C2DE5EBE576D}"/>
  </w:font>
  <w:font w:name="微软雅黑">
    <w:panose1 w:val="020B0503020204020204"/>
    <w:charset w:val="86"/>
    <w:family w:val="swiss"/>
    <w:pitch w:val="default"/>
    <w:sig w:usb0="80000287" w:usb1="2ACF3C50" w:usb2="00000016" w:usb3="00000000" w:csb0="0004001F" w:csb1="00000000"/>
    <w:embedRegular r:id="rId11" w:fontKey="{6F182352-9A10-43E8-B52E-749B92A5073A}"/>
  </w:font>
  <w:font w:name="___WRD_EMBED_SUB_43">
    <w:altName w:val="黑体"/>
    <w:panose1 w:val="00000000000000000000"/>
    <w:charset w:val="86"/>
    <w:family w:val="modern"/>
    <w:pitch w:val="default"/>
    <w:sig w:usb0="00000000" w:usb1="00000000" w:usb2="00000000" w:usb3="00000000" w:csb0="00040000" w:csb1="00000000"/>
    <w:embedRegular r:id="rId12" w:fontKey="{13A895DD-A4D1-4D45-A446-790285D71C87}"/>
  </w:font>
  <w:font w:name="Gulim">
    <w:panose1 w:val="020B0600000101010101"/>
    <w:charset w:val="81"/>
    <w:family w:val="swiss"/>
    <w:pitch w:val="default"/>
    <w:sig w:usb0="B00002AF" w:usb1="69D77CFB" w:usb2="00000030" w:usb3="00000000" w:csb0="4008009F" w:csb1="DFD70000"/>
    <w:embedRegular r:id="rId13" w:fontKey="{072854AB-6BFC-40B9-A08F-2E0A9103779C}"/>
  </w:font>
  <w:font w:name="仿宋">
    <w:panose1 w:val="02010609060101010101"/>
    <w:charset w:val="86"/>
    <w:family w:val="modern"/>
    <w:pitch w:val="default"/>
    <w:sig w:usb0="800002BF" w:usb1="38CF7CFA" w:usb2="00000016" w:usb3="00000000" w:csb0="00040001" w:csb1="00000000"/>
    <w:embedRegular r:id="rId14" w:fontKey="{763518FB-19F1-4737-83DB-C96F52716D61}"/>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fldChar w:fldCharType="begin"/>
    </w:r>
    <w:r>
      <w:instrText xml:space="preserve"> PAGE   \* MERGEFORMAT </w:instrText>
    </w:r>
    <w:r>
      <w:fldChar w:fldCharType="separate"/>
    </w:r>
    <w:r>
      <w:rPr>
        <w:lang w:val="zh-CN"/>
      </w:rPr>
      <w:t>42</w:t>
    </w:r>
    <w:r>
      <w:rPr>
        <w:lang w:val="zh-CN"/>
      </w:rPr>
      <w:fldChar w:fldCharType="end"/>
    </w:r>
  </w:p>
  <w:p>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szCs w:val="24"/>
      </w:rPr>
    </w:pPr>
    <w:r>
      <w:rPr>
        <w:szCs w:val="24"/>
      </w:rPr>
      <w:fldChar w:fldCharType="begin"/>
    </w:r>
    <w:r>
      <w:rPr>
        <w:szCs w:val="24"/>
      </w:rPr>
      <w:instrText xml:space="preserve"> PAGE   \* MERGEFORMAT </w:instrText>
    </w:r>
    <w:r>
      <w:rPr>
        <w:szCs w:val="24"/>
      </w:rPr>
      <w:fldChar w:fldCharType="separate"/>
    </w:r>
    <w:r>
      <w:rPr>
        <w:szCs w:val="24"/>
        <w:lang w:val="zh-CN"/>
      </w:rPr>
      <w:t>-</w:t>
    </w:r>
    <w:r>
      <w:rPr>
        <w:szCs w:val="24"/>
      </w:rPr>
      <w:t xml:space="preserve"> 47 -</w:t>
    </w:r>
    <w:r>
      <w:rPr>
        <w:szCs w:val="24"/>
        <w:lang w:val="zh-CN"/>
      </w:rPr>
      <w:fldChar w:fldCharType="end"/>
    </w:r>
  </w:p>
  <w:p>
    <w:pPr>
      <w:pStyle w:val="26"/>
      <w:rPr>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szCs w:val="24"/>
      </w:rPr>
    </w:pPr>
    <w:r>
      <w:rPr>
        <w:szCs w:val="24"/>
      </w:rPr>
      <w:fldChar w:fldCharType="begin"/>
    </w:r>
    <w:r>
      <w:rPr>
        <w:szCs w:val="24"/>
      </w:rPr>
      <w:instrText xml:space="preserve"> PAGE   \* MERGEFORMAT </w:instrText>
    </w:r>
    <w:r>
      <w:rPr>
        <w:szCs w:val="24"/>
      </w:rPr>
      <w:fldChar w:fldCharType="separate"/>
    </w:r>
    <w:r>
      <w:rPr>
        <w:szCs w:val="24"/>
      </w:rPr>
      <w:t>- 1 -</w:t>
    </w:r>
    <w:r>
      <w:rPr>
        <w:szCs w:val="24"/>
      </w:rPr>
      <w:fldChar w:fldCharType="end"/>
    </w:r>
  </w:p>
  <w:p>
    <w:pPr>
      <w:pStyle w:val="26"/>
      <w:rPr>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sz w:val="24"/>
        <w:szCs w:val="24"/>
      </w:rPr>
    </w:pPr>
    <w:r>
      <w:rPr>
        <w:sz w:val="24"/>
        <w:szCs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47650" cy="131445"/>
              <wp:effectExtent l="0" t="0" r="0" b="0"/>
              <wp:wrapNone/>
              <wp:docPr id="3" name="Text Box 2"/>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a:effectLst/>
                    </wps:spPr>
                    <wps:txbx>
                      <w:txbxContent>
                        <w:p>
                          <w:pPr>
                            <w:pStyle w:val="26"/>
                            <w:jc w:val="center"/>
                            <w:rPr>
                              <w:szCs w:val="24"/>
                            </w:rPr>
                          </w:pPr>
                          <w:r>
                            <w:rPr>
                              <w:sz w:val="24"/>
                              <w:szCs w:val="24"/>
                            </w:rPr>
                            <w:fldChar w:fldCharType="begin"/>
                          </w:r>
                          <w:r>
                            <w:rPr>
                              <w:sz w:val="24"/>
                              <w:szCs w:val="24"/>
                            </w:rPr>
                            <w:instrText xml:space="preserve"> PAGE  \* MERGEFORMAT </w:instrText>
                          </w:r>
                          <w:r>
                            <w:rPr>
                              <w:sz w:val="24"/>
                              <w:szCs w:val="24"/>
                            </w:rPr>
                            <w:fldChar w:fldCharType="separate"/>
                          </w:r>
                          <w:r>
                            <w:rPr>
                              <w:szCs w:val="24"/>
                            </w:rPr>
                            <w:t>-</w:t>
                          </w:r>
                          <w:r>
                            <w:rPr>
                              <w:sz w:val="24"/>
                              <w:szCs w:val="24"/>
                            </w:rPr>
                            <w:t xml:space="preserve"> 165 -</w:t>
                          </w:r>
                          <w:r>
                            <w:rPr>
                              <w:szCs w:val="24"/>
                            </w:rPr>
                            <w:fldChar w:fldCharType="end"/>
                          </w:r>
                        </w:p>
                      </w:txbxContent>
                    </wps:txbx>
                    <wps:bodyPr rot="0" vert="horz" wrap="none" lIns="0" tIns="0" rIns="0" bIns="0" anchor="t" anchorCtr="0" upright="1">
                      <a:spAutoFit/>
                    </wps:bodyPr>
                  </wps:wsp>
                </a:graphicData>
              </a:graphic>
            </wp:anchor>
          </w:drawing>
        </mc:Choice>
        <mc:Fallback>
          <w:pict>
            <v:shape id="Text Box 2" o:spid="_x0000_s1026" o:spt="202" type="#_x0000_t202" style="position:absolute;left:0pt;margin-top:0pt;height:10.35pt;width:19.5pt;mso-position-horizontal:center;mso-position-horizontal-relative:margin;mso-wrap-style:none;z-index:251659264;mso-width-relative:page;mso-height-relative:page;" filled="f" stroked="f" coordsize="21600,21600" o:gfxdata="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XsUjg0AAAAAMBAAAPAAAAAAAAAAEAIAAAACIAAABkcnMvZG93bnJldi54bWxQ&#10;SwECFAAUAAAACACHTuJAiqQjg/8BAAAPBAAADgAAAAAAAAABACAAAAAfAQAAZHJzL2Uyb0RvYy54&#10;bWxQSwUGAAAAAAYABgBZAQAAkAUAAAAA&#10;">
              <v:fill on="f" focussize="0,0"/>
              <v:stroke on="f"/>
              <v:imagedata o:title=""/>
              <o:lock v:ext="edit" aspectratio="f"/>
              <v:textbox inset="0mm,0mm,0mm,0mm" style="mso-fit-shape-to-text:t;">
                <w:txbxContent>
                  <w:p>
                    <w:pPr>
                      <w:pStyle w:val="26"/>
                      <w:jc w:val="center"/>
                      <w:rPr>
                        <w:szCs w:val="24"/>
                      </w:rPr>
                    </w:pPr>
                    <w:r>
                      <w:rPr>
                        <w:sz w:val="24"/>
                        <w:szCs w:val="24"/>
                      </w:rPr>
                      <w:fldChar w:fldCharType="begin"/>
                    </w:r>
                    <w:r>
                      <w:rPr>
                        <w:sz w:val="24"/>
                        <w:szCs w:val="24"/>
                      </w:rPr>
                      <w:instrText xml:space="preserve"> PAGE  \* MERGEFORMAT </w:instrText>
                    </w:r>
                    <w:r>
                      <w:rPr>
                        <w:sz w:val="24"/>
                        <w:szCs w:val="24"/>
                      </w:rPr>
                      <w:fldChar w:fldCharType="separate"/>
                    </w:r>
                    <w:r>
                      <w:rPr>
                        <w:szCs w:val="24"/>
                      </w:rPr>
                      <w:t>-</w:t>
                    </w:r>
                    <w:r>
                      <w:rPr>
                        <w:sz w:val="24"/>
                        <w:szCs w:val="24"/>
                      </w:rPr>
                      <w:t xml:space="preserve"> 165 -</w:t>
                    </w:r>
                    <w:r>
                      <w:rPr>
                        <w:szCs w:val="24"/>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szCs w:val="24"/>
      </w:rPr>
    </w:pPr>
    <w:r>
      <w:rPr>
        <w:szCs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47650" cy="131445"/>
              <wp:effectExtent l="0" t="0" r="0" b="0"/>
              <wp:wrapNone/>
              <wp:docPr id="2" name="Text Box 1"/>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a:effectLst/>
                    </wps:spPr>
                    <wps:txbx>
                      <w:txbxContent>
                        <w:p>
                          <w:pPr>
                            <w:pStyle w:val="26"/>
                            <w:rPr>
                              <w:szCs w:val="24"/>
                            </w:rPr>
                          </w:pPr>
                          <w:r>
                            <w:rPr>
                              <w:szCs w:val="24"/>
                            </w:rPr>
                            <w:fldChar w:fldCharType="begin"/>
                          </w:r>
                          <w:r>
                            <w:rPr>
                              <w:szCs w:val="24"/>
                            </w:rPr>
                            <w:instrText xml:space="preserve"> PAGE  \* MERGEFORMAT </w:instrText>
                          </w:r>
                          <w:r>
                            <w:rPr>
                              <w:szCs w:val="24"/>
                            </w:rPr>
                            <w:fldChar w:fldCharType="separate"/>
                          </w:r>
                          <w:r>
                            <w:rPr>
                              <w:szCs w:val="24"/>
                            </w:rPr>
                            <w:t>- 56 -</w:t>
                          </w:r>
                          <w:r>
                            <w:rPr>
                              <w:szCs w:val="24"/>
                            </w:rPr>
                            <w:fldChar w:fldCharType="end"/>
                          </w:r>
                        </w:p>
                      </w:txbxContent>
                    </wps:txbx>
                    <wps:bodyPr rot="0" vert="horz" wrap="none" lIns="0" tIns="0" rIns="0" bIns="0" anchor="t" anchorCtr="0" upright="1">
                      <a:spAutoFit/>
                    </wps:bodyPr>
                  </wps:wsp>
                </a:graphicData>
              </a:graphic>
            </wp:anchor>
          </w:drawing>
        </mc:Choice>
        <mc:Fallback>
          <w:pict>
            <v:shape id="Text Box 1" o:spid="_x0000_s1026" o:spt="202" type="#_x0000_t202" style="position:absolute;left:0pt;margin-top:0pt;height:10.35pt;width:19.5pt;mso-position-horizontal:center;mso-position-horizontal-relative:margin;mso-wrap-style:none;z-index:251660288;mso-width-relative:page;mso-height-relative:page;" filled="f" stroked="f" coordsize="21600,21600" o:gfxdata="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exSODQAAAAAwEAAA8AAAAAAAAAAQAgAAAAIgAAAGRycy9kb3ducmV2LnhtbFBL&#10;AQIUABQAAAAIAIdO4kCh0gUH/gEAAA8EAAAOAAAAAAAAAAEAIAAAAB8BAABkcnMvZTJvRG9jLnht&#10;bFBLBQYAAAAABgAGAFkBAACPBQAAAAA=&#10;">
              <v:fill on="f" focussize="0,0"/>
              <v:stroke on="f"/>
              <v:imagedata o:title=""/>
              <o:lock v:ext="edit" aspectratio="f"/>
              <v:textbox inset="0mm,0mm,0mm,0mm" style="mso-fit-shape-to-text:t;">
                <w:txbxContent>
                  <w:p>
                    <w:pPr>
                      <w:pStyle w:val="26"/>
                      <w:rPr>
                        <w:szCs w:val="24"/>
                      </w:rPr>
                    </w:pPr>
                    <w:r>
                      <w:rPr>
                        <w:szCs w:val="24"/>
                      </w:rPr>
                      <w:fldChar w:fldCharType="begin"/>
                    </w:r>
                    <w:r>
                      <w:rPr>
                        <w:szCs w:val="24"/>
                      </w:rPr>
                      <w:instrText xml:space="preserve"> PAGE  \* MERGEFORMAT </w:instrText>
                    </w:r>
                    <w:r>
                      <w:rPr>
                        <w:szCs w:val="24"/>
                      </w:rPr>
                      <w:fldChar w:fldCharType="separate"/>
                    </w:r>
                    <w:r>
                      <w:rPr>
                        <w:szCs w:val="24"/>
                      </w:rPr>
                      <w:t>- 56 -</w:t>
                    </w:r>
                    <w:r>
                      <w:rPr>
                        <w:szCs w:val="2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szCs w:val="24"/>
      </w:rPr>
    </w:pPr>
    <w:r>
      <w:rPr>
        <w:szCs w:val="24"/>
      </w:rPr>
      <w:fldChar w:fldCharType="begin"/>
    </w:r>
    <w:r>
      <w:rPr>
        <w:szCs w:val="24"/>
      </w:rPr>
      <w:instrText xml:space="preserve"> PAGE   \* MERGEFORMAT </w:instrText>
    </w:r>
    <w:r>
      <w:rPr>
        <w:szCs w:val="24"/>
      </w:rPr>
      <w:fldChar w:fldCharType="separate"/>
    </w:r>
    <w:r>
      <w:rPr>
        <w:szCs w:val="24"/>
        <w:lang w:val="zh-CN"/>
      </w:rPr>
      <w:t>-</w:t>
    </w:r>
    <w:r>
      <w:rPr>
        <w:szCs w:val="24"/>
      </w:rPr>
      <w:t xml:space="preserve"> 186 -</w:t>
    </w:r>
    <w:r>
      <w:rPr>
        <w:szCs w:val="24"/>
        <w:lang w:val="zh-CN"/>
      </w:rPr>
      <w:fldChar w:fldCharType="end"/>
    </w:r>
  </w:p>
  <w:p>
    <w:pPr>
      <w:pStyle w:val="26"/>
      <w:jc w:val="center"/>
      <w:rPr>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szCs w:val="24"/>
      </w:rPr>
    </w:pPr>
    <w:r>
      <w:rPr>
        <w:szCs w:val="24"/>
      </w:rPr>
      <w:fldChar w:fldCharType="begin"/>
    </w:r>
    <w:r>
      <w:rPr>
        <w:szCs w:val="24"/>
      </w:rPr>
      <w:instrText xml:space="preserve"> PAGE   \* MERGEFORMAT </w:instrText>
    </w:r>
    <w:r>
      <w:rPr>
        <w:szCs w:val="24"/>
      </w:rPr>
      <w:fldChar w:fldCharType="separate"/>
    </w:r>
    <w:r>
      <w:rPr>
        <w:szCs w:val="24"/>
        <w:lang w:val="zh-CN"/>
      </w:rPr>
      <w:t>243</w:t>
    </w:r>
    <w:r>
      <w:rPr>
        <w:szCs w:val="24"/>
        <w:lang w:val="zh-CN"/>
      </w:rPr>
      <w:fldChar w:fldCharType="end"/>
    </w:r>
  </w:p>
  <w:p>
    <w:pPr>
      <w:pStyle w:val="26"/>
      <w:jc w:val="center"/>
      <w:rPr>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rFonts w:eastAsia="Times New Roman"/>
        <w:sz w:val="18"/>
        <w:szCs w:val="24"/>
      </w:rPr>
    </w:pPr>
    <w:r>
      <w:rPr>
        <w:sz w:val="18"/>
        <w:szCs w:val="24"/>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304800" cy="131445"/>
              <wp:effectExtent l="0" t="0" r="0" b="0"/>
              <wp:wrapNone/>
              <wp:docPr id="1" name="Text Box 3"/>
              <wp:cNvGraphicFramePr/>
              <a:graphic xmlns:a="http://schemas.openxmlformats.org/drawingml/2006/main">
                <a:graphicData uri="http://schemas.microsoft.com/office/word/2010/wordprocessingShape">
                  <wps:wsp>
                    <wps:cNvSpPr txBox="1">
                      <a:spLocks noChangeArrowheads="1"/>
                    </wps:cNvSpPr>
                    <wps:spPr bwMode="auto">
                      <a:xfrm>
                        <a:off x="0" y="0"/>
                        <a:ext cx="304800" cy="131445"/>
                      </a:xfrm>
                      <a:prstGeom prst="rect">
                        <a:avLst/>
                      </a:prstGeom>
                      <a:noFill/>
                      <a:ln>
                        <a:noFill/>
                      </a:ln>
                      <a:effectLst/>
                    </wps:spPr>
                    <wps:txbx>
                      <w:txbxContent>
                        <w:p>
                          <w:pPr>
                            <w:snapToGrid w:val="0"/>
                            <w:jc w:val="left"/>
                            <w:rPr>
                              <w:rFonts w:eastAsia="Times New Roman"/>
                              <w:sz w:val="18"/>
                              <w:szCs w:val="24"/>
                            </w:rPr>
                          </w:pPr>
                          <w:r>
                            <w:rPr>
                              <w:rFonts w:hint="eastAsia" w:eastAsia="Times New Roman"/>
                              <w:sz w:val="18"/>
                              <w:szCs w:val="24"/>
                            </w:rPr>
                            <w:fldChar w:fldCharType="begin"/>
                          </w:r>
                          <w:r>
                            <w:rPr>
                              <w:rFonts w:hint="eastAsia" w:eastAsia="Times New Roman"/>
                              <w:sz w:val="18"/>
                              <w:szCs w:val="24"/>
                            </w:rPr>
                            <w:instrText xml:space="preserve"> PAGE  \* MERGEFORMAT </w:instrText>
                          </w:r>
                          <w:r>
                            <w:rPr>
                              <w:rFonts w:hint="eastAsia" w:eastAsia="Times New Roman"/>
                              <w:sz w:val="18"/>
                              <w:szCs w:val="24"/>
                            </w:rPr>
                            <w:fldChar w:fldCharType="separate"/>
                          </w:r>
                          <w:r>
                            <w:rPr>
                              <w:rFonts w:eastAsia="Times New Roman"/>
                              <w:sz w:val="18"/>
                              <w:szCs w:val="24"/>
                            </w:rPr>
                            <w:t>- 208 -</w:t>
                          </w:r>
                          <w:r>
                            <w:rPr>
                              <w:rFonts w:hint="eastAsia" w:eastAsia="Times New Roman"/>
                              <w:sz w:val="18"/>
                              <w:szCs w:val="24"/>
                            </w:rPr>
                            <w:fldChar w:fldCharType="end"/>
                          </w:r>
                        </w:p>
                      </w:txbxContent>
                    </wps:txbx>
                    <wps:bodyPr rot="0" vert="horz" wrap="none" lIns="0" tIns="0" rIns="0" bIns="0" anchor="t" anchorCtr="0" upright="1">
                      <a:spAutoFit/>
                    </wps:bodyPr>
                  </wps:wsp>
                </a:graphicData>
              </a:graphic>
            </wp:anchor>
          </w:drawing>
        </mc:Choice>
        <mc:Fallback>
          <w:pict>
            <v:shape id="Text Box 3" o:spid="_x0000_s1026" o:spt="202" type="#_x0000_t202" style="position:absolute;left:0pt;margin-top:0pt;height:10.35pt;width:24pt;mso-position-horizontal:right;mso-position-horizontal-relative:margin;mso-wrap-style:none;z-index:251661312;mso-width-relative:page;mso-height-relative:page;" filled="f" stroked="f" coordsize="21600,21600" o:gfxdata="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0WbE9AAAAADAQAADwAAAAAAAAABACAAAAAiAAAAZHJzL2Rvd25yZXYueG1sUEsB&#10;AhQAFAAAAAgAh07iQI7+NBn9AQAADwQAAA4AAAAAAAAAAQAgAAAAHwEAAGRycy9lMm9Eb2MueG1s&#10;UEsFBgAAAAAGAAYAWQEAAI4FAAAAAA==&#10;">
              <v:fill on="f" focussize="0,0"/>
              <v:stroke on="f"/>
              <v:imagedata o:title=""/>
              <o:lock v:ext="edit" aspectratio="f"/>
              <v:textbox inset="0mm,0mm,0mm,0mm" style="mso-fit-shape-to-text:t;">
                <w:txbxContent>
                  <w:p>
                    <w:pPr>
                      <w:snapToGrid w:val="0"/>
                      <w:jc w:val="left"/>
                      <w:rPr>
                        <w:rFonts w:eastAsia="Times New Roman"/>
                        <w:sz w:val="18"/>
                        <w:szCs w:val="24"/>
                      </w:rPr>
                    </w:pPr>
                    <w:r>
                      <w:rPr>
                        <w:rFonts w:hint="eastAsia" w:eastAsia="Times New Roman"/>
                        <w:sz w:val="18"/>
                        <w:szCs w:val="24"/>
                      </w:rPr>
                      <w:fldChar w:fldCharType="begin"/>
                    </w:r>
                    <w:r>
                      <w:rPr>
                        <w:rFonts w:hint="eastAsia" w:eastAsia="Times New Roman"/>
                        <w:sz w:val="18"/>
                        <w:szCs w:val="24"/>
                      </w:rPr>
                      <w:instrText xml:space="preserve"> PAGE  \* MERGEFORMAT </w:instrText>
                    </w:r>
                    <w:r>
                      <w:rPr>
                        <w:rFonts w:hint="eastAsia" w:eastAsia="Times New Roman"/>
                        <w:sz w:val="18"/>
                        <w:szCs w:val="24"/>
                      </w:rPr>
                      <w:fldChar w:fldCharType="separate"/>
                    </w:r>
                    <w:r>
                      <w:rPr>
                        <w:rFonts w:eastAsia="Times New Roman"/>
                        <w:sz w:val="18"/>
                        <w:szCs w:val="24"/>
                      </w:rPr>
                      <w:t>- 208 -</w:t>
                    </w:r>
                    <w:r>
                      <w:rPr>
                        <w:rFonts w:hint="eastAsia" w:eastAsia="Times New Roman"/>
                        <w:sz w:val="18"/>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right w:val="none" w:color="auto" w:sz="0" w:space="4"/>
      </w:pBdr>
      <w:snapToGrid w:val="0"/>
      <w:rPr>
        <w:sz w:val="18"/>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right w:val="none" w:color="auto" w:sz="0" w:space="4"/>
      </w:pBdr>
      <w:snapToGrid w:val="0"/>
      <w:rPr>
        <w:sz w:val="18"/>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right w:val="none" w:color="auto" w:sz="0" w:space="4"/>
      </w:pBdr>
      <w:snapToGrid w:val="0"/>
      <w:rPr>
        <w:sz w:val="18"/>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tabs>
        <w:tab w:val="left" w:pos="2684"/>
      </w:tabs>
      <w:jc w:val="both"/>
    </w:pPr>
    <w:r>
      <w:tab/>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suff w:val="nothing"/>
      <w:lvlText w:val="（%1）"/>
      <w:lvlJc w:val="left"/>
      <w:rPr>
        <w:rFonts w:hint="default"/>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
    <w:nsid w:val="00000002"/>
    <w:multiLevelType w:val="multilevel"/>
    <w:tmpl w:val="00000002"/>
    <w:lvl w:ilvl="0" w:tentative="0">
      <w:start w:val="1"/>
      <w:numFmt w:val="decimal"/>
      <w:lvlText w:val="（%1）"/>
      <w:lvlJc w:val="left"/>
      <w:rPr>
        <w:rFonts w:hint="default" w:ascii="宋体" w:hAnsi="宋体" w:eastAsia="宋体"/>
        <w:color w:val="000000"/>
        <w:sz w:val="24"/>
        <w:u w:val="none" w:color="000000"/>
      </w:rPr>
    </w:lvl>
    <w:lvl w:ilvl="1" w:tentative="0">
      <w:start w:val="1"/>
      <w:numFmt w:val="lowerLetter"/>
      <w:lvlText w:val="%2"/>
      <w:lvlJc w:val="left"/>
      <w:pPr>
        <w:ind w:left="1560"/>
      </w:pPr>
      <w:rPr>
        <w:rFonts w:hint="default" w:ascii="宋体" w:hAnsi="宋体" w:eastAsia="宋体"/>
        <w:color w:val="000000"/>
        <w:sz w:val="24"/>
        <w:u w:val="none" w:color="000000"/>
      </w:rPr>
    </w:lvl>
    <w:lvl w:ilvl="2" w:tentative="0">
      <w:start w:val="1"/>
      <w:numFmt w:val="lowerRoman"/>
      <w:lvlText w:val="%3"/>
      <w:lvlJc w:val="left"/>
      <w:pPr>
        <w:ind w:left="2280"/>
      </w:pPr>
      <w:rPr>
        <w:rFonts w:hint="default" w:ascii="宋体" w:hAnsi="宋体" w:eastAsia="宋体"/>
        <w:color w:val="000000"/>
        <w:sz w:val="24"/>
        <w:u w:val="none" w:color="000000"/>
      </w:rPr>
    </w:lvl>
    <w:lvl w:ilvl="3" w:tentative="0">
      <w:start w:val="1"/>
      <w:numFmt w:val="decimal"/>
      <w:lvlText w:val="%4"/>
      <w:lvlJc w:val="left"/>
      <w:pPr>
        <w:ind w:left="3000"/>
      </w:pPr>
      <w:rPr>
        <w:rFonts w:hint="default" w:ascii="宋体" w:hAnsi="宋体" w:eastAsia="宋体"/>
        <w:color w:val="000000"/>
        <w:sz w:val="24"/>
        <w:u w:val="none" w:color="000000"/>
      </w:rPr>
    </w:lvl>
    <w:lvl w:ilvl="4" w:tentative="0">
      <w:start w:val="1"/>
      <w:numFmt w:val="lowerLetter"/>
      <w:lvlText w:val="%5"/>
      <w:lvlJc w:val="left"/>
      <w:pPr>
        <w:ind w:left="3720"/>
      </w:pPr>
      <w:rPr>
        <w:rFonts w:hint="default" w:ascii="宋体" w:hAnsi="宋体" w:eastAsia="宋体"/>
        <w:color w:val="000000"/>
        <w:sz w:val="24"/>
        <w:u w:val="none" w:color="000000"/>
      </w:rPr>
    </w:lvl>
    <w:lvl w:ilvl="5" w:tentative="0">
      <w:start w:val="1"/>
      <w:numFmt w:val="lowerRoman"/>
      <w:lvlText w:val="%6"/>
      <w:lvlJc w:val="left"/>
      <w:pPr>
        <w:ind w:left="4440"/>
      </w:pPr>
      <w:rPr>
        <w:rFonts w:hint="default" w:ascii="宋体" w:hAnsi="宋体" w:eastAsia="宋体"/>
        <w:color w:val="000000"/>
        <w:sz w:val="24"/>
        <w:u w:val="none" w:color="000000"/>
      </w:rPr>
    </w:lvl>
    <w:lvl w:ilvl="6" w:tentative="0">
      <w:start w:val="1"/>
      <w:numFmt w:val="decimal"/>
      <w:lvlText w:val="%7"/>
      <w:lvlJc w:val="left"/>
      <w:pPr>
        <w:ind w:left="5160"/>
      </w:pPr>
      <w:rPr>
        <w:rFonts w:hint="default" w:ascii="宋体" w:hAnsi="宋体" w:eastAsia="宋体"/>
        <w:color w:val="000000"/>
        <w:sz w:val="24"/>
        <w:u w:val="none" w:color="000000"/>
      </w:rPr>
    </w:lvl>
    <w:lvl w:ilvl="7" w:tentative="0">
      <w:start w:val="1"/>
      <w:numFmt w:val="lowerLetter"/>
      <w:lvlText w:val="%8"/>
      <w:lvlJc w:val="left"/>
      <w:pPr>
        <w:ind w:left="5880"/>
      </w:pPr>
      <w:rPr>
        <w:rFonts w:hint="default" w:ascii="宋体" w:hAnsi="宋体" w:eastAsia="宋体"/>
        <w:color w:val="000000"/>
        <w:sz w:val="24"/>
        <w:u w:val="none" w:color="000000"/>
      </w:rPr>
    </w:lvl>
    <w:lvl w:ilvl="8" w:tentative="0">
      <w:start w:val="1"/>
      <w:numFmt w:val="lowerRoman"/>
      <w:lvlText w:val="%9"/>
      <w:lvlJc w:val="left"/>
      <w:pPr>
        <w:ind w:left="6600"/>
      </w:pPr>
      <w:rPr>
        <w:rFonts w:hint="default" w:ascii="宋体" w:hAnsi="宋体" w:eastAsia="宋体"/>
        <w:color w:val="000000"/>
        <w:sz w:val="24"/>
        <w:u w:val="none" w:color="000000"/>
      </w:rPr>
    </w:lvl>
  </w:abstractNum>
  <w:abstractNum w:abstractNumId="2">
    <w:nsid w:val="00000003"/>
    <w:multiLevelType w:val="multilevel"/>
    <w:tmpl w:val="00000003"/>
    <w:lvl w:ilvl="0" w:tentative="0">
      <w:start w:val="7"/>
      <w:numFmt w:val="decimal"/>
      <w:lvlText w:val="%1、"/>
      <w:lvlJc w:val="left"/>
      <w:pPr>
        <w:ind w:left="827"/>
      </w:pPr>
      <w:rPr>
        <w:rFonts w:hint="default" w:ascii="宋体" w:hAnsi="宋体" w:eastAsia="宋体"/>
        <w:color w:val="000000"/>
        <w:sz w:val="24"/>
        <w:u w:val="none" w:color="000000"/>
      </w:rPr>
    </w:lvl>
    <w:lvl w:ilvl="1" w:tentative="0">
      <w:start w:val="1"/>
      <w:numFmt w:val="lowerLetter"/>
      <w:lvlText w:val="%2"/>
      <w:lvlJc w:val="left"/>
      <w:pPr>
        <w:ind w:left="1560"/>
      </w:pPr>
      <w:rPr>
        <w:rFonts w:hint="default" w:ascii="宋体" w:hAnsi="宋体" w:eastAsia="宋体"/>
        <w:color w:val="000000"/>
        <w:sz w:val="24"/>
        <w:u w:val="none" w:color="000000"/>
      </w:rPr>
    </w:lvl>
    <w:lvl w:ilvl="2" w:tentative="0">
      <w:start w:val="1"/>
      <w:numFmt w:val="lowerRoman"/>
      <w:lvlText w:val="%3"/>
      <w:lvlJc w:val="left"/>
      <w:pPr>
        <w:ind w:left="2280"/>
      </w:pPr>
      <w:rPr>
        <w:rFonts w:hint="default" w:ascii="宋体" w:hAnsi="宋体" w:eastAsia="宋体"/>
        <w:color w:val="000000"/>
        <w:sz w:val="24"/>
        <w:u w:val="none" w:color="000000"/>
      </w:rPr>
    </w:lvl>
    <w:lvl w:ilvl="3" w:tentative="0">
      <w:start w:val="1"/>
      <w:numFmt w:val="decimal"/>
      <w:lvlText w:val="%4"/>
      <w:lvlJc w:val="left"/>
      <w:pPr>
        <w:ind w:left="3000"/>
      </w:pPr>
      <w:rPr>
        <w:rFonts w:hint="default" w:ascii="宋体" w:hAnsi="宋体" w:eastAsia="宋体"/>
        <w:color w:val="000000"/>
        <w:sz w:val="24"/>
        <w:u w:val="none" w:color="000000"/>
      </w:rPr>
    </w:lvl>
    <w:lvl w:ilvl="4" w:tentative="0">
      <w:start w:val="1"/>
      <w:numFmt w:val="lowerLetter"/>
      <w:lvlText w:val="%5"/>
      <w:lvlJc w:val="left"/>
      <w:pPr>
        <w:ind w:left="3720"/>
      </w:pPr>
      <w:rPr>
        <w:rFonts w:hint="default" w:ascii="宋体" w:hAnsi="宋体" w:eastAsia="宋体"/>
        <w:color w:val="000000"/>
        <w:sz w:val="24"/>
        <w:u w:val="none" w:color="000000"/>
      </w:rPr>
    </w:lvl>
    <w:lvl w:ilvl="5" w:tentative="0">
      <w:start w:val="1"/>
      <w:numFmt w:val="lowerRoman"/>
      <w:lvlText w:val="%6"/>
      <w:lvlJc w:val="left"/>
      <w:pPr>
        <w:ind w:left="4440"/>
      </w:pPr>
      <w:rPr>
        <w:rFonts w:hint="default" w:ascii="宋体" w:hAnsi="宋体" w:eastAsia="宋体"/>
        <w:color w:val="000000"/>
        <w:sz w:val="24"/>
        <w:u w:val="none" w:color="000000"/>
      </w:rPr>
    </w:lvl>
    <w:lvl w:ilvl="6" w:tentative="0">
      <w:start w:val="1"/>
      <w:numFmt w:val="decimal"/>
      <w:lvlText w:val="%7"/>
      <w:lvlJc w:val="left"/>
      <w:pPr>
        <w:ind w:left="5160"/>
      </w:pPr>
      <w:rPr>
        <w:rFonts w:hint="default" w:ascii="宋体" w:hAnsi="宋体" w:eastAsia="宋体"/>
        <w:color w:val="000000"/>
        <w:sz w:val="24"/>
        <w:u w:val="none" w:color="000000"/>
      </w:rPr>
    </w:lvl>
    <w:lvl w:ilvl="7" w:tentative="0">
      <w:start w:val="1"/>
      <w:numFmt w:val="lowerLetter"/>
      <w:lvlText w:val="%8"/>
      <w:lvlJc w:val="left"/>
      <w:pPr>
        <w:ind w:left="5880"/>
      </w:pPr>
      <w:rPr>
        <w:rFonts w:hint="default" w:ascii="宋体" w:hAnsi="宋体" w:eastAsia="宋体"/>
        <w:color w:val="000000"/>
        <w:sz w:val="24"/>
        <w:u w:val="none" w:color="000000"/>
      </w:rPr>
    </w:lvl>
    <w:lvl w:ilvl="8" w:tentative="0">
      <w:start w:val="1"/>
      <w:numFmt w:val="lowerRoman"/>
      <w:lvlText w:val="%9"/>
      <w:lvlJc w:val="left"/>
      <w:pPr>
        <w:ind w:left="6600"/>
      </w:pPr>
      <w:rPr>
        <w:rFonts w:hint="default" w:ascii="宋体" w:hAnsi="宋体" w:eastAsia="宋体"/>
        <w:color w:val="000000"/>
        <w:sz w:val="24"/>
        <w:u w:val="none" w:color="000000"/>
      </w:rPr>
    </w:lvl>
  </w:abstractNum>
  <w:abstractNum w:abstractNumId="3">
    <w:nsid w:val="57B53321"/>
    <w:multiLevelType w:val="singleLevel"/>
    <w:tmpl w:val="57B53321"/>
    <w:lvl w:ilvl="0" w:tentative="0">
      <w:start w:val="2"/>
      <w:numFmt w:val="chineseCounting"/>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TrueTypeFonts/>
  <w:saveSubsetFonts/>
  <w:bordersDoNotSurroundHeader w:val="1"/>
  <w:bordersDoNotSurroundFooter w:val="1"/>
  <w:hideSpellingErrors/>
  <w:hideGrammaticalErrors/>
  <w:revisionView w:markup="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MzNTZmMjk4MTY5MzNjN2M3OTExNzk3ZmVlZDE5YjMifQ=="/>
  </w:docVars>
  <w:rsids>
    <w:rsidRoot w:val="00172A27"/>
    <w:rsid w:val="000004C1"/>
    <w:rsid w:val="00002263"/>
    <w:rsid w:val="00005304"/>
    <w:rsid w:val="00006766"/>
    <w:rsid w:val="00007FFA"/>
    <w:rsid w:val="00010BAB"/>
    <w:rsid w:val="0001153C"/>
    <w:rsid w:val="0001196B"/>
    <w:rsid w:val="00013120"/>
    <w:rsid w:val="00013427"/>
    <w:rsid w:val="00013D7C"/>
    <w:rsid w:val="0002026D"/>
    <w:rsid w:val="000209E8"/>
    <w:rsid w:val="00021104"/>
    <w:rsid w:val="00022233"/>
    <w:rsid w:val="00022A0A"/>
    <w:rsid w:val="00022B57"/>
    <w:rsid w:val="00026767"/>
    <w:rsid w:val="00026CAD"/>
    <w:rsid w:val="00027ACE"/>
    <w:rsid w:val="00027FCF"/>
    <w:rsid w:val="00034FCE"/>
    <w:rsid w:val="000354CB"/>
    <w:rsid w:val="00035958"/>
    <w:rsid w:val="00036800"/>
    <w:rsid w:val="00037D35"/>
    <w:rsid w:val="00041C4D"/>
    <w:rsid w:val="00041F68"/>
    <w:rsid w:val="00043286"/>
    <w:rsid w:val="0004350B"/>
    <w:rsid w:val="00044E50"/>
    <w:rsid w:val="000455A7"/>
    <w:rsid w:val="000457BC"/>
    <w:rsid w:val="00045F77"/>
    <w:rsid w:val="00046E06"/>
    <w:rsid w:val="00047BB9"/>
    <w:rsid w:val="00047C4E"/>
    <w:rsid w:val="00047C60"/>
    <w:rsid w:val="00050ECF"/>
    <w:rsid w:val="00050FC1"/>
    <w:rsid w:val="00051036"/>
    <w:rsid w:val="00051C4B"/>
    <w:rsid w:val="00053E60"/>
    <w:rsid w:val="0005421D"/>
    <w:rsid w:val="0005456D"/>
    <w:rsid w:val="00054D86"/>
    <w:rsid w:val="0005638D"/>
    <w:rsid w:val="00057225"/>
    <w:rsid w:val="00060AB5"/>
    <w:rsid w:val="0006129C"/>
    <w:rsid w:val="00061452"/>
    <w:rsid w:val="00065A44"/>
    <w:rsid w:val="000670DE"/>
    <w:rsid w:val="00067A99"/>
    <w:rsid w:val="000714B3"/>
    <w:rsid w:val="00075E72"/>
    <w:rsid w:val="000771E0"/>
    <w:rsid w:val="000773C0"/>
    <w:rsid w:val="00081012"/>
    <w:rsid w:val="0008118F"/>
    <w:rsid w:val="0008249B"/>
    <w:rsid w:val="00082D58"/>
    <w:rsid w:val="00083636"/>
    <w:rsid w:val="000836C2"/>
    <w:rsid w:val="00083C39"/>
    <w:rsid w:val="00083EDF"/>
    <w:rsid w:val="00084354"/>
    <w:rsid w:val="000849F0"/>
    <w:rsid w:val="00085620"/>
    <w:rsid w:val="00090894"/>
    <w:rsid w:val="00091259"/>
    <w:rsid w:val="0009185B"/>
    <w:rsid w:val="00091AF0"/>
    <w:rsid w:val="0009498D"/>
    <w:rsid w:val="00096044"/>
    <w:rsid w:val="00096D68"/>
    <w:rsid w:val="000A0237"/>
    <w:rsid w:val="000A0C7E"/>
    <w:rsid w:val="000A0F6D"/>
    <w:rsid w:val="000A238D"/>
    <w:rsid w:val="000A3A95"/>
    <w:rsid w:val="000A483D"/>
    <w:rsid w:val="000A4897"/>
    <w:rsid w:val="000A4C6C"/>
    <w:rsid w:val="000A61AF"/>
    <w:rsid w:val="000A7BC0"/>
    <w:rsid w:val="000B0BAB"/>
    <w:rsid w:val="000B42FC"/>
    <w:rsid w:val="000B5EA1"/>
    <w:rsid w:val="000B735A"/>
    <w:rsid w:val="000B7AD3"/>
    <w:rsid w:val="000C0398"/>
    <w:rsid w:val="000C0E31"/>
    <w:rsid w:val="000C1427"/>
    <w:rsid w:val="000C2EDE"/>
    <w:rsid w:val="000C3A16"/>
    <w:rsid w:val="000C50C3"/>
    <w:rsid w:val="000C5A5C"/>
    <w:rsid w:val="000C5E09"/>
    <w:rsid w:val="000C6528"/>
    <w:rsid w:val="000C7663"/>
    <w:rsid w:val="000C7B56"/>
    <w:rsid w:val="000D0897"/>
    <w:rsid w:val="000D11F6"/>
    <w:rsid w:val="000D1CE6"/>
    <w:rsid w:val="000D236F"/>
    <w:rsid w:val="000D28B6"/>
    <w:rsid w:val="000D3036"/>
    <w:rsid w:val="000D5921"/>
    <w:rsid w:val="000D6355"/>
    <w:rsid w:val="000D6AE9"/>
    <w:rsid w:val="000E0938"/>
    <w:rsid w:val="000E1BED"/>
    <w:rsid w:val="000E1F3C"/>
    <w:rsid w:val="000E3100"/>
    <w:rsid w:val="000E7D97"/>
    <w:rsid w:val="000F081F"/>
    <w:rsid w:val="000F12F5"/>
    <w:rsid w:val="000F3B0D"/>
    <w:rsid w:val="000F3D19"/>
    <w:rsid w:val="000F464D"/>
    <w:rsid w:val="000F58F3"/>
    <w:rsid w:val="000F766F"/>
    <w:rsid w:val="0010031D"/>
    <w:rsid w:val="001006E6"/>
    <w:rsid w:val="0010086C"/>
    <w:rsid w:val="00100E1B"/>
    <w:rsid w:val="00101975"/>
    <w:rsid w:val="00101F7F"/>
    <w:rsid w:val="00102B12"/>
    <w:rsid w:val="00102EBD"/>
    <w:rsid w:val="001036D0"/>
    <w:rsid w:val="001037D3"/>
    <w:rsid w:val="001038B4"/>
    <w:rsid w:val="00103FBD"/>
    <w:rsid w:val="00104421"/>
    <w:rsid w:val="00104F64"/>
    <w:rsid w:val="00105807"/>
    <w:rsid w:val="001109A7"/>
    <w:rsid w:val="00110DCA"/>
    <w:rsid w:val="0011132D"/>
    <w:rsid w:val="001137BC"/>
    <w:rsid w:val="0011433D"/>
    <w:rsid w:val="00115468"/>
    <w:rsid w:val="001166B7"/>
    <w:rsid w:val="00116BB3"/>
    <w:rsid w:val="00116F51"/>
    <w:rsid w:val="00120D15"/>
    <w:rsid w:val="001218B3"/>
    <w:rsid w:val="00122CC0"/>
    <w:rsid w:val="001247B9"/>
    <w:rsid w:val="0012799D"/>
    <w:rsid w:val="00127B5D"/>
    <w:rsid w:val="00130E23"/>
    <w:rsid w:val="001311AA"/>
    <w:rsid w:val="001311AC"/>
    <w:rsid w:val="00133BA0"/>
    <w:rsid w:val="0013460D"/>
    <w:rsid w:val="00140DCF"/>
    <w:rsid w:val="001429F4"/>
    <w:rsid w:val="001429FF"/>
    <w:rsid w:val="00142AE9"/>
    <w:rsid w:val="00142C72"/>
    <w:rsid w:val="00143396"/>
    <w:rsid w:val="001435D4"/>
    <w:rsid w:val="00144414"/>
    <w:rsid w:val="00145EB6"/>
    <w:rsid w:val="001468A4"/>
    <w:rsid w:val="00146A71"/>
    <w:rsid w:val="001473CC"/>
    <w:rsid w:val="001477ED"/>
    <w:rsid w:val="00152040"/>
    <w:rsid w:val="00152055"/>
    <w:rsid w:val="001520EB"/>
    <w:rsid w:val="001543F0"/>
    <w:rsid w:val="00154DFE"/>
    <w:rsid w:val="0015604B"/>
    <w:rsid w:val="00156E8E"/>
    <w:rsid w:val="001625F0"/>
    <w:rsid w:val="00162944"/>
    <w:rsid w:val="00162E4B"/>
    <w:rsid w:val="0016605F"/>
    <w:rsid w:val="00166710"/>
    <w:rsid w:val="00166820"/>
    <w:rsid w:val="00166E3A"/>
    <w:rsid w:val="0016745C"/>
    <w:rsid w:val="001707A3"/>
    <w:rsid w:val="00170CC8"/>
    <w:rsid w:val="00171057"/>
    <w:rsid w:val="001710E1"/>
    <w:rsid w:val="00171BC0"/>
    <w:rsid w:val="00172A27"/>
    <w:rsid w:val="0017310C"/>
    <w:rsid w:val="00176073"/>
    <w:rsid w:val="00176D7E"/>
    <w:rsid w:val="00177AFE"/>
    <w:rsid w:val="00177C0D"/>
    <w:rsid w:val="00180647"/>
    <w:rsid w:val="00181EEC"/>
    <w:rsid w:val="001873BA"/>
    <w:rsid w:val="00190AFC"/>
    <w:rsid w:val="00190DD7"/>
    <w:rsid w:val="00192954"/>
    <w:rsid w:val="0019332D"/>
    <w:rsid w:val="001949A1"/>
    <w:rsid w:val="00195FF5"/>
    <w:rsid w:val="001960F4"/>
    <w:rsid w:val="0019665A"/>
    <w:rsid w:val="001968D9"/>
    <w:rsid w:val="00197058"/>
    <w:rsid w:val="0019728C"/>
    <w:rsid w:val="001972ED"/>
    <w:rsid w:val="0019733E"/>
    <w:rsid w:val="00197CC3"/>
    <w:rsid w:val="001A09D5"/>
    <w:rsid w:val="001A0BB9"/>
    <w:rsid w:val="001A103E"/>
    <w:rsid w:val="001A10EE"/>
    <w:rsid w:val="001A1517"/>
    <w:rsid w:val="001A2400"/>
    <w:rsid w:val="001A24E7"/>
    <w:rsid w:val="001A4CCF"/>
    <w:rsid w:val="001A527E"/>
    <w:rsid w:val="001A6134"/>
    <w:rsid w:val="001B0001"/>
    <w:rsid w:val="001B67E2"/>
    <w:rsid w:val="001B7768"/>
    <w:rsid w:val="001C0275"/>
    <w:rsid w:val="001C64E9"/>
    <w:rsid w:val="001C6B1C"/>
    <w:rsid w:val="001D0063"/>
    <w:rsid w:val="001D057C"/>
    <w:rsid w:val="001D0C9B"/>
    <w:rsid w:val="001D1B36"/>
    <w:rsid w:val="001D457B"/>
    <w:rsid w:val="001D56B8"/>
    <w:rsid w:val="001D6BEB"/>
    <w:rsid w:val="001D6EB5"/>
    <w:rsid w:val="001D7C5B"/>
    <w:rsid w:val="001E113F"/>
    <w:rsid w:val="001E1307"/>
    <w:rsid w:val="001E1B74"/>
    <w:rsid w:val="001E277C"/>
    <w:rsid w:val="001E500B"/>
    <w:rsid w:val="001E694D"/>
    <w:rsid w:val="001E6E0B"/>
    <w:rsid w:val="001E7D0A"/>
    <w:rsid w:val="001F05E1"/>
    <w:rsid w:val="001F155A"/>
    <w:rsid w:val="001F23C7"/>
    <w:rsid w:val="001F3186"/>
    <w:rsid w:val="001F3A85"/>
    <w:rsid w:val="001F4592"/>
    <w:rsid w:val="001F507D"/>
    <w:rsid w:val="001F65BA"/>
    <w:rsid w:val="001F66AD"/>
    <w:rsid w:val="0020184D"/>
    <w:rsid w:val="0020187A"/>
    <w:rsid w:val="002024F1"/>
    <w:rsid w:val="00202A2A"/>
    <w:rsid w:val="00206A68"/>
    <w:rsid w:val="002075DC"/>
    <w:rsid w:val="00211222"/>
    <w:rsid w:val="0021304A"/>
    <w:rsid w:val="00214687"/>
    <w:rsid w:val="00214CB4"/>
    <w:rsid w:val="00215149"/>
    <w:rsid w:val="00216F2E"/>
    <w:rsid w:val="0021725B"/>
    <w:rsid w:val="0022114E"/>
    <w:rsid w:val="002219AF"/>
    <w:rsid w:val="002239AA"/>
    <w:rsid w:val="00223F9A"/>
    <w:rsid w:val="00224D22"/>
    <w:rsid w:val="00225313"/>
    <w:rsid w:val="00226260"/>
    <w:rsid w:val="00227A0F"/>
    <w:rsid w:val="002311D3"/>
    <w:rsid w:val="00232621"/>
    <w:rsid w:val="00233EF1"/>
    <w:rsid w:val="00236A72"/>
    <w:rsid w:val="00237E90"/>
    <w:rsid w:val="0024318A"/>
    <w:rsid w:val="00245640"/>
    <w:rsid w:val="00245F43"/>
    <w:rsid w:val="00246597"/>
    <w:rsid w:val="00250DCD"/>
    <w:rsid w:val="00251C9A"/>
    <w:rsid w:val="002520D5"/>
    <w:rsid w:val="00253905"/>
    <w:rsid w:val="0025413A"/>
    <w:rsid w:val="002541B7"/>
    <w:rsid w:val="00256730"/>
    <w:rsid w:val="00257757"/>
    <w:rsid w:val="002577C9"/>
    <w:rsid w:val="00260854"/>
    <w:rsid w:val="002620C8"/>
    <w:rsid w:val="00263D2C"/>
    <w:rsid w:val="00265036"/>
    <w:rsid w:val="00265C44"/>
    <w:rsid w:val="0026778F"/>
    <w:rsid w:val="002700DF"/>
    <w:rsid w:val="0027350B"/>
    <w:rsid w:val="00273D73"/>
    <w:rsid w:val="00275459"/>
    <w:rsid w:val="0027586B"/>
    <w:rsid w:val="00275A56"/>
    <w:rsid w:val="00275F63"/>
    <w:rsid w:val="002769DE"/>
    <w:rsid w:val="00276B7E"/>
    <w:rsid w:val="002775E6"/>
    <w:rsid w:val="00280034"/>
    <w:rsid w:val="00281E7F"/>
    <w:rsid w:val="00282AE0"/>
    <w:rsid w:val="00282FB5"/>
    <w:rsid w:val="00287200"/>
    <w:rsid w:val="00287E2D"/>
    <w:rsid w:val="00287F72"/>
    <w:rsid w:val="0029024B"/>
    <w:rsid w:val="00290CE4"/>
    <w:rsid w:val="002926F5"/>
    <w:rsid w:val="00294A9A"/>
    <w:rsid w:val="00294AB7"/>
    <w:rsid w:val="00294CC4"/>
    <w:rsid w:val="002A0A3B"/>
    <w:rsid w:val="002A0F1E"/>
    <w:rsid w:val="002A1100"/>
    <w:rsid w:val="002A154C"/>
    <w:rsid w:val="002A1AA0"/>
    <w:rsid w:val="002A24A5"/>
    <w:rsid w:val="002A390E"/>
    <w:rsid w:val="002A4662"/>
    <w:rsid w:val="002A5238"/>
    <w:rsid w:val="002A6CE3"/>
    <w:rsid w:val="002A77B7"/>
    <w:rsid w:val="002B0808"/>
    <w:rsid w:val="002B15D5"/>
    <w:rsid w:val="002B1C77"/>
    <w:rsid w:val="002B26A2"/>
    <w:rsid w:val="002B3419"/>
    <w:rsid w:val="002B3786"/>
    <w:rsid w:val="002B6284"/>
    <w:rsid w:val="002B6491"/>
    <w:rsid w:val="002C19B0"/>
    <w:rsid w:val="002C259D"/>
    <w:rsid w:val="002C3BEE"/>
    <w:rsid w:val="002C4987"/>
    <w:rsid w:val="002C559D"/>
    <w:rsid w:val="002C6504"/>
    <w:rsid w:val="002C6FCB"/>
    <w:rsid w:val="002C79C4"/>
    <w:rsid w:val="002D1525"/>
    <w:rsid w:val="002D2C86"/>
    <w:rsid w:val="002D61D0"/>
    <w:rsid w:val="002D62DD"/>
    <w:rsid w:val="002D6EBA"/>
    <w:rsid w:val="002D71E1"/>
    <w:rsid w:val="002D74D6"/>
    <w:rsid w:val="002D7964"/>
    <w:rsid w:val="002E004D"/>
    <w:rsid w:val="002E051C"/>
    <w:rsid w:val="002E39E6"/>
    <w:rsid w:val="002E3DD4"/>
    <w:rsid w:val="002F055B"/>
    <w:rsid w:val="002F1BE9"/>
    <w:rsid w:val="002F1D6C"/>
    <w:rsid w:val="002F2142"/>
    <w:rsid w:val="002F4AAE"/>
    <w:rsid w:val="002F6A51"/>
    <w:rsid w:val="002F6EA7"/>
    <w:rsid w:val="00302220"/>
    <w:rsid w:val="00305FB6"/>
    <w:rsid w:val="00307CAD"/>
    <w:rsid w:val="00311757"/>
    <w:rsid w:val="00311F49"/>
    <w:rsid w:val="003157FC"/>
    <w:rsid w:val="00315E33"/>
    <w:rsid w:val="00316DA3"/>
    <w:rsid w:val="00316EB2"/>
    <w:rsid w:val="00320C69"/>
    <w:rsid w:val="00322979"/>
    <w:rsid w:val="00322EF2"/>
    <w:rsid w:val="003243B9"/>
    <w:rsid w:val="0032450E"/>
    <w:rsid w:val="0032476A"/>
    <w:rsid w:val="003249C8"/>
    <w:rsid w:val="003255D6"/>
    <w:rsid w:val="00327AA2"/>
    <w:rsid w:val="003305A7"/>
    <w:rsid w:val="00330C1D"/>
    <w:rsid w:val="00331BF9"/>
    <w:rsid w:val="003325B7"/>
    <w:rsid w:val="00332AC8"/>
    <w:rsid w:val="0033433A"/>
    <w:rsid w:val="00334BF6"/>
    <w:rsid w:val="00335584"/>
    <w:rsid w:val="00337409"/>
    <w:rsid w:val="00340C37"/>
    <w:rsid w:val="003419FD"/>
    <w:rsid w:val="00341B46"/>
    <w:rsid w:val="00342587"/>
    <w:rsid w:val="00342E44"/>
    <w:rsid w:val="00343452"/>
    <w:rsid w:val="00343834"/>
    <w:rsid w:val="00343EB9"/>
    <w:rsid w:val="00344324"/>
    <w:rsid w:val="003444AE"/>
    <w:rsid w:val="003455C9"/>
    <w:rsid w:val="0034641B"/>
    <w:rsid w:val="00346583"/>
    <w:rsid w:val="0034688E"/>
    <w:rsid w:val="00350F77"/>
    <w:rsid w:val="00353D4D"/>
    <w:rsid w:val="00354A74"/>
    <w:rsid w:val="003559E4"/>
    <w:rsid w:val="00357594"/>
    <w:rsid w:val="00357B58"/>
    <w:rsid w:val="00360BF0"/>
    <w:rsid w:val="00362133"/>
    <w:rsid w:val="003627AB"/>
    <w:rsid w:val="00363799"/>
    <w:rsid w:val="00363AEA"/>
    <w:rsid w:val="00363DBB"/>
    <w:rsid w:val="00364CD0"/>
    <w:rsid w:val="00366A57"/>
    <w:rsid w:val="003702BC"/>
    <w:rsid w:val="00370C05"/>
    <w:rsid w:val="00370CD3"/>
    <w:rsid w:val="00373067"/>
    <w:rsid w:val="00375611"/>
    <w:rsid w:val="00375E7D"/>
    <w:rsid w:val="00375EAC"/>
    <w:rsid w:val="00376C48"/>
    <w:rsid w:val="00377247"/>
    <w:rsid w:val="00377BB2"/>
    <w:rsid w:val="00381345"/>
    <w:rsid w:val="00382A67"/>
    <w:rsid w:val="00383985"/>
    <w:rsid w:val="00383B3E"/>
    <w:rsid w:val="00383E56"/>
    <w:rsid w:val="00384F9E"/>
    <w:rsid w:val="003863A1"/>
    <w:rsid w:val="0039012E"/>
    <w:rsid w:val="003902CA"/>
    <w:rsid w:val="00390350"/>
    <w:rsid w:val="003903E8"/>
    <w:rsid w:val="00390B9B"/>
    <w:rsid w:val="00390EB2"/>
    <w:rsid w:val="00392A43"/>
    <w:rsid w:val="003937D6"/>
    <w:rsid w:val="00393D5D"/>
    <w:rsid w:val="00394569"/>
    <w:rsid w:val="00395E2E"/>
    <w:rsid w:val="00396F67"/>
    <w:rsid w:val="003A1248"/>
    <w:rsid w:val="003A340E"/>
    <w:rsid w:val="003A3542"/>
    <w:rsid w:val="003A4583"/>
    <w:rsid w:val="003A4A06"/>
    <w:rsid w:val="003A5022"/>
    <w:rsid w:val="003A578E"/>
    <w:rsid w:val="003A590E"/>
    <w:rsid w:val="003A5F59"/>
    <w:rsid w:val="003A6667"/>
    <w:rsid w:val="003A66B6"/>
    <w:rsid w:val="003B0FDD"/>
    <w:rsid w:val="003B15FC"/>
    <w:rsid w:val="003B188E"/>
    <w:rsid w:val="003B21D1"/>
    <w:rsid w:val="003B26CF"/>
    <w:rsid w:val="003B313C"/>
    <w:rsid w:val="003B3C8D"/>
    <w:rsid w:val="003B4F5A"/>
    <w:rsid w:val="003B50BF"/>
    <w:rsid w:val="003B5200"/>
    <w:rsid w:val="003C207E"/>
    <w:rsid w:val="003C74F7"/>
    <w:rsid w:val="003C7712"/>
    <w:rsid w:val="003D11F7"/>
    <w:rsid w:val="003D1E1B"/>
    <w:rsid w:val="003D366F"/>
    <w:rsid w:val="003D4E65"/>
    <w:rsid w:val="003D4F39"/>
    <w:rsid w:val="003D64B2"/>
    <w:rsid w:val="003D65CD"/>
    <w:rsid w:val="003D7A38"/>
    <w:rsid w:val="003E4142"/>
    <w:rsid w:val="003E45F5"/>
    <w:rsid w:val="003E5BBB"/>
    <w:rsid w:val="003F30F4"/>
    <w:rsid w:val="003F5768"/>
    <w:rsid w:val="003F6DE3"/>
    <w:rsid w:val="00402E52"/>
    <w:rsid w:val="0040376F"/>
    <w:rsid w:val="004047E6"/>
    <w:rsid w:val="00405686"/>
    <w:rsid w:val="00412461"/>
    <w:rsid w:val="0041366B"/>
    <w:rsid w:val="0041591C"/>
    <w:rsid w:val="00415FBF"/>
    <w:rsid w:val="00420B56"/>
    <w:rsid w:val="0042100C"/>
    <w:rsid w:val="00423F05"/>
    <w:rsid w:val="0043025B"/>
    <w:rsid w:val="00430624"/>
    <w:rsid w:val="0043185C"/>
    <w:rsid w:val="0043282C"/>
    <w:rsid w:val="00432D32"/>
    <w:rsid w:val="00433C70"/>
    <w:rsid w:val="00437522"/>
    <w:rsid w:val="00437D5E"/>
    <w:rsid w:val="00442054"/>
    <w:rsid w:val="00442ED7"/>
    <w:rsid w:val="004442B1"/>
    <w:rsid w:val="004447E3"/>
    <w:rsid w:val="0044509F"/>
    <w:rsid w:val="00450690"/>
    <w:rsid w:val="00451411"/>
    <w:rsid w:val="00453171"/>
    <w:rsid w:val="0045565F"/>
    <w:rsid w:val="00455C1D"/>
    <w:rsid w:val="0045628F"/>
    <w:rsid w:val="0046029F"/>
    <w:rsid w:val="00460D86"/>
    <w:rsid w:val="00463CF0"/>
    <w:rsid w:val="004643B1"/>
    <w:rsid w:val="004645F4"/>
    <w:rsid w:val="0046467B"/>
    <w:rsid w:val="00466741"/>
    <w:rsid w:val="0046730B"/>
    <w:rsid w:val="00473DFC"/>
    <w:rsid w:val="004743C3"/>
    <w:rsid w:val="0047564A"/>
    <w:rsid w:val="00475E7C"/>
    <w:rsid w:val="00476C6F"/>
    <w:rsid w:val="00480090"/>
    <w:rsid w:val="00480E59"/>
    <w:rsid w:val="00482049"/>
    <w:rsid w:val="0048374E"/>
    <w:rsid w:val="004847D8"/>
    <w:rsid w:val="00484F71"/>
    <w:rsid w:val="004900E6"/>
    <w:rsid w:val="00492CC4"/>
    <w:rsid w:val="004936E4"/>
    <w:rsid w:val="00493DFF"/>
    <w:rsid w:val="004944C9"/>
    <w:rsid w:val="00494521"/>
    <w:rsid w:val="004951F1"/>
    <w:rsid w:val="00495645"/>
    <w:rsid w:val="0049598D"/>
    <w:rsid w:val="0049797C"/>
    <w:rsid w:val="00497AAA"/>
    <w:rsid w:val="004A059A"/>
    <w:rsid w:val="004A0D9B"/>
    <w:rsid w:val="004A0EA5"/>
    <w:rsid w:val="004A282C"/>
    <w:rsid w:val="004A3B73"/>
    <w:rsid w:val="004A7687"/>
    <w:rsid w:val="004B0320"/>
    <w:rsid w:val="004B0D75"/>
    <w:rsid w:val="004B1275"/>
    <w:rsid w:val="004B162C"/>
    <w:rsid w:val="004B300B"/>
    <w:rsid w:val="004B4DF4"/>
    <w:rsid w:val="004B6145"/>
    <w:rsid w:val="004B7170"/>
    <w:rsid w:val="004B788C"/>
    <w:rsid w:val="004C1783"/>
    <w:rsid w:val="004C1BEC"/>
    <w:rsid w:val="004C1FBC"/>
    <w:rsid w:val="004C31EC"/>
    <w:rsid w:val="004C4796"/>
    <w:rsid w:val="004C4D9B"/>
    <w:rsid w:val="004C6198"/>
    <w:rsid w:val="004C7CC5"/>
    <w:rsid w:val="004D462A"/>
    <w:rsid w:val="004D5065"/>
    <w:rsid w:val="004D6ABC"/>
    <w:rsid w:val="004D7555"/>
    <w:rsid w:val="004E29C5"/>
    <w:rsid w:val="004E383F"/>
    <w:rsid w:val="004E5873"/>
    <w:rsid w:val="004E5BC1"/>
    <w:rsid w:val="004E5E05"/>
    <w:rsid w:val="004E778E"/>
    <w:rsid w:val="004F207D"/>
    <w:rsid w:val="004F2E93"/>
    <w:rsid w:val="004F476C"/>
    <w:rsid w:val="004F6F8D"/>
    <w:rsid w:val="004F7957"/>
    <w:rsid w:val="004F7B8B"/>
    <w:rsid w:val="00500D77"/>
    <w:rsid w:val="0050221A"/>
    <w:rsid w:val="00502C3E"/>
    <w:rsid w:val="00503848"/>
    <w:rsid w:val="00504348"/>
    <w:rsid w:val="00504E5A"/>
    <w:rsid w:val="005055A8"/>
    <w:rsid w:val="00506453"/>
    <w:rsid w:val="0050706A"/>
    <w:rsid w:val="0051220A"/>
    <w:rsid w:val="00512B6C"/>
    <w:rsid w:val="00512BC5"/>
    <w:rsid w:val="00512C20"/>
    <w:rsid w:val="00515A1B"/>
    <w:rsid w:val="005164E6"/>
    <w:rsid w:val="005177B3"/>
    <w:rsid w:val="0051780D"/>
    <w:rsid w:val="005200AD"/>
    <w:rsid w:val="00521A5B"/>
    <w:rsid w:val="005244B1"/>
    <w:rsid w:val="0052502C"/>
    <w:rsid w:val="005259BD"/>
    <w:rsid w:val="0052621F"/>
    <w:rsid w:val="005302B8"/>
    <w:rsid w:val="00530451"/>
    <w:rsid w:val="00530513"/>
    <w:rsid w:val="0053075F"/>
    <w:rsid w:val="00530CB5"/>
    <w:rsid w:val="00530DA2"/>
    <w:rsid w:val="0053139E"/>
    <w:rsid w:val="0053273F"/>
    <w:rsid w:val="005345AB"/>
    <w:rsid w:val="00534DFC"/>
    <w:rsid w:val="005356E1"/>
    <w:rsid w:val="00535D55"/>
    <w:rsid w:val="005373FE"/>
    <w:rsid w:val="00537BEA"/>
    <w:rsid w:val="005402D5"/>
    <w:rsid w:val="00540BEA"/>
    <w:rsid w:val="00540DAB"/>
    <w:rsid w:val="00540FA0"/>
    <w:rsid w:val="00541705"/>
    <w:rsid w:val="00541979"/>
    <w:rsid w:val="005443C2"/>
    <w:rsid w:val="00545C80"/>
    <w:rsid w:val="00546026"/>
    <w:rsid w:val="00546168"/>
    <w:rsid w:val="005469FB"/>
    <w:rsid w:val="00547C07"/>
    <w:rsid w:val="00550C49"/>
    <w:rsid w:val="00554B44"/>
    <w:rsid w:val="00556BED"/>
    <w:rsid w:val="00557D60"/>
    <w:rsid w:val="00560037"/>
    <w:rsid w:val="005608A9"/>
    <w:rsid w:val="00561CEB"/>
    <w:rsid w:val="00561DEA"/>
    <w:rsid w:val="0056233D"/>
    <w:rsid w:val="00562910"/>
    <w:rsid w:val="00563AAE"/>
    <w:rsid w:val="00565352"/>
    <w:rsid w:val="00565A32"/>
    <w:rsid w:val="00566DCE"/>
    <w:rsid w:val="00567327"/>
    <w:rsid w:val="0056794C"/>
    <w:rsid w:val="00567A76"/>
    <w:rsid w:val="00574B18"/>
    <w:rsid w:val="0057679F"/>
    <w:rsid w:val="005772F3"/>
    <w:rsid w:val="00577E93"/>
    <w:rsid w:val="00577F7D"/>
    <w:rsid w:val="00580A3B"/>
    <w:rsid w:val="00581D19"/>
    <w:rsid w:val="005832EA"/>
    <w:rsid w:val="00584C0B"/>
    <w:rsid w:val="00584E7C"/>
    <w:rsid w:val="00584FFA"/>
    <w:rsid w:val="005854A4"/>
    <w:rsid w:val="00586623"/>
    <w:rsid w:val="00587BAE"/>
    <w:rsid w:val="0059163C"/>
    <w:rsid w:val="005916D0"/>
    <w:rsid w:val="00591DD9"/>
    <w:rsid w:val="0059368F"/>
    <w:rsid w:val="00594EA9"/>
    <w:rsid w:val="00595971"/>
    <w:rsid w:val="00595F9C"/>
    <w:rsid w:val="00596FF6"/>
    <w:rsid w:val="00597DF0"/>
    <w:rsid w:val="005A0C32"/>
    <w:rsid w:val="005A19CC"/>
    <w:rsid w:val="005A238E"/>
    <w:rsid w:val="005A4022"/>
    <w:rsid w:val="005A7493"/>
    <w:rsid w:val="005B24A8"/>
    <w:rsid w:val="005B25BF"/>
    <w:rsid w:val="005B3425"/>
    <w:rsid w:val="005B37D9"/>
    <w:rsid w:val="005B45D4"/>
    <w:rsid w:val="005B4CA4"/>
    <w:rsid w:val="005B555A"/>
    <w:rsid w:val="005B651D"/>
    <w:rsid w:val="005C15CE"/>
    <w:rsid w:val="005C1A81"/>
    <w:rsid w:val="005C1EBA"/>
    <w:rsid w:val="005C2619"/>
    <w:rsid w:val="005C33F0"/>
    <w:rsid w:val="005C3A28"/>
    <w:rsid w:val="005C3A42"/>
    <w:rsid w:val="005C593D"/>
    <w:rsid w:val="005C68E4"/>
    <w:rsid w:val="005D0560"/>
    <w:rsid w:val="005D0E8A"/>
    <w:rsid w:val="005D1A2A"/>
    <w:rsid w:val="005D1F9A"/>
    <w:rsid w:val="005D20ED"/>
    <w:rsid w:val="005D3E37"/>
    <w:rsid w:val="005D566B"/>
    <w:rsid w:val="005D688C"/>
    <w:rsid w:val="005D70E3"/>
    <w:rsid w:val="005D7F43"/>
    <w:rsid w:val="005E002E"/>
    <w:rsid w:val="005E3733"/>
    <w:rsid w:val="005E3AAD"/>
    <w:rsid w:val="005E6E0A"/>
    <w:rsid w:val="005E78F6"/>
    <w:rsid w:val="005F1532"/>
    <w:rsid w:val="005F1877"/>
    <w:rsid w:val="005F266C"/>
    <w:rsid w:val="005F2C29"/>
    <w:rsid w:val="005F5091"/>
    <w:rsid w:val="005F5223"/>
    <w:rsid w:val="005F5982"/>
    <w:rsid w:val="005F6342"/>
    <w:rsid w:val="005F651C"/>
    <w:rsid w:val="006018DB"/>
    <w:rsid w:val="00601E7B"/>
    <w:rsid w:val="00602A55"/>
    <w:rsid w:val="00606790"/>
    <w:rsid w:val="0060721D"/>
    <w:rsid w:val="0061233A"/>
    <w:rsid w:val="00612800"/>
    <w:rsid w:val="00612A1B"/>
    <w:rsid w:val="006139CB"/>
    <w:rsid w:val="0061426D"/>
    <w:rsid w:val="006146C2"/>
    <w:rsid w:val="006146C8"/>
    <w:rsid w:val="00614DD1"/>
    <w:rsid w:val="00615BAC"/>
    <w:rsid w:val="00615D10"/>
    <w:rsid w:val="00617003"/>
    <w:rsid w:val="00620D00"/>
    <w:rsid w:val="00621513"/>
    <w:rsid w:val="0062331C"/>
    <w:rsid w:val="006249C9"/>
    <w:rsid w:val="00625D9B"/>
    <w:rsid w:val="0062755B"/>
    <w:rsid w:val="006315AA"/>
    <w:rsid w:val="00633106"/>
    <w:rsid w:val="0063558B"/>
    <w:rsid w:val="00635C29"/>
    <w:rsid w:val="0063756D"/>
    <w:rsid w:val="0063779D"/>
    <w:rsid w:val="00642D96"/>
    <w:rsid w:val="0064472C"/>
    <w:rsid w:val="00645096"/>
    <w:rsid w:val="0064561A"/>
    <w:rsid w:val="00645A97"/>
    <w:rsid w:val="00646510"/>
    <w:rsid w:val="0064690C"/>
    <w:rsid w:val="00651A3B"/>
    <w:rsid w:val="00651B78"/>
    <w:rsid w:val="00651E8D"/>
    <w:rsid w:val="00652900"/>
    <w:rsid w:val="006552F7"/>
    <w:rsid w:val="0065602D"/>
    <w:rsid w:val="00656B3B"/>
    <w:rsid w:val="00656D5D"/>
    <w:rsid w:val="00657198"/>
    <w:rsid w:val="00662FD8"/>
    <w:rsid w:val="00663D32"/>
    <w:rsid w:val="00663DCF"/>
    <w:rsid w:val="0066715E"/>
    <w:rsid w:val="006677DC"/>
    <w:rsid w:val="00667CD5"/>
    <w:rsid w:val="0067191E"/>
    <w:rsid w:val="00674522"/>
    <w:rsid w:val="006745F9"/>
    <w:rsid w:val="0067617F"/>
    <w:rsid w:val="00680C21"/>
    <w:rsid w:val="00681189"/>
    <w:rsid w:val="006817BB"/>
    <w:rsid w:val="00682639"/>
    <w:rsid w:val="0068339F"/>
    <w:rsid w:val="00683AD7"/>
    <w:rsid w:val="00684ABF"/>
    <w:rsid w:val="00686E3C"/>
    <w:rsid w:val="00686EC2"/>
    <w:rsid w:val="00687ABD"/>
    <w:rsid w:val="0069031F"/>
    <w:rsid w:val="00691134"/>
    <w:rsid w:val="00692E0F"/>
    <w:rsid w:val="00693FBE"/>
    <w:rsid w:val="00696076"/>
    <w:rsid w:val="006962E7"/>
    <w:rsid w:val="00696646"/>
    <w:rsid w:val="006A0704"/>
    <w:rsid w:val="006A68E9"/>
    <w:rsid w:val="006A6AE9"/>
    <w:rsid w:val="006A7D99"/>
    <w:rsid w:val="006B0068"/>
    <w:rsid w:val="006B1B0F"/>
    <w:rsid w:val="006B2920"/>
    <w:rsid w:val="006B2EA9"/>
    <w:rsid w:val="006B43B7"/>
    <w:rsid w:val="006C08B1"/>
    <w:rsid w:val="006C151C"/>
    <w:rsid w:val="006C1F25"/>
    <w:rsid w:val="006C2296"/>
    <w:rsid w:val="006C2ECA"/>
    <w:rsid w:val="006C2F49"/>
    <w:rsid w:val="006C3668"/>
    <w:rsid w:val="006C39CC"/>
    <w:rsid w:val="006C3A1E"/>
    <w:rsid w:val="006C3FD4"/>
    <w:rsid w:val="006C41EA"/>
    <w:rsid w:val="006C4820"/>
    <w:rsid w:val="006C5692"/>
    <w:rsid w:val="006C5894"/>
    <w:rsid w:val="006C5A16"/>
    <w:rsid w:val="006C610F"/>
    <w:rsid w:val="006C68CB"/>
    <w:rsid w:val="006C7E77"/>
    <w:rsid w:val="006D176F"/>
    <w:rsid w:val="006D41A0"/>
    <w:rsid w:val="006D49BB"/>
    <w:rsid w:val="006D4A6D"/>
    <w:rsid w:val="006D6210"/>
    <w:rsid w:val="006D63D0"/>
    <w:rsid w:val="006D68CF"/>
    <w:rsid w:val="006E0061"/>
    <w:rsid w:val="006E0828"/>
    <w:rsid w:val="006E20A4"/>
    <w:rsid w:val="006E489B"/>
    <w:rsid w:val="006E533D"/>
    <w:rsid w:val="006E67AB"/>
    <w:rsid w:val="006E7873"/>
    <w:rsid w:val="006F10EF"/>
    <w:rsid w:val="006F127F"/>
    <w:rsid w:val="006F33A8"/>
    <w:rsid w:val="006F428E"/>
    <w:rsid w:val="006F51F9"/>
    <w:rsid w:val="00701B20"/>
    <w:rsid w:val="0070213D"/>
    <w:rsid w:val="00702715"/>
    <w:rsid w:val="0070289F"/>
    <w:rsid w:val="00703381"/>
    <w:rsid w:val="007036E3"/>
    <w:rsid w:val="007048D1"/>
    <w:rsid w:val="007073D6"/>
    <w:rsid w:val="00710175"/>
    <w:rsid w:val="007149D5"/>
    <w:rsid w:val="0071503D"/>
    <w:rsid w:val="007156A4"/>
    <w:rsid w:val="007167C3"/>
    <w:rsid w:val="007200D0"/>
    <w:rsid w:val="007205FA"/>
    <w:rsid w:val="00720C94"/>
    <w:rsid w:val="007233EB"/>
    <w:rsid w:val="00723CDA"/>
    <w:rsid w:val="00724A1C"/>
    <w:rsid w:val="007260DD"/>
    <w:rsid w:val="007261B8"/>
    <w:rsid w:val="007271D2"/>
    <w:rsid w:val="00730417"/>
    <w:rsid w:val="00731F52"/>
    <w:rsid w:val="0073205B"/>
    <w:rsid w:val="0073315B"/>
    <w:rsid w:val="00734E56"/>
    <w:rsid w:val="00735EF1"/>
    <w:rsid w:val="007403B6"/>
    <w:rsid w:val="007407B3"/>
    <w:rsid w:val="00740870"/>
    <w:rsid w:val="00740AC6"/>
    <w:rsid w:val="007410C5"/>
    <w:rsid w:val="007443B1"/>
    <w:rsid w:val="00746B5B"/>
    <w:rsid w:val="00746BD3"/>
    <w:rsid w:val="00747D86"/>
    <w:rsid w:val="0075182E"/>
    <w:rsid w:val="007523B8"/>
    <w:rsid w:val="00752AE5"/>
    <w:rsid w:val="00752B81"/>
    <w:rsid w:val="00752FC3"/>
    <w:rsid w:val="00754C59"/>
    <w:rsid w:val="007553EA"/>
    <w:rsid w:val="0075541A"/>
    <w:rsid w:val="00757554"/>
    <w:rsid w:val="00757586"/>
    <w:rsid w:val="007576FB"/>
    <w:rsid w:val="0076118A"/>
    <w:rsid w:val="00762A24"/>
    <w:rsid w:val="00763BAE"/>
    <w:rsid w:val="00766D45"/>
    <w:rsid w:val="00771158"/>
    <w:rsid w:val="007720FD"/>
    <w:rsid w:val="00773274"/>
    <w:rsid w:val="00773E6C"/>
    <w:rsid w:val="00775BE0"/>
    <w:rsid w:val="00775DB5"/>
    <w:rsid w:val="00776A30"/>
    <w:rsid w:val="00780226"/>
    <w:rsid w:val="00780D00"/>
    <w:rsid w:val="007813E4"/>
    <w:rsid w:val="00782A92"/>
    <w:rsid w:val="00782B9A"/>
    <w:rsid w:val="00783F75"/>
    <w:rsid w:val="007865D7"/>
    <w:rsid w:val="00787B05"/>
    <w:rsid w:val="00790DCB"/>
    <w:rsid w:val="0079194B"/>
    <w:rsid w:val="00791B1F"/>
    <w:rsid w:val="00793E2A"/>
    <w:rsid w:val="007940AC"/>
    <w:rsid w:val="007943CE"/>
    <w:rsid w:val="00794C05"/>
    <w:rsid w:val="00794E2E"/>
    <w:rsid w:val="00796E55"/>
    <w:rsid w:val="00796E76"/>
    <w:rsid w:val="007970C7"/>
    <w:rsid w:val="007A0E8A"/>
    <w:rsid w:val="007A1D84"/>
    <w:rsid w:val="007A3C45"/>
    <w:rsid w:val="007A5A52"/>
    <w:rsid w:val="007A6A8B"/>
    <w:rsid w:val="007B04C5"/>
    <w:rsid w:val="007B13EA"/>
    <w:rsid w:val="007B3FA8"/>
    <w:rsid w:val="007B6647"/>
    <w:rsid w:val="007C1900"/>
    <w:rsid w:val="007C2151"/>
    <w:rsid w:val="007C287C"/>
    <w:rsid w:val="007C3133"/>
    <w:rsid w:val="007C3FB4"/>
    <w:rsid w:val="007C41D3"/>
    <w:rsid w:val="007C4652"/>
    <w:rsid w:val="007C4B37"/>
    <w:rsid w:val="007C5E4A"/>
    <w:rsid w:val="007C75E0"/>
    <w:rsid w:val="007C7D33"/>
    <w:rsid w:val="007D01AD"/>
    <w:rsid w:val="007D04DE"/>
    <w:rsid w:val="007D2EE4"/>
    <w:rsid w:val="007D3BAB"/>
    <w:rsid w:val="007D5B31"/>
    <w:rsid w:val="007D5BDB"/>
    <w:rsid w:val="007D5CB8"/>
    <w:rsid w:val="007D73EF"/>
    <w:rsid w:val="007D73F6"/>
    <w:rsid w:val="007D7733"/>
    <w:rsid w:val="007E1138"/>
    <w:rsid w:val="007E4557"/>
    <w:rsid w:val="007E4957"/>
    <w:rsid w:val="007E5954"/>
    <w:rsid w:val="007E6A68"/>
    <w:rsid w:val="007F2E5E"/>
    <w:rsid w:val="007F3982"/>
    <w:rsid w:val="007F4302"/>
    <w:rsid w:val="007F5CA8"/>
    <w:rsid w:val="00800562"/>
    <w:rsid w:val="00801561"/>
    <w:rsid w:val="00803A02"/>
    <w:rsid w:val="00803F34"/>
    <w:rsid w:val="00805931"/>
    <w:rsid w:val="00807348"/>
    <w:rsid w:val="008074E8"/>
    <w:rsid w:val="0081103F"/>
    <w:rsid w:val="00811791"/>
    <w:rsid w:val="00812067"/>
    <w:rsid w:val="0081319A"/>
    <w:rsid w:val="008139D3"/>
    <w:rsid w:val="00823EEA"/>
    <w:rsid w:val="008246AC"/>
    <w:rsid w:val="00827432"/>
    <w:rsid w:val="0083148B"/>
    <w:rsid w:val="00832E25"/>
    <w:rsid w:val="008359C2"/>
    <w:rsid w:val="00835FAD"/>
    <w:rsid w:val="00843203"/>
    <w:rsid w:val="00845268"/>
    <w:rsid w:val="0084584A"/>
    <w:rsid w:val="00846BC4"/>
    <w:rsid w:val="008474DD"/>
    <w:rsid w:val="0084796C"/>
    <w:rsid w:val="0085016E"/>
    <w:rsid w:val="00851219"/>
    <w:rsid w:val="00851CE0"/>
    <w:rsid w:val="00851D4B"/>
    <w:rsid w:val="00852582"/>
    <w:rsid w:val="00855C7C"/>
    <w:rsid w:val="00857559"/>
    <w:rsid w:val="008576A0"/>
    <w:rsid w:val="008603C1"/>
    <w:rsid w:val="00861049"/>
    <w:rsid w:val="00862816"/>
    <w:rsid w:val="00863616"/>
    <w:rsid w:val="0086549C"/>
    <w:rsid w:val="00866783"/>
    <w:rsid w:val="00867169"/>
    <w:rsid w:val="008707DB"/>
    <w:rsid w:val="00871558"/>
    <w:rsid w:val="00871B6E"/>
    <w:rsid w:val="00871BD0"/>
    <w:rsid w:val="008723CE"/>
    <w:rsid w:val="008742E9"/>
    <w:rsid w:val="00876E9F"/>
    <w:rsid w:val="00881FA3"/>
    <w:rsid w:val="008838E0"/>
    <w:rsid w:val="00884665"/>
    <w:rsid w:val="008854AF"/>
    <w:rsid w:val="00885632"/>
    <w:rsid w:val="00885BD1"/>
    <w:rsid w:val="00885C7B"/>
    <w:rsid w:val="008865FD"/>
    <w:rsid w:val="00886796"/>
    <w:rsid w:val="00886972"/>
    <w:rsid w:val="00886EF7"/>
    <w:rsid w:val="008907B1"/>
    <w:rsid w:val="00890BE7"/>
    <w:rsid w:val="008912AE"/>
    <w:rsid w:val="00891A5F"/>
    <w:rsid w:val="00893DF1"/>
    <w:rsid w:val="008953D8"/>
    <w:rsid w:val="0089587F"/>
    <w:rsid w:val="00896610"/>
    <w:rsid w:val="00896826"/>
    <w:rsid w:val="008A001E"/>
    <w:rsid w:val="008A1A60"/>
    <w:rsid w:val="008A1AC3"/>
    <w:rsid w:val="008A3714"/>
    <w:rsid w:val="008A48B8"/>
    <w:rsid w:val="008A5C59"/>
    <w:rsid w:val="008A6A7C"/>
    <w:rsid w:val="008A6BF7"/>
    <w:rsid w:val="008A73FB"/>
    <w:rsid w:val="008A7867"/>
    <w:rsid w:val="008A7D09"/>
    <w:rsid w:val="008B01C5"/>
    <w:rsid w:val="008B07B5"/>
    <w:rsid w:val="008B1BA5"/>
    <w:rsid w:val="008B3535"/>
    <w:rsid w:val="008B35B1"/>
    <w:rsid w:val="008B3C6B"/>
    <w:rsid w:val="008B3D8D"/>
    <w:rsid w:val="008B4C8F"/>
    <w:rsid w:val="008B4EE4"/>
    <w:rsid w:val="008B6A42"/>
    <w:rsid w:val="008B6F45"/>
    <w:rsid w:val="008B6F72"/>
    <w:rsid w:val="008B6FD1"/>
    <w:rsid w:val="008B7763"/>
    <w:rsid w:val="008B77B0"/>
    <w:rsid w:val="008B7D2A"/>
    <w:rsid w:val="008C061F"/>
    <w:rsid w:val="008C4695"/>
    <w:rsid w:val="008C559B"/>
    <w:rsid w:val="008C5E81"/>
    <w:rsid w:val="008D05DC"/>
    <w:rsid w:val="008D0E29"/>
    <w:rsid w:val="008D15BB"/>
    <w:rsid w:val="008D233F"/>
    <w:rsid w:val="008D29FF"/>
    <w:rsid w:val="008D4773"/>
    <w:rsid w:val="008D4F41"/>
    <w:rsid w:val="008D62FF"/>
    <w:rsid w:val="008D679A"/>
    <w:rsid w:val="008E0742"/>
    <w:rsid w:val="008E1BBE"/>
    <w:rsid w:val="008E3AC0"/>
    <w:rsid w:val="008E3B2C"/>
    <w:rsid w:val="008E3B8E"/>
    <w:rsid w:val="008E4296"/>
    <w:rsid w:val="008E4F7E"/>
    <w:rsid w:val="008E5D49"/>
    <w:rsid w:val="008E6164"/>
    <w:rsid w:val="008E742D"/>
    <w:rsid w:val="008E77E7"/>
    <w:rsid w:val="008E7E0D"/>
    <w:rsid w:val="008F0C08"/>
    <w:rsid w:val="008F249E"/>
    <w:rsid w:val="008F2612"/>
    <w:rsid w:val="008F3008"/>
    <w:rsid w:val="008F315E"/>
    <w:rsid w:val="008F4FE5"/>
    <w:rsid w:val="008F5277"/>
    <w:rsid w:val="008F602D"/>
    <w:rsid w:val="008F775F"/>
    <w:rsid w:val="0090176F"/>
    <w:rsid w:val="009048F0"/>
    <w:rsid w:val="00904F5E"/>
    <w:rsid w:val="00905AA7"/>
    <w:rsid w:val="009065A2"/>
    <w:rsid w:val="0090707A"/>
    <w:rsid w:val="0091109D"/>
    <w:rsid w:val="00911FAA"/>
    <w:rsid w:val="00915B35"/>
    <w:rsid w:val="009163B0"/>
    <w:rsid w:val="00917C5B"/>
    <w:rsid w:val="00920866"/>
    <w:rsid w:val="00921D28"/>
    <w:rsid w:val="0092289D"/>
    <w:rsid w:val="00922C1E"/>
    <w:rsid w:val="00924FAC"/>
    <w:rsid w:val="00926299"/>
    <w:rsid w:val="00926E07"/>
    <w:rsid w:val="00930E5E"/>
    <w:rsid w:val="00932939"/>
    <w:rsid w:val="00932DF5"/>
    <w:rsid w:val="009330A1"/>
    <w:rsid w:val="00933E45"/>
    <w:rsid w:val="00934C1B"/>
    <w:rsid w:val="00934DB1"/>
    <w:rsid w:val="00935234"/>
    <w:rsid w:val="0093540B"/>
    <w:rsid w:val="0093673B"/>
    <w:rsid w:val="0094031D"/>
    <w:rsid w:val="009417F2"/>
    <w:rsid w:val="009426F6"/>
    <w:rsid w:val="00943416"/>
    <w:rsid w:val="00943C2A"/>
    <w:rsid w:val="00944DF0"/>
    <w:rsid w:val="0094532F"/>
    <w:rsid w:val="00945FE5"/>
    <w:rsid w:val="00946B26"/>
    <w:rsid w:val="0095008F"/>
    <w:rsid w:val="009511F2"/>
    <w:rsid w:val="009525C7"/>
    <w:rsid w:val="00955478"/>
    <w:rsid w:val="00956F96"/>
    <w:rsid w:val="00957232"/>
    <w:rsid w:val="009615EE"/>
    <w:rsid w:val="00963876"/>
    <w:rsid w:val="00970A9E"/>
    <w:rsid w:val="00970BA0"/>
    <w:rsid w:val="00972657"/>
    <w:rsid w:val="00972E6E"/>
    <w:rsid w:val="009753D7"/>
    <w:rsid w:val="00975D4D"/>
    <w:rsid w:val="009776AB"/>
    <w:rsid w:val="009776F8"/>
    <w:rsid w:val="00983C82"/>
    <w:rsid w:val="0098424C"/>
    <w:rsid w:val="00985CF4"/>
    <w:rsid w:val="00986BC0"/>
    <w:rsid w:val="00987276"/>
    <w:rsid w:val="0098782B"/>
    <w:rsid w:val="009906B8"/>
    <w:rsid w:val="00990DB5"/>
    <w:rsid w:val="0099186D"/>
    <w:rsid w:val="009926F4"/>
    <w:rsid w:val="00992A5B"/>
    <w:rsid w:val="00992CCF"/>
    <w:rsid w:val="009939EF"/>
    <w:rsid w:val="009951FD"/>
    <w:rsid w:val="00995D7D"/>
    <w:rsid w:val="00995D93"/>
    <w:rsid w:val="00996142"/>
    <w:rsid w:val="00996C45"/>
    <w:rsid w:val="00996CBF"/>
    <w:rsid w:val="00997BDC"/>
    <w:rsid w:val="009B2796"/>
    <w:rsid w:val="009B30E9"/>
    <w:rsid w:val="009B59AE"/>
    <w:rsid w:val="009B6404"/>
    <w:rsid w:val="009B7CC4"/>
    <w:rsid w:val="009C0114"/>
    <w:rsid w:val="009C0BB9"/>
    <w:rsid w:val="009C1C48"/>
    <w:rsid w:val="009C5F8D"/>
    <w:rsid w:val="009C60C7"/>
    <w:rsid w:val="009C7862"/>
    <w:rsid w:val="009D090C"/>
    <w:rsid w:val="009D0C22"/>
    <w:rsid w:val="009D1865"/>
    <w:rsid w:val="009D1AD5"/>
    <w:rsid w:val="009D22CC"/>
    <w:rsid w:val="009D2AEE"/>
    <w:rsid w:val="009D3AE9"/>
    <w:rsid w:val="009D4362"/>
    <w:rsid w:val="009D5F1B"/>
    <w:rsid w:val="009E0725"/>
    <w:rsid w:val="009E2D4B"/>
    <w:rsid w:val="009E43E6"/>
    <w:rsid w:val="009E486D"/>
    <w:rsid w:val="009E5B52"/>
    <w:rsid w:val="009F0CDA"/>
    <w:rsid w:val="009F4437"/>
    <w:rsid w:val="009F4A2A"/>
    <w:rsid w:val="009F5834"/>
    <w:rsid w:val="009F5EB6"/>
    <w:rsid w:val="009F7B14"/>
    <w:rsid w:val="00A029E6"/>
    <w:rsid w:val="00A036C2"/>
    <w:rsid w:val="00A04705"/>
    <w:rsid w:val="00A0514C"/>
    <w:rsid w:val="00A05262"/>
    <w:rsid w:val="00A06C50"/>
    <w:rsid w:val="00A079BD"/>
    <w:rsid w:val="00A1047A"/>
    <w:rsid w:val="00A119DA"/>
    <w:rsid w:val="00A1437F"/>
    <w:rsid w:val="00A148A3"/>
    <w:rsid w:val="00A14A53"/>
    <w:rsid w:val="00A16F22"/>
    <w:rsid w:val="00A1738E"/>
    <w:rsid w:val="00A203B7"/>
    <w:rsid w:val="00A21F6C"/>
    <w:rsid w:val="00A2330D"/>
    <w:rsid w:val="00A23EFB"/>
    <w:rsid w:val="00A23FB1"/>
    <w:rsid w:val="00A24991"/>
    <w:rsid w:val="00A26A26"/>
    <w:rsid w:val="00A3365E"/>
    <w:rsid w:val="00A36803"/>
    <w:rsid w:val="00A377CA"/>
    <w:rsid w:val="00A379B1"/>
    <w:rsid w:val="00A37F2A"/>
    <w:rsid w:val="00A40B28"/>
    <w:rsid w:val="00A42BED"/>
    <w:rsid w:val="00A45562"/>
    <w:rsid w:val="00A46AB6"/>
    <w:rsid w:val="00A502EE"/>
    <w:rsid w:val="00A521B3"/>
    <w:rsid w:val="00A5235F"/>
    <w:rsid w:val="00A534F5"/>
    <w:rsid w:val="00A53F46"/>
    <w:rsid w:val="00A56005"/>
    <w:rsid w:val="00A57DB0"/>
    <w:rsid w:val="00A6098D"/>
    <w:rsid w:val="00A612B5"/>
    <w:rsid w:val="00A619D8"/>
    <w:rsid w:val="00A633BB"/>
    <w:rsid w:val="00A65461"/>
    <w:rsid w:val="00A655E1"/>
    <w:rsid w:val="00A65DF0"/>
    <w:rsid w:val="00A66A06"/>
    <w:rsid w:val="00A66C27"/>
    <w:rsid w:val="00A66FE4"/>
    <w:rsid w:val="00A700C3"/>
    <w:rsid w:val="00A709A4"/>
    <w:rsid w:val="00A7207B"/>
    <w:rsid w:val="00A7351E"/>
    <w:rsid w:val="00A73E31"/>
    <w:rsid w:val="00A742BA"/>
    <w:rsid w:val="00A74D15"/>
    <w:rsid w:val="00A77219"/>
    <w:rsid w:val="00A77D84"/>
    <w:rsid w:val="00A80A51"/>
    <w:rsid w:val="00A80E35"/>
    <w:rsid w:val="00A844FA"/>
    <w:rsid w:val="00A85178"/>
    <w:rsid w:val="00A865A7"/>
    <w:rsid w:val="00A86A8E"/>
    <w:rsid w:val="00A87FA3"/>
    <w:rsid w:val="00A9004C"/>
    <w:rsid w:val="00A9050D"/>
    <w:rsid w:val="00A9111F"/>
    <w:rsid w:val="00A922E2"/>
    <w:rsid w:val="00A92923"/>
    <w:rsid w:val="00A9381D"/>
    <w:rsid w:val="00A96754"/>
    <w:rsid w:val="00A97A80"/>
    <w:rsid w:val="00AA0E0A"/>
    <w:rsid w:val="00AA1403"/>
    <w:rsid w:val="00AA193E"/>
    <w:rsid w:val="00AA1FFF"/>
    <w:rsid w:val="00AA21E8"/>
    <w:rsid w:val="00AA2C2D"/>
    <w:rsid w:val="00AA31C6"/>
    <w:rsid w:val="00AA6E14"/>
    <w:rsid w:val="00AB02EF"/>
    <w:rsid w:val="00AB1ACB"/>
    <w:rsid w:val="00AB2397"/>
    <w:rsid w:val="00AB418D"/>
    <w:rsid w:val="00AC0180"/>
    <w:rsid w:val="00AC1A77"/>
    <w:rsid w:val="00AC299D"/>
    <w:rsid w:val="00AC36A4"/>
    <w:rsid w:val="00AC3EDA"/>
    <w:rsid w:val="00AC6CD3"/>
    <w:rsid w:val="00AD00CB"/>
    <w:rsid w:val="00AD01F1"/>
    <w:rsid w:val="00AD0750"/>
    <w:rsid w:val="00AD1299"/>
    <w:rsid w:val="00AD1837"/>
    <w:rsid w:val="00AD33D6"/>
    <w:rsid w:val="00AD36FB"/>
    <w:rsid w:val="00AD5C57"/>
    <w:rsid w:val="00AD656B"/>
    <w:rsid w:val="00AD6AF6"/>
    <w:rsid w:val="00AD6CD5"/>
    <w:rsid w:val="00AD6F0E"/>
    <w:rsid w:val="00AD71FC"/>
    <w:rsid w:val="00AE0221"/>
    <w:rsid w:val="00AE0ACF"/>
    <w:rsid w:val="00AE1132"/>
    <w:rsid w:val="00AE1FA9"/>
    <w:rsid w:val="00AE1FAE"/>
    <w:rsid w:val="00AE2567"/>
    <w:rsid w:val="00AE28EF"/>
    <w:rsid w:val="00AE592B"/>
    <w:rsid w:val="00AE6575"/>
    <w:rsid w:val="00AE6D78"/>
    <w:rsid w:val="00AE7B5D"/>
    <w:rsid w:val="00AF14CE"/>
    <w:rsid w:val="00AF1EB7"/>
    <w:rsid w:val="00AF2B8D"/>
    <w:rsid w:val="00AF30CE"/>
    <w:rsid w:val="00AF3AF9"/>
    <w:rsid w:val="00AF3E68"/>
    <w:rsid w:val="00AF41D6"/>
    <w:rsid w:val="00AF46B2"/>
    <w:rsid w:val="00AF4B18"/>
    <w:rsid w:val="00AF4F31"/>
    <w:rsid w:val="00AF54FB"/>
    <w:rsid w:val="00AF6099"/>
    <w:rsid w:val="00AF63AE"/>
    <w:rsid w:val="00AF6918"/>
    <w:rsid w:val="00B00DB0"/>
    <w:rsid w:val="00B01F3A"/>
    <w:rsid w:val="00B021FE"/>
    <w:rsid w:val="00B02911"/>
    <w:rsid w:val="00B04044"/>
    <w:rsid w:val="00B049D9"/>
    <w:rsid w:val="00B05288"/>
    <w:rsid w:val="00B052FE"/>
    <w:rsid w:val="00B06634"/>
    <w:rsid w:val="00B06B31"/>
    <w:rsid w:val="00B105DE"/>
    <w:rsid w:val="00B10D33"/>
    <w:rsid w:val="00B116C5"/>
    <w:rsid w:val="00B1179C"/>
    <w:rsid w:val="00B11E03"/>
    <w:rsid w:val="00B123EB"/>
    <w:rsid w:val="00B12C75"/>
    <w:rsid w:val="00B1367A"/>
    <w:rsid w:val="00B1379D"/>
    <w:rsid w:val="00B13C04"/>
    <w:rsid w:val="00B14693"/>
    <w:rsid w:val="00B14BF3"/>
    <w:rsid w:val="00B166AF"/>
    <w:rsid w:val="00B20126"/>
    <w:rsid w:val="00B20CEA"/>
    <w:rsid w:val="00B22228"/>
    <w:rsid w:val="00B23718"/>
    <w:rsid w:val="00B2421E"/>
    <w:rsid w:val="00B27978"/>
    <w:rsid w:val="00B31A93"/>
    <w:rsid w:val="00B32218"/>
    <w:rsid w:val="00B32C00"/>
    <w:rsid w:val="00B33BFA"/>
    <w:rsid w:val="00B341B7"/>
    <w:rsid w:val="00B342E1"/>
    <w:rsid w:val="00B34B65"/>
    <w:rsid w:val="00B34E10"/>
    <w:rsid w:val="00B358D2"/>
    <w:rsid w:val="00B36EEE"/>
    <w:rsid w:val="00B406F6"/>
    <w:rsid w:val="00B46009"/>
    <w:rsid w:val="00B467B7"/>
    <w:rsid w:val="00B47F70"/>
    <w:rsid w:val="00B531BE"/>
    <w:rsid w:val="00B53A3C"/>
    <w:rsid w:val="00B54E74"/>
    <w:rsid w:val="00B55293"/>
    <w:rsid w:val="00B557CF"/>
    <w:rsid w:val="00B55FC5"/>
    <w:rsid w:val="00B56588"/>
    <w:rsid w:val="00B56776"/>
    <w:rsid w:val="00B60498"/>
    <w:rsid w:val="00B60B54"/>
    <w:rsid w:val="00B616E3"/>
    <w:rsid w:val="00B639DE"/>
    <w:rsid w:val="00B64912"/>
    <w:rsid w:val="00B64CF1"/>
    <w:rsid w:val="00B650E0"/>
    <w:rsid w:val="00B66DB2"/>
    <w:rsid w:val="00B67C18"/>
    <w:rsid w:val="00B70F0D"/>
    <w:rsid w:val="00B711E9"/>
    <w:rsid w:val="00B71316"/>
    <w:rsid w:val="00B74D9F"/>
    <w:rsid w:val="00B74FAA"/>
    <w:rsid w:val="00B75314"/>
    <w:rsid w:val="00B75D6C"/>
    <w:rsid w:val="00B77A71"/>
    <w:rsid w:val="00B80239"/>
    <w:rsid w:val="00B80D77"/>
    <w:rsid w:val="00B824ED"/>
    <w:rsid w:val="00B8309E"/>
    <w:rsid w:val="00B83989"/>
    <w:rsid w:val="00B83A31"/>
    <w:rsid w:val="00B841CC"/>
    <w:rsid w:val="00B84878"/>
    <w:rsid w:val="00B84F89"/>
    <w:rsid w:val="00B85EA8"/>
    <w:rsid w:val="00B86E3B"/>
    <w:rsid w:val="00B86F46"/>
    <w:rsid w:val="00B87590"/>
    <w:rsid w:val="00B9167E"/>
    <w:rsid w:val="00B92678"/>
    <w:rsid w:val="00B92870"/>
    <w:rsid w:val="00B92919"/>
    <w:rsid w:val="00B92BED"/>
    <w:rsid w:val="00B9388E"/>
    <w:rsid w:val="00B95942"/>
    <w:rsid w:val="00B96628"/>
    <w:rsid w:val="00B969DC"/>
    <w:rsid w:val="00B96D8F"/>
    <w:rsid w:val="00B971C0"/>
    <w:rsid w:val="00BA089B"/>
    <w:rsid w:val="00BA125C"/>
    <w:rsid w:val="00BA1679"/>
    <w:rsid w:val="00BA3C11"/>
    <w:rsid w:val="00BA4040"/>
    <w:rsid w:val="00BA6835"/>
    <w:rsid w:val="00BA7ADB"/>
    <w:rsid w:val="00BB10F7"/>
    <w:rsid w:val="00BB2034"/>
    <w:rsid w:val="00BB271E"/>
    <w:rsid w:val="00BB2D8C"/>
    <w:rsid w:val="00BB2F21"/>
    <w:rsid w:val="00BB46F6"/>
    <w:rsid w:val="00BB5294"/>
    <w:rsid w:val="00BB5C35"/>
    <w:rsid w:val="00BB6612"/>
    <w:rsid w:val="00BC1615"/>
    <w:rsid w:val="00BC725C"/>
    <w:rsid w:val="00BD1756"/>
    <w:rsid w:val="00BD463D"/>
    <w:rsid w:val="00BD465A"/>
    <w:rsid w:val="00BD5025"/>
    <w:rsid w:val="00BD5C9A"/>
    <w:rsid w:val="00BD6941"/>
    <w:rsid w:val="00BD6B04"/>
    <w:rsid w:val="00BD7811"/>
    <w:rsid w:val="00BE2763"/>
    <w:rsid w:val="00BE322C"/>
    <w:rsid w:val="00BE4989"/>
    <w:rsid w:val="00BE4C80"/>
    <w:rsid w:val="00BE4FD3"/>
    <w:rsid w:val="00BE5048"/>
    <w:rsid w:val="00BE5483"/>
    <w:rsid w:val="00BF1435"/>
    <w:rsid w:val="00BF2EDC"/>
    <w:rsid w:val="00BF457C"/>
    <w:rsid w:val="00BF4F70"/>
    <w:rsid w:val="00BF6CEC"/>
    <w:rsid w:val="00BF6D73"/>
    <w:rsid w:val="00C01975"/>
    <w:rsid w:val="00C02262"/>
    <w:rsid w:val="00C0525F"/>
    <w:rsid w:val="00C05855"/>
    <w:rsid w:val="00C063D3"/>
    <w:rsid w:val="00C10700"/>
    <w:rsid w:val="00C108FA"/>
    <w:rsid w:val="00C12412"/>
    <w:rsid w:val="00C14A5E"/>
    <w:rsid w:val="00C14FE3"/>
    <w:rsid w:val="00C16FCF"/>
    <w:rsid w:val="00C17CE6"/>
    <w:rsid w:val="00C200A0"/>
    <w:rsid w:val="00C20A26"/>
    <w:rsid w:val="00C24543"/>
    <w:rsid w:val="00C24F06"/>
    <w:rsid w:val="00C25771"/>
    <w:rsid w:val="00C30E96"/>
    <w:rsid w:val="00C32480"/>
    <w:rsid w:val="00C324B2"/>
    <w:rsid w:val="00C32659"/>
    <w:rsid w:val="00C33240"/>
    <w:rsid w:val="00C339B4"/>
    <w:rsid w:val="00C35389"/>
    <w:rsid w:val="00C41505"/>
    <w:rsid w:val="00C42D18"/>
    <w:rsid w:val="00C42F19"/>
    <w:rsid w:val="00C45E1F"/>
    <w:rsid w:val="00C45FB7"/>
    <w:rsid w:val="00C46111"/>
    <w:rsid w:val="00C472B8"/>
    <w:rsid w:val="00C4790D"/>
    <w:rsid w:val="00C50393"/>
    <w:rsid w:val="00C503BE"/>
    <w:rsid w:val="00C51774"/>
    <w:rsid w:val="00C51FF1"/>
    <w:rsid w:val="00C52812"/>
    <w:rsid w:val="00C54268"/>
    <w:rsid w:val="00C55368"/>
    <w:rsid w:val="00C56179"/>
    <w:rsid w:val="00C63C5A"/>
    <w:rsid w:val="00C63FBA"/>
    <w:rsid w:val="00C65182"/>
    <w:rsid w:val="00C662C6"/>
    <w:rsid w:val="00C6653D"/>
    <w:rsid w:val="00C711D7"/>
    <w:rsid w:val="00C71554"/>
    <w:rsid w:val="00C72869"/>
    <w:rsid w:val="00C72AAC"/>
    <w:rsid w:val="00C732B6"/>
    <w:rsid w:val="00C7390B"/>
    <w:rsid w:val="00C73BD5"/>
    <w:rsid w:val="00C74397"/>
    <w:rsid w:val="00C745A1"/>
    <w:rsid w:val="00C745EC"/>
    <w:rsid w:val="00C76837"/>
    <w:rsid w:val="00C809E8"/>
    <w:rsid w:val="00C81104"/>
    <w:rsid w:val="00C81A74"/>
    <w:rsid w:val="00C8227F"/>
    <w:rsid w:val="00C823A1"/>
    <w:rsid w:val="00C830F0"/>
    <w:rsid w:val="00C84691"/>
    <w:rsid w:val="00C84D29"/>
    <w:rsid w:val="00C85025"/>
    <w:rsid w:val="00C8505E"/>
    <w:rsid w:val="00C868F3"/>
    <w:rsid w:val="00C87620"/>
    <w:rsid w:val="00C9083C"/>
    <w:rsid w:val="00C91AC7"/>
    <w:rsid w:val="00C92DB5"/>
    <w:rsid w:val="00C93090"/>
    <w:rsid w:val="00C930C1"/>
    <w:rsid w:val="00C9326A"/>
    <w:rsid w:val="00C9513B"/>
    <w:rsid w:val="00C9524F"/>
    <w:rsid w:val="00C95FC6"/>
    <w:rsid w:val="00CA036F"/>
    <w:rsid w:val="00CA14B2"/>
    <w:rsid w:val="00CA1EB1"/>
    <w:rsid w:val="00CA21B0"/>
    <w:rsid w:val="00CA3D8A"/>
    <w:rsid w:val="00CA3EA5"/>
    <w:rsid w:val="00CA4EFB"/>
    <w:rsid w:val="00CA662A"/>
    <w:rsid w:val="00CA6DDC"/>
    <w:rsid w:val="00CB58CB"/>
    <w:rsid w:val="00CB5B6C"/>
    <w:rsid w:val="00CB6B47"/>
    <w:rsid w:val="00CB7B93"/>
    <w:rsid w:val="00CC07B9"/>
    <w:rsid w:val="00CC11BC"/>
    <w:rsid w:val="00CC1F00"/>
    <w:rsid w:val="00CC3DDE"/>
    <w:rsid w:val="00CC5AE1"/>
    <w:rsid w:val="00CD03D6"/>
    <w:rsid w:val="00CD1E40"/>
    <w:rsid w:val="00CD25D8"/>
    <w:rsid w:val="00CD286B"/>
    <w:rsid w:val="00CD3856"/>
    <w:rsid w:val="00CD4243"/>
    <w:rsid w:val="00CD482E"/>
    <w:rsid w:val="00CD4E36"/>
    <w:rsid w:val="00CE129B"/>
    <w:rsid w:val="00CE16CD"/>
    <w:rsid w:val="00CE1CE3"/>
    <w:rsid w:val="00CE20F6"/>
    <w:rsid w:val="00CE27D2"/>
    <w:rsid w:val="00CE2C0A"/>
    <w:rsid w:val="00CE2DCD"/>
    <w:rsid w:val="00CE3BD8"/>
    <w:rsid w:val="00CF0CF6"/>
    <w:rsid w:val="00CF2894"/>
    <w:rsid w:val="00CF390F"/>
    <w:rsid w:val="00CF3DEB"/>
    <w:rsid w:val="00CF7E7B"/>
    <w:rsid w:val="00D00011"/>
    <w:rsid w:val="00D012BC"/>
    <w:rsid w:val="00D013A8"/>
    <w:rsid w:val="00D022AF"/>
    <w:rsid w:val="00D03890"/>
    <w:rsid w:val="00D03AA3"/>
    <w:rsid w:val="00D03E4F"/>
    <w:rsid w:val="00D04348"/>
    <w:rsid w:val="00D05BA3"/>
    <w:rsid w:val="00D05F81"/>
    <w:rsid w:val="00D0638D"/>
    <w:rsid w:val="00D0744A"/>
    <w:rsid w:val="00D07601"/>
    <w:rsid w:val="00D11645"/>
    <w:rsid w:val="00D11DDF"/>
    <w:rsid w:val="00D151B3"/>
    <w:rsid w:val="00D15C32"/>
    <w:rsid w:val="00D15F57"/>
    <w:rsid w:val="00D213EB"/>
    <w:rsid w:val="00D25F9A"/>
    <w:rsid w:val="00D3068C"/>
    <w:rsid w:val="00D30ABB"/>
    <w:rsid w:val="00D32AC9"/>
    <w:rsid w:val="00D33400"/>
    <w:rsid w:val="00D334F6"/>
    <w:rsid w:val="00D34312"/>
    <w:rsid w:val="00D37044"/>
    <w:rsid w:val="00D37358"/>
    <w:rsid w:val="00D379E1"/>
    <w:rsid w:val="00D40A2F"/>
    <w:rsid w:val="00D410DD"/>
    <w:rsid w:val="00D41511"/>
    <w:rsid w:val="00D41E8A"/>
    <w:rsid w:val="00D42483"/>
    <w:rsid w:val="00D42AA3"/>
    <w:rsid w:val="00D43AF1"/>
    <w:rsid w:val="00D455D8"/>
    <w:rsid w:val="00D46EB0"/>
    <w:rsid w:val="00D470A4"/>
    <w:rsid w:val="00D47B37"/>
    <w:rsid w:val="00D5051D"/>
    <w:rsid w:val="00D515D0"/>
    <w:rsid w:val="00D51680"/>
    <w:rsid w:val="00D51A94"/>
    <w:rsid w:val="00D525E2"/>
    <w:rsid w:val="00D5393F"/>
    <w:rsid w:val="00D53B48"/>
    <w:rsid w:val="00D5563D"/>
    <w:rsid w:val="00D560CF"/>
    <w:rsid w:val="00D56A82"/>
    <w:rsid w:val="00D57425"/>
    <w:rsid w:val="00D57717"/>
    <w:rsid w:val="00D60475"/>
    <w:rsid w:val="00D60DE6"/>
    <w:rsid w:val="00D61AE0"/>
    <w:rsid w:val="00D61BC1"/>
    <w:rsid w:val="00D61FD0"/>
    <w:rsid w:val="00D6345B"/>
    <w:rsid w:val="00D637DB"/>
    <w:rsid w:val="00D648DC"/>
    <w:rsid w:val="00D667CD"/>
    <w:rsid w:val="00D66B79"/>
    <w:rsid w:val="00D6701C"/>
    <w:rsid w:val="00D7047D"/>
    <w:rsid w:val="00D70EC1"/>
    <w:rsid w:val="00D7162A"/>
    <w:rsid w:val="00D721B5"/>
    <w:rsid w:val="00D727D5"/>
    <w:rsid w:val="00D73BEF"/>
    <w:rsid w:val="00D74E40"/>
    <w:rsid w:val="00D767E5"/>
    <w:rsid w:val="00D76A45"/>
    <w:rsid w:val="00D7771C"/>
    <w:rsid w:val="00D80464"/>
    <w:rsid w:val="00D8198C"/>
    <w:rsid w:val="00D82C27"/>
    <w:rsid w:val="00D84660"/>
    <w:rsid w:val="00D85A42"/>
    <w:rsid w:val="00D85DBD"/>
    <w:rsid w:val="00D86065"/>
    <w:rsid w:val="00D86384"/>
    <w:rsid w:val="00D90F18"/>
    <w:rsid w:val="00D94087"/>
    <w:rsid w:val="00D95AFE"/>
    <w:rsid w:val="00D95B37"/>
    <w:rsid w:val="00D95EFD"/>
    <w:rsid w:val="00D962CC"/>
    <w:rsid w:val="00D9658E"/>
    <w:rsid w:val="00D96F5E"/>
    <w:rsid w:val="00DA5353"/>
    <w:rsid w:val="00DB5D9E"/>
    <w:rsid w:val="00DB64B1"/>
    <w:rsid w:val="00DC4562"/>
    <w:rsid w:val="00DC5BD2"/>
    <w:rsid w:val="00DC70D9"/>
    <w:rsid w:val="00DC7182"/>
    <w:rsid w:val="00DC7450"/>
    <w:rsid w:val="00DC7830"/>
    <w:rsid w:val="00DD0A36"/>
    <w:rsid w:val="00DD1998"/>
    <w:rsid w:val="00DD2C72"/>
    <w:rsid w:val="00DD39CE"/>
    <w:rsid w:val="00DD4106"/>
    <w:rsid w:val="00DD4225"/>
    <w:rsid w:val="00DD5426"/>
    <w:rsid w:val="00DD5981"/>
    <w:rsid w:val="00DE0F5D"/>
    <w:rsid w:val="00DE0F76"/>
    <w:rsid w:val="00DE108A"/>
    <w:rsid w:val="00DE2F68"/>
    <w:rsid w:val="00DE4427"/>
    <w:rsid w:val="00DE4E40"/>
    <w:rsid w:val="00DE4E77"/>
    <w:rsid w:val="00DE6B52"/>
    <w:rsid w:val="00DE6BB2"/>
    <w:rsid w:val="00DF30B3"/>
    <w:rsid w:val="00DF3F4C"/>
    <w:rsid w:val="00DF64BA"/>
    <w:rsid w:val="00E0235B"/>
    <w:rsid w:val="00E02B93"/>
    <w:rsid w:val="00E0404B"/>
    <w:rsid w:val="00E0495E"/>
    <w:rsid w:val="00E065A3"/>
    <w:rsid w:val="00E068C0"/>
    <w:rsid w:val="00E07815"/>
    <w:rsid w:val="00E111E6"/>
    <w:rsid w:val="00E132F4"/>
    <w:rsid w:val="00E136D3"/>
    <w:rsid w:val="00E1753E"/>
    <w:rsid w:val="00E216A3"/>
    <w:rsid w:val="00E220C6"/>
    <w:rsid w:val="00E22C19"/>
    <w:rsid w:val="00E23C45"/>
    <w:rsid w:val="00E24D26"/>
    <w:rsid w:val="00E2569B"/>
    <w:rsid w:val="00E25AC7"/>
    <w:rsid w:val="00E26A60"/>
    <w:rsid w:val="00E27516"/>
    <w:rsid w:val="00E27DB9"/>
    <w:rsid w:val="00E31069"/>
    <w:rsid w:val="00E36266"/>
    <w:rsid w:val="00E374FB"/>
    <w:rsid w:val="00E41DDA"/>
    <w:rsid w:val="00E424E9"/>
    <w:rsid w:val="00E42869"/>
    <w:rsid w:val="00E43D48"/>
    <w:rsid w:val="00E45CFC"/>
    <w:rsid w:val="00E46105"/>
    <w:rsid w:val="00E47753"/>
    <w:rsid w:val="00E520A1"/>
    <w:rsid w:val="00E525E6"/>
    <w:rsid w:val="00E52CB1"/>
    <w:rsid w:val="00E55831"/>
    <w:rsid w:val="00E56D48"/>
    <w:rsid w:val="00E6083F"/>
    <w:rsid w:val="00E64564"/>
    <w:rsid w:val="00E6521F"/>
    <w:rsid w:val="00E660F7"/>
    <w:rsid w:val="00E66A29"/>
    <w:rsid w:val="00E66AC3"/>
    <w:rsid w:val="00E6792A"/>
    <w:rsid w:val="00E67952"/>
    <w:rsid w:val="00E67C82"/>
    <w:rsid w:val="00E71AAF"/>
    <w:rsid w:val="00E74C6C"/>
    <w:rsid w:val="00E7536C"/>
    <w:rsid w:val="00E75D2E"/>
    <w:rsid w:val="00E763CA"/>
    <w:rsid w:val="00E8063B"/>
    <w:rsid w:val="00E808E0"/>
    <w:rsid w:val="00E836A1"/>
    <w:rsid w:val="00E90969"/>
    <w:rsid w:val="00E90FBE"/>
    <w:rsid w:val="00E93105"/>
    <w:rsid w:val="00E93D88"/>
    <w:rsid w:val="00E95A31"/>
    <w:rsid w:val="00E97871"/>
    <w:rsid w:val="00E97EFA"/>
    <w:rsid w:val="00EA154F"/>
    <w:rsid w:val="00EA18C3"/>
    <w:rsid w:val="00EA5B57"/>
    <w:rsid w:val="00EA71C5"/>
    <w:rsid w:val="00EB01F9"/>
    <w:rsid w:val="00EB1E07"/>
    <w:rsid w:val="00EB2517"/>
    <w:rsid w:val="00EB282C"/>
    <w:rsid w:val="00EB33BB"/>
    <w:rsid w:val="00EB391A"/>
    <w:rsid w:val="00EB4BB9"/>
    <w:rsid w:val="00EB4E66"/>
    <w:rsid w:val="00EB4EC6"/>
    <w:rsid w:val="00EB508A"/>
    <w:rsid w:val="00EB56B3"/>
    <w:rsid w:val="00EB6F2D"/>
    <w:rsid w:val="00EC0135"/>
    <w:rsid w:val="00EC1813"/>
    <w:rsid w:val="00EC2639"/>
    <w:rsid w:val="00EC35D0"/>
    <w:rsid w:val="00EC39A3"/>
    <w:rsid w:val="00EC4C89"/>
    <w:rsid w:val="00EC56BF"/>
    <w:rsid w:val="00EC56E7"/>
    <w:rsid w:val="00EC57BD"/>
    <w:rsid w:val="00EC724F"/>
    <w:rsid w:val="00EC76E8"/>
    <w:rsid w:val="00EC78D5"/>
    <w:rsid w:val="00EC7CDE"/>
    <w:rsid w:val="00ED0565"/>
    <w:rsid w:val="00ED09A9"/>
    <w:rsid w:val="00ED0B69"/>
    <w:rsid w:val="00ED0BE8"/>
    <w:rsid w:val="00ED1749"/>
    <w:rsid w:val="00ED242D"/>
    <w:rsid w:val="00ED29F1"/>
    <w:rsid w:val="00ED6BDF"/>
    <w:rsid w:val="00ED73BD"/>
    <w:rsid w:val="00EE0498"/>
    <w:rsid w:val="00EE0D31"/>
    <w:rsid w:val="00EE11C2"/>
    <w:rsid w:val="00EE1345"/>
    <w:rsid w:val="00EE142B"/>
    <w:rsid w:val="00EE1DE9"/>
    <w:rsid w:val="00EE473A"/>
    <w:rsid w:val="00EE552B"/>
    <w:rsid w:val="00EE5972"/>
    <w:rsid w:val="00EE601B"/>
    <w:rsid w:val="00EE7C30"/>
    <w:rsid w:val="00EF0903"/>
    <w:rsid w:val="00EF372C"/>
    <w:rsid w:val="00EF4B17"/>
    <w:rsid w:val="00EF4BE8"/>
    <w:rsid w:val="00EF5A2B"/>
    <w:rsid w:val="00EF6DD0"/>
    <w:rsid w:val="00EF70DB"/>
    <w:rsid w:val="00F003D9"/>
    <w:rsid w:val="00F0341D"/>
    <w:rsid w:val="00F04591"/>
    <w:rsid w:val="00F1024E"/>
    <w:rsid w:val="00F1079E"/>
    <w:rsid w:val="00F1086B"/>
    <w:rsid w:val="00F11038"/>
    <w:rsid w:val="00F1194D"/>
    <w:rsid w:val="00F11EF3"/>
    <w:rsid w:val="00F12DB8"/>
    <w:rsid w:val="00F1362A"/>
    <w:rsid w:val="00F13854"/>
    <w:rsid w:val="00F13B29"/>
    <w:rsid w:val="00F1412C"/>
    <w:rsid w:val="00F1444F"/>
    <w:rsid w:val="00F15061"/>
    <w:rsid w:val="00F15508"/>
    <w:rsid w:val="00F15C76"/>
    <w:rsid w:val="00F15E31"/>
    <w:rsid w:val="00F16AF1"/>
    <w:rsid w:val="00F17C68"/>
    <w:rsid w:val="00F20660"/>
    <w:rsid w:val="00F20A8C"/>
    <w:rsid w:val="00F20D93"/>
    <w:rsid w:val="00F20DE3"/>
    <w:rsid w:val="00F23A93"/>
    <w:rsid w:val="00F2400A"/>
    <w:rsid w:val="00F240F9"/>
    <w:rsid w:val="00F2479B"/>
    <w:rsid w:val="00F26049"/>
    <w:rsid w:val="00F3086B"/>
    <w:rsid w:val="00F331AE"/>
    <w:rsid w:val="00F362FD"/>
    <w:rsid w:val="00F36F23"/>
    <w:rsid w:val="00F40545"/>
    <w:rsid w:val="00F40809"/>
    <w:rsid w:val="00F40D3A"/>
    <w:rsid w:val="00F42ADF"/>
    <w:rsid w:val="00F44E04"/>
    <w:rsid w:val="00F456AC"/>
    <w:rsid w:val="00F46057"/>
    <w:rsid w:val="00F47E64"/>
    <w:rsid w:val="00F50975"/>
    <w:rsid w:val="00F51F76"/>
    <w:rsid w:val="00F540BA"/>
    <w:rsid w:val="00F549BB"/>
    <w:rsid w:val="00F55892"/>
    <w:rsid w:val="00F55E39"/>
    <w:rsid w:val="00F5720D"/>
    <w:rsid w:val="00F5743E"/>
    <w:rsid w:val="00F60F6F"/>
    <w:rsid w:val="00F61DAD"/>
    <w:rsid w:val="00F6223B"/>
    <w:rsid w:val="00F62797"/>
    <w:rsid w:val="00F65442"/>
    <w:rsid w:val="00F66C82"/>
    <w:rsid w:val="00F67221"/>
    <w:rsid w:val="00F67933"/>
    <w:rsid w:val="00F67E20"/>
    <w:rsid w:val="00F7058E"/>
    <w:rsid w:val="00F72342"/>
    <w:rsid w:val="00F734FC"/>
    <w:rsid w:val="00F73BCA"/>
    <w:rsid w:val="00F74DAD"/>
    <w:rsid w:val="00F76405"/>
    <w:rsid w:val="00F765FC"/>
    <w:rsid w:val="00F804F9"/>
    <w:rsid w:val="00F817A5"/>
    <w:rsid w:val="00F820C2"/>
    <w:rsid w:val="00F8254E"/>
    <w:rsid w:val="00F830FB"/>
    <w:rsid w:val="00F86376"/>
    <w:rsid w:val="00F8711F"/>
    <w:rsid w:val="00F9201D"/>
    <w:rsid w:val="00F93CE9"/>
    <w:rsid w:val="00F95F73"/>
    <w:rsid w:val="00F97256"/>
    <w:rsid w:val="00F973BD"/>
    <w:rsid w:val="00F97D86"/>
    <w:rsid w:val="00FA09B0"/>
    <w:rsid w:val="00FA12E5"/>
    <w:rsid w:val="00FA1372"/>
    <w:rsid w:val="00FA421D"/>
    <w:rsid w:val="00FA4E90"/>
    <w:rsid w:val="00FA522C"/>
    <w:rsid w:val="00FA58E1"/>
    <w:rsid w:val="00FA7ACC"/>
    <w:rsid w:val="00FA7F90"/>
    <w:rsid w:val="00FB0A0A"/>
    <w:rsid w:val="00FB0C92"/>
    <w:rsid w:val="00FB51CB"/>
    <w:rsid w:val="00FB627A"/>
    <w:rsid w:val="00FC43E2"/>
    <w:rsid w:val="00FC496D"/>
    <w:rsid w:val="00FC6D3C"/>
    <w:rsid w:val="00FD07DF"/>
    <w:rsid w:val="00FD1660"/>
    <w:rsid w:val="00FD1CA1"/>
    <w:rsid w:val="00FD1E39"/>
    <w:rsid w:val="00FD4D6A"/>
    <w:rsid w:val="00FD4E41"/>
    <w:rsid w:val="00FD4E95"/>
    <w:rsid w:val="00FD6305"/>
    <w:rsid w:val="00FD68F8"/>
    <w:rsid w:val="00FD694D"/>
    <w:rsid w:val="00FE0F8F"/>
    <w:rsid w:val="00FE567E"/>
    <w:rsid w:val="00FE5E53"/>
    <w:rsid w:val="00FE68FC"/>
    <w:rsid w:val="00FE7071"/>
    <w:rsid w:val="00FE7F1A"/>
    <w:rsid w:val="00FF027E"/>
    <w:rsid w:val="00FF04D9"/>
    <w:rsid w:val="00FF2E1E"/>
    <w:rsid w:val="00FF34A8"/>
    <w:rsid w:val="00FF3936"/>
    <w:rsid w:val="00FF5B18"/>
    <w:rsid w:val="00FF6AC6"/>
    <w:rsid w:val="00FF7093"/>
    <w:rsid w:val="01724CCD"/>
    <w:rsid w:val="0197439E"/>
    <w:rsid w:val="01B670B2"/>
    <w:rsid w:val="01DA3C17"/>
    <w:rsid w:val="01FA1B18"/>
    <w:rsid w:val="020D0FB2"/>
    <w:rsid w:val="02626562"/>
    <w:rsid w:val="02654D0B"/>
    <w:rsid w:val="02706181"/>
    <w:rsid w:val="0283705E"/>
    <w:rsid w:val="02EB0952"/>
    <w:rsid w:val="031B7AB8"/>
    <w:rsid w:val="031C5F9A"/>
    <w:rsid w:val="03262526"/>
    <w:rsid w:val="03652689"/>
    <w:rsid w:val="0381490E"/>
    <w:rsid w:val="045460F3"/>
    <w:rsid w:val="046E0F11"/>
    <w:rsid w:val="04930DC3"/>
    <w:rsid w:val="04D34577"/>
    <w:rsid w:val="056D372F"/>
    <w:rsid w:val="05840272"/>
    <w:rsid w:val="06DD5BA2"/>
    <w:rsid w:val="07E83282"/>
    <w:rsid w:val="08023F38"/>
    <w:rsid w:val="087934D1"/>
    <w:rsid w:val="08824276"/>
    <w:rsid w:val="08EF1077"/>
    <w:rsid w:val="08F83C28"/>
    <w:rsid w:val="09152085"/>
    <w:rsid w:val="095848AB"/>
    <w:rsid w:val="0968578A"/>
    <w:rsid w:val="09E90778"/>
    <w:rsid w:val="0AC40FD4"/>
    <w:rsid w:val="0B6D5CD2"/>
    <w:rsid w:val="0BA43DC9"/>
    <w:rsid w:val="0C1B1797"/>
    <w:rsid w:val="0C286D9E"/>
    <w:rsid w:val="0CF50D06"/>
    <w:rsid w:val="0D125D4F"/>
    <w:rsid w:val="0F5A453A"/>
    <w:rsid w:val="0FE456F5"/>
    <w:rsid w:val="101A3849"/>
    <w:rsid w:val="10631842"/>
    <w:rsid w:val="10C2659F"/>
    <w:rsid w:val="10DA16B6"/>
    <w:rsid w:val="10E104AA"/>
    <w:rsid w:val="11813C28"/>
    <w:rsid w:val="118F0A8E"/>
    <w:rsid w:val="122214D9"/>
    <w:rsid w:val="134B16B6"/>
    <w:rsid w:val="138D7A94"/>
    <w:rsid w:val="13A63AEF"/>
    <w:rsid w:val="13E1663A"/>
    <w:rsid w:val="14527D6A"/>
    <w:rsid w:val="14C94624"/>
    <w:rsid w:val="159F411F"/>
    <w:rsid w:val="15C453C6"/>
    <w:rsid w:val="15F549D2"/>
    <w:rsid w:val="174D3B4D"/>
    <w:rsid w:val="175401C5"/>
    <w:rsid w:val="188A4C59"/>
    <w:rsid w:val="18DE5515"/>
    <w:rsid w:val="18F86E03"/>
    <w:rsid w:val="1A5B6208"/>
    <w:rsid w:val="1A764E4A"/>
    <w:rsid w:val="1A9B736D"/>
    <w:rsid w:val="1AFE6304"/>
    <w:rsid w:val="1B0A35AB"/>
    <w:rsid w:val="1B1720AA"/>
    <w:rsid w:val="1B900A21"/>
    <w:rsid w:val="1C92736B"/>
    <w:rsid w:val="1CB67EA7"/>
    <w:rsid w:val="1CF90849"/>
    <w:rsid w:val="1DD71607"/>
    <w:rsid w:val="1E44406D"/>
    <w:rsid w:val="1E5C7EEC"/>
    <w:rsid w:val="1ED33B8F"/>
    <w:rsid w:val="1EFE4130"/>
    <w:rsid w:val="1F0E3E01"/>
    <w:rsid w:val="1FDC5BE2"/>
    <w:rsid w:val="1FF9622B"/>
    <w:rsid w:val="1FFA62A3"/>
    <w:rsid w:val="203D09F4"/>
    <w:rsid w:val="204F50DE"/>
    <w:rsid w:val="20633C37"/>
    <w:rsid w:val="20C66613"/>
    <w:rsid w:val="20E44D7C"/>
    <w:rsid w:val="20F41807"/>
    <w:rsid w:val="211A0DCC"/>
    <w:rsid w:val="211E62B3"/>
    <w:rsid w:val="2152442A"/>
    <w:rsid w:val="21621057"/>
    <w:rsid w:val="21667EAA"/>
    <w:rsid w:val="21951FC6"/>
    <w:rsid w:val="21EC3338"/>
    <w:rsid w:val="21FE2D22"/>
    <w:rsid w:val="22181788"/>
    <w:rsid w:val="22A3221F"/>
    <w:rsid w:val="22E553EB"/>
    <w:rsid w:val="23765C42"/>
    <w:rsid w:val="23A07FA7"/>
    <w:rsid w:val="23D34D16"/>
    <w:rsid w:val="258B7E16"/>
    <w:rsid w:val="25D7458E"/>
    <w:rsid w:val="25E829A3"/>
    <w:rsid w:val="265A31DF"/>
    <w:rsid w:val="26715D78"/>
    <w:rsid w:val="26AC553E"/>
    <w:rsid w:val="285F01D1"/>
    <w:rsid w:val="29526500"/>
    <w:rsid w:val="296766D5"/>
    <w:rsid w:val="29684236"/>
    <w:rsid w:val="29C30F79"/>
    <w:rsid w:val="2A4A5CEF"/>
    <w:rsid w:val="2A950A9F"/>
    <w:rsid w:val="2ACA0A9E"/>
    <w:rsid w:val="2C076985"/>
    <w:rsid w:val="2C217C8B"/>
    <w:rsid w:val="2C612FAA"/>
    <w:rsid w:val="2C7D6D15"/>
    <w:rsid w:val="2CB97599"/>
    <w:rsid w:val="2D183BBC"/>
    <w:rsid w:val="2D3114C3"/>
    <w:rsid w:val="2E520FC4"/>
    <w:rsid w:val="2E5E1BAF"/>
    <w:rsid w:val="2E643B27"/>
    <w:rsid w:val="2E683326"/>
    <w:rsid w:val="2E6F599E"/>
    <w:rsid w:val="2E74737D"/>
    <w:rsid w:val="2F014E44"/>
    <w:rsid w:val="2F3B3A48"/>
    <w:rsid w:val="2F401890"/>
    <w:rsid w:val="2F8B652B"/>
    <w:rsid w:val="2F8C755E"/>
    <w:rsid w:val="2FAD75B1"/>
    <w:rsid w:val="30E32A80"/>
    <w:rsid w:val="31BD4F59"/>
    <w:rsid w:val="31C61212"/>
    <w:rsid w:val="31D52E1F"/>
    <w:rsid w:val="32180E70"/>
    <w:rsid w:val="323857A2"/>
    <w:rsid w:val="327B690B"/>
    <w:rsid w:val="33B63505"/>
    <w:rsid w:val="33D50DD2"/>
    <w:rsid w:val="34BB472F"/>
    <w:rsid w:val="357B3D00"/>
    <w:rsid w:val="36A271F5"/>
    <w:rsid w:val="37077282"/>
    <w:rsid w:val="37667E7D"/>
    <w:rsid w:val="376C1199"/>
    <w:rsid w:val="37701F79"/>
    <w:rsid w:val="37D32953"/>
    <w:rsid w:val="3867258A"/>
    <w:rsid w:val="38B14B4B"/>
    <w:rsid w:val="38C67D8B"/>
    <w:rsid w:val="38CC5572"/>
    <w:rsid w:val="38E848F6"/>
    <w:rsid w:val="38EB333F"/>
    <w:rsid w:val="39304220"/>
    <w:rsid w:val="397470F4"/>
    <w:rsid w:val="398926E0"/>
    <w:rsid w:val="39F1661F"/>
    <w:rsid w:val="3A151035"/>
    <w:rsid w:val="3A200B49"/>
    <w:rsid w:val="3A626086"/>
    <w:rsid w:val="3AA91393"/>
    <w:rsid w:val="3AE26DC3"/>
    <w:rsid w:val="3B141104"/>
    <w:rsid w:val="3B585037"/>
    <w:rsid w:val="3B8F24DE"/>
    <w:rsid w:val="3B9472B7"/>
    <w:rsid w:val="3BAD57C5"/>
    <w:rsid w:val="3BB97D33"/>
    <w:rsid w:val="3BF344D6"/>
    <w:rsid w:val="3BF86451"/>
    <w:rsid w:val="3BFE7F53"/>
    <w:rsid w:val="3C0C6FAD"/>
    <w:rsid w:val="3C1E7B11"/>
    <w:rsid w:val="3C734CA9"/>
    <w:rsid w:val="3CE2583D"/>
    <w:rsid w:val="3D27368F"/>
    <w:rsid w:val="3D3F6B38"/>
    <w:rsid w:val="3D5849B8"/>
    <w:rsid w:val="3D827DA5"/>
    <w:rsid w:val="3D991C08"/>
    <w:rsid w:val="3DDA78F0"/>
    <w:rsid w:val="3E106127"/>
    <w:rsid w:val="3EC71C88"/>
    <w:rsid w:val="3F7C27F7"/>
    <w:rsid w:val="40040AF2"/>
    <w:rsid w:val="403F4C1D"/>
    <w:rsid w:val="40D37076"/>
    <w:rsid w:val="41786D01"/>
    <w:rsid w:val="41E34471"/>
    <w:rsid w:val="42466EC9"/>
    <w:rsid w:val="427878DC"/>
    <w:rsid w:val="438639B1"/>
    <w:rsid w:val="43B03768"/>
    <w:rsid w:val="44EE0570"/>
    <w:rsid w:val="45781C28"/>
    <w:rsid w:val="45947B7D"/>
    <w:rsid w:val="45B558D4"/>
    <w:rsid w:val="45D92A09"/>
    <w:rsid w:val="45F44B9C"/>
    <w:rsid w:val="466067F1"/>
    <w:rsid w:val="468C7819"/>
    <w:rsid w:val="46B355CD"/>
    <w:rsid w:val="46E95F19"/>
    <w:rsid w:val="46F10914"/>
    <w:rsid w:val="473907F0"/>
    <w:rsid w:val="474F7A3A"/>
    <w:rsid w:val="47882C22"/>
    <w:rsid w:val="47D0627E"/>
    <w:rsid w:val="480F30BB"/>
    <w:rsid w:val="48113B02"/>
    <w:rsid w:val="4857455F"/>
    <w:rsid w:val="494200CC"/>
    <w:rsid w:val="49954A14"/>
    <w:rsid w:val="49ED1230"/>
    <w:rsid w:val="49FD7EF4"/>
    <w:rsid w:val="4A2A7F3D"/>
    <w:rsid w:val="4A7F65BE"/>
    <w:rsid w:val="4AFE48C9"/>
    <w:rsid w:val="4B2E4D41"/>
    <w:rsid w:val="4B5A6A91"/>
    <w:rsid w:val="4BF67A8B"/>
    <w:rsid w:val="4C51688F"/>
    <w:rsid w:val="4C8C156A"/>
    <w:rsid w:val="4CBD6951"/>
    <w:rsid w:val="4D11351B"/>
    <w:rsid w:val="4D1A180F"/>
    <w:rsid w:val="4DAB7D80"/>
    <w:rsid w:val="4DBE5740"/>
    <w:rsid w:val="4DC90254"/>
    <w:rsid w:val="4DFE6102"/>
    <w:rsid w:val="4E0100FB"/>
    <w:rsid w:val="4E881C97"/>
    <w:rsid w:val="4E8E0DB1"/>
    <w:rsid w:val="4EE63D82"/>
    <w:rsid w:val="4FEB2BE8"/>
    <w:rsid w:val="5004440D"/>
    <w:rsid w:val="503435A7"/>
    <w:rsid w:val="50E70837"/>
    <w:rsid w:val="50F564D9"/>
    <w:rsid w:val="50FD22A2"/>
    <w:rsid w:val="51916630"/>
    <w:rsid w:val="521840A3"/>
    <w:rsid w:val="5229696D"/>
    <w:rsid w:val="52A07B3A"/>
    <w:rsid w:val="52D67F46"/>
    <w:rsid w:val="535A57C6"/>
    <w:rsid w:val="53C86EB7"/>
    <w:rsid w:val="5462474B"/>
    <w:rsid w:val="546504EE"/>
    <w:rsid w:val="550B70CE"/>
    <w:rsid w:val="557867DA"/>
    <w:rsid w:val="56125112"/>
    <w:rsid w:val="575C6A2B"/>
    <w:rsid w:val="576A7246"/>
    <w:rsid w:val="579459A7"/>
    <w:rsid w:val="57AE47B5"/>
    <w:rsid w:val="581E47AB"/>
    <w:rsid w:val="587D6F89"/>
    <w:rsid w:val="58AB03BD"/>
    <w:rsid w:val="59465CBE"/>
    <w:rsid w:val="59581F66"/>
    <w:rsid w:val="5A7617E6"/>
    <w:rsid w:val="5A99315D"/>
    <w:rsid w:val="5AA64446"/>
    <w:rsid w:val="5B464AC8"/>
    <w:rsid w:val="5B6E1302"/>
    <w:rsid w:val="5C2C1661"/>
    <w:rsid w:val="5CC1700F"/>
    <w:rsid w:val="5D000612"/>
    <w:rsid w:val="5D001507"/>
    <w:rsid w:val="5D4A6870"/>
    <w:rsid w:val="5DC85DC5"/>
    <w:rsid w:val="5E4A0839"/>
    <w:rsid w:val="5E623C80"/>
    <w:rsid w:val="5E7A0A67"/>
    <w:rsid w:val="5EC1074E"/>
    <w:rsid w:val="5EF80552"/>
    <w:rsid w:val="5F4148D0"/>
    <w:rsid w:val="5F4C351F"/>
    <w:rsid w:val="5FB54DAF"/>
    <w:rsid w:val="5FB6063F"/>
    <w:rsid w:val="5FB73677"/>
    <w:rsid w:val="5FD1052D"/>
    <w:rsid w:val="5FE924BC"/>
    <w:rsid w:val="605D4BE8"/>
    <w:rsid w:val="611305FF"/>
    <w:rsid w:val="611F7CB2"/>
    <w:rsid w:val="61401C5B"/>
    <w:rsid w:val="61CF03E9"/>
    <w:rsid w:val="61E74DCA"/>
    <w:rsid w:val="62C35979"/>
    <w:rsid w:val="630321C4"/>
    <w:rsid w:val="63054FAC"/>
    <w:rsid w:val="633B6F20"/>
    <w:rsid w:val="63414405"/>
    <w:rsid w:val="638C4BB7"/>
    <w:rsid w:val="63B61560"/>
    <w:rsid w:val="64202151"/>
    <w:rsid w:val="64232CFD"/>
    <w:rsid w:val="64481CE8"/>
    <w:rsid w:val="64AE2B30"/>
    <w:rsid w:val="64AE4F8B"/>
    <w:rsid w:val="64BD709D"/>
    <w:rsid w:val="654D3D72"/>
    <w:rsid w:val="657A680B"/>
    <w:rsid w:val="659C7AAC"/>
    <w:rsid w:val="659D6680"/>
    <w:rsid w:val="66AF0010"/>
    <w:rsid w:val="67830FFE"/>
    <w:rsid w:val="67C811E0"/>
    <w:rsid w:val="681333CE"/>
    <w:rsid w:val="68757AFB"/>
    <w:rsid w:val="68927FCC"/>
    <w:rsid w:val="69302472"/>
    <w:rsid w:val="699B10B9"/>
    <w:rsid w:val="69A3240A"/>
    <w:rsid w:val="69B14861"/>
    <w:rsid w:val="69DA3927"/>
    <w:rsid w:val="69DF2B23"/>
    <w:rsid w:val="6A4169A5"/>
    <w:rsid w:val="6A68177E"/>
    <w:rsid w:val="6A7546CB"/>
    <w:rsid w:val="6A9D4A9F"/>
    <w:rsid w:val="6B0607DA"/>
    <w:rsid w:val="6C5F46E5"/>
    <w:rsid w:val="6C682509"/>
    <w:rsid w:val="6E355A4E"/>
    <w:rsid w:val="6E98088F"/>
    <w:rsid w:val="6EBD0D15"/>
    <w:rsid w:val="6F246B39"/>
    <w:rsid w:val="6F7A511A"/>
    <w:rsid w:val="6FC92E05"/>
    <w:rsid w:val="703C583C"/>
    <w:rsid w:val="709A3616"/>
    <w:rsid w:val="70A019D7"/>
    <w:rsid w:val="71127DB1"/>
    <w:rsid w:val="715E011D"/>
    <w:rsid w:val="71D53B24"/>
    <w:rsid w:val="726E1598"/>
    <w:rsid w:val="72B81000"/>
    <w:rsid w:val="72F76DB3"/>
    <w:rsid w:val="733E5FD5"/>
    <w:rsid w:val="737D72BD"/>
    <w:rsid w:val="73C7602C"/>
    <w:rsid w:val="745D33E5"/>
    <w:rsid w:val="74742D0F"/>
    <w:rsid w:val="74C23B6B"/>
    <w:rsid w:val="74D97790"/>
    <w:rsid w:val="7554437B"/>
    <w:rsid w:val="757251BA"/>
    <w:rsid w:val="76577F08"/>
    <w:rsid w:val="766E50D6"/>
    <w:rsid w:val="766E7F16"/>
    <w:rsid w:val="76AE0174"/>
    <w:rsid w:val="76D83F2B"/>
    <w:rsid w:val="78072641"/>
    <w:rsid w:val="78C237DA"/>
    <w:rsid w:val="78CB048C"/>
    <w:rsid w:val="792A0408"/>
    <w:rsid w:val="798A0A5E"/>
    <w:rsid w:val="79C00CD0"/>
    <w:rsid w:val="7A23629D"/>
    <w:rsid w:val="7A2A2AFF"/>
    <w:rsid w:val="7A344BC6"/>
    <w:rsid w:val="7AE34B7A"/>
    <w:rsid w:val="7B8F523F"/>
    <w:rsid w:val="7B8F6A7B"/>
    <w:rsid w:val="7BD7259B"/>
    <w:rsid w:val="7BE54CEA"/>
    <w:rsid w:val="7C760B72"/>
    <w:rsid w:val="7C8C70C9"/>
    <w:rsid w:val="7C8F615F"/>
    <w:rsid w:val="7C9156C9"/>
    <w:rsid w:val="7CB050FD"/>
    <w:rsid w:val="7CFA24C0"/>
    <w:rsid w:val="7D287F9E"/>
    <w:rsid w:val="7D813EAF"/>
    <w:rsid w:val="7E171996"/>
    <w:rsid w:val="7E2E2ACB"/>
    <w:rsid w:val="7E503F68"/>
    <w:rsid w:val="7F35280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uiPriority="0" w:name="toc 6"/>
    <w:lsdException w:uiPriority="0" w:name="toc 7"/>
    <w:lsdException w:uiPriority="0" w:name="toc 8"/>
    <w:lsdException w:uiPriority="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qFormat="1" w:uiPriority="99" w:semiHidden="0" w:name="Message Header"/>
    <w:lsdException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57"/>
    <w:qFormat/>
    <w:uiPriority w:val="0"/>
    <w:pPr>
      <w:keepNext/>
      <w:keepLines/>
      <w:widowControl/>
      <w:tabs>
        <w:tab w:val="left" w:pos="432"/>
      </w:tabs>
      <w:spacing w:before="340" w:after="330"/>
      <w:ind w:left="432" w:hanging="432"/>
      <w:jc w:val="center"/>
      <w:outlineLvl w:val="0"/>
    </w:pPr>
    <w:rPr>
      <w:rFonts w:ascii="宋体"/>
      <w:b/>
      <w:bCs/>
      <w:snapToGrid w:val="0"/>
      <w:kern w:val="0"/>
      <w:sz w:val="52"/>
      <w:szCs w:val="44"/>
    </w:rPr>
  </w:style>
  <w:style w:type="paragraph" w:styleId="5">
    <w:name w:val="heading 2"/>
    <w:basedOn w:val="1"/>
    <w:next w:val="1"/>
    <w:link w:val="74"/>
    <w:qFormat/>
    <w:uiPriority w:val="0"/>
    <w:pPr>
      <w:tabs>
        <w:tab w:val="left" w:pos="576"/>
      </w:tabs>
      <w:spacing w:beforeLines="50" w:line="500" w:lineRule="exact"/>
      <w:ind w:firstLine="200" w:firstLineChars="200"/>
      <w:jc w:val="left"/>
      <w:outlineLvl w:val="1"/>
    </w:pPr>
    <w:rPr>
      <w:rFonts w:ascii="宋体" w:hAnsi="宋体"/>
      <w:b/>
      <w:bCs/>
      <w:kern w:val="0"/>
      <w:sz w:val="24"/>
      <w:szCs w:val="32"/>
    </w:rPr>
  </w:style>
  <w:style w:type="paragraph" w:styleId="6">
    <w:name w:val="heading 3"/>
    <w:basedOn w:val="1"/>
    <w:next w:val="1"/>
    <w:link w:val="62"/>
    <w:qFormat/>
    <w:uiPriority w:val="0"/>
    <w:pPr>
      <w:keepNext/>
      <w:keepLines/>
      <w:widowControl/>
      <w:tabs>
        <w:tab w:val="left" w:pos="720"/>
      </w:tabs>
      <w:spacing w:afterLines="100" w:line="500" w:lineRule="exact"/>
      <w:jc w:val="center"/>
      <w:outlineLvl w:val="2"/>
    </w:pPr>
    <w:rPr>
      <w:b/>
      <w:bCs/>
      <w:kern w:val="0"/>
      <w:sz w:val="30"/>
      <w:szCs w:val="32"/>
    </w:rPr>
  </w:style>
  <w:style w:type="paragraph" w:styleId="7">
    <w:name w:val="heading 4"/>
    <w:basedOn w:val="1"/>
    <w:next w:val="1"/>
    <w:link w:val="73"/>
    <w:qFormat/>
    <w:uiPriority w:val="0"/>
    <w:pPr>
      <w:keepNext/>
      <w:keepLines/>
      <w:widowControl/>
      <w:tabs>
        <w:tab w:val="left" w:pos="864"/>
      </w:tabs>
      <w:spacing w:before="280" w:after="290" w:line="376" w:lineRule="auto"/>
      <w:ind w:left="864" w:hanging="864"/>
      <w:jc w:val="left"/>
      <w:outlineLvl w:val="3"/>
    </w:pPr>
    <w:rPr>
      <w:rFonts w:ascii="Arial" w:hAnsi="Arial" w:eastAsia="黑体"/>
      <w:b/>
      <w:bCs/>
      <w:kern w:val="0"/>
      <w:sz w:val="28"/>
      <w:szCs w:val="28"/>
    </w:rPr>
  </w:style>
  <w:style w:type="paragraph" w:styleId="8">
    <w:name w:val="heading 5"/>
    <w:basedOn w:val="1"/>
    <w:next w:val="1"/>
    <w:link w:val="54"/>
    <w:qFormat/>
    <w:uiPriority w:val="0"/>
    <w:pPr>
      <w:keepNext/>
      <w:keepLines/>
      <w:widowControl/>
      <w:tabs>
        <w:tab w:val="left" w:pos="1008"/>
      </w:tabs>
      <w:spacing w:before="280" w:after="290" w:line="376" w:lineRule="auto"/>
      <w:ind w:left="1008" w:hanging="1008"/>
      <w:jc w:val="left"/>
      <w:outlineLvl w:val="4"/>
    </w:pPr>
    <w:rPr>
      <w:b/>
      <w:bCs/>
      <w:kern w:val="0"/>
      <w:sz w:val="28"/>
      <w:szCs w:val="28"/>
    </w:rPr>
  </w:style>
  <w:style w:type="paragraph" w:styleId="9">
    <w:name w:val="heading 6"/>
    <w:basedOn w:val="1"/>
    <w:next w:val="1"/>
    <w:link w:val="66"/>
    <w:qFormat/>
    <w:uiPriority w:val="0"/>
    <w:pPr>
      <w:keepNext/>
      <w:keepLines/>
      <w:widowControl/>
      <w:tabs>
        <w:tab w:val="left" w:pos="1152"/>
      </w:tabs>
      <w:spacing w:before="240" w:after="64" w:line="320" w:lineRule="auto"/>
      <w:ind w:left="1152" w:hanging="1152"/>
      <w:jc w:val="left"/>
      <w:outlineLvl w:val="5"/>
    </w:pPr>
    <w:rPr>
      <w:rFonts w:ascii="Arial" w:hAnsi="Arial" w:eastAsia="黑体"/>
      <w:b/>
      <w:bCs/>
      <w:kern w:val="0"/>
      <w:sz w:val="24"/>
      <w:szCs w:val="24"/>
    </w:rPr>
  </w:style>
  <w:style w:type="paragraph" w:styleId="10">
    <w:name w:val="heading 7"/>
    <w:basedOn w:val="1"/>
    <w:next w:val="1"/>
    <w:link w:val="53"/>
    <w:qFormat/>
    <w:uiPriority w:val="0"/>
    <w:pPr>
      <w:keepNext/>
      <w:keepLines/>
      <w:widowControl/>
      <w:tabs>
        <w:tab w:val="left" w:pos="1296"/>
      </w:tabs>
      <w:spacing w:before="240" w:after="64" w:line="320" w:lineRule="auto"/>
      <w:ind w:left="1296" w:hanging="1296"/>
      <w:jc w:val="left"/>
      <w:outlineLvl w:val="6"/>
    </w:pPr>
    <w:rPr>
      <w:b/>
      <w:bCs/>
      <w:kern w:val="0"/>
      <w:sz w:val="24"/>
      <w:szCs w:val="24"/>
    </w:rPr>
  </w:style>
  <w:style w:type="paragraph" w:styleId="11">
    <w:name w:val="heading 8"/>
    <w:basedOn w:val="1"/>
    <w:next w:val="1"/>
    <w:link w:val="75"/>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szCs w:val="24"/>
    </w:rPr>
  </w:style>
  <w:style w:type="paragraph" w:styleId="12">
    <w:name w:val="heading 9"/>
    <w:basedOn w:val="1"/>
    <w:next w:val="1"/>
    <w:link w:val="52"/>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43">
    <w:name w:val="Default Paragraph Font"/>
    <w:semiHidden/>
    <w:unhideWhenUsed/>
    <w:uiPriority w:val="1"/>
  </w:style>
  <w:style w:type="table" w:default="1" w:styleId="41">
    <w:name w:val="Normal Table"/>
    <w:semiHidden/>
    <w:unhideWhenUsed/>
    <w:uiPriority w:val="99"/>
    <w:tblPr>
      <w:tblCellMar>
        <w:top w:w="0" w:type="dxa"/>
        <w:left w:w="108" w:type="dxa"/>
        <w:bottom w:w="0" w:type="dxa"/>
        <w:right w:w="108" w:type="dxa"/>
      </w:tblCellMar>
    </w:tblPr>
  </w:style>
  <w:style w:type="paragraph" w:styleId="2">
    <w:name w:val="Plain Text"/>
    <w:basedOn w:val="1"/>
    <w:next w:val="3"/>
    <w:link w:val="86"/>
    <w:qFormat/>
    <w:uiPriority w:val="99"/>
    <w:pPr>
      <w:widowControl/>
      <w:ind w:left="1800" w:hanging="360"/>
      <w:jc w:val="left"/>
    </w:pPr>
    <w:rPr>
      <w:rFonts w:ascii="宋体" w:hAnsi="Courier New" w:eastAsia="Times New Roman"/>
      <w:kern w:val="0"/>
      <w:sz w:val="24"/>
    </w:rPr>
  </w:style>
  <w:style w:type="paragraph" w:customStyle="1" w:styleId="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13">
    <w:name w:val="Normal Indent"/>
    <w:basedOn w:val="1"/>
    <w:qFormat/>
    <w:uiPriority w:val="99"/>
    <w:pPr>
      <w:tabs>
        <w:tab w:val="left" w:pos="432"/>
      </w:tabs>
      <w:ind w:firstLine="420"/>
    </w:pPr>
  </w:style>
  <w:style w:type="paragraph" w:styleId="14">
    <w:name w:val="List Bullet"/>
    <w:basedOn w:val="1"/>
    <w:qFormat/>
    <w:uiPriority w:val="0"/>
    <w:pPr>
      <w:tabs>
        <w:tab w:val="left" w:pos="720"/>
      </w:tabs>
      <w:ind w:left="720" w:hanging="720"/>
    </w:pPr>
    <w:rPr>
      <w:szCs w:val="24"/>
    </w:rPr>
  </w:style>
  <w:style w:type="paragraph" w:styleId="15">
    <w:name w:val="Document Map"/>
    <w:basedOn w:val="1"/>
    <w:link w:val="69"/>
    <w:qFormat/>
    <w:uiPriority w:val="0"/>
    <w:pPr>
      <w:shd w:val="clear" w:color="auto" w:fill="000080"/>
    </w:pPr>
    <w:rPr>
      <w:shd w:val="clear" w:color="auto" w:fill="000080"/>
    </w:rPr>
  </w:style>
  <w:style w:type="paragraph" w:styleId="16">
    <w:name w:val="annotation text"/>
    <w:basedOn w:val="1"/>
    <w:link w:val="65"/>
    <w:qFormat/>
    <w:uiPriority w:val="0"/>
    <w:pPr>
      <w:jc w:val="left"/>
    </w:pPr>
    <w:rPr>
      <w:szCs w:val="24"/>
    </w:rPr>
  </w:style>
  <w:style w:type="paragraph" w:styleId="17">
    <w:name w:val="Body Text 3"/>
    <w:basedOn w:val="1"/>
    <w:link w:val="56"/>
    <w:qFormat/>
    <w:uiPriority w:val="0"/>
    <w:pPr>
      <w:spacing w:line="360" w:lineRule="auto"/>
      <w:jc w:val="center"/>
    </w:pPr>
    <w:rPr>
      <w:b/>
      <w:spacing w:val="6"/>
      <w:sz w:val="72"/>
    </w:rPr>
  </w:style>
  <w:style w:type="paragraph" w:styleId="18">
    <w:name w:val="Body Text"/>
    <w:basedOn w:val="1"/>
    <w:link w:val="51"/>
    <w:qFormat/>
    <w:uiPriority w:val="0"/>
    <w:pPr>
      <w:jc w:val="center"/>
    </w:pPr>
    <w:rPr>
      <w:rFonts w:eastAsia="黑体"/>
      <w:sz w:val="72"/>
      <w:szCs w:val="24"/>
    </w:rPr>
  </w:style>
  <w:style w:type="paragraph" w:styleId="19">
    <w:name w:val="Body Text Indent"/>
    <w:basedOn w:val="1"/>
    <w:link w:val="58"/>
    <w:qFormat/>
    <w:uiPriority w:val="0"/>
    <w:pPr>
      <w:spacing w:after="120"/>
      <w:ind w:left="420" w:leftChars="200"/>
    </w:pPr>
  </w:style>
  <w:style w:type="paragraph" w:styleId="20">
    <w:name w:val="List Bullet 2"/>
    <w:basedOn w:val="14"/>
    <w:qFormat/>
    <w:uiPriority w:val="0"/>
    <w:pPr>
      <w:widowControl/>
      <w:tabs>
        <w:tab w:val="left" w:pos="420"/>
        <w:tab w:val="left" w:pos="1080"/>
        <w:tab w:val="clear" w:pos="720"/>
      </w:tabs>
      <w:spacing w:after="220" w:line="220" w:lineRule="atLeast"/>
      <w:ind w:left="2160" w:right="720" w:hanging="600"/>
      <w:jc w:val="left"/>
    </w:pPr>
    <w:rPr>
      <w:kern w:val="0"/>
      <w:szCs w:val="20"/>
    </w:rPr>
  </w:style>
  <w:style w:type="paragraph" w:styleId="21">
    <w:name w:val="toc 5"/>
    <w:basedOn w:val="1"/>
    <w:next w:val="1"/>
    <w:qFormat/>
    <w:uiPriority w:val="0"/>
    <w:pPr>
      <w:tabs>
        <w:tab w:val="right" w:leader="dot" w:pos="8296"/>
      </w:tabs>
      <w:ind w:left="1050" w:leftChars="500"/>
    </w:pPr>
  </w:style>
  <w:style w:type="paragraph" w:styleId="22">
    <w:name w:val="toc 3"/>
    <w:basedOn w:val="1"/>
    <w:next w:val="1"/>
    <w:qFormat/>
    <w:uiPriority w:val="39"/>
    <w:pPr>
      <w:ind w:left="840" w:leftChars="400"/>
    </w:pPr>
  </w:style>
  <w:style w:type="paragraph" w:styleId="23">
    <w:name w:val="Date"/>
    <w:basedOn w:val="1"/>
    <w:next w:val="1"/>
    <w:link w:val="76"/>
    <w:qFormat/>
    <w:uiPriority w:val="0"/>
    <w:rPr>
      <w:sz w:val="24"/>
    </w:rPr>
  </w:style>
  <w:style w:type="paragraph" w:styleId="24">
    <w:name w:val="Body Text Indent 2"/>
    <w:basedOn w:val="1"/>
    <w:link w:val="83"/>
    <w:qFormat/>
    <w:uiPriority w:val="0"/>
    <w:pPr>
      <w:spacing w:line="400" w:lineRule="exact"/>
      <w:ind w:left="600" w:hanging="600" w:hangingChars="250"/>
    </w:pPr>
    <w:rPr>
      <w:rFonts w:ascii="宋体" w:hAnsi="宋体"/>
      <w:sz w:val="24"/>
      <w:szCs w:val="24"/>
    </w:rPr>
  </w:style>
  <w:style w:type="paragraph" w:styleId="25">
    <w:name w:val="Balloon Text"/>
    <w:basedOn w:val="1"/>
    <w:link w:val="68"/>
    <w:qFormat/>
    <w:uiPriority w:val="0"/>
    <w:rPr>
      <w:sz w:val="18"/>
      <w:szCs w:val="18"/>
    </w:rPr>
  </w:style>
  <w:style w:type="paragraph" w:styleId="26">
    <w:name w:val="footer"/>
    <w:basedOn w:val="1"/>
    <w:link w:val="85"/>
    <w:qFormat/>
    <w:uiPriority w:val="99"/>
    <w:pPr>
      <w:tabs>
        <w:tab w:val="center" w:pos="4153"/>
        <w:tab w:val="right" w:pos="8306"/>
      </w:tabs>
      <w:snapToGrid w:val="0"/>
      <w:jc w:val="left"/>
    </w:pPr>
    <w:rPr>
      <w:sz w:val="18"/>
    </w:rPr>
  </w:style>
  <w:style w:type="paragraph" w:styleId="27">
    <w:name w:val="header"/>
    <w:basedOn w:val="1"/>
    <w:link w:val="77"/>
    <w:qFormat/>
    <w:uiPriority w:val="99"/>
    <w:pPr>
      <w:pBdr>
        <w:bottom w:val="single" w:color="auto" w:sz="6" w:space="1"/>
      </w:pBdr>
      <w:tabs>
        <w:tab w:val="center" w:pos="4153"/>
        <w:tab w:val="right" w:pos="8306"/>
      </w:tabs>
      <w:snapToGrid w:val="0"/>
      <w:jc w:val="center"/>
    </w:pPr>
    <w:rPr>
      <w:sz w:val="18"/>
    </w:rPr>
  </w:style>
  <w:style w:type="paragraph" w:styleId="28">
    <w:name w:val="toc 1"/>
    <w:basedOn w:val="1"/>
    <w:next w:val="1"/>
    <w:qFormat/>
    <w:uiPriority w:val="39"/>
    <w:pPr>
      <w:ind w:firstLine="944" w:firstLineChars="363"/>
    </w:pPr>
    <w:rPr>
      <w:spacing w:val="10"/>
      <w:sz w:val="24"/>
      <w:szCs w:val="24"/>
    </w:rPr>
  </w:style>
  <w:style w:type="paragraph" w:styleId="29">
    <w:name w:val="toc 4"/>
    <w:basedOn w:val="1"/>
    <w:next w:val="1"/>
    <w:qFormat/>
    <w:uiPriority w:val="0"/>
    <w:pPr>
      <w:tabs>
        <w:tab w:val="left" w:pos="1890"/>
        <w:tab w:val="right" w:leader="dot" w:pos="8296"/>
      </w:tabs>
      <w:ind w:left="630" w:leftChars="300"/>
    </w:pPr>
  </w:style>
  <w:style w:type="paragraph" w:styleId="30">
    <w:name w:val="footnote text"/>
    <w:basedOn w:val="1"/>
    <w:link w:val="80"/>
    <w:qFormat/>
    <w:uiPriority w:val="0"/>
    <w:pPr>
      <w:snapToGrid w:val="0"/>
      <w:jc w:val="left"/>
    </w:pPr>
    <w:rPr>
      <w:sz w:val="18"/>
      <w:szCs w:val="18"/>
    </w:rPr>
  </w:style>
  <w:style w:type="paragraph" w:styleId="31">
    <w:name w:val="Body Text Indent 3"/>
    <w:basedOn w:val="1"/>
    <w:link w:val="84"/>
    <w:qFormat/>
    <w:uiPriority w:val="0"/>
    <w:pPr>
      <w:spacing w:line="400" w:lineRule="exact"/>
      <w:ind w:left="254" w:leftChars="121" w:firstLine="240" w:firstLineChars="100"/>
    </w:pPr>
    <w:rPr>
      <w:rFonts w:ascii="宋体" w:hAnsi="宋体"/>
      <w:sz w:val="24"/>
    </w:rPr>
  </w:style>
  <w:style w:type="paragraph" w:styleId="32">
    <w:name w:val="toc 2"/>
    <w:basedOn w:val="1"/>
    <w:next w:val="1"/>
    <w:unhideWhenUsed/>
    <w:qFormat/>
    <w:uiPriority w:val="39"/>
    <w:pPr>
      <w:ind w:left="420" w:leftChars="200"/>
    </w:pPr>
  </w:style>
  <w:style w:type="paragraph" w:styleId="33">
    <w:name w:val="Body Text 2"/>
    <w:basedOn w:val="1"/>
    <w:link w:val="61"/>
    <w:qFormat/>
    <w:uiPriority w:val="0"/>
    <w:pPr>
      <w:spacing w:after="120" w:line="480" w:lineRule="auto"/>
    </w:pPr>
  </w:style>
  <w:style w:type="paragraph" w:styleId="34">
    <w:name w:val="Message Header"/>
    <w:basedOn w:val="1"/>
    <w:next w:val="18"/>
    <w:unhideWhenUsed/>
    <w:qFormat/>
    <w:uiPriority w:val="99"/>
    <w:pPr>
      <w:pBdr>
        <w:top w:val="none" w:color="auto" w:sz="0" w:space="1"/>
        <w:left w:val="none" w:color="auto" w:sz="0" w:space="1"/>
        <w:bottom w:val="none" w:color="auto" w:sz="0" w:space="1"/>
        <w:right w:val="none" w:color="auto" w:sz="0" w:space="1"/>
      </w:pBdr>
      <w:shd w:val="pct20" w:color="auto" w:fill="auto"/>
      <w:kinsoku w:val="0"/>
      <w:overflowPunct w:val="0"/>
      <w:autoSpaceDE w:val="0"/>
      <w:autoSpaceDN w:val="0"/>
      <w:spacing w:line="360" w:lineRule="auto"/>
    </w:pPr>
    <w:rPr>
      <w:rFonts w:ascii="Arial" w:hAnsi="Arial"/>
      <w:color w:val="000000"/>
      <w:sz w:val="28"/>
      <w:szCs w:val="24"/>
    </w:rPr>
  </w:style>
  <w:style w:type="paragraph" w:styleId="3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36">
    <w:name w:val="Normal (Web)"/>
    <w:basedOn w:val="1"/>
    <w:qFormat/>
    <w:uiPriority w:val="0"/>
    <w:pPr>
      <w:widowControl/>
      <w:spacing w:before="100" w:beforeAutospacing="1" w:after="100" w:afterAutospacing="1"/>
      <w:jc w:val="left"/>
    </w:pPr>
    <w:rPr>
      <w:rFonts w:ascii="宋体" w:hAnsi="宋体"/>
      <w:kern w:val="0"/>
      <w:sz w:val="30"/>
      <w:szCs w:val="24"/>
    </w:rPr>
  </w:style>
  <w:style w:type="paragraph" w:styleId="37">
    <w:name w:val="index 1"/>
    <w:basedOn w:val="1"/>
    <w:next w:val="1"/>
    <w:qFormat/>
    <w:uiPriority w:val="0"/>
    <w:rPr>
      <w:szCs w:val="24"/>
    </w:rPr>
  </w:style>
  <w:style w:type="paragraph" w:styleId="38">
    <w:name w:val="Title"/>
    <w:basedOn w:val="1"/>
    <w:next w:val="1"/>
    <w:link w:val="82"/>
    <w:qFormat/>
    <w:uiPriority w:val="0"/>
    <w:pPr>
      <w:spacing w:before="240" w:after="60"/>
      <w:jc w:val="center"/>
      <w:outlineLvl w:val="0"/>
    </w:pPr>
    <w:rPr>
      <w:rFonts w:ascii="Cambria" w:hAnsi="Cambria"/>
      <w:b/>
      <w:bCs/>
      <w:sz w:val="32"/>
      <w:szCs w:val="32"/>
    </w:rPr>
  </w:style>
  <w:style w:type="paragraph" w:styleId="39">
    <w:name w:val="annotation subject"/>
    <w:basedOn w:val="16"/>
    <w:next w:val="16"/>
    <w:link w:val="71"/>
    <w:qFormat/>
    <w:uiPriority w:val="0"/>
    <w:rPr>
      <w:b/>
      <w:bCs/>
    </w:rPr>
  </w:style>
  <w:style w:type="paragraph" w:styleId="40">
    <w:name w:val="Body Text First Indent"/>
    <w:basedOn w:val="18"/>
    <w:link w:val="50"/>
    <w:qFormat/>
    <w:uiPriority w:val="0"/>
    <w:pPr>
      <w:spacing w:after="120"/>
      <w:ind w:firstLine="420" w:firstLineChars="100"/>
      <w:jc w:val="both"/>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0"/>
    <w:rPr>
      <w:color w:val="800080"/>
      <w:u w:val="single"/>
    </w:rPr>
  </w:style>
  <w:style w:type="character" w:styleId="47">
    <w:name w:val="Emphasis"/>
    <w:qFormat/>
    <w:uiPriority w:val="2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character" w:customStyle="1" w:styleId="50">
    <w:name w:val="正文文本首行缩进 字符"/>
    <w:basedOn w:val="51"/>
    <w:link w:val="40"/>
    <w:qFormat/>
    <w:uiPriority w:val="0"/>
    <w:rPr>
      <w:rFonts w:eastAsia="黑体"/>
      <w:kern w:val="2"/>
      <w:sz w:val="72"/>
      <w:szCs w:val="24"/>
      <w:lang w:bidi="ar-SA"/>
    </w:rPr>
  </w:style>
  <w:style w:type="character" w:customStyle="1" w:styleId="51">
    <w:name w:val="正文文本 字符"/>
    <w:link w:val="18"/>
    <w:qFormat/>
    <w:uiPriority w:val="0"/>
    <w:rPr>
      <w:rFonts w:eastAsia="黑体"/>
      <w:kern w:val="2"/>
      <w:sz w:val="72"/>
      <w:szCs w:val="24"/>
      <w:lang w:bidi="ar-SA"/>
    </w:rPr>
  </w:style>
  <w:style w:type="character" w:customStyle="1" w:styleId="52">
    <w:name w:val="标题 9 字符"/>
    <w:link w:val="12"/>
    <w:qFormat/>
    <w:uiPriority w:val="0"/>
    <w:rPr>
      <w:rFonts w:ascii="Arial" w:hAnsi="Arial" w:eastAsia="黑体"/>
      <w:sz w:val="21"/>
      <w:szCs w:val="21"/>
    </w:rPr>
  </w:style>
  <w:style w:type="character" w:customStyle="1" w:styleId="53">
    <w:name w:val="标题 7 字符"/>
    <w:link w:val="10"/>
    <w:qFormat/>
    <w:uiPriority w:val="0"/>
    <w:rPr>
      <w:b/>
      <w:bCs/>
      <w:sz w:val="24"/>
      <w:szCs w:val="24"/>
    </w:rPr>
  </w:style>
  <w:style w:type="character" w:customStyle="1" w:styleId="54">
    <w:name w:val="标题 5 字符"/>
    <w:link w:val="8"/>
    <w:qFormat/>
    <w:uiPriority w:val="0"/>
    <w:rPr>
      <w:b/>
      <w:bCs/>
      <w:sz w:val="28"/>
      <w:szCs w:val="28"/>
    </w:rPr>
  </w:style>
  <w:style w:type="character" w:customStyle="1" w:styleId="55">
    <w:name w:val="正文首行缩进 Char1"/>
    <w:qFormat/>
    <w:uiPriority w:val="0"/>
    <w:rPr>
      <w:rFonts w:eastAsia="宋体"/>
      <w:kern w:val="2"/>
      <w:sz w:val="21"/>
      <w:lang w:val="en-US" w:eastAsia="zh-CN" w:bidi="ar-SA"/>
    </w:rPr>
  </w:style>
  <w:style w:type="character" w:customStyle="1" w:styleId="56">
    <w:name w:val="正文文本 3 字符"/>
    <w:link w:val="17"/>
    <w:qFormat/>
    <w:uiPriority w:val="0"/>
    <w:rPr>
      <w:b/>
      <w:spacing w:val="6"/>
      <w:kern w:val="2"/>
      <w:sz w:val="72"/>
      <w:lang w:bidi="ar-SA"/>
    </w:rPr>
  </w:style>
  <w:style w:type="character" w:customStyle="1" w:styleId="57">
    <w:name w:val="标题 1 字符"/>
    <w:link w:val="4"/>
    <w:qFormat/>
    <w:uiPriority w:val="0"/>
    <w:rPr>
      <w:rFonts w:ascii="宋体"/>
      <w:b/>
      <w:bCs/>
      <w:snapToGrid w:val="0"/>
      <w:sz w:val="52"/>
      <w:szCs w:val="44"/>
    </w:rPr>
  </w:style>
  <w:style w:type="character" w:customStyle="1" w:styleId="58">
    <w:name w:val="正文文本缩进 字符"/>
    <w:link w:val="19"/>
    <w:qFormat/>
    <w:uiPriority w:val="0"/>
    <w:rPr>
      <w:kern w:val="2"/>
      <w:sz w:val="21"/>
    </w:rPr>
  </w:style>
  <w:style w:type="character" w:customStyle="1" w:styleId="59">
    <w:name w:val="Char Char8"/>
    <w:qFormat/>
    <w:uiPriority w:val="0"/>
    <w:rPr>
      <w:kern w:val="2"/>
      <w:sz w:val="24"/>
    </w:rPr>
  </w:style>
  <w:style w:type="character" w:customStyle="1" w:styleId="60">
    <w:name w:val="textcontents"/>
    <w:basedOn w:val="43"/>
    <w:qFormat/>
    <w:uiPriority w:val="0"/>
  </w:style>
  <w:style w:type="character" w:customStyle="1" w:styleId="61">
    <w:name w:val="正文文本 2 字符"/>
    <w:link w:val="33"/>
    <w:qFormat/>
    <w:uiPriority w:val="0"/>
    <w:rPr>
      <w:kern w:val="2"/>
      <w:sz w:val="21"/>
      <w:lang w:bidi="ar-SA"/>
    </w:rPr>
  </w:style>
  <w:style w:type="character" w:customStyle="1" w:styleId="62">
    <w:name w:val="标题 3 字符"/>
    <w:link w:val="6"/>
    <w:qFormat/>
    <w:uiPriority w:val="0"/>
    <w:rPr>
      <w:b/>
      <w:bCs/>
      <w:sz w:val="30"/>
      <w:szCs w:val="32"/>
    </w:rPr>
  </w:style>
  <w:style w:type="character" w:customStyle="1" w:styleId="63">
    <w:name w:val="Char Char3"/>
    <w:qFormat/>
    <w:uiPriority w:val="0"/>
    <w:rPr>
      <w:rFonts w:ascii="Cambria" w:hAnsi="Cambria" w:eastAsia="宋体"/>
      <w:b/>
      <w:bCs/>
      <w:kern w:val="2"/>
      <w:sz w:val="32"/>
      <w:szCs w:val="32"/>
      <w:lang w:val="en-US" w:eastAsia="zh-CN" w:bidi="ar-SA"/>
    </w:rPr>
  </w:style>
  <w:style w:type="character" w:customStyle="1" w:styleId="64">
    <w:name w:val="Char Char7"/>
    <w:qFormat/>
    <w:uiPriority w:val="0"/>
    <w:rPr>
      <w:rFonts w:ascii="Cambria" w:hAnsi="Cambria" w:eastAsia="宋体"/>
      <w:b/>
      <w:bCs/>
      <w:kern w:val="2"/>
      <w:sz w:val="32"/>
      <w:szCs w:val="32"/>
      <w:lang w:val="en-US" w:eastAsia="zh-CN" w:bidi="ar-SA"/>
    </w:rPr>
  </w:style>
  <w:style w:type="character" w:customStyle="1" w:styleId="65">
    <w:name w:val="批注文字 字符"/>
    <w:link w:val="16"/>
    <w:qFormat/>
    <w:uiPriority w:val="0"/>
    <w:rPr>
      <w:kern w:val="2"/>
      <w:sz w:val="21"/>
      <w:szCs w:val="24"/>
    </w:rPr>
  </w:style>
  <w:style w:type="character" w:customStyle="1" w:styleId="66">
    <w:name w:val="标题 6 字符"/>
    <w:link w:val="9"/>
    <w:qFormat/>
    <w:uiPriority w:val="0"/>
    <w:rPr>
      <w:rFonts w:ascii="Arial" w:hAnsi="Arial" w:eastAsia="黑体"/>
      <w:b/>
      <w:bCs/>
      <w:sz w:val="24"/>
      <w:szCs w:val="24"/>
    </w:rPr>
  </w:style>
  <w:style w:type="character" w:customStyle="1" w:styleId="67">
    <w:name w:val="Char Char12"/>
    <w:qFormat/>
    <w:uiPriority w:val="0"/>
    <w:rPr>
      <w:kern w:val="2"/>
      <w:sz w:val="24"/>
    </w:rPr>
  </w:style>
  <w:style w:type="character" w:customStyle="1" w:styleId="68">
    <w:name w:val="批注框文本 字符"/>
    <w:link w:val="25"/>
    <w:qFormat/>
    <w:uiPriority w:val="0"/>
    <w:rPr>
      <w:kern w:val="2"/>
      <w:sz w:val="18"/>
      <w:szCs w:val="18"/>
      <w:lang w:bidi="ar-SA"/>
    </w:rPr>
  </w:style>
  <w:style w:type="character" w:customStyle="1" w:styleId="69">
    <w:name w:val="文档结构图 字符"/>
    <w:link w:val="15"/>
    <w:qFormat/>
    <w:uiPriority w:val="0"/>
    <w:rPr>
      <w:kern w:val="2"/>
      <w:sz w:val="21"/>
      <w:shd w:val="clear" w:color="auto" w:fill="000080"/>
      <w:lang w:bidi="ar-SA"/>
    </w:rPr>
  </w:style>
  <w:style w:type="character" w:customStyle="1" w:styleId="70">
    <w:name w:val="Char Char9"/>
    <w:qFormat/>
    <w:uiPriority w:val="0"/>
    <w:rPr>
      <w:kern w:val="2"/>
      <w:sz w:val="24"/>
    </w:rPr>
  </w:style>
  <w:style w:type="character" w:customStyle="1" w:styleId="71">
    <w:name w:val="批注主题 字符"/>
    <w:link w:val="39"/>
    <w:qFormat/>
    <w:uiPriority w:val="0"/>
    <w:rPr>
      <w:b/>
      <w:bCs/>
      <w:kern w:val="2"/>
      <w:sz w:val="21"/>
      <w:szCs w:val="24"/>
    </w:rPr>
  </w:style>
  <w:style w:type="character" w:customStyle="1" w:styleId="72">
    <w:name w:val="Char Char14"/>
    <w:qFormat/>
    <w:uiPriority w:val="0"/>
    <w:rPr>
      <w:kern w:val="2"/>
      <w:sz w:val="24"/>
    </w:rPr>
  </w:style>
  <w:style w:type="character" w:customStyle="1" w:styleId="73">
    <w:name w:val="标题 4 字符"/>
    <w:link w:val="7"/>
    <w:qFormat/>
    <w:uiPriority w:val="0"/>
    <w:rPr>
      <w:rFonts w:ascii="Arial" w:hAnsi="Arial" w:eastAsia="黑体"/>
      <w:b/>
      <w:bCs/>
      <w:sz w:val="28"/>
      <w:szCs w:val="28"/>
    </w:rPr>
  </w:style>
  <w:style w:type="character" w:customStyle="1" w:styleId="74">
    <w:name w:val="标题 2 字符"/>
    <w:link w:val="5"/>
    <w:qFormat/>
    <w:uiPriority w:val="0"/>
    <w:rPr>
      <w:rFonts w:ascii="宋体" w:hAnsi="宋体"/>
      <w:b/>
      <w:bCs/>
      <w:sz w:val="24"/>
      <w:szCs w:val="32"/>
    </w:rPr>
  </w:style>
  <w:style w:type="character" w:customStyle="1" w:styleId="75">
    <w:name w:val="标题 8 字符"/>
    <w:link w:val="11"/>
    <w:qFormat/>
    <w:uiPriority w:val="0"/>
    <w:rPr>
      <w:rFonts w:ascii="Arial" w:hAnsi="Arial" w:eastAsia="黑体"/>
      <w:sz w:val="24"/>
      <w:szCs w:val="24"/>
    </w:rPr>
  </w:style>
  <w:style w:type="character" w:customStyle="1" w:styleId="76">
    <w:name w:val="日期 字符"/>
    <w:link w:val="23"/>
    <w:qFormat/>
    <w:uiPriority w:val="0"/>
    <w:rPr>
      <w:kern w:val="2"/>
      <w:sz w:val="24"/>
      <w:lang w:bidi="ar-SA"/>
    </w:rPr>
  </w:style>
  <w:style w:type="character" w:customStyle="1" w:styleId="77">
    <w:name w:val="页眉 字符"/>
    <w:link w:val="27"/>
    <w:qFormat/>
    <w:uiPriority w:val="99"/>
    <w:rPr>
      <w:kern w:val="2"/>
      <w:sz w:val="18"/>
    </w:rPr>
  </w:style>
  <w:style w:type="character" w:customStyle="1" w:styleId="78">
    <w:name w:val="Char Char6"/>
    <w:qFormat/>
    <w:uiPriority w:val="0"/>
    <w:rPr>
      <w:rFonts w:ascii="宋体" w:hAnsi="宋体" w:eastAsia="宋体"/>
      <w:kern w:val="2"/>
      <w:sz w:val="24"/>
      <w:lang w:val="en-US" w:eastAsia="zh-CN" w:bidi="ar-SA"/>
    </w:rPr>
  </w:style>
  <w:style w:type="character" w:customStyle="1" w:styleId="79">
    <w:name w:val="Char Char18"/>
    <w:qFormat/>
    <w:uiPriority w:val="0"/>
    <w:rPr>
      <w:kern w:val="2"/>
      <w:sz w:val="18"/>
    </w:rPr>
  </w:style>
  <w:style w:type="character" w:customStyle="1" w:styleId="80">
    <w:name w:val="脚注文本 字符1"/>
    <w:link w:val="30"/>
    <w:qFormat/>
    <w:uiPriority w:val="0"/>
    <w:rPr>
      <w:kern w:val="2"/>
      <w:sz w:val="18"/>
      <w:szCs w:val="18"/>
    </w:rPr>
  </w:style>
  <w:style w:type="character" w:customStyle="1" w:styleId="81">
    <w:name w:val="日期 Char1"/>
    <w:qFormat/>
    <w:uiPriority w:val="0"/>
    <w:rPr>
      <w:kern w:val="2"/>
      <w:sz w:val="24"/>
    </w:rPr>
  </w:style>
  <w:style w:type="character" w:customStyle="1" w:styleId="82">
    <w:name w:val="标题 字符"/>
    <w:link w:val="38"/>
    <w:qFormat/>
    <w:uiPriority w:val="0"/>
    <w:rPr>
      <w:rFonts w:ascii="Cambria" w:hAnsi="Cambria" w:eastAsia="宋体"/>
      <w:b/>
      <w:bCs/>
      <w:kern w:val="2"/>
      <w:sz w:val="32"/>
      <w:szCs w:val="32"/>
      <w:lang w:val="en-US" w:eastAsia="zh-CN" w:bidi="ar-SA"/>
    </w:rPr>
  </w:style>
  <w:style w:type="character" w:customStyle="1" w:styleId="83">
    <w:name w:val="正文文本缩进 2 字符"/>
    <w:link w:val="24"/>
    <w:qFormat/>
    <w:uiPriority w:val="0"/>
    <w:rPr>
      <w:rFonts w:ascii="宋体" w:hAnsi="宋体"/>
      <w:kern w:val="2"/>
      <w:sz w:val="24"/>
      <w:szCs w:val="24"/>
      <w:lang w:bidi="ar-SA"/>
    </w:rPr>
  </w:style>
  <w:style w:type="character" w:customStyle="1" w:styleId="84">
    <w:name w:val="正文文本缩进 3 字符"/>
    <w:link w:val="31"/>
    <w:qFormat/>
    <w:uiPriority w:val="0"/>
    <w:rPr>
      <w:rFonts w:ascii="宋体" w:hAnsi="宋体"/>
      <w:kern w:val="2"/>
      <w:sz w:val="24"/>
      <w:lang w:bidi="ar-SA"/>
    </w:rPr>
  </w:style>
  <w:style w:type="character" w:customStyle="1" w:styleId="85">
    <w:name w:val="页脚 字符"/>
    <w:link w:val="26"/>
    <w:qFormat/>
    <w:uiPriority w:val="99"/>
    <w:rPr>
      <w:kern w:val="2"/>
      <w:sz w:val="18"/>
      <w:lang w:bidi="ar-SA"/>
    </w:rPr>
  </w:style>
  <w:style w:type="character" w:customStyle="1" w:styleId="86">
    <w:name w:val="纯文本 字符"/>
    <w:link w:val="2"/>
    <w:qFormat/>
    <w:uiPriority w:val="99"/>
    <w:rPr>
      <w:rFonts w:ascii="宋体" w:hAnsi="Courier New" w:eastAsia="Times New Roman"/>
      <w:sz w:val="24"/>
      <w:lang w:val="en-US" w:eastAsia="zh-CN"/>
    </w:rPr>
  </w:style>
  <w:style w:type="character" w:customStyle="1" w:styleId="87">
    <w:name w:val="Char Char4"/>
    <w:qFormat/>
    <w:uiPriority w:val="0"/>
    <w:rPr>
      <w:kern w:val="2"/>
      <w:sz w:val="18"/>
      <w:szCs w:val="18"/>
    </w:rPr>
  </w:style>
  <w:style w:type="paragraph" w:customStyle="1" w:styleId="88">
    <w:name w:val="default"/>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89">
    <w:name w:val="_Style 4"/>
    <w:basedOn w:val="1"/>
    <w:qFormat/>
    <w:uiPriority w:val="0"/>
    <w:pPr>
      <w:widowControl/>
      <w:spacing w:after="160" w:line="240" w:lineRule="exact"/>
      <w:jc w:val="left"/>
    </w:pPr>
    <w:rPr>
      <w:szCs w:val="21"/>
    </w:rPr>
  </w:style>
  <w:style w:type="paragraph" w:customStyle="1" w:styleId="90">
    <w:name w:val="big2"/>
    <w:basedOn w:val="1"/>
    <w:qFormat/>
    <w:uiPriority w:val="0"/>
    <w:pPr>
      <w:widowControl/>
      <w:spacing w:before="100" w:beforeAutospacing="1" w:after="100" w:afterAutospacing="1"/>
      <w:jc w:val="left"/>
    </w:pPr>
    <w:rPr>
      <w:rFonts w:ascii="宋体" w:hAnsi="宋体"/>
      <w:kern w:val="0"/>
      <w:sz w:val="27"/>
      <w:szCs w:val="27"/>
    </w:rPr>
  </w:style>
  <w:style w:type="paragraph" w:customStyle="1" w:styleId="91">
    <w:name w:val="表格文字"/>
    <w:basedOn w:val="1"/>
    <w:qFormat/>
    <w:uiPriority w:val="0"/>
    <w:pPr>
      <w:adjustRightInd w:val="0"/>
      <w:spacing w:line="420" w:lineRule="atLeast"/>
      <w:jc w:val="left"/>
      <w:textAlignment w:val="baseline"/>
    </w:pPr>
    <w:rPr>
      <w:kern w:val="0"/>
    </w:rPr>
  </w:style>
  <w:style w:type="paragraph" w:customStyle="1" w:styleId="92">
    <w:name w:val="font0"/>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3">
    <w:name w:val="样式 标题 2 + Times New Roman 四号 非加粗 段前: 5 磅 段后: 0 磅 行距: 固定值 20..."/>
    <w:basedOn w:val="5"/>
    <w:qFormat/>
    <w:uiPriority w:val="0"/>
    <w:pPr>
      <w:keepNext/>
      <w:keepLines/>
      <w:tabs>
        <w:tab w:val="clear" w:pos="576"/>
      </w:tabs>
      <w:spacing w:before="100" w:line="400" w:lineRule="exact"/>
      <w:ind w:firstLine="0"/>
      <w:jc w:val="both"/>
    </w:pPr>
    <w:rPr>
      <w:rFonts w:ascii="Times New Roman" w:hAnsi="Times New Roman" w:eastAsia="黑体" w:cs="宋体"/>
      <w:bCs w:val="0"/>
      <w:kern w:val="2"/>
      <w:szCs w:val="20"/>
    </w:rPr>
  </w:style>
  <w:style w:type="paragraph" w:customStyle="1" w:styleId="94">
    <w:name w:val="_Style 6"/>
    <w:basedOn w:val="4"/>
    <w:next w:val="1"/>
    <w:qFormat/>
    <w:uiPriority w:val="0"/>
    <w:pPr>
      <w:outlineLvl w:val="9"/>
    </w:pPr>
  </w:style>
  <w:style w:type="paragraph" w:customStyle="1" w:styleId="95">
    <w:name w:val="Char Char Char Char Char Char Char"/>
    <w:basedOn w:val="1"/>
    <w:qFormat/>
    <w:uiPriority w:val="0"/>
    <w:rPr>
      <w:rFonts w:ascii="Tahoma" w:hAnsi="Tahoma"/>
      <w:sz w:val="24"/>
    </w:rPr>
  </w:style>
  <w:style w:type="paragraph" w:customStyle="1" w:styleId="96">
    <w:name w:val="Char"/>
    <w:basedOn w:val="1"/>
    <w:qFormat/>
    <w:uiPriority w:val="0"/>
    <w:rPr>
      <w:rFonts w:ascii="Tahoma" w:hAnsi="Tahoma"/>
      <w:sz w:val="24"/>
    </w:rPr>
  </w:style>
  <w:style w:type="paragraph" w:customStyle="1" w:styleId="97">
    <w:name w:val="Char Char Char Char Char1 Char"/>
    <w:basedOn w:val="1"/>
    <w:qFormat/>
    <w:uiPriority w:val="0"/>
    <w:rPr>
      <w:rFonts w:ascii="Tahoma" w:hAnsi="Tahoma"/>
      <w:sz w:val="24"/>
    </w:rPr>
  </w:style>
  <w:style w:type="paragraph" w:customStyle="1" w:styleId="98">
    <w:name w:val="样式1"/>
    <w:basedOn w:val="1"/>
    <w:qFormat/>
    <w:uiPriority w:val="0"/>
    <w:pPr>
      <w:spacing w:line="360" w:lineRule="auto"/>
      <w:jc w:val="center"/>
    </w:pPr>
    <w:rPr>
      <w:b/>
      <w:spacing w:val="6"/>
      <w:sz w:val="36"/>
    </w:rPr>
  </w:style>
  <w:style w:type="paragraph" w:customStyle="1" w:styleId="99">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100">
    <w:name w:val="正文4"/>
    <w:basedOn w:val="1"/>
    <w:qFormat/>
    <w:uiPriority w:val="0"/>
    <w:pPr>
      <w:ind w:firstLine="630"/>
    </w:pPr>
    <w:rPr>
      <w:sz w:val="28"/>
    </w:rPr>
  </w:style>
  <w:style w:type="paragraph" w:customStyle="1" w:styleId="101">
    <w:name w:val="Char Char Char Char"/>
    <w:basedOn w:val="1"/>
    <w:qFormat/>
    <w:uiPriority w:val="0"/>
    <w:pPr>
      <w:tabs>
        <w:tab w:val="left" w:pos="360"/>
      </w:tabs>
      <w:spacing w:line="440" w:lineRule="exact"/>
      <w:ind w:firstLine="480" w:firstLineChars="200"/>
    </w:pPr>
    <w:rPr>
      <w:rFonts w:cs="宋体"/>
      <w:kern w:val="0"/>
      <w:sz w:val="24"/>
      <w:u w:val="wave"/>
    </w:rPr>
  </w:style>
  <w:style w:type="paragraph" w:customStyle="1" w:styleId="102">
    <w:name w:val="Table Paragraph"/>
    <w:basedOn w:val="1"/>
    <w:qFormat/>
    <w:uiPriority w:val="0"/>
    <w:pPr>
      <w:jc w:val="left"/>
    </w:pPr>
    <w:rPr>
      <w:rFonts w:ascii="Calibri" w:hAnsi="Calibri"/>
      <w:kern w:val="0"/>
      <w:sz w:val="22"/>
      <w:szCs w:val="22"/>
    </w:rPr>
  </w:style>
  <w:style w:type="character" w:customStyle="1" w:styleId="103">
    <w:name w:val="脚注文本 字符"/>
    <w:semiHidden/>
    <w:qFormat/>
    <w:uiPriority w:val="99"/>
    <w:rPr>
      <w:rFonts w:ascii="Calibri" w:hAnsi="Calibri" w:eastAsia="宋体" w:cs="Times New Roman"/>
      <w:sz w:val="18"/>
      <w:szCs w:val="18"/>
    </w:rPr>
  </w:style>
  <w:style w:type="paragraph" w:customStyle="1" w:styleId="104">
    <w:name w:val="_Style 3"/>
    <w:basedOn w:val="1"/>
    <w:qFormat/>
    <w:uiPriority w:val="0"/>
    <w:pPr>
      <w:ind w:firstLine="420" w:firstLineChars="200"/>
    </w:pPr>
    <w:rPr>
      <w:sz w:val="20"/>
      <w:szCs w:val="24"/>
    </w:rPr>
  </w:style>
  <w:style w:type="paragraph" w:customStyle="1" w:styleId="105">
    <w:name w:val="_Style 69"/>
    <w:next w:val="106"/>
    <w:qFormat/>
    <w:uiPriority w:val="0"/>
    <w:pPr>
      <w:widowControl w:val="0"/>
      <w:ind w:firstLine="420" w:firstLineChars="200"/>
      <w:jc w:val="both"/>
    </w:pPr>
    <w:rPr>
      <w:rFonts w:ascii="Calibri" w:hAnsi="Calibri" w:eastAsia="黑体" w:cs="Times New Roman"/>
      <w:kern w:val="2"/>
      <w:sz w:val="72"/>
      <w:szCs w:val="24"/>
      <w:lang w:val="en-US" w:eastAsia="zh-CN" w:bidi="ar-SA"/>
    </w:rPr>
  </w:style>
  <w:style w:type="paragraph" w:styleId="106">
    <w:name w:val="List Paragraph"/>
    <w:qFormat/>
    <w:uiPriority w:val="0"/>
    <w:pPr>
      <w:widowControl w:val="0"/>
      <w:ind w:firstLine="420" w:firstLineChars="200"/>
      <w:jc w:val="both"/>
    </w:pPr>
    <w:rPr>
      <w:rFonts w:ascii="Calibri" w:hAnsi="Calibri" w:eastAsia="宋体" w:cs="Times New Roman"/>
      <w:kern w:val="2"/>
      <w:sz w:val="21"/>
      <w:szCs w:val="21"/>
      <w:lang w:val="en-US" w:eastAsia="zh-CN" w:bidi="ar-SA"/>
    </w:rPr>
  </w:style>
  <w:style w:type="paragraph" w:customStyle="1" w:styleId="107">
    <w:name w:val="Heading #1|1"/>
    <w:qFormat/>
    <w:uiPriority w:val="0"/>
    <w:pPr>
      <w:widowControl w:val="0"/>
      <w:spacing w:after="540" w:line="600" w:lineRule="exact"/>
      <w:jc w:val="center"/>
      <w:outlineLvl w:val="0"/>
    </w:pPr>
    <w:rPr>
      <w:rFonts w:ascii="宋体" w:hAnsi="宋体" w:eastAsia="宋体" w:cs="宋体"/>
      <w:color w:val="000000"/>
      <w:sz w:val="42"/>
      <w:szCs w:val="42"/>
      <w:lang w:val="zh-TW" w:eastAsia="zh-TW" w:bidi="zh-TW"/>
    </w:rPr>
  </w:style>
  <w:style w:type="paragraph" w:customStyle="1" w:styleId="108">
    <w:name w:val="Body text|1"/>
    <w:qFormat/>
    <w:uiPriority w:val="0"/>
    <w:pPr>
      <w:widowControl w:val="0"/>
      <w:spacing w:line="415" w:lineRule="auto"/>
      <w:ind w:firstLine="400"/>
    </w:pPr>
    <w:rPr>
      <w:rFonts w:ascii="宋体" w:hAnsi="宋体" w:eastAsia="宋体" w:cs="宋体"/>
      <w:color w:val="000000"/>
      <w:sz w:val="30"/>
      <w:szCs w:val="30"/>
      <w:lang w:val="zh-TW" w:eastAsia="zh-TW" w:bidi="zh-TW"/>
    </w:rPr>
  </w:style>
  <w:style w:type="character" w:customStyle="1" w:styleId="109">
    <w:name w:val="标题 1 字符1"/>
    <w:qFormat/>
    <w:uiPriority w:val="0"/>
    <w:rPr>
      <w:rFonts w:hint="default" w:ascii="宋体" w:hAnsi="宋体" w:eastAsia="宋体" w:cs="Times New Roman"/>
      <w:b/>
      <w:snapToGrid w:val="0"/>
      <w:sz w:val="24"/>
      <w:szCs w:val="24"/>
    </w:rPr>
  </w:style>
  <w:style w:type="paragraph" w:customStyle="1" w:styleId="110">
    <w:name w:val="WPSOffice手动目录 1"/>
    <w:qFormat/>
    <w:uiPriority w:val="0"/>
    <w:rPr>
      <w:rFonts w:ascii="Times New Roman" w:hAnsi="Times New Roman" w:eastAsia="宋体" w:cs="Times New Roman"/>
      <w:lang w:val="en-US" w:eastAsia="zh-CN" w:bidi="ar-SA"/>
    </w:rPr>
  </w:style>
  <w:style w:type="paragraph" w:customStyle="1" w:styleId="111">
    <w:name w:val="修订1"/>
    <w:hidden/>
    <w:semiHidden/>
    <w:qFormat/>
    <w:uiPriority w:val="99"/>
    <w:rPr>
      <w:rFonts w:ascii="Times New Roman" w:hAnsi="Times New Roman" w:eastAsia="宋体" w:cs="Times New Roman"/>
      <w:kern w:val="2"/>
      <w:sz w:val="21"/>
      <w:lang w:val="en-US" w:eastAsia="zh-CN" w:bidi="ar-SA"/>
    </w:rPr>
  </w:style>
  <w:style w:type="paragraph" w:customStyle="1" w:styleId="112">
    <w:name w:val="TOC 标题1"/>
    <w:basedOn w:val="4"/>
    <w:next w:val="1"/>
    <w:unhideWhenUsed/>
    <w:qFormat/>
    <w:uiPriority w:val="39"/>
    <w:pPr>
      <w:tabs>
        <w:tab w:val="clear" w:pos="432"/>
      </w:tabs>
      <w:spacing w:before="240" w:after="0" w:line="259" w:lineRule="auto"/>
      <w:ind w:left="0" w:firstLine="0"/>
      <w:jc w:val="left"/>
      <w:outlineLvl w:val="9"/>
    </w:pPr>
    <w:rPr>
      <w:rFonts w:asciiTheme="majorHAnsi" w:hAnsiTheme="majorHAnsi" w:eastAsiaTheme="majorEastAsia" w:cstheme="majorBidi"/>
      <w:b w:val="0"/>
      <w:bCs w:val="0"/>
      <w:snapToGrid/>
      <w:color w:val="376092" w:themeColor="accent1" w:themeShade="BF"/>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6.wmf"/><Relationship Id="rId30" Type="http://schemas.openxmlformats.org/officeDocument/2006/relationships/oleObject" Target="embeddings/oleObject6.bin"/><Relationship Id="rId3" Type="http://schemas.openxmlformats.org/officeDocument/2006/relationships/header" Target="header1.xml"/><Relationship Id="rId29" Type="http://schemas.openxmlformats.org/officeDocument/2006/relationships/image" Target="media/image5.wmf"/><Relationship Id="rId28" Type="http://schemas.openxmlformats.org/officeDocument/2006/relationships/oleObject" Target="embeddings/oleObject5.bin"/><Relationship Id="rId27" Type="http://schemas.openxmlformats.org/officeDocument/2006/relationships/image" Target="media/image4.wmf"/><Relationship Id="rId26" Type="http://schemas.openxmlformats.org/officeDocument/2006/relationships/oleObject" Target="embeddings/oleObject4.bin"/><Relationship Id="rId25" Type="http://schemas.openxmlformats.org/officeDocument/2006/relationships/image" Target="media/image3.wmf"/><Relationship Id="rId24" Type="http://schemas.openxmlformats.org/officeDocument/2006/relationships/oleObject" Target="embeddings/oleObject3.bin"/><Relationship Id="rId23" Type="http://schemas.openxmlformats.org/officeDocument/2006/relationships/image" Target="media/image2.wmf"/><Relationship Id="rId22" Type="http://schemas.openxmlformats.org/officeDocument/2006/relationships/oleObject" Target="embeddings/oleObject2.bin"/><Relationship Id="rId21" Type="http://schemas.openxmlformats.org/officeDocument/2006/relationships/image" Target="media/image1.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E9ECD8-DF4C-4434-8DE2-6685DD71B83D}">
  <ds:schemaRefs/>
</ds:datastoreItem>
</file>

<file path=docProps/app.xml><?xml version="1.0" encoding="utf-8"?>
<Properties xmlns="http://schemas.openxmlformats.org/officeDocument/2006/extended-properties" xmlns:vt="http://schemas.openxmlformats.org/officeDocument/2006/docPropsVTypes">
  <Template>Normal</Template>
  <Company>信念技术论坛</Company>
  <Pages>242</Pages>
  <Words>117121</Words>
  <Characters>125046</Characters>
  <Lines>976</Lines>
  <Paragraphs>274</Paragraphs>
  <TotalTime>2</TotalTime>
  <ScaleCrop>false</ScaleCrop>
  <LinksUpToDate>false</LinksUpToDate>
  <CharactersWithSpaces>130140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2023-07-05T15:34:00Z</dcterms:created>
  <dc:creator>TQ</dc:creator>
  <cp:lastModifiedBy>Administrator</cp:lastModifiedBy>
  <cp:lastPrinted>2023-06-26T03:56:00Z</cp:lastPrinted>
  <dcterms:modified xsi:type="dcterms:W3CDTF">2023-07-06T02:55:33Z</dcterms:modified>
  <dc:title>第一章</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ADEA22651EB4497EA9403EE0BD05BEA0_13</vt:lpwstr>
  </property>
</Properties>
</file>