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0AC39C1B">
      <w:pPr>
        <w:jc w:val="left"/>
        <w:rPr>
          <w:rFonts w:hint="eastAsia" w:ascii="黑体" w:eastAsia="黑体"/>
          <w:bCs/>
          <w:sz w:val="32"/>
          <w:szCs w:val="32"/>
          <w:highlight w:val="none"/>
        </w:rPr>
      </w:pPr>
      <w:bookmarkStart w:id="1089" w:name="_GoBack"/>
      <w:bookmarkEnd w:id="1089"/>
    </w:p>
    <w:p w14:paraId="2D1C6686">
      <w:pPr>
        <w:jc w:val="left"/>
        <w:rPr>
          <w:rFonts w:ascii="黑体" w:eastAsia="黑体"/>
          <w:bCs/>
          <w:sz w:val="32"/>
          <w:szCs w:val="32"/>
          <w:highlight w:val="none"/>
        </w:rPr>
      </w:pPr>
      <w:r>
        <w:rPr>
          <w:rFonts w:hint="eastAsia" w:ascii="黑体" w:eastAsia="黑体"/>
          <w:bCs/>
          <w:sz w:val="32"/>
          <w:szCs w:val="32"/>
          <w:highlight w:val="none"/>
        </w:rPr>
        <w:t>合同编号：</w:t>
      </w:r>
    </w:p>
    <w:p w14:paraId="3E96AB37">
      <w:pPr>
        <w:jc w:val="center"/>
        <w:rPr>
          <w:rFonts w:eastAsia="华文中宋"/>
          <w:b/>
          <w:sz w:val="52"/>
          <w:szCs w:val="52"/>
          <w:highlight w:val="none"/>
        </w:rPr>
      </w:pPr>
    </w:p>
    <w:p w14:paraId="7796B9A5">
      <w:pPr>
        <w:jc w:val="center"/>
        <w:rPr>
          <w:rFonts w:eastAsia="华文中宋"/>
          <w:sz w:val="52"/>
          <w:szCs w:val="52"/>
          <w:highlight w:val="none"/>
        </w:rPr>
      </w:pPr>
      <w:r>
        <w:rPr>
          <w:rFonts w:hint="eastAsia" w:ascii="黑体" w:hAnsi="黑体" w:eastAsia="黑体" w:cs="黑体"/>
          <w:sz w:val="52"/>
          <w:szCs w:val="52"/>
          <w:highlight w:val="none"/>
          <w:lang w:eastAsia="zh-CN"/>
        </w:rPr>
        <w:t>云港城项目4#地块T2栋及附属裙楼幕墙工程</w:t>
      </w:r>
      <w:r>
        <w:rPr>
          <w:rFonts w:hint="eastAsia" w:ascii="黑体" w:eastAsia="黑体"/>
          <w:sz w:val="52"/>
          <w:szCs w:val="52"/>
          <w:highlight w:val="none"/>
        </w:rPr>
        <w:t>施工专业承包合同</w:t>
      </w:r>
    </w:p>
    <w:p w14:paraId="4A1A5F9F">
      <w:pPr>
        <w:ind w:right="-819" w:rightChars="-390"/>
        <w:jc w:val="center"/>
        <w:rPr>
          <w:rFonts w:eastAsia="华文中宋"/>
          <w:sz w:val="52"/>
          <w:szCs w:val="52"/>
          <w:highlight w:val="none"/>
        </w:rPr>
      </w:pPr>
    </w:p>
    <w:p w14:paraId="520409D3">
      <w:pPr>
        <w:jc w:val="center"/>
        <w:rPr>
          <w:rFonts w:eastAsia="楷体_GB2312"/>
          <w:b/>
          <w:sz w:val="72"/>
          <w:szCs w:val="72"/>
          <w:highlight w:val="none"/>
        </w:rPr>
      </w:pPr>
    </w:p>
    <w:p w14:paraId="1B80E757">
      <w:pPr>
        <w:jc w:val="center"/>
        <w:rPr>
          <w:rFonts w:eastAsia="黑体"/>
          <w:b/>
          <w:sz w:val="52"/>
          <w:szCs w:val="52"/>
          <w:highlight w:val="none"/>
        </w:rPr>
      </w:pPr>
    </w:p>
    <w:p w14:paraId="5CE85951">
      <w:pPr>
        <w:rPr>
          <w:b/>
          <w:sz w:val="28"/>
          <w:szCs w:val="28"/>
          <w:highlight w:val="none"/>
        </w:rPr>
      </w:pPr>
    </w:p>
    <w:p w14:paraId="20537374">
      <w:pPr>
        <w:rPr>
          <w:b/>
          <w:sz w:val="28"/>
          <w:szCs w:val="28"/>
          <w:highlight w:val="none"/>
        </w:rPr>
      </w:pPr>
    </w:p>
    <w:p w14:paraId="70096C0E">
      <w:pPr>
        <w:spacing w:line="360" w:lineRule="auto"/>
        <w:ind w:right="-819" w:rightChars="-390"/>
        <w:rPr>
          <w:rFonts w:ascii="黑体" w:hAnsi="宋体" w:eastAsia="黑体"/>
          <w:sz w:val="32"/>
          <w:szCs w:val="32"/>
          <w:highlight w:val="none"/>
          <w:u w:val="single"/>
        </w:rPr>
      </w:pPr>
      <w:r>
        <w:rPr>
          <w:rFonts w:hint="eastAsia" w:ascii="黑体" w:hAnsi="宋体" w:eastAsia="黑体"/>
          <w:sz w:val="32"/>
          <w:szCs w:val="32"/>
          <w:highlight w:val="none"/>
        </w:rPr>
        <w:t>工程名称：</w:t>
      </w:r>
      <w:r>
        <w:rPr>
          <w:rFonts w:hint="eastAsia" w:ascii="黑体" w:hAnsi="黑体" w:eastAsia="黑体" w:cs="黑体"/>
          <w:sz w:val="32"/>
          <w:szCs w:val="32"/>
          <w:highlight w:val="none"/>
          <w:u w:val="single"/>
          <w:lang w:eastAsia="zh-CN"/>
        </w:rPr>
        <w:t>云港城项目4#地块T2栋及附属裙楼幕墙工程</w:t>
      </w:r>
      <w:r>
        <w:rPr>
          <w:rFonts w:hint="eastAsia" w:ascii="黑体" w:hAnsi="黑体" w:eastAsia="黑体" w:cs="黑体"/>
          <w:sz w:val="32"/>
          <w:szCs w:val="32"/>
          <w:highlight w:val="none"/>
          <w:u w:val="single"/>
        </w:rPr>
        <w:t>施工</w:t>
      </w:r>
      <w:r>
        <w:rPr>
          <w:rFonts w:hint="eastAsia" w:ascii="黑体" w:hAnsi="宋体" w:eastAsia="黑体"/>
          <w:sz w:val="32"/>
          <w:szCs w:val="32"/>
          <w:highlight w:val="none"/>
          <w:u w:val="single"/>
        </w:rPr>
        <w:t xml:space="preserve">专业承包 </w:t>
      </w:r>
    </w:p>
    <w:p w14:paraId="4CCF1019">
      <w:pPr>
        <w:spacing w:line="360" w:lineRule="auto"/>
        <w:rPr>
          <w:rFonts w:ascii="黑体" w:hAnsi="宋体" w:eastAsia="黑体"/>
          <w:sz w:val="32"/>
          <w:szCs w:val="32"/>
          <w:highlight w:val="none"/>
          <w:u w:val="single"/>
        </w:rPr>
      </w:pPr>
      <w:r>
        <w:rPr>
          <w:rFonts w:hint="eastAsia" w:ascii="黑体" w:hAnsi="宋体" w:eastAsia="黑体"/>
          <w:sz w:val="32"/>
          <w:szCs w:val="32"/>
          <w:highlight w:val="none"/>
        </w:rPr>
        <w:t>工程地点：</w:t>
      </w:r>
      <w:r>
        <w:rPr>
          <w:rFonts w:hint="eastAsia" w:ascii="黑体" w:hAnsi="宋体" w:eastAsia="黑体"/>
          <w:sz w:val="32"/>
          <w:szCs w:val="32"/>
          <w:highlight w:val="none"/>
          <w:u w:val="single"/>
        </w:rPr>
        <w:t>广州市白云区云城西路与云城南四路交叉路口</w:t>
      </w:r>
    </w:p>
    <w:p w14:paraId="14874C7C">
      <w:pPr>
        <w:adjustRightInd w:val="0"/>
        <w:spacing w:line="480" w:lineRule="auto"/>
        <w:textAlignment w:val="baseline"/>
        <w:rPr>
          <w:rFonts w:ascii="黑体" w:hAnsi="仿宋" w:eastAsia="黑体"/>
          <w:b/>
          <w:kern w:val="0"/>
          <w:sz w:val="32"/>
          <w:szCs w:val="32"/>
          <w:highlight w:val="none"/>
        </w:rPr>
      </w:pPr>
      <w:r>
        <w:rPr>
          <w:rFonts w:hint="eastAsia" w:ascii="黑体" w:hAnsi="仿宋" w:eastAsia="黑体"/>
          <w:kern w:val="0"/>
          <w:sz w:val="32"/>
          <w:szCs w:val="32"/>
          <w:highlight w:val="none"/>
        </w:rPr>
        <w:t>承包人：</w:t>
      </w:r>
      <w:r>
        <w:rPr>
          <w:rFonts w:hint="eastAsia" w:ascii="黑体" w:hAnsi="仿宋" w:eastAsia="黑体"/>
          <w:kern w:val="0"/>
          <w:sz w:val="32"/>
          <w:szCs w:val="32"/>
          <w:highlight w:val="none"/>
          <w:u w:val="single"/>
        </w:rPr>
        <w:t>中国建筑第五工程局有限公司</w:t>
      </w:r>
    </w:p>
    <w:p w14:paraId="38866034">
      <w:pPr>
        <w:adjustRightInd w:val="0"/>
        <w:spacing w:line="480" w:lineRule="auto"/>
        <w:textAlignment w:val="baseline"/>
        <w:rPr>
          <w:rFonts w:hint="eastAsia" w:ascii="黑体" w:hAnsi="仿宋" w:eastAsia="黑体"/>
          <w:kern w:val="0"/>
          <w:sz w:val="32"/>
          <w:szCs w:val="32"/>
          <w:highlight w:val="none"/>
          <w:lang w:eastAsia="zh-CN"/>
        </w:rPr>
      </w:pPr>
      <w:r>
        <w:rPr>
          <w:rFonts w:hint="eastAsia" w:ascii="黑体" w:hAnsi="仿宋" w:eastAsia="黑体"/>
          <w:kern w:val="0"/>
          <w:sz w:val="32"/>
          <w:szCs w:val="32"/>
          <w:highlight w:val="none"/>
        </w:rPr>
        <w:t>分包人：</w:t>
      </w:r>
      <w:r>
        <w:rPr>
          <w:rFonts w:hint="eastAsia" w:ascii="黑体" w:hAnsi="仿宋" w:eastAsia="黑体"/>
          <w:kern w:val="0"/>
          <w:sz w:val="32"/>
          <w:szCs w:val="32"/>
          <w:highlight w:val="none"/>
          <w:u w:val="single"/>
          <w:lang w:val="en-US" w:eastAsia="zh-CN"/>
        </w:rPr>
        <w:t xml:space="preserve">  </w:t>
      </w:r>
    </w:p>
    <w:p w14:paraId="3E569551">
      <w:pPr>
        <w:rPr>
          <w:b/>
          <w:sz w:val="28"/>
          <w:szCs w:val="28"/>
          <w:highlight w:val="none"/>
        </w:rPr>
      </w:pPr>
    </w:p>
    <w:p w14:paraId="3D3766A2">
      <w:pPr>
        <w:pStyle w:val="83"/>
        <w:jc w:val="both"/>
        <w:outlineLvl w:val="9"/>
        <w:rPr>
          <w:highlight w:val="none"/>
        </w:rPr>
        <w:sectPr>
          <w:footerReference r:id="rId4" w:type="first"/>
          <w:footerReference r:id="rId3" w:type="default"/>
          <w:pgSz w:w="11906" w:h="16838"/>
          <w:pgMar w:top="1418" w:right="1555" w:bottom="1418" w:left="1531" w:header="851" w:footer="992" w:gutter="0"/>
          <w:pgNumType w:start="1"/>
          <w:cols w:space="720" w:num="1"/>
          <w:titlePg/>
          <w:docGrid w:type="lines" w:linePitch="312" w:charSpace="0"/>
        </w:sectPr>
      </w:pPr>
    </w:p>
    <w:p w14:paraId="70B391C3">
      <w:pPr>
        <w:pStyle w:val="83"/>
        <w:spacing w:before="0" w:after="0" w:line="360" w:lineRule="auto"/>
        <w:outlineLvl w:val="9"/>
        <w:rPr>
          <w:sz w:val="30"/>
          <w:szCs w:val="30"/>
          <w:highlight w:val="none"/>
          <w:lang w:val="zh-CN"/>
        </w:rPr>
      </w:pPr>
      <w:bookmarkStart w:id="0" w:name="_Toc19479"/>
      <w:bookmarkStart w:id="1" w:name="_Toc17580"/>
      <w:bookmarkStart w:id="2" w:name="_Toc167185407"/>
      <w:bookmarkStart w:id="3" w:name="_Toc2368"/>
      <w:bookmarkStart w:id="4" w:name="_Toc31549"/>
      <w:r>
        <w:rPr>
          <w:rFonts w:hint="eastAsia"/>
          <w:sz w:val="30"/>
          <w:szCs w:val="30"/>
          <w:highlight w:val="none"/>
          <w:lang w:val="zh-CN"/>
        </w:rPr>
        <w:t>总</w:t>
      </w:r>
      <w:r>
        <w:rPr>
          <w:sz w:val="30"/>
          <w:szCs w:val="30"/>
          <w:highlight w:val="none"/>
          <w:lang w:val="zh-CN"/>
        </w:rPr>
        <w:t>目录</w:t>
      </w:r>
      <w:bookmarkEnd w:id="0"/>
      <w:bookmarkEnd w:id="1"/>
      <w:bookmarkEnd w:id="2"/>
      <w:bookmarkEnd w:id="3"/>
      <w:bookmarkEnd w:id="4"/>
    </w:p>
    <w:p w14:paraId="6909AF46">
      <w:pPr>
        <w:pStyle w:val="26"/>
        <w:tabs>
          <w:tab w:val="right" w:leader="dot" w:pos="8789"/>
          <w:tab w:val="clear" w:pos="8296"/>
        </w:tabs>
        <w:spacing w:line="360" w:lineRule="auto"/>
        <w:rPr>
          <w:rFonts w:asciiTheme="minorEastAsia" w:hAnsiTheme="minorEastAsia" w:eastAsiaTheme="minorEastAsia" w:cstheme="minorBidi"/>
          <w:b w:val="0"/>
          <w:kern w:val="2"/>
          <w:sz w:val="21"/>
          <w:szCs w:val="21"/>
          <w:highlight w:val="none"/>
        </w:rPr>
      </w:pPr>
      <w:r>
        <w:rPr>
          <w:rFonts w:asciiTheme="minorEastAsia" w:hAnsiTheme="minorEastAsia" w:eastAsiaTheme="minorEastAsia"/>
          <w:b w:val="0"/>
          <w:sz w:val="21"/>
          <w:szCs w:val="21"/>
          <w:highlight w:val="none"/>
        </w:rPr>
        <w:fldChar w:fldCharType="begin"/>
      </w:r>
      <w:r>
        <w:rPr>
          <w:rFonts w:asciiTheme="minorEastAsia" w:hAnsiTheme="minorEastAsia" w:eastAsiaTheme="minorEastAsia"/>
          <w:b w:val="0"/>
          <w:sz w:val="21"/>
          <w:szCs w:val="21"/>
          <w:highlight w:val="none"/>
        </w:rPr>
        <w:instrText xml:space="preserve"> TOC \o "1-1" \h \z \u </w:instrText>
      </w:r>
      <w:r>
        <w:rPr>
          <w:rFonts w:asciiTheme="minorEastAsia" w:hAnsiTheme="minorEastAsia" w:eastAsiaTheme="minorEastAsia"/>
          <w:b w:val="0"/>
          <w:sz w:val="21"/>
          <w:szCs w:val="21"/>
          <w:highlight w:val="none"/>
        </w:rPr>
        <w:fldChar w:fldCharType="separate"/>
      </w:r>
      <w:r>
        <w:rPr>
          <w:highlight w:val="none"/>
        </w:rPr>
        <w:fldChar w:fldCharType="begin"/>
      </w:r>
      <w:r>
        <w:rPr>
          <w:highlight w:val="none"/>
        </w:rPr>
        <w:instrText xml:space="preserve"> HYPERLINK \l "_Toc167185407" </w:instrText>
      </w:r>
      <w:r>
        <w:rPr>
          <w:highlight w:val="none"/>
        </w:rPr>
        <w:fldChar w:fldCharType="separate"/>
      </w:r>
      <w:r>
        <w:rPr>
          <w:rStyle w:val="44"/>
          <w:rFonts w:hint="eastAsia" w:asciiTheme="minorEastAsia" w:hAnsiTheme="minorEastAsia" w:eastAsiaTheme="minorEastAsia"/>
          <w:b w:val="0"/>
          <w:sz w:val="21"/>
          <w:szCs w:val="21"/>
          <w:highlight w:val="none"/>
          <w:lang w:val="zh-CN"/>
        </w:rPr>
        <w:t>总目录</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begin"/>
      </w:r>
      <w:r>
        <w:rPr>
          <w:rFonts w:asciiTheme="minorEastAsia" w:hAnsiTheme="minorEastAsia" w:eastAsiaTheme="minorEastAsia"/>
          <w:b w:val="0"/>
          <w:sz w:val="21"/>
          <w:szCs w:val="21"/>
          <w:highlight w:val="none"/>
        </w:rPr>
        <w:instrText xml:space="preserve"> PAGEREF _Toc167185407 \h </w:instrText>
      </w:r>
      <w:r>
        <w:rPr>
          <w:rFonts w:asciiTheme="minorEastAsia" w:hAnsiTheme="minorEastAsia" w:eastAsiaTheme="minorEastAsia"/>
          <w:b w:val="0"/>
          <w:sz w:val="21"/>
          <w:szCs w:val="21"/>
          <w:highlight w:val="none"/>
        </w:rPr>
        <w:fldChar w:fldCharType="separate"/>
      </w:r>
      <w:r>
        <w:rPr>
          <w:rFonts w:asciiTheme="minorEastAsia" w:hAnsiTheme="minorEastAsia" w:eastAsiaTheme="minorEastAsia"/>
          <w:b w:val="0"/>
          <w:sz w:val="21"/>
          <w:szCs w:val="21"/>
          <w:highlight w:val="none"/>
        </w:rPr>
        <w:t>2</w:t>
      </w:r>
      <w:r>
        <w:rPr>
          <w:rFonts w:asciiTheme="minorEastAsia" w:hAnsiTheme="minorEastAsia" w:eastAsiaTheme="minorEastAsia"/>
          <w:b w:val="0"/>
          <w:sz w:val="21"/>
          <w:szCs w:val="21"/>
          <w:highlight w:val="none"/>
        </w:rPr>
        <w:fldChar w:fldCharType="end"/>
      </w:r>
      <w:r>
        <w:rPr>
          <w:rFonts w:asciiTheme="minorEastAsia" w:hAnsiTheme="minorEastAsia" w:eastAsiaTheme="minorEastAsia"/>
          <w:b w:val="0"/>
          <w:sz w:val="21"/>
          <w:szCs w:val="21"/>
          <w:highlight w:val="none"/>
        </w:rPr>
        <w:fldChar w:fldCharType="end"/>
      </w:r>
    </w:p>
    <w:p w14:paraId="1DA98EBB">
      <w:pPr>
        <w:pStyle w:val="26"/>
        <w:tabs>
          <w:tab w:val="right" w:leader="dot" w:pos="8789"/>
          <w:tab w:val="clear" w:pos="8296"/>
        </w:tabs>
        <w:spacing w:line="360" w:lineRule="auto"/>
        <w:rPr>
          <w:rFonts w:hint="eastAsia" w:asciiTheme="minorEastAsia" w:hAnsiTheme="minorEastAsia" w:eastAsiaTheme="minorEastAsia" w:cstheme="minorBidi"/>
          <w:b w:val="0"/>
          <w:kern w:val="2"/>
          <w:sz w:val="21"/>
          <w:szCs w:val="21"/>
          <w:highlight w:val="none"/>
          <w:lang w:eastAsia="zh-CN"/>
        </w:rPr>
      </w:pPr>
      <w:r>
        <w:rPr>
          <w:highlight w:val="none"/>
        </w:rPr>
        <w:fldChar w:fldCharType="begin"/>
      </w:r>
      <w:r>
        <w:rPr>
          <w:highlight w:val="none"/>
        </w:rPr>
        <w:instrText xml:space="preserve"> HYPERLINK \l "_Toc167185408" </w:instrText>
      </w:r>
      <w:r>
        <w:rPr>
          <w:highlight w:val="none"/>
        </w:rPr>
        <w:fldChar w:fldCharType="separate"/>
      </w:r>
      <w:r>
        <w:rPr>
          <w:rStyle w:val="44"/>
          <w:rFonts w:hint="eastAsia" w:asciiTheme="minorEastAsia" w:hAnsiTheme="minorEastAsia" w:eastAsiaTheme="minorEastAsia"/>
          <w:b w:val="0"/>
          <w:sz w:val="21"/>
          <w:szCs w:val="21"/>
          <w:highlight w:val="none"/>
        </w:rPr>
        <w:t>第一部分</w:t>
      </w:r>
      <w:r>
        <w:rPr>
          <w:rStyle w:val="44"/>
          <w:rFonts w:asciiTheme="minorEastAsia" w:hAnsiTheme="minorEastAsia" w:eastAsiaTheme="minorEastAsia"/>
          <w:b w:val="0"/>
          <w:sz w:val="21"/>
          <w:szCs w:val="21"/>
          <w:highlight w:val="none"/>
        </w:rPr>
        <w:t xml:space="preserve"> </w:t>
      </w:r>
      <w:r>
        <w:rPr>
          <w:rStyle w:val="44"/>
          <w:rFonts w:hint="eastAsia" w:asciiTheme="minorEastAsia" w:hAnsiTheme="minorEastAsia" w:eastAsiaTheme="minorEastAsia"/>
          <w:b w:val="0"/>
          <w:sz w:val="21"/>
          <w:szCs w:val="21"/>
          <w:highlight w:val="none"/>
        </w:rPr>
        <w:t>协议书</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3</w:t>
      </w:r>
    </w:p>
    <w:p w14:paraId="4182B9D9">
      <w:pPr>
        <w:pStyle w:val="26"/>
        <w:tabs>
          <w:tab w:val="right" w:leader="dot" w:pos="8789"/>
          <w:tab w:val="clear" w:pos="8296"/>
        </w:tabs>
        <w:spacing w:line="360" w:lineRule="auto"/>
        <w:rPr>
          <w:rFonts w:hint="eastAsia" w:asciiTheme="minorEastAsia" w:hAnsiTheme="minorEastAsia" w:eastAsiaTheme="minorEastAsia" w:cstheme="minorBidi"/>
          <w:b w:val="0"/>
          <w:kern w:val="2"/>
          <w:sz w:val="21"/>
          <w:szCs w:val="21"/>
          <w:highlight w:val="none"/>
          <w:lang w:eastAsia="zh-CN"/>
        </w:rPr>
      </w:pPr>
      <w:r>
        <w:rPr>
          <w:highlight w:val="none"/>
        </w:rPr>
        <w:fldChar w:fldCharType="begin"/>
      </w:r>
      <w:r>
        <w:rPr>
          <w:highlight w:val="none"/>
        </w:rPr>
        <w:instrText xml:space="preserve"> HYPERLINK \l "_Toc167185409" </w:instrText>
      </w:r>
      <w:r>
        <w:rPr>
          <w:highlight w:val="none"/>
        </w:rPr>
        <w:fldChar w:fldCharType="separate"/>
      </w:r>
      <w:r>
        <w:rPr>
          <w:rStyle w:val="44"/>
          <w:rFonts w:hint="eastAsia" w:asciiTheme="minorEastAsia" w:hAnsiTheme="minorEastAsia" w:eastAsiaTheme="minorEastAsia"/>
          <w:b w:val="0"/>
          <w:sz w:val="21"/>
          <w:szCs w:val="21"/>
          <w:highlight w:val="none"/>
        </w:rPr>
        <w:t>第二部分</w:t>
      </w:r>
      <w:r>
        <w:rPr>
          <w:rStyle w:val="44"/>
          <w:rFonts w:asciiTheme="minorEastAsia" w:hAnsiTheme="minorEastAsia" w:eastAsiaTheme="minorEastAsia"/>
          <w:b w:val="0"/>
          <w:sz w:val="21"/>
          <w:szCs w:val="21"/>
          <w:highlight w:val="none"/>
        </w:rPr>
        <w:t xml:space="preserve"> </w:t>
      </w:r>
      <w:r>
        <w:rPr>
          <w:rStyle w:val="44"/>
          <w:rFonts w:hint="eastAsia" w:asciiTheme="minorEastAsia" w:hAnsiTheme="minorEastAsia" w:eastAsiaTheme="minorEastAsia"/>
          <w:b w:val="0"/>
          <w:sz w:val="21"/>
          <w:szCs w:val="21"/>
          <w:highlight w:val="none"/>
        </w:rPr>
        <w:t>通用条款</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9</w:t>
      </w:r>
    </w:p>
    <w:p w14:paraId="4E2C9C2B">
      <w:pPr>
        <w:pStyle w:val="26"/>
        <w:tabs>
          <w:tab w:val="right" w:leader="dot" w:pos="8789"/>
          <w:tab w:val="clear" w:pos="8296"/>
        </w:tabs>
        <w:spacing w:line="360" w:lineRule="auto"/>
        <w:rPr>
          <w:rFonts w:asciiTheme="minorEastAsia" w:hAnsiTheme="minorEastAsia" w:eastAsiaTheme="minorEastAsia" w:cstheme="minorBidi"/>
          <w:b w:val="0"/>
          <w:kern w:val="2"/>
          <w:sz w:val="21"/>
          <w:szCs w:val="21"/>
          <w:highlight w:val="none"/>
        </w:rPr>
      </w:pPr>
      <w:r>
        <w:rPr>
          <w:highlight w:val="none"/>
        </w:rPr>
        <w:fldChar w:fldCharType="begin"/>
      </w:r>
      <w:r>
        <w:rPr>
          <w:highlight w:val="none"/>
        </w:rPr>
        <w:instrText xml:space="preserve"> HYPERLINK \l "_Toc167185410" </w:instrText>
      </w:r>
      <w:r>
        <w:rPr>
          <w:highlight w:val="none"/>
        </w:rPr>
        <w:fldChar w:fldCharType="separate"/>
      </w:r>
      <w:r>
        <w:rPr>
          <w:rStyle w:val="44"/>
          <w:rFonts w:hint="eastAsia" w:asciiTheme="minorEastAsia" w:hAnsiTheme="minorEastAsia" w:eastAsiaTheme="minorEastAsia"/>
          <w:b w:val="0"/>
          <w:sz w:val="21"/>
          <w:szCs w:val="21"/>
          <w:highlight w:val="none"/>
        </w:rPr>
        <w:t>第三部分</w:t>
      </w:r>
      <w:r>
        <w:rPr>
          <w:rStyle w:val="44"/>
          <w:rFonts w:asciiTheme="minorEastAsia" w:hAnsiTheme="minorEastAsia" w:eastAsiaTheme="minorEastAsia"/>
          <w:b w:val="0"/>
          <w:sz w:val="21"/>
          <w:szCs w:val="21"/>
          <w:highlight w:val="none"/>
        </w:rPr>
        <w:t xml:space="preserve"> </w:t>
      </w:r>
      <w:r>
        <w:rPr>
          <w:rStyle w:val="44"/>
          <w:rFonts w:hint="eastAsia" w:asciiTheme="minorEastAsia" w:hAnsiTheme="minorEastAsia" w:eastAsiaTheme="minorEastAsia"/>
          <w:b w:val="0"/>
          <w:sz w:val="21"/>
          <w:szCs w:val="21"/>
          <w:highlight w:val="none"/>
        </w:rPr>
        <w:t>专用条款</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begin"/>
      </w:r>
      <w:r>
        <w:rPr>
          <w:rFonts w:asciiTheme="minorEastAsia" w:hAnsiTheme="minorEastAsia" w:eastAsiaTheme="minorEastAsia"/>
          <w:b w:val="0"/>
          <w:sz w:val="21"/>
          <w:szCs w:val="21"/>
          <w:highlight w:val="none"/>
        </w:rPr>
        <w:instrText xml:space="preserve"> PAGEREF _Toc167185410 \h </w:instrText>
      </w:r>
      <w:r>
        <w:rPr>
          <w:rFonts w:asciiTheme="minorEastAsia" w:hAnsiTheme="minorEastAsia" w:eastAsiaTheme="minorEastAsia"/>
          <w:b w:val="0"/>
          <w:sz w:val="21"/>
          <w:szCs w:val="21"/>
          <w:highlight w:val="none"/>
        </w:rPr>
        <w:fldChar w:fldCharType="separate"/>
      </w:r>
      <w:r>
        <w:rPr>
          <w:rFonts w:asciiTheme="minorEastAsia" w:hAnsiTheme="minorEastAsia" w:eastAsiaTheme="minorEastAsia"/>
          <w:b w:val="0"/>
          <w:sz w:val="21"/>
          <w:szCs w:val="21"/>
          <w:highlight w:val="none"/>
        </w:rPr>
        <w:t>44</w:t>
      </w:r>
      <w:r>
        <w:rPr>
          <w:rFonts w:asciiTheme="minorEastAsia" w:hAnsiTheme="minorEastAsia" w:eastAsiaTheme="minorEastAsia"/>
          <w:b w:val="0"/>
          <w:sz w:val="21"/>
          <w:szCs w:val="21"/>
          <w:highlight w:val="none"/>
        </w:rPr>
        <w:fldChar w:fldCharType="end"/>
      </w:r>
      <w:r>
        <w:rPr>
          <w:rFonts w:asciiTheme="minorEastAsia" w:hAnsiTheme="minorEastAsia" w:eastAsiaTheme="minorEastAsia"/>
          <w:b w:val="0"/>
          <w:sz w:val="21"/>
          <w:szCs w:val="21"/>
          <w:highlight w:val="none"/>
        </w:rPr>
        <w:fldChar w:fldCharType="end"/>
      </w:r>
    </w:p>
    <w:p w14:paraId="7009D290">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"_Toc167185411"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1 </w:t>
      </w:r>
      <w:r>
        <w:rPr>
          <w:rStyle w:val="44"/>
          <w:rFonts w:hint="eastAsia" w:asciiTheme="minorEastAsia" w:hAnsiTheme="minorEastAsia" w:eastAsiaTheme="minorEastAsia"/>
          <w:b w:val="0"/>
          <w:sz w:val="21"/>
          <w:szCs w:val="21"/>
          <w:highlight w:val="none"/>
        </w:rPr>
        <w:t>合同范围及边界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98</w:t>
      </w:r>
    </w:p>
    <w:p w14:paraId="3B1FEF65">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"_Toc167185412"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2</w:t>
      </w:r>
      <w:r>
        <w:rPr>
          <w:rStyle w:val="44"/>
          <w:rFonts w:hint="eastAsia" w:asciiTheme="minorEastAsia" w:hAnsiTheme="minorEastAsia" w:eastAsiaTheme="minorEastAsia"/>
          <w:b w:val="0"/>
          <w:sz w:val="21"/>
          <w:szCs w:val="21"/>
          <w:highlight w:val="none"/>
        </w:rPr>
        <w:t>施工技术要求（另册）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101</w:t>
      </w:r>
    </w:p>
    <w:p w14:paraId="7CE40AA6">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"_Toc167185413"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3</w:t>
      </w:r>
      <w:r>
        <w:rPr>
          <w:rStyle w:val="44"/>
          <w:rFonts w:hint="eastAsia" w:asciiTheme="minorEastAsia" w:hAnsiTheme="minorEastAsia" w:eastAsiaTheme="minorEastAsia"/>
          <w:b w:val="0"/>
          <w:sz w:val="21"/>
          <w:szCs w:val="21"/>
          <w:highlight w:val="none"/>
        </w:rPr>
        <w:t>材料设备品牌推荐（另册）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101</w:t>
      </w:r>
    </w:p>
    <w:p w14:paraId="7802320D">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"_Toc167185414"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4</w:t>
      </w:r>
      <w:r>
        <w:rPr>
          <w:rStyle w:val="44"/>
          <w:rFonts w:hint="eastAsia" w:asciiTheme="minorEastAsia" w:hAnsiTheme="minorEastAsia" w:eastAsiaTheme="minorEastAsia"/>
          <w:b w:val="0"/>
          <w:sz w:val="21"/>
          <w:szCs w:val="21"/>
          <w:highlight w:val="none"/>
        </w:rPr>
        <w:t>已标价工程量清单（另册）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101</w:t>
      </w:r>
    </w:p>
    <w:p w14:paraId="7729FCB0">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"_Toc167185415"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5 </w:t>
      </w:r>
      <w:r>
        <w:rPr>
          <w:rStyle w:val="44"/>
          <w:rFonts w:hint="eastAsia" w:asciiTheme="minorEastAsia" w:hAnsiTheme="minorEastAsia" w:eastAsiaTheme="minorEastAsia"/>
          <w:b w:val="0"/>
          <w:sz w:val="21"/>
          <w:szCs w:val="21"/>
          <w:highlight w:val="none"/>
        </w:rPr>
        <w:t>图纸目录（另册）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101</w:t>
      </w:r>
    </w:p>
    <w:p w14:paraId="6F30942F">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"_Toc167185416"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6</w:t>
      </w:r>
      <w:r>
        <w:rPr>
          <w:rStyle w:val="44"/>
          <w:rFonts w:hint="eastAsia" w:asciiTheme="minorEastAsia" w:hAnsiTheme="minorEastAsia" w:eastAsiaTheme="minorEastAsia"/>
          <w:b w:val="0"/>
          <w:sz w:val="21"/>
          <w:szCs w:val="21"/>
          <w:highlight w:val="none"/>
        </w:rPr>
        <w:t>履约保函（样式）</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102</w:t>
      </w:r>
    </w:p>
    <w:p w14:paraId="0510803A">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"_Toc167185417"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7 </w:t>
      </w:r>
      <w:r>
        <w:rPr>
          <w:rStyle w:val="44"/>
          <w:rFonts w:hint="eastAsia" w:asciiTheme="minorEastAsia" w:hAnsiTheme="minorEastAsia" w:eastAsiaTheme="minorEastAsia"/>
          <w:b w:val="0"/>
          <w:sz w:val="21"/>
          <w:szCs w:val="21"/>
          <w:highlight w:val="none"/>
        </w:rPr>
        <w:t>工程质量保修书</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103</w:t>
      </w:r>
    </w:p>
    <w:p w14:paraId="0AB16FA1">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"_Toc167185418"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8 </w:t>
      </w:r>
      <w:r>
        <w:rPr>
          <w:rStyle w:val="44"/>
          <w:rFonts w:hint="eastAsia" w:asciiTheme="minorEastAsia" w:hAnsiTheme="minorEastAsia" w:eastAsiaTheme="minorEastAsia"/>
          <w:b w:val="0"/>
          <w:sz w:val="21"/>
          <w:szCs w:val="21"/>
          <w:highlight w:val="none"/>
        </w:rPr>
        <w:t>总承包管理与配合服务管理办法</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105</w:t>
      </w:r>
    </w:p>
    <w:p w14:paraId="3CEB0292">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"_Toc167185419"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9 </w:t>
      </w:r>
      <w:r>
        <w:rPr>
          <w:rStyle w:val="44"/>
          <w:rFonts w:hint="eastAsia" w:asciiTheme="minorEastAsia" w:hAnsiTheme="minorEastAsia" w:eastAsiaTheme="minorEastAsia"/>
          <w:b w:val="0"/>
          <w:sz w:val="21"/>
          <w:szCs w:val="21"/>
          <w:highlight w:val="none"/>
        </w:rPr>
        <w:t>工程建设项目廉政责任书</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126</w:t>
      </w:r>
    </w:p>
    <w:p w14:paraId="356629E6">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"_Toc167185420"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10 </w:t>
      </w:r>
      <w:r>
        <w:rPr>
          <w:rStyle w:val="44"/>
          <w:rFonts w:hint="eastAsia" w:asciiTheme="minorEastAsia" w:hAnsiTheme="minorEastAsia" w:eastAsiaTheme="minorEastAsia"/>
          <w:b w:val="0"/>
          <w:sz w:val="21"/>
          <w:szCs w:val="21"/>
          <w:highlight w:val="none"/>
        </w:rPr>
        <w:t>项目工程施工现场管理办法</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129</w:t>
      </w:r>
    </w:p>
    <w:p w14:paraId="32E7BD45">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"_Toc167185421"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 xml:space="preserve">11 </w:t>
      </w:r>
      <w:r>
        <w:rPr>
          <w:rStyle w:val="44"/>
          <w:rFonts w:hint="eastAsia" w:asciiTheme="minorEastAsia" w:hAnsiTheme="minorEastAsia" w:eastAsiaTheme="minorEastAsia"/>
          <w:b w:val="0"/>
          <w:sz w:val="21"/>
          <w:szCs w:val="21"/>
          <w:highlight w:val="none"/>
        </w:rPr>
        <w:t>智慧工地建设要求</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141</w:t>
      </w:r>
    </w:p>
    <w:p w14:paraId="52832B6F">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"_Toc167185422"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12</w:t>
      </w:r>
      <w:r>
        <w:rPr>
          <w:rStyle w:val="44"/>
          <w:rFonts w:hint="eastAsia" w:asciiTheme="minorEastAsia" w:hAnsiTheme="minorEastAsia" w:eastAsiaTheme="minorEastAsia"/>
          <w:b w:val="0"/>
          <w:sz w:val="21"/>
          <w:szCs w:val="21"/>
          <w:highlight w:val="none"/>
          <w:lang w:eastAsia="zh-CN"/>
        </w:rPr>
        <w:t>粤海置地建设工程安全文明施工标准化图册（</w:t>
      </w:r>
      <w:r>
        <w:rPr>
          <w:rStyle w:val="44"/>
          <w:rFonts w:hint="eastAsia" w:asciiTheme="minorEastAsia" w:hAnsiTheme="minorEastAsia" w:eastAsiaTheme="minorEastAsia"/>
          <w:b w:val="0"/>
          <w:sz w:val="21"/>
          <w:szCs w:val="21"/>
          <w:highlight w:val="none"/>
          <w:lang w:val="en-US" w:eastAsia="zh-CN"/>
        </w:rPr>
        <w:t>另册</w:t>
      </w:r>
      <w:r>
        <w:rPr>
          <w:rStyle w:val="44"/>
          <w:rFonts w:hint="eastAsia" w:asciiTheme="minorEastAsia" w:hAnsiTheme="minorEastAsia" w:eastAsiaTheme="minorEastAsia"/>
          <w:b w:val="0"/>
          <w:sz w:val="21"/>
          <w:szCs w:val="21"/>
          <w:highlight w:val="none"/>
          <w:lang w:eastAsia="zh-CN"/>
        </w:rPr>
        <w:t>）</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146</w:t>
      </w:r>
    </w:p>
    <w:p w14:paraId="550DF2EC">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"_Toc167185423" </w:instrText>
      </w:r>
      <w:r>
        <w:rPr>
          <w:highlight w:val="none"/>
        </w:rPr>
        <w:fldChar w:fldCharType="separate"/>
      </w:r>
      <w:r>
        <w:rPr>
          <w:rStyle w:val="44"/>
          <w:rFonts w:hint="eastAsia" w:asciiTheme="minorEastAsia" w:hAnsiTheme="minorEastAsia" w:eastAsiaTheme="minorEastAsia"/>
          <w:b w:val="0"/>
          <w:sz w:val="21"/>
          <w:szCs w:val="21"/>
          <w:highlight w:val="none"/>
        </w:rPr>
        <w:t>附件</w:t>
      </w:r>
      <w:r>
        <w:rPr>
          <w:rStyle w:val="44"/>
          <w:rFonts w:asciiTheme="minorEastAsia" w:hAnsiTheme="minorEastAsia" w:eastAsiaTheme="minorEastAsia"/>
          <w:b w:val="0"/>
          <w:sz w:val="21"/>
          <w:szCs w:val="21"/>
          <w:highlight w:val="none"/>
        </w:rPr>
        <w:t>13</w:t>
      </w:r>
      <w:r>
        <w:rPr>
          <w:rStyle w:val="44"/>
          <w:rFonts w:hint="eastAsia" w:asciiTheme="minorEastAsia" w:hAnsiTheme="minorEastAsia" w:eastAsiaTheme="minorEastAsia"/>
          <w:b w:val="0"/>
          <w:sz w:val="21"/>
          <w:szCs w:val="21"/>
          <w:highlight w:val="none"/>
        </w:rPr>
        <w:t>粤海置地施工环境</w:t>
      </w:r>
      <w:r>
        <w:rPr>
          <w:rStyle w:val="44"/>
          <w:rFonts w:asciiTheme="minorEastAsia" w:hAnsiTheme="minorEastAsia" w:eastAsiaTheme="minorEastAsia"/>
          <w:b w:val="0"/>
          <w:sz w:val="21"/>
          <w:szCs w:val="21"/>
          <w:highlight w:val="none"/>
        </w:rPr>
        <w:t>VI</w:t>
      </w:r>
      <w:r>
        <w:rPr>
          <w:rStyle w:val="44"/>
          <w:rFonts w:hint="eastAsia" w:asciiTheme="minorEastAsia" w:hAnsiTheme="minorEastAsia" w:eastAsiaTheme="minorEastAsia"/>
          <w:b w:val="0"/>
          <w:sz w:val="21"/>
          <w:szCs w:val="21"/>
          <w:highlight w:val="none"/>
        </w:rPr>
        <w:t>展示图</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147</w:t>
      </w:r>
    </w:p>
    <w:p w14:paraId="4C8E4BDD">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"_Toc167185424" </w:instrText>
      </w:r>
      <w:r>
        <w:rPr>
          <w:highlight w:val="none"/>
        </w:rPr>
        <w:fldChar w:fldCharType="separate"/>
      </w:r>
      <w:r>
        <w:rPr>
          <w:rStyle w:val="44"/>
          <w:rFonts w:hint="eastAsia" w:asciiTheme="minorEastAsia" w:hAnsiTheme="minorEastAsia" w:eastAsiaTheme="minorEastAsia"/>
          <w:b w:val="0"/>
          <w:bCs/>
          <w:kern w:val="44"/>
          <w:sz w:val="21"/>
          <w:szCs w:val="21"/>
          <w:highlight w:val="none"/>
        </w:rPr>
        <w:t>附件</w:t>
      </w:r>
      <w:r>
        <w:rPr>
          <w:rStyle w:val="44"/>
          <w:rFonts w:asciiTheme="minorEastAsia" w:hAnsiTheme="minorEastAsia" w:eastAsiaTheme="minorEastAsia"/>
          <w:b w:val="0"/>
          <w:bCs/>
          <w:kern w:val="44"/>
          <w:sz w:val="21"/>
          <w:szCs w:val="21"/>
          <w:highlight w:val="none"/>
        </w:rPr>
        <w:t xml:space="preserve">14 </w:t>
      </w:r>
      <w:r>
        <w:rPr>
          <w:rStyle w:val="44"/>
          <w:rFonts w:hint="eastAsia" w:asciiTheme="minorEastAsia" w:hAnsiTheme="minorEastAsia" w:eastAsiaTheme="minorEastAsia"/>
          <w:b w:val="0"/>
          <w:bCs/>
          <w:kern w:val="44"/>
          <w:sz w:val="21"/>
          <w:szCs w:val="21"/>
          <w:highlight w:val="none"/>
        </w:rPr>
        <w:t>工程建设资金拨付管理办法及实施细则</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150</w:t>
      </w:r>
    </w:p>
    <w:p w14:paraId="2B0AF32D">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"_Toc167185425" </w:instrText>
      </w:r>
      <w:r>
        <w:rPr>
          <w:highlight w:val="none"/>
        </w:rPr>
        <w:fldChar w:fldCharType="separate"/>
      </w:r>
      <w:r>
        <w:rPr>
          <w:rStyle w:val="44"/>
          <w:rFonts w:hint="eastAsia" w:asciiTheme="minorEastAsia" w:hAnsiTheme="minorEastAsia" w:eastAsiaTheme="minorEastAsia"/>
          <w:b w:val="0"/>
          <w:bCs/>
          <w:kern w:val="44"/>
          <w:sz w:val="21"/>
          <w:szCs w:val="21"/>
          <w:highlight w:val="none"/>
        </w:rPr>
        <w:t>附件</w:t>
      </w:r>
      <w:r>
        <w:rPr>
          <w:rStyle w:val="44"/>
          <w:rFonts w:asciiTheme="minorEastAsia" w:hAnsiTheme="minorEastAsia" w:eastAsiaTheme="minorEastAsia"/>
          <w:b w:val="0"/>
          <w:bCs/>
          <w:kern w:val="44"/>
          <w:sz w:val="21"/>
          <w:szCs w:val="21"/>
          <w:highlight w:val="none"/>
        </w:rPr>
        <w:t xml:space="preserve">15 </w:t>
      </w:r>
      <w:r>
        <w:rPr>
          <w:rStyle w:val="44"/>
          <w:rFonts w:hint="eastAsia" w:asciiTheme="minorEastAsia" w:hAnsiTheme="minorEastAsia" w:eastAsiaTheme="minorEastAsia"/>
          <w:b w:val="0"/>
          <w:bCs/>
          <w:kern w:val="44"/>
          <w:sz w:val="21"/>
          <w:szCs w:val="21"/>
          <w:highlight w:val="none"/>
        </w:rPr>
        <w:t>安全管理协议书</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152</w:t>
      </w:r>
    </w:p>
    <w:p w14:paraId="514A98B1">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"_Toc167185426"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16</w:t>
      </w:r>
      <w:r>
        <w:rPr>
          <w:rStyle w:val="44"/>
          <w:rFonts w:hint="eastAsia" w:asciiTheme="minorEastAsia" w:hAnsiTheme="minorEastAsia" w:eastAsiaTheme="minorEastAsia"/>
          <w:b w:val="0"/>
          <w:bCs/>
          <w:sz w:val="21"/>
          <w:szCs w:val="21"/>
          <w:highlight w:val="none"/>
          <w:lang w:val="en-US" w:eastAsia="zh-CN"/>
        </w:rPr>
        <w:t xml:space="preserve"> </w:t>
      </w:r>
      <w:r>
        <w:rPr>
          <w:rStyle w:val="44"/>
          <w:rFonts w:hint="eastAsia" w:asciiTheme="minorEastAsia" w:hAnsiTheme="minorEastAsia" w:eastAsiaTheme="minorEastAsia"/>
          <w:b w:val="0"/>
          <w:bCs/>
          <w:sz w:val="21"/>
          <w:szCs w:val="21"/>
          <w:highlight w:val="none"/>
        </w:rPr>
        <w:t>安全管理专篇</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155</w:t>
      </w:r>
    </w:p>
    <w:p w14:paraId="773C8116">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"_Toc167185428"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17</w:t>
      </w:r>
      <w:r>
        <w:rPr>
          <w:rStyle w:val="44"/>
          <w:rFonts w:hint="eastAsia" w:asciiTheme="minorEastAsia" w:hAnsiTheme="minorEastAsia" w:eastAsiaTheme="minorEastAsia"/>
          <w:b w:val="0"/>
          <w:bCs/>
          <w:sz w:val="21"/>
          <w:szCs w:val="21"/>
          <w:highlight w:val="none"/>
        </w:rPr>
        <w:t>安全生产不良行为扣分条款</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168</w:t>
      </w:r>
    </w:p>
    <w:p w14:paraId="2BB93707">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"_Toc167185429"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 xml:space="preserve">18 </w:t>
      </w:r>
      <w:r>
        <w:rPr>
          <w:rStyle w:val="44"/>
          <w:rFonts w:hint="eastAsia" w:asciiTheme="minorEastAsia" w:hAnsiTheme="minorEastAsia" w:eastAsiaTheme="minorEastAsia"/>
          <w:b w:val="0"/>
          <w:bCs/>
          <w:sz w:val="21"/>
          <w:szCs w:val="21"/>
          <w:highlight w:val="none"/>
        </w:rPr>
        <w:t>深化设计图申报表</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173</w:t>
      </w:r>
    </w:p>
    <w:p w14:paraId="517FBB67">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"_Toc167185430"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19</w:t>
      </w:r>
      <w:r>
        <w:rPr>
          <w:rStyle w:val="44"/>
          <w:rFonts w:hint="eastAsia" w:asciiTheme="minorEastAsia" w:hAnsiTheme="minorEastAsia" w:eastAsiaTheme="minorEastAsia"/>
          <w:b w:val="0"/>
          <w:bCs/>
          <w:sz w:val="21"/>
          <w:szCs w:val="21"/>
          <w:highlight w:val="none"/>
        </w:rPr>
        <w:t>拟投入人员一览表（按投标文件）</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175</w:t>
      </w:r>
    </w:p>
    <w:p w14:paraId="3314BF05">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"_Toc167185432"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2</w:t>
      </w:r>
      <w:r>
        <w:rPr>
          <w:rStyle w:val="44"/>
          <w:rFonts w:hint="eastAsia" w:asciiTheme="minorEastAsia" w:hAnsiTheme="minorEastAsia" w:eastAsiaTheme="minorEastAsia"/>
          <w:b w:val="0"/>
          <w:bCs/>
          <w:sz w:val="21"/>
          <w:szCs w:val="21"/>
          <w:highlight w:val="none"/>
          <w:lang w:val="en-US" w:eastAsia="zh-CN"/>
        </w:rPr>
        <w:t>0</w:t>
      </w:r>
      <w:r>
        <w:rPr>
          <w:rStyle w:val="44"/>
          <w:rFonts w:asciiTheme="minorEastAsia" w:hAnsiTheme="minorEastAsia" w:eastAsiaTheme="minorEastAsia"/>
          <w:b w:val="0"/>
          <w:bCs/>
          <w:sz w:val="21"/>
          <w:szCs w:val="21"/>
          <w:highlight w:val="none"/>
        </w:rPr>
        <w:t xml:space="preserve"> </w:t>
      </w:r>
      <w:r>
        <w:rPr>
          <w:rStyle w:val="44"/>
          <w:rFonts w:hint="eastAsia" w:asciiTheme="minorEastAsia" w:hAnsiTheme="minorEastAsia" w:eastAsiaTheme="minorEastAsia"/>
          <w:b w:val="0"/>
          <w:bCs/>
          <w:sz w:val="21"/>
          <w:szCs w:val="21"/>
          <w:highlight w:val="none"/>
        </w:rPr>
        <w:t>粤海置地工程样板管理办法（另册）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175</w:t>
      </w:r>
    </w:p>
    <w:p w14:paraId="63EF1516">
      <w:pPr>
        <w:pStyle w:val="26"/>
        <w:tabs>
          <w:tab w:val="right" w:leader="dot" w:pos="8789"/>
          <w:tab w:val="clear" w:pos="8296"/>
        </w:tabs>
        <w:spacing w:line="360" w:lineRule="auto"/>
        <w:rPr>
          <w:rFonts w:hint="eastAsia" w:asciiTheme="minorEastAsia" w:hAnsiTheme="minorEastAsia" w:eastAsiaTheme="minorEastAsia"/>
          <w:b w:val="0"/>
          <w:sz w:val="21"/>
          <w:szCs w:val="21"/>
          <w:highlight w:val="none"/>
          <w:lang w:val="en-US" w:eastAsia="zh-CN"/>
        </w:rPr>
      </w:pPr>
      <w:r>
        <w:rPr>
          <w:highlight w:val="none"/>
        </w:rPr>
        <w:fldChar w:fldCharType="begin"/>
      </w:r>
      <w:r>
        <w:rPr>
          <w:highlight w:val="none"/>
        </w:rPr>
        <w:instrText xml:space="preserve"> HYPERLINK \l "_Toc167185433"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2</w:t>
      </w:r>
      <w:r>
        <w:rPr>
          <w:rStyle w:val="44"/>
          <w:rFonts w:hint="eastAsia" w:asciiTheme="minorEastAsia" w:hAnsiTheme="minorEastAsia" w:eastAsiaTheme="minorEastAsia"/>
          <w:b w:val="0"/>
          <w:bCs/>
          <w:sz w:val="21"/>
          <w:szCs w:val="21"/>
          <w:highlight w:val="none"/>
          <w:lang w:val="en-US" w:eastAsia="zh-CN"/>
        </w:rPr>
        <w:t>1</w:t>
      </w:r>
      <w:r>
        <w:rPr>
          <w:rStyle w:val="44"/>
          <w:rFonts w:asciiTheme="minorEastAsia" w:hAnsiTheme="minorEastAsia" w:eastAsiaTheme="minorEastAsia"/>
          <w:b w:val="0"/>
          <w:bCs/>
          <w:sz w:val="21"/>
          <w:szCs w:val="21"/>
          <w:highlight w:val="none"/>
        </w:rPr>
        <w:t xml:space="preserve"> </w:t>
      </w:r>
      <w:r>
        <w:rPr>
          <w:rStyle w:val="44"/>
          <w:rFonts w:hint="eastAsia" w:asciiTheme="minorEastAsia" w:hAnsiTheme="minorEastAsia" w:eastAsiaTheme="minorEastAsia"/>
          <w:b w:val="0"/>
          <w:bCs/>
          <w:sz w:val="21"/>
          <w:szCs w:val="21"/>
          <w:highlight w:val="none"/>
        </w:rPr>
        <w:t>质量风险检查表（另册）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175</w:t>
      </w:r>
    </w:p>
    <w:p w14:paraId="4294F60D">
      <w:pPr>
        <w:pStyle w:val="26"/>
        <w:tabs>
          <w:tab w:val="right" w:leader="dot" w:pos="8789"/>
          <w:tab w:val="clear" w:pos="8296"/>
        </w:tabs>
        <w:spacing w:line="360" w:lineRule="auto"/>
        <w:rPr>
          <w:rFonts w:hint="default" w:asciiTheme="minorEastAsia" w:hAnsiTheme="minorEastAsia" w:eastAsiaTheme="minorEastAsia" w:cstheme="minorBidi"/>
          <w:b w:val="0"/>
          <w:kern w:val="2"/>
          <w:sz w:val="21"/>
          <w:szCs w:val="21"/>
          <w:highlight w:val="none"/>
          <w:lang w:val="en-US" w:eastAsia="zh-CN"/>
        </w:rPr>
      </w:pPr>
      <w:r>
        <w:rPr>
          <w:highlight w:val="none"/>
        </w:rPr>
        <w:fldChar w:fldCharType="begin"/>
      </w:r>
      <w:r>
        <w:rPr>
          <w:highlight w:val="none"/>
        </w:rPr>
        <w:instrText xml:space="preserve"> HYPERLINK \l "_Toc167185434" </w:instrText>
      </w:r>
      <w:r>
        <w:rPr>
          <w:highlight w:val="none"/>
        </w:rPr>
        <w:fldChar w:fldCharType="separate"/>
      </w:r>
      <w:r>
        <w:rPr>
          <w:rStyle w:val="44"/>
          <w:rFonts w:hint="eastAsia" w:asciiTheme="minorEastAsia" w:hAnsiTheme="minorEastAsia" w:eastAsiaTheme="minorEastAsia"/>
          <w:b w:val="0"/>
          <w:bCs/>
          <w:sz w:val="21"/>
          <w:szCs w:val="21"/>
          <w:highlight w:val="none"/>
        </w:rPr>
        <w:t>附件</w:t>
      </w:r>
      <w:r>
        <w:rPr>
          <w:rStyle w:val="44"/>
          <w:rFonts w:asciiTheme="minorEastAsia" w:hAnsiTheme="minorEastAsia" w:eastAsiaTheme="minorEastAsia"/>
          <w:b w:val="0"/>
          <w:bCs/>
          <w:sz w:val="21"/>
          <w:szCs w:val="21"/>
          <w:highlight w:val="none"/>
        </w:rPr>
        <w:t>2</w:t>
      </w:r>
      <w:r>
        <w:rPr>
          <w:rStyle w:val="44"/>
          <w:rFonts w:hint="eastAsia" w:asciiTheme="minorEastAsia" w:hAnsiTheme="minorEastAsia" w:eastAsiaTheme="minorEastAsia"/>
          <w:b w:val="0"/>
          <w:bCs/>
          <w:sz w:val="21"/>
          <w:szCs w:val="21"/>
          <w:highlight w:val="none"/>
          <w:lang w:val="en-US" w:eastAsia="zh-CN"/>
        </w:rPr>
        <w:t>2</w:t>
      </w:r>
      <w:r>
        <w:rPr>
          <w:rStyle w:val="44"/>
          <w:rFonts w:asciiTheme="minorEastAsia" w:hAnsiTheme="minorEastAsia" w:eastAsiaTheme="minorEastAsia"/>
          <w:b w:val="0"/>
          <w:bCs/>
          <w:sz w:val="21"/>
          <w:szCs w:val="21"/>
          <w:highlight w:val="none"/>
        </w:rPr>
        <w:t xml:space="preserve"> </w:t>
      </w:r>
      <w:r>
        <w:rPr>
          <w:rStyle w:val="42"/>
          <w:rFonts w:hint="eastAsia" w:asciiTheme="minorEastAsia" w:hAnsiTheme="minorEastAsia" w:eastAsiaTheme="minorEastAsia"/>
          <w:b w:val="0"/>
          <w:bCs/>
          <w:sz w:val="21"/>
          <w:szCs w:val="21"/>
          <w:highlight w:val="none"/>
        </w:rPr>
        <w:t>建安类供方严重不良行为清单（另册）</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175</w:t>
      </w:r>
    </w:p>
    <w:p w14:paraId="1BD30941">
      <w:pPr>
        <w:pStyle w:val="26"/>
        <w:spacing w:line="360" w:lineRule="auto"/>
        <w:rPr>
          <w:rFonts w:hint="eastAsia" w:asciiTheme="minorEastAsia" w:hAnsiTheme="minorEastAsia" w:eastAsiaTheme="minorEastAsia"/>
          <w:b w:val="0"/>
          <w:sz w:val="21"/>
          <w:szCs w:val="21"/>
          <w:highlight w:val="none"/>
          <w:lang w:val="en-US" w:eastAsia="zh-CN"/>
        </w:rPr>
      </w:pPr>
      <w:r>
        <w:rPr>
          <w:rFonts w:asciiTheme="minorEastAsia" w:hAnsiTheme="minorEastAsia" w:eastAsiaTheme="minorEastAsia"/>
          <w:b w:val="0"/>
          <w:sz w:val="21"/>
          <w:szCs w:val="21"/>
          <w:highlight w:val="none"/>
        </w:rPr>
        <w:fldChar w:fldCharType="end"/>
      </w:r>
      <w:bookmarkStart w:id="5" w:name="_Toc351203480"/>
      <w:r>
        <w:rPr>
          <w:highlight w:val="none"/>
        </w:rPr>
        <w:fldChar w:fldCharType="begin"/>
      </w:r>
      <w:r>
        <w:rPr>
          <w:highlight w:val="none"/>
        </w:rPr>
        <w:instrText xml:space="preserve"> HYPERLINK \l "_Toc167185434" </w:instrText>
      </w:r>
      <w:r>
        <w:rPr>
          <w:highlight w:val="none"/>
        </w:rPr>
        <w:fldChar w:fldCharType="separate"/>
      </w:r>
      <w:r>
        <w:rPr>
          <w:rStyle w:val="42"/>
          <w:rFonts w:hint="eastAsia" w:asciiTheme="minorEastAsia" w:hAnsiTheme="minorEastAsia" w:eastAsiaTheme="minorEastAsia"/>
          <w:b w:val="0"/>
          <w:bCs/>
          <w:sz w:val="21"/>
          <w:szCs w:val="21"/>
          <w:highlight w:val="none"/>
        </w:rPr>
        <w:t>附件</w:t>
      </w:r>
      <w:r>
        <w:rPr>
          <w:rStyle w:val="42"/>
          <w:rFonts w:asciiTheme="minorEastAsia" w:hAnsiTheme="minorEastAsia" w:eastAsiaTheme="minorEastAsia"/>
          <w:b w:val="0"/>
          <w:bCs/>
          <w:sz w:val="21"/>
          <w:szCs w:val="21"/>
          <w:highlight w:val="none"/>
        </w:rPr>
        <w:t>2</w:t>
      </w:r>
      <w:r>
        <w:rPr>
          <w:rStyle w:val="42"/>
          <w:rFonts w:hint="eastAsia" w:asciiTheme="minorEastAsia" w:hAnsiTheme="minorEastAsia" w:eastAsiaTheme="minorEastAsia"/>
          <w:b w:val="0"/>
          <w:bCs/>
          <w:sz w:val="21"/>
          <w:szCs w:val="21"/>
          <w:highlight w:val="none"/>
          <w:lang w:val="en-US" w:eastAsia="zh-CN"/>
        </w:rPr>
        <w:t>3</w:t>
      </w:r>
      <w:r>
        <w:rPr>
          <w:rStyle w:val="42"/>
          <w:rFonts w:asciiTheme="minorEastAsia" w:hAnsiTheme="minorEastAsia" w:eastAsiaTheme="minorEastAsia"/>
          <w:b w:val="0"/>
          <w:bCs/>
          <w:sz w:val="21"/>
          <w:szCs w:val="21"/>
          <w:highlight w:val="none"/>
        </w:rPr>
        <w:t xml:space="preserve"> </w:t>
      </w:r>
      <w:r>
        <w:rPr>
          <w:rFonts w:hint="eastAsia" w:asciiTheme="minorEastAsia" w:hAnsiTheme="minorEastAsia" w:eastAsiaTheme="minorEastAsia"/>
          <w:b w:val="0"/>
          <w:sz w:val="21"/>
          <w:szCs w:val="21"/>
          <w:highlight w:val="none"/>
          <w:lang w:val="en-US" w:eastAsia="zh-CN"/>
        </w:rPr>
        <w:t>答疑澄清纪要（另册）</w:t>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 xml:space="preserve">                                                     175</w:t>
      </w:r>
    </w:p>
    <w:p w14:paraId="0EE81074">
      <w:pPr>
        <w:spacing w:line="360" w:lineRule="auto"/>
        <w:rPr>
          <w:rFonts w:hint="eastAsia" w:asciiTheme="minorEastAsia" w:hAnsiTheme="minorEastAsia" w:eastAsiaTheme="minorEastAsia"/>
          <w:b w:val="0"/>
          <w:sz w:val="21"/>
          <w:szCs w:val="21"/>
          <w:highlight w:val="none"/>
          <w:lang w:val="en-US" w:eastAsia="zh-CN"/>
        </w:rPr>
      </w:pPr>
      <w:r>
        <w:rPr>
          <w:highlight w:val="none"/>
        </w:rPr>
        <w:fldChar w:fldCharType="begin"/>
      </w:r>
      <w:r>
        <w:rPr>
          <w:highlight w:val="none"/>
        </w:rPr>
        <w:instrText xml:space="preserve"> HYPERLINK \l "_Toc167185433" </w:instrText>
      </w:r>
      <w:r>
        <w:rPr>
          <w:highlight w:val="none"/>
        </w:rPr>
        <w:fldChar w:fldCharType="separate"/>
      </w:r>
      <w:r>
        <w:rPr>
          <w:rStyle w:val="42"/>
          <w:rFonts w:hint="eastAsia" w:asciiTheme="minorEastAsia" w:hAnsiTheme="minorEastAsia" w:eastAsiaTheme="minorEastAsia"/>
          <w:b w:val="0"/>
          <w:bCs/>
          <w:sz w:val="21"/>
          <w:szCs w:val="21"/>
          <w:highlight w:val="none"/>
        </w:rPr>
        <w:t>附件</w:t>
      </w:r>
      <w:r>
        <w:rPr>
          <w:rStyle w:val="42"/>
          <w:rFonts w:asciiTheme="minorEastAsia" w:hAnsiTheme="minorEastAsia" w:eastAsiaTheme="minorEastAsia"/>
          <w:b w:val="0"/>
          <w:bCs/>
          <w:sz w:val="21"/>
          <w:szCs w:val="21"/>
          <w:highlight w:val="none"/>
        </w:rPr>
        <w:t>2</w:t>
      </w:r>
      <w:r>
        <w:rPr>
          <w:rStyle w:val="42"/>
          <w:rFonts w:hint="eastAsia" w:asciiTheme="minorEastAsia" w:hAnsiTheme="minorEastAsia" w:eastAsiaTheme="minorEastAsia"/>
          <w:b w:val="0"/>
          <w:bCs/>
          <w:sz w:val="21"/>
          <w:szCs w:val="21"/>
          <w:highlight w:val="none"/>
          <w:lang w:val="en-US" w:eastAsia="zh-CN"/>
        </w:rPr>
        <w:t>4</w:t>
      </w:r>
      <w:r>
        <w:rPr>
          <w:rStyle w:val="42"/>
          <w:rFonts w:asciiTheme="minorEastAsia" w:hAnsiTheme="minorEastAsia" w:eastAsiaTheme="minorEastAsia"/>
          <w:b w:val="0"/>
          <w:bCs/>
          <w:sz w:val="21"/>
          <w:szCs w:val="21"/>
          <w:highlight w:val="none"/>
        </w:rPr>
        <w:t xml:space="preserve"> </w:t>
      </w:r>
      <w:r>
        <w:rPr>
          <w:rStyle w:val="42"/>
          <w:rFonts w:hint="eastAsia" w:asciiTheme="minorEastAsia" w:hAnsiTheme="minorEastAsia" w:eastAsiaTheme="minorEastAsia"/>
          <w:bCs/>
          <w:szCs w:val="21"/>
          <w:highlight w:val="none"/>
          <w:lang w:val="en-US" w:eastAsia="zh-CN"/>
        </w:rPr>
        <w:t>投标承诺函</w:t>
      </w:r>
      <w:r>
        <w:rPr>
          <w:rStyle w:val="42"/>
          <w:rFonts w:hint="eastAsia" w:asciiTheme="minorEastAsia" w:hAnsiTheme="minorEastAsia" w:eastAsiaTheme="minorEastAsia"/>
          <w:b w:val="0"/>
          <w:bCs/>
          <w:sz w:val="21"/>
          <w:szCs w:val="21"/>
          <w:highlight w:val="none"/>
        </w:rPr>
        <w:t>（</w:t>
      </w:r>
      <w:r>
        <w:rPr>
          <w:rStyle w:val="42"/>
          <w:rFonts w:hint="eastAsia" w:asciiTheme="minorEastAsia" w:hAnsiTheme="minorEastAsia" w:eastAsiaTheme="minorEastAsia"/>
          <w:b w:val="0"/>
          <w:bCs/>
          <w:sz w:val="21"/>
          <w:szCs w:val="21"/>
          <w:highlight w:val="none"/>
          <w:lang w:val="en-US" w:eastAsia="zh-CN"/>
        </w:rPr>
        <w:t>按投标文件</w:t>
      </w:r>
      <w:r>
        <w:rPr>
          <w:rStyle w:val="42"/>
          <w:rFonts w:hint="eastAsia" w:asciiTheme="minorEastAsia" w:hAnsiTheme="minorEastAsia" w:eastAsiaTheme="minorEastAsia"/>
          <w:b w:val="0"/>
          <w:bCs/>
          <w:sz w:val="21"/>
          <w:szCs w:val="21"/>
          <w:highlight w:val="none"/>
        </w:rPr>
        <w:t>）</w:t>
      </w:r>
      <w:r>
        <w:rPr>
          <w:rStyle w:val="42"/>
          <w:rFonts w:hint="eastAsia" w:asciiTheme="minorEastAsia" w:hAnsiTheme="minorEastAsia" w:eastAsiaTheme="minorEastAsia"/>
          <w:b w:val="0"/>
          <w:bCs/>
          <w:sz w:val="21"/>
          <w:szCs w:val="21"/>
          <w:highlight w:val="none"/>
          <w:lang w:val="en-US" w:eastAsia="zh-CN"/>
        </w:rPr>
        <w:t xml:space="preserve">                                                       </w:t>
      </w:r>
      <w:r>
        <w:rPr>
          <w:rFonts w:asciiTheme="minorEastAsia" w:hAnsiTheme="minorEastAsia" w:eastAsiaTheme="minorEastAsia"/>
          <w:b w:val="0"/>
          <w:sz w:val="21"/>
          <w:szCs w:val="21"/>
          <w:highlight w:val="none"/>
        </w:rPr>
        <w:tab/>
      </w:r>
      <w:r>
        <w:rPr>
          <w:rFonts w:asciiTheme="minorEastAsia" w:hAnsiTheme="minorEastAsia" w:eastAsiaTheme="minorEastAsia"/>
          <w:b w:val="0"/>
          <w:sz w:val="21"/>
          <w:szCs w:val="21"/>
          <w:highlight w:val="none"/>
        </w:rPr>
        <w:fldChar w:fldCharType="end"/>
      </w:r>
      <w:r>
        <w:rPr>
          <w:rFonts w:hint="eastAsia" w:asciiTheme="minorEastAsia" w:hAnsiTheme="minorEastAsia" w:eastAsiaTheme="minorEastAsia"/>
          <w:b w:val="0"/>
          <w:sz w:val="21"/>
          <w:szCs w:val="21"/>
          <w:highlight w:val="none"/>
          <w:lang w:val="en-US" w:eastAsia="zh-CN"/>
        </w:rPr>
        <w:t>175</w:t>
      </w:r>
    </w:p>
    <w:p w14:paraId="2554DA32">
      <w:pPr>
        <w:spacing w:line="360" w:lineRule="auto"/>
        <w:rPr>
          <w:rFonts w:hint="eastAsia" w:asciiTheme="minorEastAsia" w:hAnsiTheme="minorEastAsia" w:eastAsiaTheme="minorEastAsia"/>
          <w:b w:val="0"/>
          <w:sz w:val="21"/>
          <w:szCs w:val="21"/>
          <w:highlight w:val="none"/>
          <w:lang w:val="en-US" w:eastAsia="zh-CN"/>
        </w:rPr>
      </w:pPr>
      <w:r>
        <w:rPr>
          <w:rFonts w:hint="eastAsia" w:asciiTheme="minorEastAsia" w:hAnsiTheme="minorEastAsia" w:eastAsiaTheme="minorEastAsia"/>
          <w:b w:val="0"/>
          <w:sz w:val="21"/>
          <w:szCs w:val="21"/>
          <w:highlight w:val="none"/>
          <w:lang w:val="en-US" w:eastAsia="zh-CN"/>
        </w:rPr>
        <w:br w:type="page"/>
      </w:r>
    </w:p>
    <w:p w14:paraId="508EE52F">
      <w:pPr>
        <w:pStyle w:val="83"/>
        <w:rPr>
          <w:rFonts w:ascii="Times New Roman" w:hAnsi="Times New Roman"/>
          <w:highlight w:val="none"/>
        </w:rPr>
      </w:pPr>
      <w:bookmarkStart w:id="6" w:name="_Toc31614"/>
      <w:bookmarkStart w:id="7" w:name="_Toc167185408"/>
      <w:bookmarkStart w:id="8" w:name="_Toc7445"/>
      <w:bookmarkStart w:id="9" w:name="_Toc44492398"/>
      <w:bookmarkStart w:id="10" w:name="_Toc24858"/>
      <w:bookmarkStart w:id="11" w:name="_Toc40186509"/>
      <w:bookmarkStart w:id="12" w:name="_Toc44227948"/>
      <w:bookmarkStart w:id="13" w:name="_Toc402450430"/>
      <w:r>
        <w:rPr>
          <w:highlight w:val="none"/>
        </w:rPr>
        <w:t>第一部分 协议书</w:t>
      </w:r>
      <w:bookmarkEnd w:id="5"/>
      <w:bookmarkEnd w:id="6"/>
      <w:bookmarkEnd w:id="7"/>
      <w:bookmarkEnd w:id="8"/>
      <w:bookmarkEnd w:id="9"/>
      <w:bookmarkEnd w:id="10"/>
      <w:bookmarkEnd w:id="11"/>
      <w:bookmarkEnd w:id="12"/>
      <w:bookmarkEnd w:id="13"/>
    </w:p>
    <w:p w14:paraId="3AB72819">
      <w:pPr>
        <w:spacing w:line="360" w:lineRule="auto"/>
        <w:rPr>
          <w:rFonts w:eastAsia="仿宋_GB2312"/>
          <w:b/>
          <w:sz w:val="28"/>
          <w:szCs w:val="30"/>
          <w:highlight w:val="none"/>
          <w:u w:val="single"/>
        </w:rPr>
      </w:pPr>
      <w:r>
        <w:rPr>
          <w:rFonts w:hint="eastAsia" w:eastAsia="仿宋_GB2312"/>
          <w:b/>
          <w:sz w:val="28"/>
          <w:szCs w:val="30"/>
          <w:highlight w:val="none"/>
        </w:rPr>
        <w:t>承包人</w:t>
      </w:r>
      <w:r>
        <w:rPr>
          <w:rFonts w:eastAsia="仿宋_GB2312"/>
          <w:b/>
          <w:sz w:val="28"/>
          <w:szCs w:val="30"/>
          <w:highlight w:val="none"/>
        </w:rPr>
        <w:t>：</w:t>
      </w:r>
      <w:r>
        <w:rPr>
          <w:rFonts w:hint="eastAsia" w:eastAsia="仿宋_GB2312"/>
          <w:b/>
          <w:sz w:val="28"/>
          <w:szCs w:val="30"/>
          <w:highlight w:val="none"/>
          <w:u w:val="single"/>
        </w:rPr>
        <w:t>中国建筑第五工程局有限公司</w:t>
      </w:r>
    </w:p>
    <w:p w14:paraId="65A9DEA6">
      <w:pPr>
        <w:spacing w:line="360" w:lineRule="auto"/>
        <w:rPr>
          <w:rFonts w:eastAsia="仿宋_GB2312"/>
          <w:b/>
          <w:sz w:val="28"/>
          <w:szCs w:val="30"/>
          <w:highlight w:val="none"/>
          <w:u w:val="single"/>
        </w:rPr>
      </w:pPr>
      <w:r>
        <w:rPr>
          <w:rFonts w:hint="eastAsia" w:eastAsia="仿宋_GB2312"/>
          <w:b/>
          <w:sz w:val="28"/>
          <w:szCs w:val="30"/>
          <w:highlight w:val="none"/>
        </w:rPr>
        <w:t>分</w:t>
      </w:r>
      <w:r>
        <w:rPr>
          <w:rFonts w:eastAsia="仿宋_GB2312"/>
          <w:b/>
          <w:sz w:val="28"/>
          <w:szCs w:val="30"/>
          <w:highlight w:val="none"/>
        </w:rPr>
        <w:t>包人：</w:t>
      </w:r>
      <w:r>
        <w:rPr>
          <w:rFonts w:hint="eastAsia" w:eastAsia="仿宋_GB2312"/>
          <w:b/>
          <w:sz w:val="28"/>
          <w:szCs w:val="30"/>
          <w:highlight w:val="none"/>
          <w:u w:val="single"/>
          <w:lang w:val="en-US" w:eastAsia="zh-CN"/>
        </w:rPr>
        <w:t xml:space="preserve">  </w:t>
      </w:r>
    </w:p>
    <w:p w14:paraId="3A89F592">
      <w:pPr>
        <w:pStyle w:val="71"/>
        <w:ind w:firstLine="420"/>
        <w:rPr>
          <w:rFonts w:ascii="宋体" w:hAnsi="宋体" w:eastAsia="宋体" w:cs="宋体"/>
          <w:color w:val="auto"/>
          <w:highlight w:val="none"/>
        </w:rPr>
      </w:pPr>
      <w:r>
        <w:rPr>
          <w:rFonts w:hint="eastAsia" w:ascii="宋体" w:hAnsi="宋体" w:eastAsia="宋体" w:cs="宋体"/>
          <w:color w:val="auto"/>
          <w:highlight w:val="none"/>
        </w:rPr>
        <w:t>依照《中华人民共和国民法典》《中华人民共和国建筑法》及其他有关法律、行政法规，遵循平等、自愿、公平和诚实信用的原则，鉴于广东粤海置地发展有限公司（以下简称“发包人”）与承包人签订的《粤海•云港城项目4#地块工程施工总承包合同》（以下简称“总承包合同”），承包人和分包人双方就</w:t>
      </w:r>
      <w:r>
        <w:rPr>
          <w:rFonts w:hint="eastAsia" w:ascii="宋体" w:hAnsi="宋体" w:eastAsia="宋体" w:cs="宋体"/>
          <w:color w:val="auto"/>
          <w:highlight w:val="none"/>
          <w:u w:val="single"/>
          <w:lang w:eastAsia="zh-CN"/>
        </w:rPr>
        <w:t>云港城项目4#地块T2栋及附属裙楼幕墙工程</w:t>
      </w:r>
      <w:r>
        <w:rPr>
          <w:rFonts w:hint="eastAsia" w:ascii="宋体" w:hAnsi="宋体" w:eastAsia="宋体" w:cs="宋体"/>
          <w:color w:val="auto"/>
          <w:highlight w:val="none"/>
          <w:u w:val="none"/>
        </w:rPr>
        <w:t>施工专业承包工程</w:t>
      </w:r>
      <w:r>
        <w:rPr>
          <w:rFonts w:hint="eastAsia" w:ascii="宋体" w:hAnsi="宋体" w:eastAsia="宋体" w:cs="宋体"/>
          <w:color w:val="auto"/>
          <w:highlight w:val="none"/>
        </w:rPr>
        <w:t>施工事项协商一致，订立本合同。</w:t>
      </w:r>
    </w:p>
    <w:p w14:paraId="34616F44">
      <w:pPr>
        <w:pStyle w:val="86"/>
        <w:rPr>
          <w:color w:val="auto"/>
          <w:highlight w:val="none"/>
        </w:rPr>
      </w:pPr>
      <w:bookmarkStart w:id="14" w:name="_Toc31787"/>
      <w:bookmarkStart w:id="15" w:name="_Toc44492399"/>
      <w:bookmarkStart w:id="16" w:name="_Toc402450431"/>
      <w:bookmarkStart w:id="17" w:name="_Toc351203481"/>
      <w:bookmarkStart w:id="18" w:name="_Toc30191"/>
      <w:r>
        <w:rPr>
          <w:rFonts w:hint="eastAsia"/>
          <w:color w:val="auto"/>
          <w:highlight w:val="none"/>
        </w:rPr>
        <w:t xml:space="preserve">1. </w:t>
      </w:r>
      <w:r>
        <w:rPr>
          <w:color w:val="auto"/>
          <w:highlight w:val="none"/>
        </w:rPr>
        <w:t>工程概况</w:t>
      </w:r>
      <w:bookmarkEnd w:id="14"/>
      <w:bookmarkEnd w:id="15"/>
      <w:bookmarkEnd w:id="16"/>
      <w:bookmarkEnd w:id="17"/>
      <w:bookmarkEnd w:id="18"/>
    </w:p>
    <w:p w14:paraId="2AEACD18">
      <w:pPr>
        <w:pStyle w:val="71"/>
        <w:ind w:firstLine="420"/>
        <w:rPr>
          <w:rFonts w:ascii="宋体" w:hAnsi="宋体" w:eastAsia="宋体" w:cs="宋体"/>
          <w:color w:val="auto"/>
          <w:highlight w:val="none"/>
          <w:u w:val="none"/>
        </w:rPr>
      </w:pPr>
      <w:r>
        <w:rPr>
          <w:rFonts w:hint="eastAsia" w:ascii="宋体" w:hAnsi="宋体" w:eastAsia="宋体" w:cs="宋体"/>
          <w:bCs/>
          <w:color w:val="auto"/>
          <w:highlight w:val="none"/>
        </w:rPr>
        <w:t>1.1.工程名称</w:t>
      </w:r>
      <w:r>
        <w:rPr>
          <w:rFonts w:hint="eastAsia" w:ascii="宋体" w:hAnsi="宋体" w:eastAsia="宋体" w:cs="宋体"/>
          <w:color w:val="auto"/>
          <w:highlight w:val="none"/>
        </w:rPr>
        <w:t>：</w:t>
      </w:r>
      <w:r>
        <w:rPr>
          <w:rFonts w:hint="eastAsia" w:ascii="宋体" w:hAnsi="宋体" w:eastAsia="宋体" w:cs="宋体"/>
          <w:color w:val="auto"/>
          <w:highlight w:val="none"/>
          <w:u w:val="none"/>
          <w:lang w:eastAsia="zh-CN"/>
        </w:rPr>
        <w:t>云港城项目4#地块T2栋及附属裙楼幕墙工程</w:t>
      </w:r>
      <w:r>
        <w:rPr>
          <w:rFonts w:hint="eastAsia" w:ascii="宋体" w:hAnsi="宋体" w:eastAsia="宋体" w:cs="宋体"/>
          <w:color w:val="auto"/>
          <w:highlight w:val="none"/>
          <w:u w:val="none"/>
        </w:rPr>
        <w:t xml:space="preserve">施工专业承包工程（以下简称“本工程”） </w:t>
      </w:r>
    </w:p>
    <w:p w14:paraId="4C8537BD">
      <w:pPr>
        <w:pStyle w:val="71"/>
        <w:ind w:firstLine="420"/>
        <w:rPr>
          <w:rFonts w:ascii="宋体" w:hAnsi="宋体" w:eastAsia="宋体" w:cs="宋体"/>
          <w:bCs/>
          <w:color w:val="auto"/>
          <w:highlight w:val="none"/>
          <w:u w:val="none"/>
        </w:rPr>
      </w:pPr>
      <w:r>
        <w:rPr>
          <w:rFonts w:hint="eastAsia" w:ascii="宋体" w:hAnsi="宋体" w:eastAsia="宋体" w:cs="宋体"/>
          <w:bCs/>
          <w:color w:val="auto"/>
          <w:highlight w:val="none"/>
          <w:u w:val="none"/>
        </w:rPr>
        <w:t>1.2.工程地点：</w:t>
      </w:r>
      <w:r>
        <w:rPr>
          <w:rFonts w:hint="eastAsia" w:ascii="宋体" w:hAnsi="宋体" w:eastAsia="宋体" w:cs="宋体"/>
          <w:color w:val="auto"/>
          <w:highlight w:val="none"/>
          <w:u w:val="none"/>
        </w:rPr>
        <w:t>广州市白云区云城西路与云城南四路交叉口</w:t>
      </w:r>
    </w:p>
    <w:p w14:paraId="672E801C">
      <w:pPr>
        <w:adjustRightInd/>
        <w:snapToGrid/>
        <w:spacing w:line="360" w:lineRule="auto"/>
        <w:ind w:firstLine="420" w:firstLineChars="200"/>
        <w:rPr>
          <w:highlight w:val="none"/>
          <w:u w:val="single"/>
        </w:rPr>
      </w:pPr>
      <w:r>
        <w:rPr>
          <w:rFonts w:hint="eastAsia" w:ascii="宋体" w:hAnsi="宋体" w:cs="宋体"/>
          <w:bCs/>
          <w:highlight w:val="none"/>
          <w:u w:val="none"/>
        </w:rPr>
        <w:t>1.3.工程概况：</w:t>
      </w:r>
      <w:r>
        <w:rPr>
          <w:rFonts w:hint="eastAsia"/>
          <w:highlight w:val="none"/>
          <w:u w:val="none"/>
        </w:rPr>
        <w:t>云港城项目4#地块位于</w:t>
      </w:r>
      <w:r>
        <w:rPr>
          <w:rFonts w:hint="eastAsia" w:ascii="宋体" w:hAnsi="宋体" w:cs="宋体"/>
          <w:highlight w:val="none"/>
          <w:u w:val="none"/>
        </w:rPr>
        <w:t>广州市白云区云城西路与云城南四路交叉口北侧，</w:t>
      </w:r>
      <w:r>
        <w:rPr>
          <w:rFonts w:hint="eastAsia"/>
          <w:highlight w:val="none"/>
          <w:u w:val="none"/>
        </w:rPr>
        <w:t>4</w:t>
      </w:r>
      <w:r>
        <w:rPr>
          <w:highlight w:val="none"/>
          <w:u w:val="none"/>
        </w:rPr>
        <w:t>#</w:t>
      </w:r>
      <w:r>
        <w:rPr>
          <w:rFonts w:hint="eastAsia"/>
          <w:highlight w:val="none"/>
          <w:u w:val="none"/>
        </w:rPr>
        <w:t>地块占地面积约42687.63㎡，总建筑面积约381182㎡</w:t>
      </w:r>
      <w:r>
        <w:rPr>
          <w:rFonts w:hint="eastAsia" w:ascii="宋体" w:hAnsi="宋体" w:eastAsia="宋体"/>
          <w:color w:val="auto"/>
          <w:kern w:val="2"/>
          <w:szCs w:val="22"/>
          <w:highlight w:val="none"/>
        </w:rPr>
        <w:t>，</w:t>
      </w:r>
      <w:r>
        <w:rPr>
          <w:rFonts w:hint="eastAsia" w:ascii="宋体" w:hAnsi="宋体"/>
          <w:color w:val="auto"/>
          <w:kern w:val="2"/>
          <w:szCs w:val="22"/>
          <w:highlight w:val="none"/>
          <w:lang w:val="en-US" w:eastAsia="zh-CN"/>
        </w:rPr>
        <w:t>T2栋及附属裙楼</w:t>
      </w:r>
      <w:r>
        <w:rPr>
          <w:rFonts w:hint="eastAsia" w:ascii="宋体" w:hAnsi="宋体" w:eastAsia="宋体"/>
          <w:color w:val="auto"/>
          <w:kern w:val="2"/>
          <w:szCs w:val="22"/>
          <w:highlight w:val="none"/>
        </w:rPr>
        <w:t>幕墙面积约</w:t>
      </w:r>
      <w:r>
        <w:rPr>
          <w:rFonts w:hint="default" w:ascii="宋体" w:hAnsi="宋体"/>
          <w:color w:val="auto"/>
          <w:highlight w:val="none"/>
        </w:rPr>
        <w:t>43500</w:t>
      </w:r>
      <w:r>
        <w:rPr>
          <w:rFonts w:hint="eastAsia" w:ascii="宋体" w:hAnsi="宋体" w:eastAsia="宋体"/>
          <w:color w:val="auto"/>
          <w:kern w:val="2"/>
          <w:szCs w:val="22"/>
          <w:highlight w:val="none"/>
        </w:rPr>
        <w:t>㎡。</w:t>
      </w:r>
    </w:p>
    <w:p w14:paraId="448C66D9">
      <w:pPr>
        <w:pStyle w:val="71"/>
        <w:ind w:firstLine="0" w:firstLineChars="0"/>
        <w:rPr>
          <w:color w:val="auto"/>
          <w:highlight w:val="none"/>
          <w:u w:val="single"/>
        </w:rPr>
      </w:pPr>
      <w:r>
        <w:rPr>
          <w:rFonts w:eastAsia="黑体"/>
          <w:bCs/>
          <w:color w:val="auto"/>
          <w:kern w:val="2"/>
          <w:sz w:val="30"/>
          <w:highlight w:val="none"/>
        </w:rPr>
        <w:t>2.</w:t>
      </w:r>
      <w:r>
        <w:rPr>
          <w:rFonts w:hint="eastAsia" w:eastAsia="黑体"/>
          <w:bCs/>
          <w:color w:val="auto"/>
          <w:kern w:val="2"/>
          <w:sz w:val="30"/>
          <w:highlight w:val="none"/>
        </w:rPr>
        <w:t xml:space="preserve"> 承包方式</w:t>
      </w:r>
      <w:r>
        <w:rPr>
          <w:rFonts w:hint="eastAsia"/>
          <w:color w:val="auto"/>
          <w:highlight w:val="none"/>
          <w:u w:val="single"/>
        </w:rPr>
        <w:t xml:space="preserve"> </w:t>
      </w:r>
    </w:p>
    <w:p w14:paraId="2647128E">
      <w:pPr>
        <w:spacing w:line="360" w:lineRule="auto"/>
        <w:ind w:firstLine="420" w:firstLineChars="200"/>
        <w:rPr>
          <w:rFonts w:ascii="宋体" w:hAnsi="宋体"/>
          <w:highlight w:val="none"/>
        </w:rPr>
      </w:pPr>
      <w:r>
        <w:rPr>
          <w:rFonts w:hint="eastAsia" w:ascii="宋体" w:hAnsi="宋体"/>
          <w:highlight w:val="none"/>
        </w:rPr>
        <w:t>按照本合同约定范围、招标文件、图纸内容（含本工程招标图纸及发包人提供的本项目建筑图、结构图等）、工程技术文件和工程量清单等有关资料及说明实行专业承包，即包深化设计（优化设计）、包人工、包材料、包工期、包质量、包安全、包文明施工、包对本工程相关的各专业工程提供协调及配合服务、包验收移交、包保修等。</w:t>
      </w:r>
    </w:p>
    <w:p w14:paraId="158F99AF">
      <w:pPr>
        <w:pStyle w:val="86"/>
        <w:rPr>
          <w:color w:val="auto"/>
          <w:highlight w:val="none"/>
        </w:rPr>
      </w:pPr>
      <w:bookmarkStart w:id="19" w:name="_Toc15151"/>
      <w:bookmarkStart w:id="20" w:name="_Toc44492400"/>
      <w:bookmarkStart w:id="21" w:name="_Toc402450432"/>
      <w:bookmarkStart w:id="22" w:name="_Toc1181"/>
      <w:r>
        <w:rPr>
          <w:color w:val="auto"/>
          <w:highlight w:val="none"/>
        </w:rPr>
        <w:t xml:space="preserve">3. </w:t>
      </w:r>
      <w:r>
        <w:rPr>
          <w:rFonts w:hint="eastAsia"/>
          <w:color w:val="auto"/>
          <w:highlight w:val="none"/>
        </w:rPr>
        <w:t>承包范围</w:t>
      </w:r>
      <w:bookmarkEnd w:id="19"/>
      <w:bookmarkEnd w:id="20"/>
      <w:bookmarkEnd w:id="21"/>
      <w:bookmarkEnd w:id="22"/>
    </w:p>
    <w:p w14:paraId="28D733CB">
      <w:pPr>
        <w:adjustRightInd w:val="0"/>
        <w:snapToGrid w:val="0"/>
        <w:spacing w:line="360" w:lineRule="auto"/>
        <w:ind w:firstLine="420" w:firstLineChars="200"/>
        <w:rPr>
          <w:rFonts w:hint="eastAsia"/>
          <w:highlight w:val="none"/>
        </w:rPr>
      </w:pPr>
      <w:r>
        <w:rPr>
          <w:rFonts w:hint="eastAsia"/>
          <w:highlight w:val="none"/>
        </w:rPr>
        <w:t>3.1分包人依据合同及合同附件的约定、发包人提供的施工图纸（包括技术需求书）及相关规范标准完成本工程工作内容，在实施过程中经发包人同意，承包人有权根据本工程实际情况需要增减工作内容及工程范围，除按合同相关条款计价外，分包人不得提出额外的利润或费用索赔，分包人不能拒绝执行为完成全部工程而执行的可能遗漏的工作。工程范围主要包括（但不限于）如下：玻璃幕墙、石材幕墙、</w:t>
      </w:r>
      <w:r>
        <w:rPr>
          <w:rFonts w:hint="eastAsia"/>
          <w:highlight w:val="none"/>
          <w:lang w:val="en-US" w:eastAsia="zh-CN"/>
        </w:rPr>
        <w:t>铝板幕墙、</w:t>
      </w:r>
      <w:r>
        <w:rPr>
          <w:rFonts w:hint="eastAsia"/>
          <w:highlight w:val="none"/>
        </w:rPr>
        <w:t>门窗（含耐火窗）、蜂窝铝板、百叶（包括但不限于避难层防雨百叶、屋面机房通风百叶、屋面管井排风百叶等）、格栅、铝板吊顶、铝型材、铝板线条、雨棚、栏杆</w:t>
      </w:r>
      <w:r>
        <w:rPr>
          <w:rFonts w:hint="eastAsia"/>
          <w:highlight w:val="none"/>
          <w:lang w:eastAsia="zh-CN"/>
        </w:rPr>
        <w:t>、</w:t>
      </w:r>
      <w:r>
        <w:rPr>
          <w:rFonts w:hint="eastAsia"/>
          <w:highlight w:val="none"/>
          <w:lang w:val="en-US" w:eastAsia="zh-CN"/>
        </w:rPr>
        <w:t>干挂龙骨、</w:t>
      </w:r>
      <w:r>
        <w:rPr>
          <w:rFonts w:hint="eastAsia"/>
          <w:highlight w:val="none"/>
        </w:rPr>
        <w:t>预埋件（包括后置埋件）、幕墙防水系统（密封打胶、内披水板）</w:t>
      </w:r>
      <w:r>
        <w:rPr>
          <w:rFonts w:hint="eastAsia"/>
          <w:highlight w:val="none"/>
          <w:lang w:eastAsia="zh-CN"/>
        </w:rPr>
        <w:t>、</w:t>
      </w:r>
      <w:r>
        <w:rPr>
          <w:rFonts w:hint="eastAsia"/>
          <w:highlight w:val="none"/>
        </w:rPr>
        <w:t xml:space="preserve">擦窗机系统及其它要求工作范围内的深化设计、测试、供货、制造、输送、安装、配合第三方检测、验收、保养、售后等在合同中应承担的全部义务。 </w:t>
      </w:r>
    </w:p>
    <w:p w14:paraId="78C9A354">
      <w:pPr>
        <w:adjustRightInd w:val="0"/>
        <w:snapToGrid w:val="0"/>
        <w:spacing w:line="360" w:lineRule="auto"/>
        <w:ind w:firstLine="420" w:firstLineChars="200"/>
        <w:rPr>
          <w:rFonts w:hint="eastAsia"/>
          <w:highlight w:val="none"/>
        </w:rPr>
      </w:pPr>
      <w:r>
        <w:rPr>
          <w:rFonts w:hint="eastAsia"/>
          <w:highlight w:val="none"/>
        </w:rPr>
        <w:t>施工内容主要包括（但不限于）如下：</w:t>
      </w:r>
    </w:p>
    <w:p w14:paraId="47E6A249">
      <w:pPr>
        <w:adjustRightInd w:val="0"/>
        <w:snapToGrid w:val="0"/>
        <w:spacing w:line="360" w:lineRule="auto"/>
        <w:ind w:firstLine="420" w:firstLineChars="200"/>
        <w:rPr>
          <w:rFonts w:hint="eastAsia"/>
          <w:highlight w:val="none"/>
        </w:rPr>
      </w:pPr>
      <w:r>
        <w:rPr>
          <w:rFonts w:hint="eastAsia"/>
          <w:highlight w:val="none"/>
        </w:rPr>
        <w:t>3.1.1主要施工内容</w:t>
      </w:r>
    </w:p>
    <w:p w14:paraId="33C34452">
      <w:pPr>
        <w:adjustRightInd w:val="0"/>
        <w:snapToGrid w:val="0"/>
        <w:spacing w:line="360" w:lineRule="auto"/>
        <w:ind w:firstLine="420" w:firstLineChars="200"/>
        <w:rPr>
          <w:rFonts w:hint="eastAsia"/>
          <w:highlight w:val="none"/>
        </w:rPr>
      </w:pPr>
      <w:r>
        <w:rPr>
          <w:rFonts w:hint="eastAsia"/>
          <w:highlight w:val="none"/>
        </w:rPr>
        <w:t>1)图纸深化设计；</w:t>
      </w:r>
    </w:p>
    <w:p w14:paraId="373FE98D">
      <w:pPr>
        <w:adjustRightInd w:val="0"/>
        <w:snapToGrid w:val="0"/>
        <w:spacing w:line="360" w:lineRule="auto"/>
        <w:ind w:firstLine="420" w:firstLineChars="200"/>
        <w:rPr>
          <w:rFonts w:hint="eastAsia"/>
          <w:highlight w:val="none"/>
        </w:rPr>
      </w:pPr>
      <w:r>
        <w:rPr>
          <w:rFonts w:hint="eastAsia"/>
          <w:highlight w:val="none"/>
          <w:lang w:val="en-US" w:eastAsia="zh-CN"/>
        </w:rPr>
        <w:t>2</w:t>
      </w:r>
      <w:r>
        <w:rPr>
          <w:rFonts w:hint="eastAsia"/>
          <w:highlight w:val="none"/>
        </w:rPr>
        <w:t>)负责组织整个幕墙、门窗、百叶、格栅、铝板吊顶、雨棚、栏杆</w:t>
      </w:r>
      <w:r>
        <w:rPr>
          <w:rFonts w:hint="eastAsia"/>
          <w:highlight w:val="none"/>
          <w:lang w:val="en-US" w:eastAsia="zh-CN"/>
        </w:rPr>
        <w:t>等</w:t>
      </w:r>
      <w:r>
        <w:rPr>
          <w:rFonts w:hint="eastAsia"/>
          <w:highlight w:val="none"/>
        </w:rPr>
        <w:t>的测量放线，主体结构建筑尺寸校核、门窗洞口尺寸校核等；</w:t>
      </w:r>
    </w:p>
    <w:p w14:paraId="6E4B33F9">
      <w:pPr>
        <w:adjustRightInd w:val="0"/>
        <w:snapToGrid w:val="0"/>
        <w:spacing w:line="360" w:lineRule="auto"/>
        <w:ind w:firstLine="420" w:firstLineChars="200"/>
        <w:rPr>
          <w:rFonts w:hint="eastAsia" w:eastAsia="宋体"/>
          <w:highlight w:val="none"/>
          <w:lang w:val="en-US" w:eastAsia="zh-CN"/>
        </w:rPr>
      </w:pPr>
      <w:r>
        <w:rPr>
          <w:rFonts w:hint="eastAsia"/>
          <w:highlight w:val="none"/>
          <w:lang w:val="en-US" w:eastAsia="zh-CN"/>
        </w:rPr>
        <w:t>3)外幕墙供应及安装工作（包括</w:t>
      </w:r>
      <w:r>
        <w:rPr>
          <w:rFonts w:hint="eastAsia"/>
          <w:highlight w:val="none"/>
        </w:rPr>
        <w:t>玻璃幕墙、石材幕墙、</w:t>
      </w:r>
      <w:r>
        <w:rPr>
          <w:rFonts w:hint="eastAsia"/>
          <w:highlight w:val="none"/>
          <w:lang w:val="en-US" w:eastAsia="zh-CN"/>
        </w:rPr>
        <w:t>铝板幕墙、</w:t>
      </w:r>
      <w:r>
        <w:rPr>
          <w:rFonts w:hint="eastAsia"/>
          <w:highlight w:val="none"/>
        </w:rPr>
        <w:t>门窗（含耐火窗）、蜂窝铝板、百叶（包括但不限于避难层防雨百叶、屋面机房通风百叶、屋面管井排风百叶等）、格栅、铝板吊顶、铝型材、铝板线条、雨棚、栏杆、</w:t>
      </w:r>
      <w:r>
        <w:rPr>
          <w:rFonts w:hint="eastAsia"/>
          <w:highlight w:val="none"/>
          <w:lang w:val="en-US" w:eastAsia="zh-CN"/>
        </w:rPr>
        <w:t>干挂龙骨、</w:t>
      </w:r>
      <w:r>
        <w:rPr>
          <w:rFonts w:hint="eastAsia"/>
          <w:highlight w:val="none"/>
        </w:rPr>
        <w:t>预埋件（包括后置埋件）、幕墙防水系统（密封打胶、内披水板）</w:t>
      </w:r>
      <w:r>
        <w:rPr>
          <w:rFonts w:hint="eastAsia"/>
          <w:highlight w:val="none"/>
          <w:lang w:val="en-US" w:eastAsia="zh-CN"/>
        </w:rPr>
        <w:t>等）</w:t>
      </w:r>
    </w:p>
    <w:p w14:paraId="79062037">
      <w:pPr>
        <w:adjustRightInd w:val="0"/>
        <w:snapToGrid w:val="0"/>
        <w:spacing w:line="360" w:lineRule="auto"/>
        <w:ind w:firstLine="420" w:firstLineChars="200"/>
        <w:rPr>
          <w:rFonts w:hint="eastAsia"/>
          <w:highlight w:val="none"/>
        </w:rPr>
      </w:pPr>
      <w:r>
        <w:rPr>
          <w:rFonts w:hint="eastAsia"/>
          <w:highlight w:val="none"/>
        </w:rPr>
        <w:t>4)负责位于主体结构和二次结构中的预埋件及附件物料供应和安装；它们还应包括，但不局限于这些预埋件设计、策划、配置、预埋安装及混凝土浇筑之前检查、位置校核；分包人需做好龙骨安装前的预埋件检查及所需的修复工作；对分包人进场前，总承包人已完成部分预埋件的校验、整改，或后置埋件等施工；</w:t>
      </w:r>
    </w:p>
    <w:p w14:paraId="0C31FC00">
      <w:pPr>
        <w:adjustRightInd w:val="0"/>
        <w:snapToGrid w:val="0"/>
        <w:spacing w:line="360" w:lineRule="auto"/>
        <w:ind w:firstLine="420" w:firstLineChars="200"/>
        <w:rPr>
          <w:rFonts w:hint="eastAsia"/>
          <w:highlight w:val="none"/>
        </w:rPr>
      </w:pPr>
      <w:r>
        <w:rPr>
          <w:rFonts w:hint="eastAsia"/>
          <w:highlight w:val="none"/>
          <w:lang w:val="en-US" w:eastAsia="zh-CN"/>
        </w:rPr>
        <w:t>5</w:t>
      </w:r>
      <w:r>
        <w:rPr>
          <w:rFonts w:hint="eastAsia"/>
          <w:highlight w:val="none"/>
        </w:rPr>
        <w:t>)负责在所有非外露区域，提供外墙系统所需的所有隔音与隔热装置以及相关的水汽隔板、披水板等物料的供应、设计、加工、运输、安装；</w:t>
      </w:r>
    </w:p>
    <w:p w14:paraId="0B307B1A">
      <w:pPr>
        <w:adjustRightInd w:val="0"/>
        <w:snapToGrid w:val="0"/>
        <w:spacing w:line="360" w:lineRule="auto"/>
        <w:ind w:firstLine="420" w:firstLineChars="200"/>
        <w:rPr>
          <w:rFonts w:hint="eastAsia"/>
          <w:highlight w:val="none"/>
        </w:rPr>
      </w:pPr>
      <w:r>
        <w:rPr>
          <w:rFonts w:hint="eastAsia"/>
          <w:highlight w:val="none"/>
          <w:lang w:val="en-US" w:eastAsia="zh-CN"/>
        </w:rPr>
        <w:t>6</w:t>
      </w:r>
      <w:r>
        <w:rPr>
          <w:rFonts w:hint="eastAsia"/>
          <w:highlight w:val="none"/>
        </w:rPr>
        <w:t>)负责所有楼层的层间防火与烟封设施（电气工程、消防风管等防火防烟孔洞封堵除外）；</w:t>
      </w:r>
    </w:p>
    <w:p w14:paraId="527D0A46">
      <w:pPr>
        <w:adjustRightInd w:val="0"/>
        <w:snapToGrid w:val="0"/>
        <w:spacing w:line="360" w:lineRule="auto"/>
        <w:ind w:firstLine="420" w:firstLineChars="200"/>
        <w:rPr>
          <w:rFonts w:hint="eastAsia"/>
          <w:highlight w:val="none"/>
        </w:rPr>
      </w:pPr>
      <w:r>
        <w:rPr>
          <w:rFonts w:hint="eastAsia"/>
          <w:highlight w:val="none"/>
          <w:lang w:val="en-US" w:eastAsia="zh-CN"/>
        </w:rPr>
        <w:t>7</w:t>
      </w:r>
      <w:r>
        <w:rPr>
          <w:rFonts w:hint="eastAsia"/>
          <w:highlight w:val="none"/>
        </w:rPr>
        <w:t>)擦窗机系统的供货、安装、检测及调试；</w:t>
      </w:r>
    </w:p>
    <w:p w14:paraId="5C8A325D">
      <w:pPr>
        <w:adjustRightInd w:val="0"/>
        <w:snapToGrid w:val="0"/>
        <w:spacing w:line="360" w:lineRule="auto"/>
        <w:ind w:firstLine="420" w:firstLineChars="200"/>
        <w:rPr>
          <w:rFonts w:hint="default" w:eastAsia="宋体"/>
          <w:highlight w:val="none"/>
          <w:lang w:val="en-US" w:eastAsia="zh-CN"/>
        </w:rPr>
      </w:pPr>
      <w:r>
        <w:rPr>
          <w:rFonts w:hint="eastAsia"/>
          <w:highlight w:val="none"/>
          <w:lang w:val="en-US" w:eastAsia="zh-CN"/>
        </w:rPr>
        <w:t>8</w:t>
      </w:r>
      <w:r>
        <w:rPr>
          <w:rFonts w:hint="eastAsia"/>
          <w:highlight w:val="none"/>
        </w:rPr>
        <w:t>)泛光照明施工图深化设计、泛光照明系统（含灯具及附件、供电、控制系统及防雷接地）材料、设备供货（包括运输及储存）、现场安装、检验检测、调试及验收、培训及移交、维护保修等完成该项目泛光照明工程的一切工作。包含与泛光照明系统施工相关（如供电、控制系统、幕墙、防雷接地等）孔洞的定位、开孔、封堵、补胶及相关配合等工作。完成泛光控制系统调试及场景编程</w:t>
      </w:r>
      <w:r>
        <w:rPr>
          <w:rFonts w:hint="eastAsia"/>
          <w:highlight w:val="none"/>
          <w:lang w:eastAsia="zh-CN"/>
        </w:rPr>
        <w:t>，实现与智能化专业和广州市景观照明控制系统对接（如需），办理泛光照明的报批手续，并达到相关验收要求。</w:t>
      </w:r>
      <w:r>
        <w:rPr>
          <w:rFonts w:hint="eastAsia"/>
          <w:highlight w:val="none"/>
          <w:lang w:val="en-US" w:eastAsia="zh-CN"/>
        </w:rPr>
        <w:t>同时应负责</w:t>
      </w:r>
      <w:r>
        <w:rPr>
          <w:rFonts w:ascii="Source Han Sans" w:hAnsi="Source Han Sans" w:eastAsia="Source Han Sans" w:cs="Source Han Sans"/>
          <w:i w:val="0"/>
          <w:iCs w:val="0"/>
          <w:caps w:val="0"/>
          <w:spacing w:val="0"/>
          <w:sz w:val="21"/>
          <w:szCs w:val="21"/>
        </w:rPr>
        <w:t>向白云区城市管理和综合执法局、白云区市场监督管理局、白云区人民政府、广州市城市管理和综合执法局等相关政府部门申报大型户外广告设置，取得《广州市户外广告设置证》，并对广告投放内容进行申报，取得同意意见。</w:t>
      </w:r>
    </w:p>
    <w:p w14:paraId="73CA27BE">
      <w:pPr>
        <w:adjustRightInd w:val="0"/>
        <w:snapToGrid w:val="0"/>
        <w:spacing w:line="360" w:lineRule="auto"/>
        <w:ind w:firstLine="420" w:firstLineChars="200"/>
        <w:rPr>
          <w:rFonts w:hint="eastAsia"/>
          <w:highlight w:val="none"/>
        </w:rPr>
      </w:pPr>
      <w:r>
        <w:rPr>
          <w:rFonts w:hint="eastAsia"/>
          <w:highlight w:val="none"/>
          <w:lang w:val="en-US" w:eastAsia="zh-CN"/>
        </w:rPr>
        <w:t>9)</w:t>
      </w:r>
      <w:r>
        <w:rPr>
          <w:rFonts w:hint="eastAsia"/>
          <w:highlight w:val="none"/>
        </w:rPr>
        <w:t>幕墙防雷系统施工，其中含幕墙的防雷材料采购、运输、测试、检验、安装等；</w:t>
      </w:r>
    </w:p>
    <w:p w14:paraId="2E4385EE">
      <w:pPr>
        <w:adjustRightInd w:val="0"/>
        <w:snapToGrid w:val="0"/>
        <w:spacing w:line="360" w:lineRule="auto"/>
        <w:ind w:firstLine="420" w:firstLineChars="200"/>
        <w:rPr>
          <w:rFonts w:hint="eastAsia"/>
          <w:highlight w:val="none"/>
        </w:rPr>
      </w:pPr>
      <w:r>
        <w:rPr>
          <w:rFonts w:hint="eastAsia"/>
          <w:highlight w:val="none"/>
          <w:lang w:val="en-US" w:eastAsia="zh-CN"/>
        </w:rPr>
        <w:t>10</w:t>
      </w:r>
      <w:r>
        <w:rPr>
          <w:rFonts w:hint="eastAsia"/>
          <w:highlight w:val="none"/>
        </w:rPr>
        <w:t>)屋面女儿墙栏杆、屋顶饰面收口、女儿墙饰面收口；</w:t>
      </w:r>
    </w:p>
    <w:p w14:paraId="414C7085">
      <w:pPr>
        <w:adjustRightInd w:val="0"/>
        <w:snapToGrid w:val="0"/>
        <w:spacing w:line="360" w:lineRule="auto"/>
        <w:ind w:firstLine="420" w:firstLineChars="200"/>
        <w:rPr>
          <w:rFonts w:hint="eastAsia"/>
          <w:highlight w:val="none"/>
        </w:rPr>
      </w:pPr>
      <w:r>
        <w:rPr>
          <w:rFonts w:hint="eastAsia"/>
          <w:highlight w:val="none"/>
          <w:lang w:val="en-US" w:eastAsia="zh-CN"/>
        </w:rPr>
        <w:t>11</w:t>
      </w:r>
      <w:r>
        <w:rPr>
          <w:rFonts w:hint="eastAsia"/>
          <w:highlight w:val="none"/>
        </w:rPr>
        <w:t>)外幕墙沉降缝的施工；</w:t>
      </w:r>
    </w:p>
    <w:p w14:paraId="3D20BB0C">
      <w:pPr>
        <w:adjustRightInd w:val="0"/>
        <w:snapToGrid w:val="0"/>
        <w:spacing w:line="360" w:lineRule="auto"/>
        <w:ind w:firstLine="420" w:firstLineChars="200"/>
        <w:rPr>
          <w:rFonts w:hint="eastAsia"/>
          <w:highlight w:val="none"/>
        </w:rPr>
      </w:pPr>
      <w:r>
        <w:rPr>
          <w:rFonts w:hint="eastAsia"/>
          <w:highlight w:val="none"/>
          <w:lang w:val="en-US" w:eastAsia="zh-CN"/>
        </w:rPr>
        <w:t>12</w:t>
      </w:r>
      <w:r>
        <w:rPr>
          <w:rFonts w:hint="eastAsia"/>
          <w:highlight w:val="none"/>
        </w:rPr>
        <w:t>)施工平台（吊篮、脚手架）租赁、搭设、维护、拆除、退场等施工，其中包含（但不限于）按发包人要求设置入口处安全防砸硬防护、首层门头雨棚施工落地脚手架等搭设施工；</w:t>
      </w:r>
    </w:p>
    <w:p w14:paraId="51EAFD7C">
      <w:pPr>
        <w:adjustRightInd w:val="0"/>
        <w:snapToGrid w:val="0"/>
        <w:spacing w:line="360" w:lineRule="auto"/>
        <w:ind w:firstLine="420" w:firstLineChars="200"/>
        <w:rPr>
          <w:rFonts w:hint="eastAsia"/>
          <w:highlight w:val="none"/>
        </w:rPr>
      </w:pPr>
      <w:r>
        <w:rPr>
          <w:rFonts w:hint="eastAsia"/>
          <w:highlight w:val="none"/>
          <w:lang w:val="en-US" w:eastAsia="zh-CN"/>
        </w:rPr>
        <w:t>13</w:t>
      </w:r>
      <w:r>
        <w:rPr>
          <w:rFonts w:hint="eastAsia"/>
          <w:highlight w:val="none"/>
        </w:rPr>
        <w:t>)办公室租赁、施工现场临时设施搭建施工；</w:t>
      </w:r>
    </w:p>
    <w:p w14:paraId="1E24A21F">
      <w:pPr>
        <w:adjustRightInd w:val="0"/>
        <w:snapToGrid w:val="0"/>
        <w:spacing w:line="360" w:lineRule="auto"/>
        <w:ind w:firstLine="420" w:firstLineChars="200"/>
        <w:rPr>
          <w:rFonts w:hint="eastAsia"/>
          <w:highlight w:val="none"/>
        </w:rPr>
      </w:pPr>
      <w:r>
        <w:rPr>
          <w:rFonts w:hint="eastAsia"/>
          <w:highlight w:val="none"/>
          <w:lang w:val="en-US" w:eastAsia="zh-CN"/>
        </w:rPr>
        <w:t>14</w:t>
      </w:r>
      <w:r>
        <w:rPr>
          <w:rFonts w:hint="eastAsia"/>
          <w:highlight w:val="none"/>
        </w:rPr>
        <w:t>)幕墙外饰面（含外门窗、栏杆）的清洗保洁工作，其中含过程基本清洁（撕膜等）及竣工前清洁（玻璃污渍、浮灰、除胶痕、胶印等）；</w:t>
      </w:r>
    </w:p>
    <w:p w14:paraId="4BE7B5AF">
      <w:pPr>
        <w:adjustRightInd w:val="0"/>
        <w:snapToGrid w:val="0"/>
        <w:spacing w:line="360" w:lineRule="auto"/>
        <w:ind w:firstLine="420" w:firstLineChars="200"/>
        <w:rPr>
          <w:rFonts w:hint="eastAsia"/>
          <w:highlight w:val="none"/>
        </w:rPr>
      </w:pPr>
      <w:r>
        <w:rPr>
          <w:rFonts w:hint="eastAsia"/>
          <w:highlight w:val="none"/>
          <w:lang w:val="en-US" w:eastAsia="zh-CN"/>
        </w:rPr>
        <w:t>15</w:t>
      </w:r>
      <w:r>
        <w:rPr>
          <w:rFonts w:hint="eastAsia"/>
          <w:highlight w:val="none"/>
        </w:rPr>
        <w:t>)负责施工材料送样、样板施工等；</w:t>
      </w:r>
    </w:p>
    <w:p w14:paraId="2AFB8856">
      <w:pPr>
        <w:adjustRightInd w:val="0"/>
        <w:snapToGrid w:val="0"/>
        <w:spacing w:line="360" w:lineRule="auto"/>
        <w:ind w:firstLine="420" w:firstLineChars="200"/>
        <w:rPr>
          <w:rFonts w:hint="eastAsia"/>
          <w:highlight w:val="none"/>
        </w:rPr>
      </w:pPr>
      <w:r>
        <w:rPr>
          <w:rFonts w:hint="eastAsia"/>
          <w:highlight w:val="none"/>
          <w:lang w:val="en-US" w:eastAsia="zh-CN"/>
        </w:rPr>
        <w:t>16</w:t>
      </w:r>
      <w:r>
        <w:rPr>
          <w:rFonts w:hint="eastAsia"/>
          <w:highlight w:val="none"/>
        </w:rPr>
        <w:t>)幕墙四性检测模型制作及配合检测工作；</w:t>
      </w:r>
    </w:p>
    <w:p w14:paraId="5DE7562D">
      <w:pPr>
        <w:adjustRightInd w:val="0"/>
        <w:snapToGrid w:val="0"/>
        <w:spacing w:line="360" w:lineRule="auto"/>
        <w:ind w:firstLine="420" w:firstLineChars="200"/>
        <w:rPr>
          <w:rFonts w:hint="eastAsia"/>
          <w:highlight w:val="none"/>
        </w:rPr>
      </w:pPr>
      <w:r>
        <w:rPr>
          <w:rFonts w:hint="eastAsia"/>
          <w:highlight w:val="none"/>
          <w:lang w:val="en-US" w:eastAsia="zh-CN"/>
        </w:rPr>
        <w:t>17</w:t>
      </w:r>
      <w:r>
        <w:rPr>
          <w:rFonts w:hint="eastAsia"/>
          <w:highlight w:val="none"/>
        </w:rPr>
        <w:t>)幕墙视觉样板段施工；</w:t>
      </w:r>
    </w:p>
    <w:p w14:paraId="0A78179E">
      <w:pPr>
        <w:adjustRightInd w:val="0"/>
        <w:snapToGrid w:val="0"/>
        <w:spacing w:line="360" w:lineRule="auto"/>
        <w:ind w:firstLine="420" w:firstLineChars="200"/>
        <w:rPr>
          <w:rFonts w:hint="eastAsia"/>
          <w:highlight w:val="none"/>
        </w:rPr>
      </w:pPr>
      <w:r>
        <w:rPr>
          <w:rFonts w:hint="eastAsia"/>
          <w:highlight w:val="none"/>
          <w:lang w:val="en-US" w:eastAsia="zh-CN"/>
        </w:rPr>
        <w:t>18</w:t>
      </w:r>
      <w:r>
        <w:rPr>
          <w:rFonts w:hint="eastAsia"/>
          <w:highlight w:val="none"/>
        </w:rPr>
        <w:t>)幕墙碰撞试验（具体以设计单位或技术文件明确为准）；</w:t>
      </w:r>
    </w:p>
    <w:p w14:paraId="4311CE62">
      <w:pPr>
        <w:adjustRightInd w:val="0"/>
        <w:snapToGrid w:val="0"/>
        <w:spacing w:line="360" w:lineRule="auto"/>
        <w:ind w:firstLine="420" w:firstLineChars="200"/>
        <w:rPr>
          <w:rFonts w:hint="default" w:eastAsia="宋体"/>
          <w:highlight w:val="none"/>
          <w:lang w:val="en-US" w:eastAsia="zh-CN"/>
        </w:rPr>
      </w:pPr>
      <w:r>
        <w:rPr>
          <w:rFonts w:hint="eastAsia"/>
          <w:highlight w:val="none"/>
          <w:lang w:val="en-US" w:eastAsia="zh-CN"/>
        </w:rPr>
        <w:t>19)配合销售工作所需的要求；</w:t>
      </w:r>
    </w:p>
    <w:p w14:paraId="06A4DFD6">
      <w:pPr>
        <w:adjustRightInd w:val="0"/>
        <w:snapToGrid w:val="0"/>
        <w:spacing w:line="360" w:lineRule="auto"/>
        <w:ind w:firstLine="420" w:firstLineChars="200"/>
        <w:rPr>
          <w:rFonts w:hint="eastAsia"/>
          <w:highlight w:val="none"/>
        </w:rPr>
      </w:pPr>
      <w:r>
        <w:rPr>
          <w:rFonts w:hint="eastAsia"/>
          <w:highlight w:val="none"/>
          <w:lang w:val="en-US" w:eastAsia="zh-CN"/>
        </w:rPr>
        <w:t>20</w:t>
      </w:r>
      <w:r>
        <w:rPr>
          <w:rFonts w:hint="eastAsia"/>
          <w:highlight w:val="none"/>
        </w:rPr>
        <w:t>)配合LOGO标识深化设计及预留预埋；</w:t>
      </w:r>
    </w:p>
    <w:p w14:paraId="75537764">
      <w:pPr>
        <w:adjustRightInd w:val="0"/>
        <w:snapToGrid w:val="0"/>
        <w:spacing w:line="360" w:lineRule="auto"/>
        <w:ind w:firstLine="420" w:firstLineChars="200"/>
        <w:rPr>
          <w:rFonts w:hint="default"/>
          <w:highlight w:val="none"/>
          <w:lang w:val="en-US" w:eastAsia="zh-CN"/>
        </w:rPr>
      </w:pPr>
      <w:r>
        <w:rPr>
          <w:rFonts w:hint="eastAsia"/>
          <w:highlight w:val="none"/>
          <w:lang w:val="en-US" w:eastAsia="zh-CN"/>
        </w:rPr>
        <w:t>21)</w:t>
      </w:r>
      <w:r>
        <w:rPr>
          <w:rFonts w:hint="eastAsia"/>
          <w:highlight w:val="none"/>
        </w:rPr>
        <w:t>配合验收所必要的临时拆改及验收后重新安装工作（包括期间的成品保护、运输到指定存放点等）；</w:t>
      </w:r>
    </w:p>
    <w:p w14:paraId="5F684FF7">
      <w:pPr>
        <w:adjustRightInd w:val="0"/>
        <w:snapToGrid w:val="0"/>
        <w:spacing w:line="360" w:lineRule="auto"/>
        <w:ind w:firstLine="420" w:firstLineChars="200"/>
        <w:rPr>
          <w:rFonts w:hint="eastAsia"/>
          <w:highlight w:val="none"/>
        </w:rPr>
      </w:pPr>
      <w:r>
        <w:rPr>
          <w:rFonts w:hint="eastAsia"/>
          <w:highlight w:val="none"/>
          <w:lang w:val="en-US" w:eastAsia="zh-CN"/>
        </w:rPr>
        <w:t>3.1.2</w:t>
      </w:r>
      <w:r>
        <w:rPr>
          <w:rFonts w:hint="eastAsia"/>
          <w:highlight w:val="none"/>
        </w:rPr>
        <w:t>其他零星施工及工程的统筹组织、协调、管理</w:t>
      </w:r>
    </w:p>
    <w:p w14:paraId="55508923">
      <w:pPr>
        <w:adjustRightInd w:val="0"/>
        <w:snapToGrid w:val="0"/>
        <w:spacing w:line="360" w:lineRule="auto"/>
        <w:ind w:firstLine="420" w:firstLineChars="200"/>
        <w:rPr>
          <w:rFonts w:hint="eastAsia"/>
          <w:highlight w:val="none"/>
        </w:rPr>
      </w:pPr>
      <w:r>
        <w:rPr>
          <w:rFonts w:hint="eastAsia"/>
          <w:highlight w:val="none"/>
        </w:rPr>
        <w:t>1</w:t>
      </w:r>
      <w:r>
        <w:rPr>
          <w:rFonts w:hint="eastAsia"/>
          <w:highlight w:val="none"/>
          <w:lang w:eastAsia="zh-CN"/>
        </w:rPr>
        <w:t>)</w:t>
      </w:r>
      <w:r>
        <w:rPr>
          <w:rFonts w:hint="eastAsia"/>
          <w:highlight w:val="none"/>
        </w:rPr>
        <w:t>外装施工管理区域的接收和管理；</w:t>
      </w:r>
    </w:p>
    <w:p w14:paraId="7EF7D371">
      <w:pPr>
        <w:adjustRightInd w:val="0"/>
        <w:snapToGrid w:val="0"/>
        <w:spacing w:line="360" w:lineRule="auto"/>
        <w:ind w:firstLine="420" w:firstLineChars="200"/>
        <w:rPr>
          <w:rFonts w:hint="eastAsia"/>
          <w:highlight w:val="none"/>
        </w:rPr>
      </w:pPr>
      <w:r>
        <w:rPr>
          <w:rFonts w:hint="eastAsia"/>
          <w:highlight w:val="none"/>
        </w:rPr>
        <w:t>2</w:t>
      </w:r>
      <w:r>
        <w:rPr>
          <w:rFonts w:hint="eastAsia"/>
          <w:highlight w:val="none"/>
          <w:lang w:eastAsia="zh-CN"/>
        </w:rPr>
        <w:t>)</w:t>
      </w:r>
      <w:r>
        <w:rPr>
          <w:rFonts w:hint="eastAsia"/>
          <w:highlight w:val="none"/>
        </w:rPr>
        <w:t>施工区域所有施工垃圾的清运</w:t>
      </w:r>
      <w:r>
        <w:rPr>
          <w:rFonts w:hint="eastAsia"/>
          <w:highlight w:val="none"/>
          <w:lang w:eastAsia="zh-CN"/>
        </w:rPr>
        <w:t>（清运到总承包人指定堆放地点）</w:t>
      </w:r>
      <w:r>
        <w:rPr>
          <w:rFonts w:hint="eastAsia"/>
          <w:highlight w:val="none"/>
        </w:rPr>
        <w:t>、消纳；</w:t>
      </w:r>
    </w:p>
    <w:p w14:paraId="224B1C6F">
      <w:pPr>
        <w:adjustRightInd w:val="0"/>
        <w:snapToGrid w:val="0"/>
        <w:spacing w:line="360" w:lineRule="auto"/>
        <w:ind w:firstLine="420" w:firstLineChars="200"/>
        <w:rPr>
          <w:rFonts w:hint="eastAsia"/>
          <w:highlight w:val="none"/>
        </w:rPr>
      </w:pPr>
      <w:r>
        <w:rPr>
          <w:rFonts w:hint="eastAsia"/>
          <w:highlight w:val="none"/>
        </w:rPr>
        <w:t>3</w:t>
      </w:r>
      <w:r>
        <w:rPr>
          <w:rFonts w:hint="eastAsia"/>
          <w:highlight w:val="none"/>
          <w:lang w:eastAsia="zh-CN"/>
        </w:rPr>
        <w:t>)</w:t>
      </w:r>
      <w:r>
        <w:rPr>
          <w:rFonts w:hint="eastAsia"/>
          <w:highlight w:val="none"/>
        </w:rPr>
        <w:t>施工区域的临水临电安装、维护、管理；</w:t>
      </w:r>
    </w:p>
    <w:p w14:paraId="61FEE0EA">
      <w:pPr>
        <w:adjustRightInd w:val="0"/>
        <w:snapToGrid w:val="0"/>
        <w:spacing w:line="360" w:lineRule="auto"/>
        <w:ind w:firstLine="420" w:firstLineChars="200"/>
        <w:rPr>
          <w:rFonts w:hint="eastAsia"/>
          <w:highlight w:val="none"/>
        </w:rPr>
      </w:pPr>
      <w:r>
        <w:rPr>
          <w:rFonts w:hint="eastAsia"/>
          <w:highlight w:val="none"/>
        </w:rPr>
        <w:t>4</w:t>
      </w:r>
      <w:r>
        <w:rPr>
          <w:rFonts w:hint="eastAsia"/>
          <w:highlight w:val="none"/>
          <w:lang w:eastAsia="zh-CN"/>
        </w:rPr>
        <w:t>)</w:t>
      </w:r>
      <w:r>
        <w:rPr>
          <w:rFonts w:hint="eastAsia"/>
          <w:highlight w:val="none"/>
        </w:rPr>
        <w:t>施工区域消防器材的配备、维护、管理；</w:t>
      </w:r>
    </w:p>
    <w:p w14:paraId="24C202D7">
      <w:pPr>
        <w:adjustRightInd w:val="0"/>
        <w:snapToGrid w:val="0"/>
        <w:spacing w:line="360" w:lineRule="auto"/>
        <w:ind w:firstLine="420" w:firstLineChars="200"/>
        <w:rPr>
          <w:rFonts w:hint="eastAsia"/>
          <w:highlight w:val="none"/>
        </w:rPr>
      </w:pPr>
      <w:r>
        <w:rPr>
          <w:rFonts w:hint="eastAsia"/>
          <w:highlight w:val="none"/>
        </w:rPr>
        <w:t>5</w:t>
      </w:r>
      <w:r>
        <w:rPr>
          <w:rFonts w:hint="eastAsia"/>
          <w:highlight w:val="none"/>
          <w:lang w:eastAsia="zh-CN"/>
        </w:rPr>
        <w:t>)</w:t>
      </w:r>
      <w:r>
        <w:rPr>
          <w:rFonts w:hint="eastAsia"/>
          <w:highlight w:val="none"/>
        </w:rPr>
        <w:t>材料运输临时道路的基本维护、管理；</w:t>
      </w:r>
    </w:p>
    <w:p w14:paraId="6AFCB4DE">
      <w:pPr>
        <w:adjustRightInd w:val="0"/>
        <w:snapToGrid w:val="0"/>
        <w:spacing w:line="360" w:lineRule="auto"/>
        <w:ind w:firstLine="420" w:firstLineChars="200"/>
        <w:rPr>
          <w:rFonts w:hint="eastAsia"/>
          <w:highlight w:val="none"/>
        </w:rPr>
      </w:pPr>
      <w:r>
        <w:rPr>
          <w:rFonts w:hint="eastAsia"/>
          <w:highlight w:val="none"/>
        </w:rPr>
        <w:t>6</w:t>
      </w:r>
      <w:r>
        <w:rPr>
          <w:rFonts w:hint="eastAsia"/>
          <w:highlight w:val="none"/>
          <w:lang w:eastAsia="zh-CN"/>
        </w:rPr>
        <w:t>)</w:t>
      </w:r>
      <w:r>
        <w:rPr>
          <w:rFonts w:hint="eastAsia"/>
          <w:highlight w:val="none"/>
        </w:rPr>
        <w:t>施工区域相关标语、标识配备、维护、管理；</w:t>
      </w:r>
    </w:p>
    <w:p w14:paraId="0D84F85A">
      <w:pPr>
        <w:adjustRightInd w:val="0"/>
        <w:snapToGrid w:val="0"/>
        <w:spacing w:line="360" w:lineRule="auto"/>
        <w:ind w:firstLine="420" w:firstLineChars="200"/>
        <w:rPr>
          <w:rFonts w:hint="eastAsia"/>
          <w:highlight w:val="none"/>
        </w:rPr>
      </w:pPr>
      <w:r>
        <w:rPr>
          <w:rFonts w:hint="eastAsia"/>
          <w:highlight w:val="none"/>
        </w:rPr>
        <w:t>7</w:t>
      </w:r>
      <w:r>
        <w:rPr>
          <w:rFonts w:hint="eastAsia"/>
          <w:highlight w:val="none"/>
          <w:lang w:eastAsia="zh-CN"/>
        </w:rPr>
        <w:t>)</w:t>
      </w:r>
      <w:r>
        <w:rPr>
          <w:rFonts w:hint="eastAsia"/>
          <w:highlight w:val="none"/>
        </w:rPr>
        <w:t>施工区域所有安全文明施工实施、教育、监督、管理；</w:t>
      </w:r>
    </w:p>
    <w:p w14:paraId="4F3845B2">
      <w:pPr>
        <w:adjustRightInd w:val="0"/>
        <w:snapToGrid w:val="0"/>
        <w:spacing w:line="360" w:lineRule="auto"/>
        <w:ind w:firstLine="420" w:firstLineChars="200"/>
        <w:rPr>
          <w:rFonts w:hint="eastAsia"/>
          <w:highlight w:val="none"/>
        </w:rPr>
      </w:pPr>
      <w:r>
        <w:rPr>
          <w:rFonts w:hint="eastAsia"/>
          <w:highlight w:val="none"/>
        </w:rPr>
        <w:t>8</w:t>
      </w:r>
      <w:r>
        <w:rPr>
          <w:rFonts w:hint="eastAsia"/>
          <w:highlight w:val="none"/>
          <w:lang w:eastAsia="zh-CN"/>
        </w:rPr>
        <w:t>)</w:t>
      </w:r>
      <w:r>
        <w:rPr>
          <w:rFonts w:hint="eastAsia"/>
          <w:highlight w:val="none"/>
        </w:rPr>
        <w:t>外装整体施工（含门窗、照明等）的安全、质量、进度的统筹管理、协调、监控、检验、工程资料管理；</w:t>
      </w:r>
    </w:p>
    <w:p w14:paraId="21FBDDBD">
      <w:pPr>
        <w:adjustRightInd w:val="0"/>
        <w:snapToGrid w:val="0"/>
        <w:spacing w:line="360" w:lineRule="auto"/>
        <w:ind w:firstLine="420" w:firstLineChars="200"/>
        <w:rPr>
          <w:rFonts w:hint="eastAsia"/>
          <w:highlight w:val="none"/>
        </w:rPr>
      </w:pPr>
      <w:r>
        <w:rPr>
          <w:rFonts w:hint="eastAsia"/>
          <w:highlight w:val="none"/>
        </w:rPr>
        <w:t>9</w:t>
      </w:r>
      <w:r>
        <w:rPr>
          <w:rFonts w:hint="eastAsia"/>
          <w:highlight w:val="none"/>
          <w:lang w:eastAsia="zh-CN"/>
        </w:rPr>
        <w:t>)</w:t>
      </w:r>
      <w:r>
        <w:rPr>
          <w:rFonts w:hint="eastAsia"/>
          <w:highlight w:val="none"/>
        </w:rPr>
        <w:t xml:space="preserve">外装区域所有成品保护、成品看护； </w:t>
      </w:r>
    </w:p>
    <w:p w14:paraId="60C6B838">
      <w:pPr>
        <w:adjustRightInd w:val="0"/>
        <w:snapToGrid w:val="0"/>
        <w:spacing w:line="360" w:lineRule="auto"/>
        <w:ind w:firstLine="420" w:firstLineChars="200"/>
        <w:rPr>
          <w:rFonts w:hint="eastAsia"/>
          <w:highlight w:val="none"/>
        </w:rPr>
      </w:pPr>
      <w:r>
        <w:rPr>
          <w:rFonts w:hint="eastAsia"/>
          <w:highlight w:val="none"/>
        </w:rPr>
        <w:t>10</w:t>
      </w:r>
      <w:r>
        <w:rPr>
          <w:rFonts w:hint="eastAsia"/>
          <w:highlight w:val="none"/>
          <w:lang w:eastAsia="zh-CN"/>
        </w:rPr>
        <w:t>)</w:t>
      </w:r>
      <w:r>
        <w:rPr>
          <w:rFonts w:hint="eastAsia"/>
          <w:highlight w:val="none"/>
        </w:rPr>
        <w:t>过程验收、过程检修、竣工验收；</w:t>
      </w:r>
    </w:p>
    <w:p w14:paraId="1B8E1F20">
      <w:pPr>
        <w:adjustRightInd w:val="0"/>
        <w:snapToGrid w:val="0"/>
        <w:spacing w:line="360" w:lineRule="auto"/>
        <w:ind w:firstLine="420" w:firstLineChars="200"/>
        <w:rPr>
          <w:rFonts w:hint="eastAsia"/>
          <w:highlight w:val="none"/>
        </w:rPr>
      </w:pPr>
      <w:r>
        <w:rPr>
          <w:rFonts w:hint="eastAsia"/>
          <w:highlight w:val="none"/>
        </w:rPr>
        <w:t>11</w:t>
      </w:r>
      <w:r>
        <w:rPr>
          <w:rFonts w:hint="eastAsia"/>
          <w:highlight w:val="none"/>
          <w:lang w:eastAsia="zh-CN"/>
        </w:rPr>
        <w:t>)</w:t>
      </w:r>
      <w:r>
        <w:rPr>
          <w:rFonts w:hint="eastAsia"/>
          <w:highlight w:val="none"/>
        </w:rPr>
        <w:t>维保材料的采购及储备（如玻璃、石材、金属装饰面板、密封胶、五金、保温、密封胶条等）；</w:t>
      </w:r>
    </w:p>
    <w:p w14:paraId="1C05CCDC">
      <w:pPr>
        <w:adjustRightInd w:val="0"/>
        <w:snapToGrid w:val="0"/>
        <w:spacing w:line="360" w:lineRule="auto"/>
        <w:ind w:firstLine="420" w:firstLineChars="200"/>
        <w:rPr>
          <w:rFonts w:hint="eastAsia"/>
          <w:highlight w:val="none"/>
        </w:rPr>
      </w:pPr>
      <w:r>
        <w:rPr>
          <w:rFonts w:hint="eastAsia"/>
          <w:highlight w:val="none"/>
          <w:lang w:val="en-US" w:eastAsia="zh-CN"/>
        </w:rPr>
        <w:t>3.1.3</w:t>
      </w:r>
      <w:r>
        <w:rPr>
          <w:rFonts w:hint="eastAsia"/>
          <w:highlight w:val="none"/>
        </w:rPr>
        <w:t>工程资料及外围关系维护</w:t>
      </w:r>
    </w:p>
    <w:p w14:paraId="53F0EDE7">
      <w:pPr>
        <w:adjustRightInd w:val="0"/>
        <w:snapToGrid w:val="0"/>
        <w:spacing w:line="360" w:lineRule="auto"/>
        <w:ind w:firstLine="420" w:firstLineChars="200"/>
        <w:rPr>
          <w:rFonts w:hint="eastAsia"/>
          <w:highlight w:val="none"/>
        </w:rPr>
      </w:pPr>
      <w:r>
        <w:rPr>
          <w:rFonts w:hint="eastAsia"/>
          <w:highlight w:val="none"/>
        </w:rPr>
        <w:t>1</w:t>
      </w:r>
      <w:r>
        <w:rPr>
          <w:rFonts w:hint="eastAsia"/>
          <w:highlight w:val="none"/>
          <w:lang w:eastAsia="zh-CN"/>
        </w:rPr>
        <w:t>)</w:t>
      </w:r>
      <w:r>
        <w:rPr>
          <w:rFonts w:hint="eastAsia"/>
          <w:highlight w:val="none"/>
        </w:rPr>
        <w:t>进场材料的送检；</w:t>
      </w:r>
    </w:p>
    <w:p w14:paraId="374022F6">
      <w:pPr>
        <w:adjustRightInd w:val="0"/>
        <w:snapToGrid w:val="0"/>
        <w:spacing w:line="360" w:lineRule="auto"/>
        <w:ind w:firstLine="420" w:firstLineChars="200"/>
        <w:rPr>
          <w:rFonts w:hint="eastAsia"/>
          <w:highlight w:val="none"/>
        </w:rPr>
      </w:pPr>
      <w:r>
        <w:rPr>
          <w:rFonts w:hint="eastAsia"/>
          <w:highlight w:val="none"/>
        </w:rPr>
        <w:t>2</w:t>
      </w:r>
      <w:r>
        <w:rPr>
          <w:rFonts w:hint="eastAsia"/>
          <w:highlight w:val="none"/>
          <w:lang w:eastAsia="zh-CN"/>
        </w:rPr>
        <w:t>)</w:t>
      </w:r>
      <w:r>
        <w:rPr>
          <w:rFonts w:hint="eastAsia"/>
          <w:highlight w:val="none"/>
        </w:rPr>
        <w:t>施工过程所有资料汇总、编制、资料报审、资料管理、资料归档；</w:t>
      </w:r>
    </w:p>
    <w:p w14:paraId="6EB45355">
      <w:pPr>
        <w:adjustRightInd w:val="0"/>
        <w:snapToGrid w:val="0"/>
        <w:spacing w:line="360" w:lineRule="auto"/>
        <w:ind w:firstLine="420" w:firstLineChars="200"/>
        <w:rPr>
          <w:rFonts w:hint="eastAsia"/>
          <w:highlight w:val="none"/>
        </w:rPr>
      </w:pPr>
      <w:r>
        <w:rPr>
          <w:rFonts w:hint="eastAsia"/>
          <w:highlight w:val="none"/>
        </w:rPr>
        <w:t>3</w:t>
      </w:r>
      <w:r>
        <w:rPr>
          <w:rFonts w:hint="eastAsia"/>
          <w:highlight w:val="none"/>
          <w:lang w:eastAsia="zh-CN"/>
        </w:rPr>
        <w:t>)</w:t>
      </w:r>
      <w:r>
        <w:rPr>
          <w:rFonts w:hint="eastAsia"/>
          <w:highlight w:val="none"/>
        </w:rPr>
        <w:t>竣工图绘制归档；</w:t>
      </w:r>
    </w:p>
    <w:p w14:paraId="245957DB">
      <w:pPr>
        <w:adjustRightInd w:val="0"/>
        <w:snapToGrid w:val="0"/>
        <w:spacing w:line="360" w:lineRule="auto"/>
        <w:ind w:firstLine="420" w:firstLineChars="200"/>
        <w:rPr>
          <w:rFonts w:hint="eastAsia"/>
          <w:highlight w:val="none"/>
        </w:rPr>
      </w:pPr>
      <w:r>
        <w:rPr>
          <w:rFonts w:hint="eastAsia"/>
          <w:highlight w:val="none"/>
        </w:rPr>
        <w:t>4</w:t>
      </w:r>
      <w:r>
        <w:rPr>
          <w:rFonts w:hint="eastAsia"/>
          <w:highlight w:val="none"/>
          <w:lang w:eastAsia="zh-CN"/>
        </w:rPr>
        <w:t>)</w:t>
      </w:r>
      <w:r>
        <w:rPr>
          <w:rFonts w:hint="eastAsia"/>
          <w:highlight w:val="none"/>
        </w:rPr>
        <w:t>实施过程中，对政府交通、城管、派出所、质量安全监督等部门关系维护。</w:t>
      </w:r>
    </w:p>
    <w:p w14:paraId="7C680D2E">
      <w:pPr>
        <w:adjustRightInd w:val="0"/>
        <w:snapToGrid w:val="0"/>
        <w:spacing w:line="360" w:lineRule="auto"/>
        <w:ind w:firstLine="420" w:firstLineChars="200"/>
        <w:rPr>
          <w:rFonts w:hint="eastAsia" w:ascii="宋体" w:hAnsi="宋体"/>
          <w:szCs w:val="21"/>
          <w:highlight w:val="none"/>
          <w:u w:val="none"/>
        </w:rPr>
      </w:pPr>
      <w:r>
        <w:rPr>
          <w:rFonts w:hint="eastAsia" w:ascii="宋体" w:hAnsi="宋体"/>
          <w:szCs w:val="21"/>
          <w:highlight w:val="none"/>
          <w:u w:val="none"/>
        </w:rPr>
        <w:t>上述所描述的承包范围仅是概括性的，不能视为是完整无缺的。分包人应参阅合同文件中的其他部分，去完全了解工程的实际范围与工作内容。根据本合同所需进行施工的工程包括合同文件、合同图纸、工程技术要求及工程量清单内所显示的一切项目。分包人有责任现场踏勘，细阅合同图纸及工程技术要求，务求对所有施工工程的所有内容做到完全清楚了解。此外分包人还须负责与本合同工程施工有关的环境清理、市容维护、交通、噪音、民扰调停及垃圾清理外运等工作。</w:t>
      </w:r>
    </w:p>
    <w:p w14:paraId="3760DAA0">
      <w:pPr>
        <w:adjustRightInd w:val="0"/>
        <w:snapToGrid w:val="0"/>
        <w:spacing w:line="360" w:lineRule="auto"/>
        <w:ind w:firstLine="420" w:firstLineChars="200"/>
        <w:rPr>
          <w:highlight w:val="none"/>
        </w:rPr>
      </w:pPr>
      <w:r>
        <w:rPr>
          <w:rFonts w:hint="eastAsia"/>
          <w:highlight w:val="none"/>
        </w:rPr>
        <w:t xml:space="preserve">3.2 </w:t>
      </w:r>
      <w:r>
        <w:rPr>
          <w:rFonts w:hint="eastAsia" w:ascii="宋体" w:hAnsi="宋体"/>
          <w:szCs w:val="21"/>
          <w:highlight w:val="none"/>
          <w:u w:val="none"/>
        </w:rPr>
        <w:t>承包范围及施工界面划分详见合同附件1《合同范围及边界》。</w:t>
      </w:r>
    </w:p>
    <w:p w14:paraId="20CD68BF">
      <w:pPr>
        <w:adjustRightInd w:val="0"/>
        <w:snapToGrid w:val="0"/>
        <w:spacing w:line="360" w:lineRule="auto"/>
        <w:ind w:firstLine="420" w:firstLineChars="200"/>
        <w:rPr>
          <w:highlight w:val="none"/>
        </w:rPr>
      </w:pPr>
      <w:r>
        <w:rPr>
          <w:rFonts w:hint="eastAsia"/>
          <w:highlight w:val="none"/>
        </w:rPr>
        <w:t xml:space="preserve">3.3 </w:t>
      </w:r>
      <w:r>
        <w:rPr>
          <w:rFonts w:hint="eastAsia" w:ascii="宋体" w:hAnsi="宋体"/>
          <w:szCs w:val="21"/>
          <w:highlight w:val="none"/>
        </w:rPr>
        <w:t>分包人在施工过程中的产生的水电费用已包含在发包人向承包人支付的总承包服务费中，期间分包人每月发生的水电费，由承包人支付，分包人无需再向承包人支付水电费。承包人向分包人提供相应的施工用水、用电的接驳点（具体接驳点位置要求详见合同附件</w:t>
      </w:r>
      <w:r>
        <w:rPr>
          <w:rFonts w:hint="eastAsia" w:ascii="宋体" w:hAnsi="宋体"/>
          <w:szCs w:val="21"/>
          <w:highlight w:val="none"/>
          <w:lang w:eastAsia="zh-CN"/>
        </w:rPr>
        <w:t>8</w:t>
      </w:r>
      <w:r>
        <w:rPr>
          <w:rFonts w:hint="eastAsia" w:ascii="宋体" w:hAnsi="宋体"/>
          <w:szCs w:val="21"/>
          <w:highlight w:val="none"/>
        </w:rPr>
        <w:t>），且容量或负荷满足专业分包的要求。接驳点以后的管道、线路由分包人负责敷设、拆除，并承担相关费用。</w:t>
      </w:r>
    </w:p>
    <w:p w14:paraId="36DD9C88">
      <w:pPr>
        <w:adjustRightInd w:val="0"/>
        <w:snapToGrid w:val="0"/>
        <w:spacing w:line="360" w:lineRule="auto"/>
        <w:ind w:firstLine="420" w:firstLineChars="200"/>
        <w:rPr>
          <w:highlight w:val="none"/>
        </w:rPr>
      </w:pPr>
      <w:r>
        <w:rPr>
          <w:rFonts w:hint="eastAsia"/>
          <w:highlight w:val="none"/>
        </w:rPr>
        <w:t>3.4分包人负责本专业工程的材料采购、材料加工、材料运输装卸（包括二次转运）、材料检测取样送样、材料仓储、材料保护，施工机械及设备的投入，施工图深化，工程施工、施工及安全文明措施、成品保护，施工垃圾清理（工完场清）；负责工程范围内的所有各项其他专业工程施工的协调及配合，完成本工程各项专业工程的调试、试验、验收工作；配合和满足本项目总包安全管理及现场施工管理要求，配合和满足本项目监理的各项管理要求；配合和满足本项目规划、节能、消防等各项验收的要求等，相关费用包含在合同价格中，不另外计取。</w:t>
      </w:r>
    </w:p>
    <w:p w14:paraId="77462920">
      <w:pPr>
        <w:adjustRightInd w:val="0"/>
        <w:snapToGrid w:val="0"/>
        <w:spacing w:line="360" w:lineRule="auto"/>
        <w:ind w:firstLine="420" w:firstLineChars="200"/>
        <w:rPr>
          <w:highlight w:val="none"/>
        </w:rPr>
      </w:pPr>
      <w:bookmarkStart w:id="23" w:name="_Toc44492401"/>
      <w:bookmarkStart w:id="24" w:name="_Toc6945"/>
      <w:bookmarkStart w:id="25" w:name="_Toc26249"/>
      <w:r>
        <w:rPr>
          <w:rFonts w:hint="eastAsia"/>
          <w:highlight w:val="none"/>
        </w:rPr>
        <w:t>3.5分包人作为专业分包人纳入承包人的管理，服从承包人的协调管理，配合承包人做好质量、进度、安全、文明施工、验收等方面的工作。在承包人的总体协调管理下，做好与各专业单位的交叉施工与协调管理工作，按各专业工种界面做到有序施工。</w:t>
      </w:r>
    </w:p>
    <w:p w14:paraId="1518F4F6">
      <w:pPr>
        <w:adjustRightInd w:val="0"/>
        <w:snapToGrid w:val="0"/>
        <w:spacing w:line="360" w:lineRule="auto"/>
        <w:ind w:firstLine="420" w:firstLineChars="200"/>
        <w:rPr>
          <w:rFonts w:ascii="宋体" w:hAnsi="宋体"/>
          <w:szCs w:val="21"/>
          <w:highlight w:val="none"/>
          <w:u w:val="single"/>
        </w:rPr>
      </w:pPr>
      <w:r>
        <w:rPr>
          <w:highlight w:val="none"/>
        </w:rPr>
        <w:t>3.</w:t>
      </w:r>
      <w:r>
        <w:rPr>
          <w:rFonts w:hint="eastAsia"/>
          <w:highlight w:val="none"/>
        </w:rPr>
        <w:t>6分包人被认为已在本工程投标阶段踏勘现场，并充分了解本工程现场条件和周围环境，并已在其投标时就此给予了充分的考虑。</w:t>
      </w:r>
    </w:p>
    <w:p w14:paraId="38999A90">
      <w:pPr>
        <w:adjustRightInd w:val="0"/>
        <w:snapToGrid w:val="0"/>
        <w:spacing w:line="360" w:lineRule="auto"/>
        <w:ind w:firstLine="420" w:firstLineChars="200"/>
        <w:rPr>
          <w:highlight w:val="none"/>
        </w:rPr>
      </w:pPr>
      <w:r>
        <w:rPr>
          <w:rFonts w:ascii="宋体" w:hAnsi="宋体"/>
          <w:szCs w:val="21"/>
          <w:highlight w:val="none"/>
        </w:rPr>
        <w:t>3.</w:t>
      </w:r>
      <w:r>
        <w:rPr>
          <w:rFonts w:hint="eastAsia" w:ascii="宋体" w:hAnsi="宋体"/>
          <w:szCs w:val="21"/>
          <w:highlight w:val="none"/>
        </w:rPr>
        <w:t>7本合同工程相关的第三方检测由发包人另行委托，不在本合同范围内。但分包人需提供检测所需的材料并承担材料及材料损耗及检测配合的相关费用。分包人必须充分考虑项目实施和验收所产生的检测数量、内容以及检测报告及资料的相应增加，相关工作费用已包含于合同</w:t>
      </w:r>
      <w:r>
        <w:rPr>
          <w:rFonts w:hint="eastAsia"/>
          <w:highlight w:val="none"/>
        </w:rPr>
        <w:t>价格</w:t>
      </w:r>
      <w:r>
        <w:rPr>
          <w:rFonts w:hint="eastAsia" w:ascii="宋体" w:hAnsi="宋体"/>
          <w:szCs w:val="21"/>
          <w:highlight w:val="none"/>
        </w:rPr>
        <w:t>内。</w:t>
      </w:r>
    </w:p>
    <w:p w14:paraId="644E5A1F">
      <w:pPr>
        <w:adjustRightInd w:val="0"/>
        <w:snapToGrid w:val="0"/>
        <w:spacing w:line="360" w:lineRule="auto"/>
        <w:ind w:firstLine="420" w:firstLineChars="200"/>
        <w:rPr>
          <w:rFonts w:hint="eastAsia"/>
          <w:highlight w:val="none"/>
        </w:rPr>
      </w:pPr>
      <w:r>
        <w:rPr>
          <w:rFonts w:hint="eastAsia"/>
          <w:highlight w:val="none"/>
        </w:rPr>
        <w:t>3.8承包人对分包人的管理与配合服务内容详见合同附件8</w:t>
      </w:r>
      <w:r>
        <w:rPr>
          <w:rFonts w:hint="eastAsia"/>
          <w:highlight w:val="none"/>
          <w:lang w:eastAsia="zh-CN"/>
        </w:rPr>
        <w:t>《</w:t>
      </w:r>
      <w:r>
        <w:rPr>
          <w:rFonts w:hint="eastAsia"/>
          <w:highlight w:val="none"/>
        </w:rPr>
        <w:t>总承包管理与配合服务管理办法</w:t>
      </w:r>
      <w:r>
        <w:rPr>
          <w:rFonts w:hint="eastAsia"/>
          <w:highlight w:val="none"/>
          <w:lang w:eastAsia="zh-CN"/>
        </w:rPr>
        <w:t>》</w:t>
      </w:r>
      <w:r>
        <w:rPr>
          <w:rFonts w:hint="eastAsia"/>
          <w:highlight w:val="none"/>
        </w:rPr>
        <w:t>，</w:t>
      </w:r>
      <w:r>
        <w:rPr>
          <w:highlight w:val="none"/>
        </w:rPr>
        <w:t>相对应的总承包服务费由发包人统一向承包人支付</w:t>
      </w:r>
      <w:r>
        <w:rPr>
          <w:rFonts w:hint="eastAsia"/>
          <w:highlight w:val="none"/>
        </w:rPr>
        <w:t>，分包人无需再向承包人支付</w:t>
      </w:r>
      <w:r>
        <w:rPr>
          <w:highlight w:val="none"/>
        </w:rPr>
        <w:t>总承包服务费</w:t>
      </w:r>
      <w:r>
        <w:rPr>
          <w:rFonts w:hint="eastAsia"/>
          <w:highlight w:val="none"/>
        </w:rPr>
        <w:t>。</w:t>
      </w:r>
    </w:p>
    <w:p w14:paraId="65353318">
      <w:pPr>
        <w:adjustRightInd w:val="0"/>
        <w:snapToGrid w:val="0"/>
        <w:spacing w:line="360" w:lineRule="auto"/>
        <w:ind w:firstLine="420" w:firstLineChars="200"/>
        <w:rPr>
          <w:rFonts w:hint="eastAsia"/>
          <w:highlight w:val="none"/>
          <w:lang w:val="en-US" w:eastAsia="zh-CN"/>
        </w:rPr>
      </w:pPr>
      <w:r>
        <w:rPr>
          <w:rFonts w:hint="eastAsia"/>
          <w:highlight w:val="none"/>
          <w:lang w:val="en-US" w:eastAsia="zh-CN"/>
        </w:rPr>
        <w:t>3.9如因第三方单位原因导致幕墙损坏的，幕墙的维修及质量维保由分包人负责，维修费用由第三方单位承担。</w:t>
      </w:r>
    </w:p>
    <w:p w14:paraId="2F84FE59">
      <w:pPr>
        <w:adjustRightInd w:val="0"/>
        <w:snapToGrid w:val="0"/>
        <w:spacing w:line="360" w:lineRule="auto"/>
        <w:ind w:firstLine="420" w:firstLineChars="200"/>
        <w:rPr>
          <w:rFonts w:hint="eastAsia"/>
          <w:highlight w:val="none"/>
          <w:lang w:val="en-US" w:eastAsia="zh-CN"/>
        </w:rPr>
      </w:pPr>
      <w:r>
        <w:rPr>
          <w:rFonts w:hint="eastAsia"/>
          <w:highlight w:val="none"/>
          <w:lang w:val="en-US" w:eastAsia="zh-CN"/>
        </w:rPr>
        <w:t>3.10施工期间总承包单位提供人货梯及塔吊等相关措施，若相关措施未能满足幕墙单位施工需要，导致幕墙单位需额外实施其他措施，则由此产生的相关费用由幕墙单位在投标报价中综合考虑。</w:t>
      </w:r>
    </w:p>
    <w:p w14:paraId="0D4FDD9C">
      <w:pPr>
        <w:adjustRightInd w:val="0"/>
        <w:snapToGrid w:val="0"/>
        <w:spacing w:line="360" w:lineRule="auto"/>
        <w:ind w:firstLine="420" w:firstLineChars="200"/>
        <w:rPr>
          <w:rFonts w:hint="eastAsia"/>
          <w:highlight w:val="none"/>
          <w:lang w:val="en-US" w:eastAsia="zh-CN"/>
        </w:rPr>
      </w:pPr>
      <w:r>
        <w:rPr>
          <w:rFonts w:hint="eastAsia"/>
          <w:highlight w:val="none"/>
          <w:lang w:val="en-US" w:eastAsia="zh-CN"/>
        </w:rPr>
        <w:t>3.11所有样板房施工均需考虑幕墙上下层封闭、阻断水、气等措施，保障室内精装修展示。</w:t>
      </w:r>
    </w:p>
    <w:p w14:paraId="686770A4">
      <w:pPr>
        <w:adjustRightInd w:val="0"/>
        <w:snapToGrid w:val="0"/>
        <w:spacing w:line="360" w:lineRule="auto"/>
        <w:ind w:firstLine="420" w:firstLineChars="200"/>
        <w:rPr>
          <w:rFonts w:hint="eastAsia"/>
          <w:highlight w:val="none"/>
          <w:lang w:val="en-US" w:eastAsia="zh-CN"/>
        </w:rPr>
      </w:pPr>
      <w:r>
        <w:rPr>
          <w:rFonts w:hint="eastAsia"/>
          <w:highlight w:val="none"/>
          <w:lang w:val="en-US" w:eastAsia="zh-CN"/>
        </w:rPr>
        <w:t>3.12承包单位需在进场后两周时间内，告知建设单位、施工总承包单位裙楼范围外脚手架预留距离。</w:t>
      </w:r>
    </w:p>
    <w:p w14:paraId="4101E028">
      <w:pPr>
        <w:pStyle w:val="86"/>
        <w:rPr>
          <w:color w:val="auto"/>
          <w:highlight w:val="none"/>
        </w:rPr>
      </w:pPr>
      <w:r>
        <w:rPr>
          <w:color w:val="auto"/>
          <w:highlight w:val="none"/>
        </w:rPr>
        <w:t>4</w:t>
      </w:r>
      <w:r>
        <w:rPr>
          <w:rFonts w:hint="eastAsia"/>
          <w:color w:val="auto"/>
          <w:highlight w:val="none"/>
        </w:rPr>
        <w:t>. 合同工期</w:t>
      </w:r>
      <w:bookmarkEnd w:id="23"/>
      <w:bookmarkEnd w:id="24"/>
      <w:bookmarkEnd w:id="25"/>
    </w:p>
    <w:p w14:paraId="72BE77EE">
      <w:pPr>
        <w:pStyle w:val="71"/>
        <w:ind w:firstLine="420"/>
        <w:rPr>
          <w:color w:val="auto"/>
          <w:highlight w:val="none"/>
        </w:rPr>
      </w:pPr>
      <w:r>
        <w:rPr>
          <w:color w:val="auto"/>
          <w:highlight w:val="none"/>
        </w:rPr>
        <w:t>4</w:t>
      </w:r>
      <w:r>
        <w:rPr>
          <w:rFonts w:hint="eastAsia"/>
          <w:color w:val="auto"/>
          <w:highlight w:val="none"/>
        </w:rPr>
        <w:t>.1.</w:t>
      </w:r>
      <w:r>
        <w:rPr>
          <w:rFonts w:hint="eastAsia" w:eastAsia="宋体"/>
          <w:color w:val="auto"/>
          <w:kern w:val="2"/>
          <w:szCs w:val="22"/>
          <w:highlight w:val="none"/>
        </w:rPr>
        <w:t>合同工期：</w:t>
      </w:r>
      <w:r>
        <w:rPr>
          <w:rFonts w:hint="eastAsia" w:eastAsia="宋体"/>
          <w:color w:val="auto"/>
          <w:kern w:val="2"/>
          <w:szCs w:val="22"/>
          <w:highlight w:val="none"/>
          <w:u w:val="single"/>
          <w:lang w:val="en-US" w:eastAsia="zh-CN"/>
        </w:rPr>
        <w:t>740</w:t>
      </w:r>
      <w:r>
        <w:rPr>
          <w:rFonts w:hint="eastAsia" w:eastAsia="宋体"/>
          <w:color w:val="auto"/>
          <w:kern w:val="2"/>
          <w:szCs w:val="22"/>
          <w:highlight w:val="none"/>
        </w:rPr>
        <w:t>日历天。</w:t>
      </w:r>
    </w:p>
    <w:p w14:paraId="5C81A9C0">
      <w:pPr>
        <w:pStyle w:val="71"/>
        <w:ind w:firstLine="420"/>
        <w:rPr>
          <w:rFonts w:eastAsia="宋体"/>
          <w:color w:val="auto"/>
          <w:kern w:val="2"/>
          <w:szCs w:val="22"/>
          <w:highlight w:val="none"/>
          <w:u w:val="none"/>
        </w:rPr>
      </w:pPr>
      <w:r>
        <w:rPr>
          <w:rFonts w:hint="eastAsia" w:eastAsia="宋体"/>
          <w:color w:val="auto"/>
          <w:kern w:val="2"/>
          <w:szCs w:val="22"/>
          <w:highlight w:val="none"/>
          <w:u w:val="none"/>
        </w:rPr>
        <w:t>以上工期已充分考虑除不可抗力以外的各种形式的雨雪、冰雹、停水、停电、节假日（含中高考、重大会议、庆典停工等）、流行性疾病、扰民、道路施工影响等不利因素，并已考虑分包人与承包人、其他承包单位之间的配合时间，分包人不得以上述因素申请工期的延长。分包人已到工地考察并充分了解工地位置、情况、道路、储存空间、装卸限制、垂直运输条件、脚手架或吊栏施工设置及任何其他足以影响投标报价的情况，任何因忽视或误解工地情况而导致的索赔或工期延长申请将不被批准。</w:t>
      </w:r>
    </w:p>
    <w:p w14:paraId="26DA9E49">
      <w:pPr>
        <w:pStyle w:val="71"/>
        <w:ind w:firstLine="420"/>
        <w:rPr>
          <w:rFonts w:eastAsia="宋体"/>
          <w:color w:val="auto"/>
          <w:kern w:val="2"/>
          <w:szCs w:val="22"/>
          <w:highlight w:val="none"/>
        </w:rPr>
      </w:pPr>
      <w:r>
        <w:rPr>
          <w:color w:val="auto"/>
          <w:highlight w:val="none"/>
        </w:rPr>
        <w:t>4</w:t>
      </w:r>
      <w:r>
        <w:rPr>
          <w:rFonts w:hint="eastAsia"/>
          <w:color w:val="auto"/>
          <w:highlight w:val="none"/>
        </w:rPr>
        <w:t>.2.</w:t>
      </w:r>
      <w:r>
        <w:rPr>
          <w:rFonts w:hint="eastAsia"/>
          <w:color w:val="auto"/>
          <w:highlight w:val="none"/>
        </w:rPr>
        <w:tab/>
      </w:r>
      <w:r>
        <w:rPr>
          <w:rFonts w:hint="eastAsia" w:eastAsia="宋体"/>
          <w:color w:val="auto"/>
          <w:kern w:val="2"/>
          <w:szCs w:val="22"/>
          <w:highlight w:val="none"/>
        </w:rPr>
        <w:t>开工日期</w:t>
      </w:r>
    </w:p>
    <w:p w14:paraId="16252F77">
      <w:pPr>
        <w:pStyle w:val="71"/>
        <w:ind w:firstLine="420"/>
        <w:rPr>
          <w:rFonts w:eastAsia="宋体"/>
          <w:color w:val="auto"/>
          <w:kern w:val="2"/>
          <w:szCs w:val="22"/>
          <w:highlight w:val="none"/>
          <w:u w:val="none"/>
        </w:rPr>
      </w:pPr>
      <w:r>
        <w:rPr>
          <w:rFonts w:hint="eastAsia" w:eastAsia="宋体"/>
          <w:color w:val="auto"/>
          <w:kern w:val="2"/>
          <w:szCs w:val="22"/>
          <w:highlight w:val="none"/>
          <w:u w:val="none"/>
        </w:rPr>
        <w:t>开工日期：暂定为</w:t>
      </w:r>
      <w:r>
        <w:rPr>
          <w:rFonts w:eastAsia="宋体"/>
          <w:color w:val="auto"/>
          <w:kern w:val="2"/>
          <w:szCs w:val="22"/>
          <w:highlight w:val="none"/>
          <w:u w:val="none"/>
        </w:rPr>
        <w:t>202</w:t>
      </w:r>
      <w:r>
        <w:rPr>
          <w:rFonts w:hint="eastAsia" w:eastAsia="宋体"/>
          <w:color w:val="auto"/>
          <w:kern w:val="2"/>
          <w:szCs w:val="22"/>
          <w:highlight w:val="none"/>
          <w:u w:val="none"/>
          <w:lang w:val="en-US" w:eastAsia="zh-CN"/>
        </w:rPr>
        <w:t>5</w:t>
      </w:r>
      <w:r>
        <w:rPr>
          <w:rFonts w:hint="eastAsia" w:eastAsia="宋体"/>
          <w:color w:val="auto"/>
          <w:kern w:val="2"/>
          <w:szCs w:val="22"/>
          <w:highlight w:val="none"/>
          <w:u w:val="none"/>
        </w:rPr>
        <w:t>年</w:t>
      </w:r>
      <w:r>
        <w:rPr>
          <w:rFonts w:hint="eastAsia" w:eastAsia="宋体"/>
          <w:color w:val="auto"/>
          <w:kern w:val="2"/>
          <w:szCs w:val="22"/>
          <w:highlight w:val="none"/>
          <w:u w:val="none"/>
          <w:lang w:val="en-US" w:eastAsia="zh-CN"/>
        </w:rPr>
        <w:t>9</w:t>
      </w:r>
      <w:r>
        <w:rPr>
          <w:rFonts w:hint="eastAsia" w:eastAsia="宋体"/>
          <w:color w:val="auto"/>
          <w:kern w:val="2"/>
          <w:szCs w:val="22"/>
          <w:highlight w:val="none"/>
          <w:u w:val="none"/>
        </w:rPr>
        <w:t>月</w:t>
      </w:r>
      <w:r>
        <w:rPr>
          <w:rFonts w:hint="eastAsia" w:eastAsia="宋体"/>
          <w:color w:val="auto"/>
          <w:kern w:val="2"/>
          <w:szCs w:val="22"/>
          <w:highlight w:val="none"/>
          <w:u w:val="none"/>
          <w:lang w:val="en-US" w:eastAsia="zh-CN"/>
        </w:rPr>
        <w:t>20</w:t>
      </w:r>
      <w:r>
        <w:rPr>
          <w:rFonts w:hint="eastAsia" w:eastAsia="宋体"/>
          <w:color w:val="auto"/>
          <w:kern w:val="2"/>
          <w:szCs w:val="22"/>
          <w:highlight w:val="none"/>
          <w:u w:val="none"/>
        </w:rPr>
        <w:t>日</w:t>
      </w:r>
      <w:r>
        <w:rPr>
          <w:rFonts w:eastAsia="宋体"/>
          <w:color w:val="auto"/>
          <w:kern w:val="2"/>
          <w:szCs w:val="22"/>
          <w:highlight w:val="none"/>
          <w:u w:val="none"/>
        </w:rPr>
        <w:t>(</w:t>
      </w:r>
      <w:r>
        <w:rPr>
          <w:rFonts w:hint="eastAsia" w:eastAsia="宋体"/>
          <w:color w:val="auto"/>
          <w:kern w:val="2"/>
          <w:szCs w:val="22"/>
          <w:highlight w:val="none"/>
          <w:u w:val="none"/>
        </w:rPr>
        <w:t>以经发包人确认同意由承包人书面下发的开工通知中载明的日期为准)；</w:t>
      </w:r>
    </w:p>
    <w:p w14:paraId="5AF9834B">
      <w:pPr>
        <w:pStyle w:val="71"/>
        <w:ind w:firstLine="420"/>
        <w:rPr>
          <w:color w:val="auto"/>
          <w:highlight w:val="none"/>
          <w:u w:val="none"/>
        </w:rPr>
      </w:pPr>
      <w:r>
        <w:rPr>
          <w:color w:val="auto"/>
          <w:highlight w:val="none"/>
          <w:u w:val="none"/>
        </w:rPr>
        <w:t>4</w:t>
      </w:r>
      <w:r>
        <w:rPr>
          <w:rFonts w:hint="eastAsia"/>
          <w:color w:val="auto"/>
          <w:highlight w:val="none"/>
          <w:u w:val="none"/>
        </w:rPr>
        <w:t>.3.</w:t>
      </w:r>
      <w:r>
        <w:rPr>
          <w:rFonts w:hint="eastAsia"/>
          <w:color w:val="auto"/>
          <w:highlight w:val="none"/>
          <w:u w:val="none"/>
        </w:rPr>
        <w:tab/>
      </w:r>
      <w:r>
        <w:rPr>
          <w:rFonts w:hint="eastAsia" w:eastAsia="宋体"/>
          <w:color w:val="auto"/>
          <w:kern w:val="2"/>
          <w:szCs w:val="22"/>
          <w:highlight w:val="none"/>
          <w:u w:val="none"/>
        </w:rPr>
        <w:t>竣工日期：</w:t>
      </w:r>
      <w:r>
        <w:rPr>
          <w:rFonts w:hint="eastAsia" w:eastAsia="宋体"/>
          <w:color w:val="auto"/>
          <w:kern w:val="2"/>
          <w:szCs w:val="22"/>
          <w:highlight w:val="none"/>
          <w:u w:val="none"/>
          <w:lang w:val="en-US" w:eastAsia="zh-CN"/>
        </w:rPr>
        <w:t>本工程</w:t>
      </w:r>
      <w:r>
        <w:rPr>
          <w:rFonts w:hint="eastAsia" w:eastAsia="宋体"/>
          <w:color w:val="auto"/>
          <w:kern w:val="2"/>
          <w:szCs w:val="22"/>
          <w:highlight w:val="none"/>
          <w:u w:val="none"/>
        </w:rPr>
        <w:t>暂定为</w:t>
      </w:r>
      <w:r>
        <w:rPr>
          <w:rFonts w:eastAsia="宋体"/>
          <w:color w:val="auto"/>
          <w:kern w:val="2"/>
          <w:szCs w:val="22"/>
          <w:highlight w:val="none"/>
          <w:u w:val="none"/>
        </w:rPr>
        <w:t>202</w:t>
      </w:r>
      <w:r>
        <w:rPr>
          <w:rFonts w:hint="eastAsia" w:eastAsia="宋体"/>
          <w:color w:val="auto"/>
          <w:kern w:val="2"/>
          <w:szCs w:val="22"/>
          <w:highlight w:val="none"/>
          <w:u w:val="none"/>
          <w:lang w:val="en-US" w:eastAsia="zh-CN"/>
        </w:rPr>
        <w:t>7</w:t>
      </w:r>
      <w:r>
        <w:rPr>
          <w:rFonts w:hint="eastAsia" w:eastAsia="宋体"/>
          <w:color w:val="auto"/>
          <w:kern w:val="2"/>
          <w:szCs w:val="22"/>
          <w:highlight w:val="none"/>
          <w:u w:val="none"/>
        </w:rPr>
        <w:t>年</w:t>
      </w:r>
      <w:r>
        <w:rPr>
          <w:rFonts w:hint="eastAsia" w:eastAsia="宋体"/>
          <w:color w:val="auto"/>
          <w:kern w:val="2"/>
          <w:szCs w:val="22"/>
          <w:highlight w:val="none"/>
          <w:u w:val="none"/>
          <w:lang w:val="en-US" w:eastAsia="zh-CN"/>
        </w:rPr>
        <w:t>9</w:t>
      </w:r>
      <w:r>
        <w:rPr>
          <w:rFonts w:hint="eastAsia" w:eastAsia="宋体"/>
          <w:color w:val="auto"/>
          <w:kern w:val="2"/>
          <w:szCs w:val="22"/>
          <w:highlight w:val="none"/>
          <w:u w:val="none"/>
        </w:rPr>
        <w:t>月</w:t>
      </w:r>
      <w:r>
        <w:rPr>
          <w:rFonts w:hint="eastAsia" w:eastAsia="宋体"/>
          <w:color w:val="auto"/>
          <w:kern w:val="2"/>
          <w:szCs w:val="22"/>
          <w:highlight w:val="none"/>
          <w:u w:val="none"/>
          <w:lang w:val="en-US" w:eastAsia="zh-CN"/>
        </w:rPr>
        <w:t>30</w:t>
      </w:r>
      <w:r>
        <w:rPr>
          <w:rFonts w:hint="eastAsia" w:eastAsia="宋体"/>
          <w:color w:val="auto"/>
          <w:kern w:val="2"/>
          <w:szCs w:val="22"/>
          <w:highlight w:val="none"/>
          <w:u w:val="none"/>
        </w:rPr>
        <w:t>日；</w:t>
      </w:r>
    </w:p>
    <w:p w14:paraId="6BDE7A7D">
      <w:pPr>
        <w:spacing w:line="360" w:lineRule="auto"/>
        <w:ind w:firstLine="420" w:firstLineChars="200"/>
        <w:rPr>
          <w:rFonts w:hint="eastAsia" w:ascii="仿宋" w:hAnsi="仿宋" w:eastAsia="仿宋" w:cs="仿宋"/>
          <w:highlight w:val="none"/>
          <w:u w:val="none"/>
          <w:lang w:bidi="ar"/>
        </w:rPr>
      </w:pPr>
      <w:r>
        <w:rPr>
          <w:rFonts w:ascii="Times New Roman" w:hAnsi="Times New Roman" w:eastAsia="仿宋_GB2312"/>
          <w:kern w:val="0"/>
          <w:szCs w:val="32"/>
          <w:highlight w:val="none"/>
          <w:u w:val="none"/>
        </w:rPr>
        <w:t>4</w:t>
      </w:r>
      <w:r>
        <w:rPr>
          <w:rFonts w:hint="eastAsia" w:ascii="Times New Roman" w:hAnsi="Times New Roman" w:eastAsia="仿宋_GB2312"/>
          <w:kern w:val="0"/>
          <w:szCs w:val="32"/>
          <w:highlight w:val="none"/>
          <w:u w:val="none"/>
        </w:rPr>
        <w:t xml:space="preserve">.4. </w:t>
      </w:r>
      <w:r>
        <w:rPr>
          <w:rFonts w:hint="eastAsia"/>
          <w:highlight w:val="none"/>
          <w:u w:val="none"/>
        </w:rPr>
        <w:t>若本工程开工日期顺延的，则本工程相应的节点工期相应调整，分包人需采取相应措施，确保不影响项目整体竣工验收合格日期和竣工备案通过日期。</w:t>
      </w:r>
      <w:r>
        <w:rPr>
          <w:rFonts w:hint="eastAsia" w:ascii="仿宋" w:hAnsi="仿宋" w:eastAsia="仿宋" w:cs="仿宋"/>
          <w:highlight w:val="none"/>
          <w:u w:val="none"/>
          <w:lang w:bidi="ar"/>
        </w:rPr>
        <w:t xml:space="preserve"> </w:t>
      </w:r>
    </w:p>
    <w:p w14:paraId="0FE168F8">
      <w:pPr>
        <w:pStyle w:val="86"/>
        <w:rPr>
          <w:color w:val="auto"/>
          <w:highlight w:val="none"/>
        </w:rPr>
      </w:pPr>
      <w:bookmarkStart w:id="26" w:name="_Toc44492402"/>
      <w:bookmarkStart w:id="27" w:name="_Toc30316"/>
      <w:bookmarkStart w:id="28" w:name="_Toc17381"/>
      <w:r>
        <w:rPr>
          <w:color w:val="auto"/>
          <w:highlight w:val="none"/>
        </w:rPr>
        <w:t>5</w:t>
      </w:r>
      <w:r>
        <w:rPr>
          <w:rFonts w:hint="eastAsia"/>
          <w:color w:val="auto"/>
          <w:highlight w:val="none"/>
        </w:rPr>
        <w:t>. 质量标准</w:t>
      </w:r>
      <w:bookmarkEnd w:id="26"/>
      <w:bookmarkEnd w:id="27"/>
      <w:bookmarkEnd w:id="28"/>
    </w:p>
    <w:p w14:paraId="44E40719">
      <w:pPr>
        <w:pStyle w:val="71"/>
        <w:ind w:firstLine="420"/>
        <w:rPr>
          <w:rFonts w:eastAsia="宋体"/>
          <w:color w:val="auto"/>
          <w:kern w:val="2"/>
          <w:szCs w:val="22"/>
          <w:highlight w:val="none"/>
          <w:u w:val="none"/>
        </w:rPr>
      </w:pPr>
      <w:r>
        <w:rPr>
          <w:color w:val="auto"/>
          <w:highlight w:val="none"/>
          <w:u w:val="none"/>
        </w:rPr>
        <w:t>5</w:t>
      </w:r>
      <w:r>
        <w:rPr>
          <w:rFonts w:hint="eastAsia"/>
          <w:color w:val="auto"/>
          <w:highlight w:val="none"/>
          <w:u w:val="none"/>
        </w:rPr>
        <w:t>.1.</w:t>
      </w:r>
      <w:r>
        <w:rPr>
          <w:rFonts w:hint="eastAsia" w:eastAsia="宋体"/>
          <w:color w:val="auto"/>
          <w:kern w:val="2"/>
          <w:szCs w:val="22"/>
          <w:highlight w:val="none"/>
          <w:u w:val="none"/>
        </w:rPr>
        <w:t>应达到《建筑工程质量标准》《建筑工程施工质量验收统一标准》《建筑装饰装修工程质量验收规范》《玻璃幕墙工程质量检验标准》等国家规范、行业标准、地方标准等相关要求，确保分部分项工程达到100%合格，一次性验收合格并通过竣工备案，达到合格质量标准。</w:t>
      </w:r>
    </w:p>
    <w:p w14:paraId="52F851BB">
      <w:pPr>
        <w:adjustRightInd w:val="0"/>
        <w:snapToGrid w:val="0"/>
        <w:spacing w:line="360" w:lineRule="auto"/>
        <w:ind w:firstLine="420" w:firstLineChars="200"/>
        <w:rPr>
          <w:highlight w:val="none"/>
          <w:u w:val="none"/>
        </w:rPr>
      </w:pPr>
      <w:r>
        <w:rPr>
          <w:highlight w:val="none"/>
          <w:u w:val="none"/>
        </w:rPr>
        <w:t>5</w:t>
      </w:r>
      <w:r>
        <w:rPr>
          <w:rFonts w:hint="eastAsia"/>
          <w:highlight w:val="none"/>
          <w:u w:val="none"/>
        </w:rPr>
        <w:t>.2.如技术文件、设计图纸（含设计说明）中确定适用的技术标准或规范要求、检验测试要求及验收要求不一致时，本工程实施按其中标准较高、要求较严格的要求执行。</w:t>
      </w:r>
    </w:p>
    <w:p w14:paraId="09604B23">
      <w:pPr>
        <w:pStyle w:val="86"/>
        <w:rPr>
          <w:color w:val="auto"/>
          <w:highlight w:val="none"/>
        </w:rPr>
      </w:pPr>
      <w:bookmarkStart w:id="29" w:name="_Toc10430"/>
      <w:bookmarkStart w:id="30" w:name="_Toc44492403"/>
      <w:bookmarkStart w:id="31" w:name="_Toc28544"/>
      <w:r>
        <w:rPr>
          <w:color w:val="auto"/>
          <w:highlight w:val="none"/>
        </w:rPr>
        <w:t>6</w:t>
      </w:r>
      <w:r>
        <w:rPr>
          <w:rFonts w:hint="eastAsia"/>
          <w:color w:val="auto"/>
          <w:highlight w:val="none"/>
        </w:rPr>
        <w:t>.安全</w:t>
      </w:r>
      <w:bookmarkEnd w:id="29"/>
      <w:bookmarkEnd w:id="30"/>
      <w:bookmarkEnd w:id="31"/>
      <w:r>
        <w:rPr>
          <w:rFonts w:hint="eastAsia"/>
          <w:color w:val="auto"/>
          <w:highlight w:val="none"/>
        </w:rPr>
        <w:t>生产目标</w:t>
      </w:r>
    </w:p>
    <w:p w14:paraId="04F31834">
      <w:pPr>
        <w:pStyle w:val="71"/>
        <w:ind w:firstLine="420"/>
        <w:rPr>
          <w:rFonts w:ascii="宋体" w:hAnsi="宋体" w:eastAsia="宋体" w:cs="宋体"/>
          <w:color w:val="auto"/>
          <w:highlight w:val="none"/>
        </w:rPr>
      </w:pPr>
      <w:r>
        <w:rPr>
          <w:rFonts w:hint="eastAsia" w:ascii="宋体" w:hAnsi="宋体" w:eastAsia="宋体" w:cs="宋体"/>
          <w:color w:val="auto"/>
          <w:highlight w:val="none"/>
        </w:rPr>
        <w:t>确保不发生亡人及以上生产安全责任事故，工伤频率控制在</w:t>
      </w:r>
      <w:r>
        <w:rPr>
          <w:rFonts w:hint="eastAsia" w:ascii="宋体" w:hAnsi="宋体" w:eastAsia="宋体" w:cs="宋体"/>
          <w:color w:val="auto"/>
          <w:highlight w:val="none"/>
          <w:u w:val="single"/>
        </w:rPr>
        <w:t xml:space="preserve"> 广州 </w:t>
      </w:r>
      <w:r>
        <w:rPr>
          <w:rFonts w:hint="eastAsia" w:ascii="宋体" w:hAnsi="宋体" w:eastAsia="宋体" w:cs="宋体"/>
          <w:color w:val="auto"/>
          <w:highlight w:val="none"/>
        </w:rPr>
        <w:t>市建筑施工安全管理法规规定的指标要求范围内。</w:t>
      </w:r>
    </w:p>
    <w:p w14:paraId="3611E67F">
      <w:pPr>
        <w:pStyle w:val="86"/>
        <w:rPr>
          <w:color w:val="auto"/>
          <w:highlight w:val="none"/>
        </w:rPr>
      </w:pPr>
      <w:bookmarkStart w:id="32" w:name="_Toc27904"/>
      <w:bookmarkStart w:id="33" w:name="_Toc29176"/>
      <w:bookmarkStart w:id="34" w:name="_Toc44492404"/>
      <w:r>
        <w:rPr>
          <w:color w:val="auto"/>
          <w:highlight w:val="none"/>
        </w:rPr>
        <w:t>7</w:t>
      </w:r>
      <w:r>
        <w:rPr>
          <w:rFonts w:hint="eastAsia"/>
          <w:color w:val="auto"/>
          <w:highlight w:val="none"/>
        </w:rPr>
        <w:t>. 签约合同价</w:t>
      </w:r>
      <w:bookmarkEnd w:id="32"/>
      <w:bookmarkEnd w:id="33"/>
      <w:bookmarkEnd w:id="34"/>
      <w:r>
        <w:rPr>
          <w:rFonts w:hint="eastAsia"/>
          <w:color w:val="auto"/>
          <w:highlight w:val="none"/>
        </w:rPr>
        <w:t>格</w:t>
      </w:r>
    </w:p>
    <w:p w14:paraId="6B30654B">
      <w:pPr>
        <w:pStyle w:val="71"/>
        <w:ind w:firstLine="420"/>
        <w:rPr>
          <w:rFonts w:ascii="宋体" w:hAnsi="宋体" w:eastAsia="宋体" w:cs="宋体"/>
          <w:color w:val="auto"/>
          <w:highlight w:val="none"/>
        </w:rPr>
      </w:pPr>
      <w:r>
        <w:rPr>
          <w:rFonts w:hint="eastAsia" w:ascii="宋体" w:hAnsi="宋体" w:eastAsia="宋体" w:cs="宋体"/>
          <w:color w:val="auto"/>
          <w:highlight w:val="none"/>
        </w:rPr>
        <w:t>本合同以上文规定的方式确定合同价款，合同暂定总价为：</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元（大写：</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），含</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%增值税（专用发票）。其中：不含增值税的价款为人民币</w:t>
      </w:r>
      <w:r>
        <w:rPr>
          <w:rFonts w:hint="eastAsia" w:ascii="宋体" w:hAnsi="宋体" w:eastAsia="宋体" w:cs="宋体"/>
          <w:color w:val="auto"/>
          <w:highlight w:val="none"/>
          <w:lang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元（大写：</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），增值税为人民币</w:t>
      </w:r>
      <w:r>
        <w:rPr>
          <w:rFonts w:hint="eastAsia" w:ascii="宋体" w:hAnsi="宋体" w:eastAsia="宋体" w:cs="宋体"/>
          <w:color w:val="auto"/>
          <w:highlight w:val="none"/>
          <w:lang w:eastAsia="zh-CN"/>
        </w:rPr>
        <w:t xml:space="preserve"> </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元（大写：</w:t>
      </w:r>
      <w:r>
        <w:rPr>
          <w:rFonts w:hint="eastAsia" w:ascii="宋体" w:hAnsi="宋体" w:eastAsia="宋体" w:cs="宋体"/>
          <w:color w:val="auto"/>
          <w:highlight w:val="none"/>
          <w:lang w:val="en-US" w:eastAsia="zh-CN"/>
        </w:rPr>
        <w:t xml:space="preserve">    </w:t>
      </w:r>
      <w:r>
        <w:rPr>
          <w:rFonts w:hint="eastAsia" w:ascii="宋体" w:hAnsi="宋体" w:eastAsia="宋体" w:cs="宋体"/>
          <w:color w:val="auto"/>
          <w:highlight w:val="none"/>
        </w:rPr>
        <w:t>）。合同价款组成明细具体详见本合同附件4《已标价工程量清单》。合同价款按下述原则执行：</w:t>
      </w:r>
    </w:p>
    <w:p w14:paraId="507D7515">
      <w:pPr>
        <w:pStyle w:val="71"/>
        <w:ind w:firstLine="420"/>
        <w:rPr>
          <w:rFonts w:hint="eastAsia" w:ascii="宋体" w:hAnsi="宋体" w:eastAsia="宋体" w:cs="宋体"/>
          <w:color w:val="auto"/>
          <w:highlight w:val="none"/>
        </w:rPr>
      </w:pPr>
      <w:r>
        <w:rPr>
          <w:rFonts w:hint="eastAsia" w:ascii="宋体" w:hAnsi="宋体" w:eastAsia="宋体" w:cs="宋体"/>
          <w:color w:val="auto"/>
          <w:highlight w:val="none"/>
          <w:u w:val="none"/>
        </w:rPr>
        <w:t>本合同采用工程量清单计价模式，暂定总价；分部分项工程采用固定综合单价包干；措施项目费【除</w:t>
      </w:r>
      <w:r>
        <w:rPr>
          <w:rFonts w:hint="eastAsia" w:ascii="宋体" w:hAnsi="宋体" w:eastAsia="宋体" w:cs="宋体"/>
          <w:color w:val="auto"/>
          <w:highlight w:val="none"/>
          <w:u w:val="none"/>
          <w:lang w:val="en-US" w:eastAsia="zh-CN"/>
        </w:rPr>
        <w:t>按系数计算的安全生产措施费</w:t>
      </w:r>
      <w:r>
        <w:rPr>
          <w:rFonts w:hint="eastAsia" w:ascii="宋体" w:hAnsi="宋体" w:eastAsia="宋体" w:cs="宋体"/>
          <w:color w:val="auto"/>
          <w:highlight w:val="none"/>
          <w:u w:val="none"/>
        </w:rPr>
        <w:t>采用费率包干外】采用固定总价包干；其他项目费采用固定总价包干；</w:t>
      </w:r>
      <w:r>
        <w:rPr>
          <w:rFonts w:hint="eastAsia" w:ascii="宋体" w:hAnsi="宋体" w:eastAsia="宋体" w:cs="宋体"/>
          <w:color w:val="auto"/>
          <w:highlight w:val="none"/>
          <w:u w:val="none"/>
          <w:lang w:val="en-US" w:eastAsia="zh-CN"/>
        </w:rPr>
        <w:t>安全生产措施费</w:t>
      </w:r>
      <w:r>
        <w:rPr>
          <w:rFonts w:hint="eastAsia" w:ascii="宋体" w:hAnsi="宋体" w:eastAsia="宋体" w:cs="宋体"/>
          <w:color w:val="auto"/>
          <w:highlight w:val="none"/>
          <w:u w:val="none"/>
        </w:rPr>
        <w:t>如按合同计算的费率超出定额规定的费率时，进度支付和结算按定额规定的费率计算；如按合同计算的费率低于定额规定的费率时，则按合同计算的费率计算，合同另有约定可调整的除外。</w:t>
      </w:r>
    </w:p>
    <w:p w14:paraId="4A685819">
      <w:pPr>
        <w:pStyle w:val="71"/>
        <w:ind w:firstLine="420"/>
        <w:rPr>
          <w:rFonts w:ascii="宋体" w:hAnsi="宋体" w:eastAsia="宋体" w:cs="宋体"/>
          <w:color w:val="auto"/>
          <w:highlight w:val="none"/>
        </w:rPr>
      </w:pPr>
      <w:r>
        <w:rPr>
          <w:rFonts w:hint="eastAsia" w:ascii="宋体" w:hAnsi="宋体" w:eastAsia="宋体" w:cs="宋体"/>
          <w:color w:val="auto"/>
          <w:highlight w:val="none"/>
        </w:rPr>
        <w:t>工程量按经发包人认可的竣工图纸及合同约定进行结算。综合单价应认为已包含按照合同约定范围、招标文件、图纸内容和工程量清单等有关资料及说明所需的所有费用，包括但不限于完成该规定清单项目所需的人工费、材料费、工程设备费、施工机具费、文明施工费、专利费、赶工费和企业管理费、利润、保险费、检验试验费、其他为按时按质完成合同所规定工作的除措施费外所有直接和间接费用（不论图纸、规范、技术要求、工程量清单中有没有说明），以及合同明示或默示的风险。除非合同另有其他明确约定（材料调差、对不合理价格调整等）外，该固定综合单价不做任何调整。</w:t>
      </w:r>
    </w:p>
    <w:p w14:paraId="1A029D00">
      <w:pPr>
        <w:pStyle w:val="71"/>
        <w:ind w:firstLine="420"/>
        <w:rPr>
          <w:rFonts w:ascii="宋体" w:hAnsi="宋体" w:eastAsia="宋体" w:cs="宋体"/>
          <w:color w:val="auto"/>
          <w:highlight w:val="none"/>
        </w:rPr>
      </w:pPr>
      <w:r>
        <w:rPr>
          <w:rFonts w:hint="eastAsia" w:ascii="宋体" w:hAnsi="宋体" w:eastAsia="宋体" w:cs="宋体"/>
          <w:color w:val="auto"/>
          <w:highlight w:val="none"/>
        </w:rPr>
        <w:t>7.1.</w:t>
      </w:r>
      <w:r>
        <w:rPr>
          <w:rFonts w:hint="eastAsia" w:ascii="宋体" w:hAnsi="宋体" w:eastAsia="宋体" w:cs="宋体"/>
          <w:color w:val="auto"/>
          <w:highlight w:val="none"/>
        </w:rPr>
        <w:tab/>
      </w:r>
      <w:r>
        <w:rPr>
          <w:rFonts w:hint="eastAsia" w:ascii="宋体" w:hAnsi="宋体" w:eastAsia="宋体" w:cs="宋体"/>
          <w:color w:val="auto"/>
          <w:highlight w:val="none"/>
        </w:rPr>
        <w:t>政策影响的合同价格调整</w:t>
      </w:r>
    </w:p>
    <w:p w14:paraId="16A78922">
      <w:pPr>
        <w:pStyle w:val="71"/>
        <w:ind w:firstLine="420"/>
        <w:rPr>
          <w:rFonts w:ascii="宋体" w:hAnsi="宋体" w:eastAsia="宋体" w:cs="宋体"/>
          <w:color w:val="auto"/>
          <w:highlight w:val="none"/>
        </w:rPr>
      </w:pPr>
      <w:r>
        <w:rPr>
          <w:rFonts w:hint="eastAsia" w:ascii="宋体" w:hAnsi="宋体" w:eastAsia="宋体" w:cs="宋体"/>
          <w:color w:val="auto"/>
          <w:highlight w:val="none"/>
        </w:rPr>
        <w:t>（1）截止投标日至本合同签署前发生增值税政策性调整的，调整后含税合同价款=不含增值税的中标金额*（1+政策调整后的增值税税率）</w:t>
      </w:r>
    </w:p>
    <w:p w14:paraId="24047E7A">
      <w:pPr>
        <w:pStyle w:val="71"/>
        <w:ind w:firstLine="420"/>
        <w:rPr>
          <w:rFonts w:ascii="宋体" w:hAnsi="宋体" w:eastAsia="宋体" w:cs="宋体"/>
          <w:color w:val="auto"/>
          <w:highlight w:val="none"/>
        </w:rPr>
      </w:pPr>
      <w:r>
        <w:rPr>
          <w:rFonts w:hint="eastAsia" w:ascii="宋体" w:hAnsi="宋体" w:eastAsia="宋体" w:cs="宋体"/>
          <w:color w:val="auto"/>
          <w:highlight w:val="none"/>
        </w:rPr>
        <w:t>（2）当合同履约期间发生政策性调整增值税税率时，</w:t>
      </w:r>
      <w:r>
        <w:rPr>
          <w:rFonts w:hint="eastAsia" w:ascii="宋体" w:hAnsi="宋体" w:eastAsia="宋体" w:cs="宋体"/>
          <w:color w:val="auto"/>
          <w:highlight w:val="none"/>
          <w:lang w:val="en-US" w:eastAsia="zh-CN"/>
        </w:rPr>
        <w:t>分</w:t>
      </w:r>
      <w:r>
        <w:rPr>
          <w:rFonts w:hint="eastAsia" w:ascii="宋体" w:hAnsi="宋体" w:eastAsia="宋体" w:cs="宋体"/>
          <w:color w:val="auto"/>
          <w:highlight w:val="none"/>
        </w:rPr>
        <w:t>包人提供增值税专用发票的增值税税率应按政策性调整后的税率执行；若</w:t>
      </w:r>
      <w:r>
        <w:rPr>
          <w:rFonts w:hint="eastAsia" w:ascii="宋体" w:hAnsi="宋体" w:eastAsia="宋体" w:cs="宋体"/>
          <w:color w:val="auto"/>
          <w:highlight w:val="none"/>
          <w:lang w:eastAsia="zh-CN"/>
        </w:rPr>
        <w:t>分</w:t>
      </w:r>
      <w:r>
        <w:rPr>
          <w:rFonts w:hint="eastAsia" w:ascii="宋体" w:hAnsi="宋体" w:eastAsia="宋体" w:cs="宋体"/>
          <w:color w:val="auto"/>
          <w:highlight w:val="none"/>
        </w:rPr>
        <w:t>包人拒绝执行或不积极配合执行的，自行承担付款延期责任及相关违约责任。</w:t>
      </w:r>
    </w:p>
    <w:p w14:paraId="26F81E1A">
      <w:pPr>
        <w:pStyle w:val="71"/>
        <w:ind w:firstLine="420"/>
        <w:rPr>
          <w:rFonts w:ascii="宋体" w:hAnsi="宋体" w:eastAsia="宋体" w:cs="宋体"/>
          <w:color w:val="auto"/>
          <w:highlight w:val="none"/>
        </w:rPr>
      </w:pPr>
      <w:r>
        <w:rPr>
          <w:rFonts w:hint="eastAsia" w:ascii="宋体" w:hAnsi="宋体" w:eastAsia="宋体" w:cs="宋体"/>
          <w:color w:val="auto"/>
          <w:highlight w:val="none"/>
        </w:rPr>
        <w:t>调整后含税合同价款=累计已付款含税金额+【原合同含税金额/（1+原合同增值税税率）-∑（已付款含税金额/（1+已付款的增值税税率））】*（1+政策性调整后的增值税税率）</w:t>
      </w:r>
    </w:p>
    <w:p w14:paraId="0A4B2582">
      <w:pPr>
        <w:pStyle w:val="71"/>
        <w:ind w:firstLine="420"/>
        <w:rPr>
          <w:color w:val="auto"/>
          <w:highlight w:val="none"/>
        </w:rPr>
      </w:pPr>
      <w:r>
        <w:rPr>
          <w:rFonts w:hint="eastAsia" w:ascii="宋体" w:hAnsi="宋体" w:eastAsia="宋体" w:cs="宋体"/>
          <w:color w:val="auto"/>
          <w:highlight w:val="none"/>
        </w:rPr>
        <w:t>调整后含税结算价款=累计已付款含税金额+【结算含税金额/（1+结算增值税税率）-∑（已付款含税金额/（1+已付款的增值税税率）】*（1+政策性调整后的增值税税率）</w:t>
      </w:r>
      <w:bookmarkStart w:id="35" w:name="_Toc20860"/>
      <w:bookmarkStart w:id="36" w:name="_Toc44492405"/>
      <w:bookmarkStart w:id="37" w:name="_Toc12138"/>
    </w:p>
    <w:p w14:paraId="2B285B8A">
      <w:pPr>
        <w:pStyle w:val="86"/>
        <w:rPr>
          <w:color w:val="auto"/>
          <w:highlight w:val="none"/>
        </w:rPr>
      </w:pPr>
      <w:r>
        <w:rPr>
          <w:color w:val="auto"/>
          <w:highlight w:val="none"/>
        </w:rPr>
        <w:t>8</w:t>
      </w:r>
      <w:r>
        <w:rPr>
          <w:rFonts w:hint="eastAsia"/>
          <w:color w:val="auto"/>
          <w:highlight w:val="none"/>
        </w:rPr>
        <w:t>. 合同份数及生效</w:t>
      </w:r>
      <w:bookmarkEnd w:id="35"/>
      <w:bookmarkEnd w:id="36"/>
      <w:bookmarkEnd w:id="37"/>
    </w:p>
    <w:p w14:paraId="6EFD508A">
      <w:pPr>
        <w:pStyle w:val="71"/>
        <w:ind w:firstLine="420"/>
        <w:rPr>
          <w:rFonts w:ascii="宋体" w:hAnsi="宋体" w:eastAsia="宋体" w:cs="宋体"/>
          <w:color w:val="auto"/>
          <w:highlight w:val="none"/>
        </w:rPr>
      </w:pPr>
      <w:r>
        <w:rPr>
          <w:rFonts w:hint="eastAsia" w:ascii="宋体" w:hAnsi="宋体" w:eastAsia="宋体" w:cs="宋体"/>
          <w:color w:val="auto"/>
          <w:highlight w:val="none"/>
        </w:rPr>
        <w:t>本合同一式</w:t>
      </w:r>
      <w:r>
        <w:rPr>
          <w:rFonts w:hint="eastAsia" w:ascii="宋体" w:hAnsi="宋体" w:eastAsia="宋体" w:cs="宋体"/>
          <w:color w:val="auto"/>
          <w:highlight w:val="none"/>
          <w:u w:val="single"/>
        </w:rPr>
        <w:t>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rPr>
        <w:t>份，发包人执</w:t>
      </w:r>
      <w:r>
        <w:rPr>
          <w:rFonts w:hint="eastAsia" w:ascii="宋体" w:hAnsi="宋体" w:eastAsia="宋体" w:cs="宋体"/>
          <w:color w:val="auto"/>
          <w:highlight w:val="none"/>
          <w:u w:val="single"/>
        </w:rPr>
        <w:t xml:space="preserve"> 叁  </w:t>
      </w:r>
      <w:r>
        <w:rPr>
          <w:rFonts w:hint="eastAsia" w:ascii="宋体" w:hAnsi="宋体" w:eastAsia="宋体" w:cs="宋体"/>
          <w:color w:val="auto"/>
          <w:highlight w:val="none"/>
        </w:rPr>
        <w:t>份，承包人执</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份，分包人执</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份。本合同经承包人、分包人双方加盖公章或合同专用章，法定代表人或其委托代理人签字或盖章生效。</w:t>
      </w:r>
    </w:p>
    <w:p w14:paraId="7F2DABF4">
      <w:pPr>
        <w:pStyle w:val="71"/>
        <w:ind w:firstLine="0" w:firstLineChars="0"/>
        <w:rPr>
          <w:rFonts w:ascii="宋体" w:hAnsi="宋体" w:eastAsia="宋体" w:cs="宋体"/>
          <w:color w:val="auto"/>
          <w:highlight w:val="none"/>
        </w:rPr>
      </w:pPr>
      <w:r>
        <w:rPr>
          <w:rFonts w:hint="eastAsia" w:ascii="宋体" w:hAnsi="宋体" w:eastAsia="宋体" w:cs="宋体"/>
          <w:color w:val="auto"/>
          <w:highlight w:val="none"/>
        </w:rPr>
        <w:t>（本页为签署页，无正文）</w:t>
      </w:r>
    </w:p>
    <w:p w14:paraId="02FEA686">
      <w:pPr>
        <w:pStyle w:val="71"/>
        <w:ind w:firstLine="0" w:firstLineChars="0"/>
        <w:rPr>
          <w:color w:val="auto"/>
          <w:highlight w:val="none"/>
        </w:rPr>
      </w:pPr>
    </w:p>
    <w:p w14:paraId="7596DADB">
      <w:pPr>
        <w:pStyle w:val="71"/>
        <w:ind w:firstLine="0" w:firstLineChars="0"/>
        <w:rPr>
          <w:color w:val="auto"/>
          <w:highlight w:val="none"/>
        </w:rPr>
      </w:pPr>
    </w:p>
    <w:p w14:paraId="3B3E9960">
      <w:pPr>
        <w:pStyle w:val="71"/>
        <w:ind w:firstLine="0" w:firstLineChars="0"/>
        <w:rPr>
          <w:color w:val="auto"/>
          <w:highlight w:val="none"/>
        </w:rPr>
      </w:pPr>
    </w:p>
    <w:p w14:paraId="0381C165">
      <w:pPr>
        <w:pStyle w:val="114"/>
        <w:snapToGrid w:val="0"/>
        <w:spacing w:before="0" w:after="0" w:line="360" w:lineRule="auto"/>
        <w:ind w:left="0" w:right="244"/>
        <w:rPr>
          <w:rFonts w:ascii="宋体" w:hAnsi="宋体"/>
          <w:snapToGrid w:val="0"/>
          <w:sz w:val="21"/>
          <w:szCs w:val="21"/>
          <w:highlight w:val="none"/>
        </w:rPr>
      </w:pPr>
      <w:r>
        <w:rPr>
          <w:rFonts w:hint="eastAsia" w:ascii="宋体" w:hAnsi="宋体"/>
          <w:snapToGrid w:val="0"/>
          <w:sz w:val="21"/>
          <w:szCs w:val="21"/>
          <w:highlight w:val="none"/>
        </w:rPr>
        <w:t>承包人（公章）：</w:t>
      </w:r>
      <w:r>
        <w:rPr>
          <w:rFonts w:hint="eastAsia" w:ascii="宋体" w:hAnsi="宋体" w:cs="宋体"/>
          <w:snapToGrid w:val="0"/>
          <w:sz w:val="21"/>
          <w:szCs w:val="21"/>
          <w:highlight w:val="none"/>
        </w:rPr>
        <w:t xml:space="preserve">  </w:t>
      </w:r>
      <w:r>
        <w:rPr>
          <w:rFonts w:hint="eastAsia" w:ascii="宋体" w:hAnsi="宋体"/>
          <w:snapToGrid w:val="0"/>
          <w:sz w:val="21"/>
          <w:szCs w:val="21"/>
          <w:highlight w:val="none"/>
        </w:rPr>
        <w:t xml:space="preserve">                   </w:t>
      </w:r>
    </w:p>
    <w:p w14:paraId="7083DE73">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 xml:space="preserve">地  址：                    </w:t>
      </w:r>
      <w:r>
        <w:rPr>
          <w:rFonts w:ascii="宋体" w:hAnsi="宋体"/>
          <w:snapToGrid w:val="0"/>
          <w:sz w:val="21"/>
          <w:szCs w:val="21"/>
          <w:highlight w:val="none"/>
        </w:rPr>
        <w:t xml:space="preserve"> </w:t>
      </w:r>
      <w:r>
        <w:rPr>
          <w:rFonts w:hint="eastAsia" w:ascii="宋体" w:hAnsi="宋体"/>
          <w:snapToGrid w:val="0"/>
          <w:sz w:val="21"/>
          <w:szCs w:val="21"/>
          <w:highlight w:val="none"/>
        </w:rPr>
        <w:t xml:space="preserve"> </w:t>
      </w:r>
    </w:p>
    <w:p w14:paraId="3F046BE8">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 xml:space="preserve">法定代表人或委托代理人：                                     </w:t>
      </w:r>
    </w:p>
    <w:p w14:paraId="0C2FDA76">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 xml:space="preserve">电  话：                                 </w:t>
      </w:r>
    </w:p>
    <w:p w14:paraId="0E0E6577">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开户银行：</w:t>
      </w:r>
    </w:p>
    <w:p w14:paraId="2BE6E39F">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账   号：</w:t>
      </w:r>
    </w:p>
    <w:p w14:paraId="2398E4BC">
      <w:pPr>
        <w:pStyle w:val="114"/>
        <w:snapToGrid w:val="0"/>
        <w:spacing w:before="0" w:after="0" w:line="360" w:lineRule="auto"/>
        <w:ind w:left="0" w:right="720"/>
        <w:rPr>
          <w:rFonts w:ascii="宋体" w:hAnsi="宋体"/>
          <w:snapToGrid w:val="0"/>
          <w:sz w:val="21"/>
          <w:szCs w:val="21"/>
          <w:highlight w:val="none"/>
        </w:rPr>
      </w:pPr>
    </w:p>
    <w:p w14:paraId="77405C9C">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 xml:space="preserve">签订日期：     年    月   日 </w:t>
      </w:r>
    </w:p>
    <w:p w14:paraId="161A14FD">
      <w:pPr>
        <w:pStyle w:val="114"/>
        <w:snapToGrid w:val="0"/>
        <w:spacing w:before="0" w:after="0" w:line="360" w:lineRule="auto"/>
        <w:ind w:left="0" w:right="720"/>
        <w:rPr>
          <w:rFonts w:ascii="宋体" w:hAnsi="宋体"/>
          <w:snapToGrid w:val="0"/>
          <w:sz w:val="21"/>
          <w:szCs w:val="21"/>
          <w:highlight w:val="none"/>
        </w:rPr>
      </w:pPr>
    </w:p>
    <w:p w14:paraId="20D70106">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 xml:space="preserve">分包人（公章）： </w:t>
      </w:r>
    </w:p>
    <w:p w14:paraId="612B1647">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地   址：</w:t>
      </w:r>
    </w:p>
    <w:p w14:paraId="1C044354">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法定代表人或委托代理人：</w:t>
      </w:r>
    </w:p>
    <w:p w14:paraId="11D4C724">
      <w:pPr>
        <w:pStyle w:val="114"/>
        <w:snapToGrid w:val="0"/>
        <w:spacing w:before="0" w:after="0" w:line="360" w:lineRule="auto"/>
        <w:ind w:left="0" w:right="720"/>
        <w:rPr>
          <w:rFonts w:ascii="宋体" w:hAnsi="宋体"/>
          <w:snapToGrid w:val="0"/>
          <w:sz w:val="21"/>
          <w:szCs w:val="21"/>
          <w:highlight w:val="none"/>
        </w:rPr>
      </w:pPr>
      <w:r>
        <w:rPr>
          <w:rFonts w:hint="eastAsia" w:ascii="宋体" w:hAnsi="宋体"/>
          <w:snapToGrid w:val="0"/>
          <w:sz w:val="21"/>
          <w:szCs w:val="21"/>
          <w:highlight w:val="none"/>
        </w:rPr>
        <w:t>电  话：</w:t>
      </w:r>
    </w:p>
    <w:p w14:paraId="6F2F3023">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开 户 银 行：</w:t>
      </w:r>
    </w:p>
    <w:p w14:paraId="70095766">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 xml:space="preserve">账  号：                                </w:t>
      </w:r>
    </w:p>
    <w:p w14:paraId="1C82DE57">
      <w:pPr>
        <w:pStyle w:val="114"/>
        <w:snapToGrid w:val="0"/>
        <w:spacing w:before="0" w:after="0" w:line="360" w:lineRule="auto"/>
        <w:ind w:left="0" w:right="720"/>
        <w:rPr>
          <w:rFonts w:ascii="宋体" w:hAnsi="宋体"/>
          <w:snapToGrid w:val="0"/>
          <w:sz w:val="21"/>
          <w:szCs w:val="21"/>
          <w:highlight w:val="none"/>
        </w:rPr>
      </w:pPr>
    </w:p>
    <w:p w14:paraId="5A703666">
      <w:pPr>
        <w:pStyle w:val="114"/>
        <w:snapToGrid w:val="0"/>
        <w:spacing w:before="0" w:after="0" w:line="360" w:lineRule="auto"/>
        <w:ind w:left="0" w:right="720"/>
        <w:rPr>
          <w:rFonts w:ascii="宋体"/>
          <w:snapToGrid w:val="0"/>
          <w:sz w:val="21"/>
          <w:szCs w:val="21"/>
          <w:highlight w:val="none"/>
        </w:rPr>
      </w:pPr>
      <w:r>
        <w:rPr>
          <w:rFonts w:hint="eastAsia" w:ascii="宋体" w:hAnsi="宋体"/>
          <w:snapToGrid w:val="0"/>
          <w:sz w:val="21"/>
          <w:szCs w:val="21"/>
          <w:highlight w:val="none"/>
        </w:rPr>
        <w:t>签订日期：     年    月   日</w:t>
      </w:r>
    </w:p>
    <w:p w14:paraId="14B17313">
      <w:pPr>
        <w:pStyle w:val="71"/>
        <w:ind w:firstLine="0" w:firstLineChars="0"/>
        <w:rPr>
          <w:color w:val="auto"/>
          <w:highlight w:val="none"/>
        </w:rPr>
      </w:pPr>
    </w:p>
    <w:p w14:paraId="60B23F85">
      <w:pPr>
        <w:pStyle w:val="83"/>
        <w:rPr>
          <w:highlight w:val="none"/>
        </w:rPr>
      </w:pPr>
      <w:r>
        <w:rPr>
          <w:highlight w:val="none"/>
        </w:rPr>
        <w:br w:type="page"/>
      </w:r>
      <w:bookmarkStart w:id="38" w:name="_Toc167185409"/>
      <w:bookmarkStart w:id="39" w:name="_Toc44492406"/>
      <w:bookmarkStart w:id="40" w:name="_Toc1924"/>
      <w:bookmarkStart w:id="41" w:name="_Toc44227949"/>
      <w:bookmarkStart w:id="42" w:name="_Toc402450437"/>
      <w:bookmarkStart w:id="43" w:name="_Toc40186510"/>
      <w:bookmarkStart w:id="44" w:name="_Toc4504"/>
      <w:bookmarkStart w:id="45" w:name="_Toc27237"/>
      <w:r>
        <w:rPr>
          <w:rFonts w:hint="eastAsia"/>
          <w:highlight w:val="none"/>
        </w:rPr>
        <w:t>第二部分 通用条款</w:t>
      </w:r>
      <w:bookmarkEnd w:id="38"/>
      <w:bookmarkEnd w:id="39"/>
      <w:bookmarkEnd w:id="40"/>
      <w:bookmarkEnd w:id="41"/>
      <w:bookmarkEnd w:id="42"/>
      <w:bookmarkEnd w:id="43"/>
      <w:bookmarkEnd w:id="44"/>
      <w:bookmarkEnd w:id="45"/>
    </w:p>
    <w:p w14:paraId="32C8C967">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bookmarkStart w:id="46" w:name="_Toc402450438"/>
      <w:r>
        <w:rPr>
          <w:rFonts w:hint="eastAsia" w:ascii="仿宋" w:hAnsi="仿宋" w:eastAsia="仿宋"/>
          <w:b w:val="0"/>
          <w:szCs w:val="28"/>
          <w:highlight w:val="none"/>
        </w:rPr>
        <w:fldChar w:fldCharType="begin"/>
      </w:r>
      <w:r>
        <w:rPr>
          <w:rFonts w:hint="eastAsia" w:ascii="仿宋" w:hAnsi="仿宋" w:eastAsia="仿宋"/>
          <w:b w:val="0"/>
          <w:szCs w:val="28"/>
          <w:highlight w:val="none"/>
        </w:rPr>
        <w:instrText xml:space="preserve"> TOC \b p2 \o "1-2" \h \z \u </w:instrText>
      </w:r>
      <w:r>
        <w:rPr>
          <w:rFonts w:hint="eastAsia" w:ascii="仿宋" w:hAnsi="仿宋" w:eastAsia="仿宋"/>
          <w:b w:val="0"/>
          <w:szCs w:val="28"/>
          <w:highlight w:val="none"/>
        </w:rPr>
        <w:fldChar w:fldCharType="separate"/>
      </w:r>
      <w:r>
        <w:rPr>
          <w:highlight w:val="none"/>
        </w:rPr>
        <w:fldChar w:fldCharType="begin"/>
      </w:r>
      <w:r>
        <w:rPr>
          <w:highlight w:val="none"/>
        </w:rPr>
        <w:instrText xml:space="preserve"> HYPERLINK \l "_Toc91082293" </w:instrText>
      </w:r>
      <w:r>
        <w:rPr>
          <w:highlight w:val="none"/>
        </w:rPr>
        <w:fldChar w:fldCharType="separate"/>
      </w:r>
      <w:r>
        <w:rPr>
          <w:rStyle w:val="44"/>
          <w:b w:val="0"/>
          <w:color w:val="auto"/>
          <w:sz w:val="24"/>
          <w:szCs w:val="24"/>
          <w:highlight w:val="none"/>
        </w:rPr>
        <w:t>1.</w:t>
      </w:r>
      <w:r>
        <w:rPr>
          <w:rStyle w:val="44"/>
          <w:rFonts w:hint="eastAsia"/>
          <w:b w:val="0"/>
          <w:color w:val="auto"/>
          <w:sz w:val="24"/>
          <w:szCs w:val="24"/>
          <w:highlight w:val="none"/>
        </w:rPr>
        <w:t>一般约定</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10</w:t>
      </w:r>
    </w:p>
    <w:p w14:paraId="68E464C9">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"_Toc91082294" </w:instrText>
      </w:r>
      <w:r>
        <w:rPr>
          <w:highlight w:val="none"/>
        </w:rPr>
        <w:fldChar w:fldCharType="separate"/>
      </w:r>
      <w:r>
        <w:rPr>
          <w:rStyle w:val="44"/>
          <w:b w:val="0"/>
          <w:color w:val="auto"/>
          <w:sz w:val="24"/>
          <w:szCs w:val="24"/>
          <w:highlight w:val="none"/>
        </w:rPr>
        <w:t>2.</w:t>
      </w:r>
      <w:r>
        <w:rPr>
          <w:rStyle w:val="44"/>
          <w:rFonts w:hint="eastAsia"/>
          <w:b w:val="0"/>
          <w:color w:val="auto"/>
          <w:sz w:val="24"/>
          <w:szCs w:val="24"/>
          <w:highlight w:val="none"/>
        </w:rPr>
        <w:t>承包人</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15</w:t>
      </w:r>
    </w:p>
    <w:p w14:paraId="67219145">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"_Toc91082295" </w:instrText>
      </w:r>
      <w:r>
        <w:rPr>
          <w:highlight w:val="none"/>
        </w:rPr>
        <w:fldChar w:fldCharType="separate"/>
      </w:r>
      <w:r>
        <w:rPr>
          <w:rStyle w:val="44"/>
          <w:b w:val="0"/>
          <w:color w:val="auto"/>
          <w:sz w:val="24"/>
          <w:szCs w:val="24"/>
          <w:highlight w:val="none"/>
        </w:rPr>
        <w:t>3.</w:t>
      </w:r>
      <w:r>
        <w:rPr>
          <w:rStyle w:val="44"/>
          <w:rFonts w:hint="eastAsia"/>
          <w:b w:val="0"/>
          <w:color w:val="auto"/>
          <w:sz w:val="24"/>
          <w:szCs w:val="24"/>
          <w:highlight w:val="none"/>
        </w:rPr>
        <w:t>监理人及造价咨询人</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16</w:t>
      </w:r>
    </w:p>
    <w:p w14:paraId="7A98F4F1">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"_Toc91082296" </w:instrText>
      </w:r>
      <w:r>
        <w:rPr>
          <w:highlight w:val="none"/>
        </w:rPr>
        <w:fldChar w:fldCharType="separate"/>
      </w:r>
      <w:r>
        <w:rPr>
          <w:rStyle w:val="44"/>
          <w:b w:val="0"/>
          <w:color w:val="auto"/>
          <w:sz w:val="24"/>
          <w:szCs w:val="24"/>
          <w:highlight w:val="none"/>
        </w:rPr>
        <w:t>4.</w:t>
      </w:r>
      <w:r>
        <w:rPr>
          <w:rStyle w:val="44"/>
          <w:rFonts w:hint="eastAsia"/>
          <w:b w:val="0"/>
          <w:color w:val="auto"/>
          <w:sz w:val="24"/>
          <w:szCs w:val="24"/>
          <w:highlight w:val="none"/>
        </w:rPr>
        <w:t>分包人</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17</w:t>
      </w:r>
    </w:p>
    <w:p w14:paraId="1DE9013D">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"_Toc91082297" </w:instrText>
      </w:r>
      <w:r>
        <w:rPr>
          <w:highlight w:val="none"/>
        </w:rPr>
        <w:fldChar w:fldCharType="separate"/>
      </w:r>
      <w:r>
        <w:rPr>
          <w:rStyle w:val="44"/>
          <w:b w:val="0"/>
          <w:color w:val="auto"/>
          <w:sz w:val="24"/>
          <w:szCs w:val="24"/>
          <w:highlight w:val="none"/>
        </w:rPr>
        <w:t>5.</w:t>
      </w:r>
      <w:r>
        <w:rPr>
          <w:rStyle w:val="44"/>
          <w:rFonts w:hint="eastAsia"/>
          <w:b w:val="0"/>
          <w:color w:val="auto"/>
          <w:sz w:val="24"/>
          <w:szCs w:val="24"/>
          <w:highlight w:val="none"/>
        </w:rPr>
        <w:t>材料和工程设备</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22</w:t>
      </w:r>
    </w:p>
    <w:p w14:paraId="2E2BA100">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"_Toc91082298" </w:instrText>
      </w:r>
      <w:r>
        <w:rPr>
          <w:highlight w:val="none"/>
        </w:rPr>
        <w:fldChar w:fldCharType="separate"/>
      </w:r>
      <w:r>
        <w:rPr>
          <w:rStyle w:val="44"/>
          <w:b w:val="0"/>
          <w:color w:val="auto"/>
          <w:sz w:val="24"/>
          <w:szCs w:val="24"/>
          <w:highlight w:val="none"/>
        </w:rPr>
        <w:t>6.</w:t>
      </w:r>
      <w:r>
        <w:rPr>
          <w:rStyle w:val="44"/>
          <w:rFonts w:hint="eastAsia"/>
          <w:b w:val="0"/>
          <w:color w:val="auto"/>
          <w:sz w:val="24"/>
          <w:szCs w:val="24"/>
          <w:highlight w:val="none"/>
        </w:rPr>
        <w:t>施工设备和临时设施</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24</w:t>
      </w:r>
    </w:p>
    <w:p w14:paraId="1E1021BE">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"_Toc91082299" </w:instrText>
      </w:r>
      <w:r>
        <w:rPr>
          <w:highlight w:val="none"/>
        </w:rPr>
        <w:fldChar w:fldCharType="separate"/>
      </w:r>
      <w:r>
        <w:rPr>
          <w:rStyle w:val="44"/>
          <w:b w:val="0"/>
          <w:color w:val="auto"/>
          <w:sz w:val="24"/>
          <w:szCs w:val="24"/>
          <w:highlight w:val="none"/>
        </w:rPr>
        <w:t>7.</w:t>
      </w:r>
      <w:r>
        <w:rPr>
          <w:rStyle w:val="44"/>
          <w:rFonts w:hint="eastAsia"/>
          <w:b w:val="0"/>
          <w:color w:val="auto"/>
          <w:sz w:val="24"/>
          <w:szCs w:val="24"/>
          <w:highlight w:val="none"/>
        </w:rPr>
        <w:t>交通运输</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25</w:t>
      </w:r>
    </w:p>
    <w:p w14:paraId="03EF57A0">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"_Toc91082300" </w:instrText>
      </w:r>
      <w:r>
        <w:rPr>
          <w:highlight w:val="none"/>
        </w:rPr>
        <w:fldChar w:fldCharType="separate"/>
      </w:r>
      <w:r>
        <w:rPr>
          <w:rStyle w:val="44"/>
          <w:b w:val="0"/>
          <w:color w:val="auto"/>
          <w:sz w:val="24"/>
          <w:szCs w:val="24"/>
          <w:highlight w:val="none"/>
        </w:rPr>
        <w:t>8.</w:t>
      </w:r>
      <w:r>
        <w:rPr>
          <w:rStyle w:val="44"/>
          <w:rFonts w:hint="eastAsia"/>
          <w:b w:val="0"/>
          <w:color w:val="auto"/>
          <w:sz w:val="24"/>
          <w:szCs w:val="24"/>
          <w:highlight w:val="none"/>
        </w:rPr>
        <w:t>测量放线</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25</w:t>
      </w:r>
    </w:p>
    <w:p w14:paraId="3FB80248">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"_Toc91082301" </w:instrText>
      </w:r>
      <w:r>
        <w:rPr>
          <w:highlight w:val="none"/>
        </w:rPr>
        <w:fldChar w:fldCharType="separate"/>
      </w:r>
      <w:r>
        <w:rPr>
          <w:rStyle w:val="44"/>
          <w:b w:val="0"/>
          <w:color w:val="auto"/>
          <w:sz w:val="24"/>
          <w:szCs w:val="24"/>
          <w:highlight w:val="none"/>
        </w:rPr>
        <w:t>9.</w:t>
      </w:r>
      <w:r>
        <w:rPr>
          <w:rStyle w:val="44"/>
          <w:rFonts w:hint="eastAsia"/>
          <w:b w:val="0"/>
          <w:color w:val="auto"/>
          <w:sz w:val="24"/>
          <w:szCs w:val="24"/>
          <w:highlight w:val="none"/>
        </w:rPr>
        <w:t>施工安全、治安保卫和环境保护</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25</w:t>
      </w:r>
    </w:p>
    <w:p w14:paraId="5EAB83F0">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"_Toc91082302" </w:instrText>
      </w:r>
      <w:r>
        <w:rPr>
          <w:highlight w:val="none"/>
        </w:rPr>
        <w:fldChar w:fldCharType="separate"/>
      </w:r>
      <w:r>
        <w:rPr>
          <w:rStyle w:val="44"/>
          <w:b w:val="0"/>
          <w:color w:val="auto"/>
          <w:sz w:val="24"/>
          <w:szCs w:val="24"/>
          <w:highlight w:val="none"/>
        </w:rPr>
        <w:t>10.</w:t>
      </w:r>
      <w:r>
        <w:rPr>
          <w:rStyle w:val="44"/>
          <w:rFonts w:hint="eastAsia"/>
          <w:b w:val="0"/>
          <w:color w:val="auto"/>
          <w:sz w:val="24"/>
          <w:szCs w:val="24"/>
          <w:highlight w:val="none"/>
        </w:rPr>
        <w:t>进度计划</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26</w:t>
      </w:r>
    </w:p>
    <w:p w14:paraId="1D4C53F7">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"_Toc91082303" </w:instrText>
      </w:r>
      <w:r>
        <w:rPr>
          <w:highlight w:val="none"/>
        </w:rPr>
        <w:fldChar w:fldCharType="separate"/>
      </w:r>
      <w:r>
        <w:rPr>
          <w:rStyle w:val="44"/>
          <w:b w:val="0"/>
          <w:color w:val="auto"/>
          <w:sz w:val="24"/>
          <w:szCs w:val="24"/>
          <w:highlight w:val="none"/>
        </w:rPr>
        <w:t>11.</w:t>
      </w:r>
      <w:r>
        <w:rPr>
          <w:rStyle w:val="44"/>
          <w:rFonts w:hint="eastAsia"/>
          <w:b w:val="0"/>
          <w:color w:val="auto"/>
          <w:sz w:val="24"/>
          <w:szCs w:val="24"/>
          <w:highlight w:val="none"/>
        </w:rPr>
        <w:t>开工和竣工</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27</w:t>
      </w:r>
    </w:p>
    <w:p w14:paraId="1370F266">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"_Toc91082304" </w:instrText>
      </w:r>
      <w:r>
        <w:rPr>
          <w:highlight w:val="none"/>
        </w:rPr>
        <w:fldChar w:fldCharType="separate"/>
      </w:r>
      <w:r>
        <w:rPr>
          <w:rStyle w:val="44"/>
          <w:b w:val="0"/>
          <w:color w:val="auto"/>
          <w:sz w:val="24"/>
          <w:szCs w:val="24"/>
          <w:highlight w:val="none"/>
        </w:rPr>
        <w:t>12.</w:t>
      </w:r>
      <w:r>
        <w:rPr>
          <w:rStyle w:val="44"/>
          <w:rFonts w:hint="eastAsia"/>
          <w:b w:val="0"/>
          <w:color w:val="auto"/>
          <w:sz w:val="24"/>
          <w:szCs w:val="24"/>
          <w:highlight w:val="none"/>
        </w:rPr>
        <w:t>暂停施工</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28</w:t>
      </w:r>
    </w:p>
    <w:p w14:paraId="5854D2F6">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"_Toc91082305" </w:instrText>
      </w:r>
      <w:r>
        <w:rPr>
          <w:highlight w:val="none"/>
        </w:rPr>
        <w:fldChar w:fldCharType="separate"/>
      </w:r>
      <w:r>
        <w:rPr>
          <w:rStyle w:val="44"/>
          <w:b w:val="0"/>
          <w:color w:val="auto"/>
          <w:sz w:val="24"/>
          <w:szCs w:val="24"/>
          <w:highlight w:val="none"/>
        </w:rPr>
        <w:t>13.</w:t>
      </w:r>
      <w:r>
        <w:rPr>
          <w:rStyle w:val="44"/>
          <w:rFonts w:hint="eastAsia"/>
          <w:b w:val="0"/>
          <w:color w:val="auto"/>
          <w:sz w:val="24"/>
          <w:szCs w:val="24"/>
          <w:highlight w:val="none"/>
        </w:rPr>
        <w:t>工程质量</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29</w:t>
      </w:r>
    </w:p>
    <w:p w14:paraId="13D42363">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"_Toc91082306" </w:instrText>
      </w:r>
      <w:r>
        <w:rPr>
          <w:highlight w:val="none"/>
        </w:rPr>
        <w:fldChar w:fldCharType="separate"/>
      </w:r>
      <w:r>
        <w:rPr>
          <w:rStyle w:val="44"/>
          <w:b w:val="0"/>
          <w:color w:val="auto"/>
          <w:sz w:val="24"/>
          <w:szCs w:val="24"/>
          <w:highlight w:val="none"/>
        </w:rPr>
        <w:t>14.</w:t>
      </w:r>
      <w:r>
        <w:rPr>
          <w:rStyle w:val="44"/>
          <w:rFonts w:hint="eastAsia"/>
          <w:b w:val="0"/>
          <w:color w:val="auto"/>
          <w:sz w:val="24"/>
          <w:szCs w:val="24"/>
          <w:highlight w:val="none"/>
        </w:rPr>
        <w:t>试验和检验</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31</w:t>
      </w:r>
    </w:p>
    <w:p w14:paraId="2B9E7CA8">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"_Toc91082307" </w:instrText>
      </w:r>
      <w:r>
        <w:rPr>
          <w:highlight w:val="none"/>
        </w:rPr>
        <w:fldChar w:fldCharType="separate"/>
      </w:r>
      <w:r>
        <w:rPr>
          <w:rStyle w:val="44"/>
          <w:b w:val="0"/>
          <w:color w:val="auto"/>
          <w:sz w:val="24"/>
          <w:szCs w:val="24"/>
          <w:highlight w:val="none"/>
        </w:rPr>
        <w:t>15.</w:t>
      </w:r>
      <w:r>
        <w:rPr>
          <w:rStyle w:val="44"/>
          <w:rFonts w:hint="eastAsia"/>
          <w:b w:val="0"/>
          <w:color w:val="auto"/>
          <w:sz w:val="24"/>
          <w:szCs w:val="24"/>
          <w:highlight w:val="none"/>
        </w:rPr>
        <w:t>变更</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32</w:t>
      </w:r>
    </w:p>
    <w:p w14:paraId="753C1CEF">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"_Toc91082308" </w:instrText>
      </w:r>
      <w:r>
        <w:rPr>
          <w:highlight w:val="none"/>
        </w:rPr>
        <w:fldChar w:fldCharType="separate"/>
      </w:r>
      <w:r>
        <w:rPr>
          <w:rStyle w:val="44"/>
          <w:b w:val="0"/>
          <w:color w:val="auto"/>
          <w:sz w:val="24"/>
          <w:szCs w:val="24"/>
          <w:highlight w:val="none"/>
        </w:rPr>
        <w:t>16.</w:t>
      </w:r>
      <w:r>
        <w:rPr>
          <w:rStyle w:val="44"/>
          <w:rFonts w:hint="eastAsia"/>
          <w:b w:val="0"/>
          <w:color w:val="auto"/>
          <w:sz w:val="24"/>
          <w:szCs w:val="24"/>
          <w:highlight w:val="none"/>
        </w:rPr>
        <w:t>价格调整</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33</w:t>
      </w:r>
    </w:p>
    <w:p w14:paraId="225B9208">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"_Toc91082309" </w:instrText>
      </w:r>
      <w:r>
        <w:rPr>
          <w:highlight w:val="none"/>
        </w:rPr>
        <w:fldChar w:fldCharType="separate"/>
      </w:r>
      <w:r>
        <w:rPr>
          <w:rStyle w:val="44"/>
          <w:b w:val="0"/>
          <w:color w:val="auto"/>
          <w:sz w:val="24"/>
          <w:szCs w:val="24"/>
          <w:highlight w:val="none"/>
        </w:rPr>
        <w:t>17.</w:t>
      </w:r>
      <w:r>
        <w:rPr>
          <w:rStyle w:val="44"/>
          <w:rFonts w:hint="eastAsia"/>
          <w:b w:val="0"/>
          <w:color w:val="auto"/>
          <w:sz w:val="24"/>
          <w:szCs w:val="24"/>
          <w:highlight w:val="none"/>
        </w:rPr>
        <w:t>计量与支付</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33</w:t>
      </w:r>
    </w:p>
    <w:p w14:paraId="2C2FF98F">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"_Toc91082310" </w:instrText>
      </w:r>
      <w:r>
        <w:rPr>
          <w:highlight w:val="none"/>
        </w:rPr>
        <w:fldChar w:fldCharType="separate"/>
      </w:r>
      <w:r>
        <w:rPr>
          <w:rStyle w:val="44"/>
          <w:b w:val="0"/>
          <w:color w:val="auto"/>
          <w:sz w:val="24"/>
          <w:szCs w:val="24"/>
          <w:highlight w:val="none"/>
        </w:rPr>
        <w:t>18.</w:t>
      </w:r>
      <w:r>
        <w:rPr>
          <w:rStyle w:val="44"/>
          <w:rFonts w:hint="eastAsia"/>
          <w:b w:val="0"/>
          <w:color w:val="auto"/>
          <w:sz w:val="24"/>
          <w:szCs w:val="24"/>
          <w:highlight w:val="none"/>
        </w:rPr>
        <w:t>竣工验收</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35</w:t>
      </w:r>
    </w:p>
    <w:p w14:paraId="297E17DB">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"_Toc91082311" </w:instrText>
      </w:r>
      <w:r>
        <w:rPr>
          <w:highlight w:val="none"/>
        </w:rPr>
        <w:fldChar w:fldCharType="separate"/>
      </w:r>
      <w:r>
        <w:rPr>
          <w:rStyle w:val="44"/>
          <w:b w:val="0"/>
          <w:color w:val="auto"/>
          <w:sz w:val="24"/>
          <w:szCs w:val="24"/>
          <w:highlight w:val="none"/>
        </w:rPr>
        <w:t>19.</w:t>
      </w:r>
      <w:r>
        <w:rPr>
          <w:rStyle w:val="44"/>
          <w:rFonts w:hint="eastAsia"/>
          <w:b w:val="0"/>
          <w:color w:val="auto"/>
          <w:sz w:val="24"/>
          <w:szCs w:val="24"/>
          <w:highlight w:val="none"/>
        </w:rPr>
        <w:t>缺陷责任与保修</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38</w:t>
      </w:r>
    </w:p>
    <w:p w14:paraId="3DB8591D">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"_Toc91082312" </w:instrText>
      </w:r>
      <w:r>
        <w:rPr>
          <w:highlight w:val="none"/>
        </w:rPr>
        <w:fldChar w:fldCharType="separate"/>
      </w:r>
      <w:r>
        <w:rPr>
          <w:rStyle w:val="44"/>
          <w:b w:val="0"/>
          <w:color w:val="auto"/>
          <w:sz w:val="24"/>
          <w:szCs w:val="24"/>
          <w:highlight w:val="none"/>
        </w:rPr>
        <w:t>20.</w:t>
      </w:r>
      <w:r>
        <w:rPr>
          <w:rStyle w:val="44"/>
          <w:rFonts w:hint="eastAsia"/>
          <w:b w:val="0"/>
          <w:color w:val="auto"/>
          <w:sz w:val="24"/>
          <w:szCs w:val="24"/>
          <w:highlight w:val="none"/>
        </w:rPr>
        <w:t>保险</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39</w:t>
      </w:r>
    </w:p>
    <w:p w14:paraId="6A362B61">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"_Toc91082313" </w:instrText>
      </w:r>
      <w:r>
        <w:rPr>
          <w:highlight w:val="none"/>
        </w:rPr>
        <w:fldChar w:fldCharType="separate"/>
      </w:r>
      <w:r>
        <w:rPr>
          <w:rStyle w:val="44"/>
          <w:b w:val="0"/>
          <w:color w:val="auto"/>
          <w:sz w:val="24"/>
          <w:szCs w:val="24"/>
          <w:highlight w:val="none"/>
        </w:rPr>
        <w:t>21.</w:t>
      </w:r>
      <w:r>
        <w:rPr>
          <w:rStyle w:val="44"/>
          <w:rFonts w:hint="eastAsia"/>
          <w:b w:val="0"/>
          <w:color w:val="auto"/>
          <w:sz w:val="24"/>
          <w:szCs w:val="24"/>
          <w:highlight w:val="none"/>
        </w:rPr>
        <w:t>不可抗力</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40</w:t>
      </w:r>
    </w:p>
    <w:p w14:paraId="1BAC0693">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"_Toc91082314" </w:instrText>
      </w:r>
      <w:r>
        <w:rPr>
          <w:highlight w:val="none"/>
        </w:rPr>
        <w:fldChar w:fldCharType="separate"/>
      </w:r>
      <w:r>
        <w:rPr>
          <w:rStyle w:val="44"/>
          <w:b w:val="0"/>
          <w:color w:val="auto"/>
          <w:sz w:val="24"/>
          <w:szCs w:val="24"/>
          <w:highlight w:val="none"/>
        </w:rPr>
        <w:t>22.</w:t>
      </w:r>
      <w:r>
        <w:rPr>
          <w:rStyle w:val="44"/>
          <w:rFonts w:hint="eastAsia"/>
          <w:b w:val="0"/>
          <w:color w:val="auto"/>
          <w:sz w:val="24"/>
          <w:szCs w:val="24"/>
          <w:highlight w:val="none"/>
        </w:rPr>
        <w:t>违约</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41</w:t>
      </w:r>
    </w:p>
    <w:p w14:paraId="15EFC052">
      <w:pPr>
        <w:pStyle w:val="32"/>
        <w:tabs>
          <w:tab w:val="right" w:leader="dot" w:pos="8494"/>
        </w:tabs>
        <w:spacing w:line="360" w:lineRule="auto"/>
        <w:ind w:left="0" w:leftChars="0"/>
        <w:rPr>
          <w:rFonts w:hint="default" w:eastAsia="宋体" w:asciiTheme="minorHAnsi" w:hAnsiTheme="minorHAnsi" w:cstheme="minorBidi"/>
          <w:b w:val="0"/>
          <w:sz w:val="24"/>
          <w:szCs w:val="24"/>
          <w:highlight w:val="none"/>
          <w:lang w:val="en-US" w:eastAsia="zh-CN"/>
        </w:rPr>
      </w:pPr>
      <w:r>
        <w:rPr>
          <w:highlight w:val="none"/>
        </w:rPr>
        <w:fldChar w:fldCharType="begin"/>
      </w:r>
      <w:r>
        <w:rPr>
          <w:highlight w:val="none"/>
        </w:rPr>
        <w:instrText xml:space="preserve"> HYPERLINK \l "_Toc91082315" </w:instrText>
      </w:r>
      <w:r>
        <w:rPr>
          <w:highlight w:val="none"/>
        </w:rPr>
        <w:fldChar w:fldCharType="separate"/>
      </w:r>
      <w:r>
        <w:rPr>
          <w:rStyle w:val="44"/>
          <w:b w:val="0"/>
          <w:color w:val="auto"/>
          <w:sz w:val="24"/>
          <w:szCs w:val="24"/>
          <w:highlight w:val="none"/>
        </w:rPr>
        <w:t>23.</w:t>
      </w:r>
      <w:r>
        <w:rPr>
          <w:rStyle w:val="44"/>
          <w:rFonts w:hint="eastAsia"/>
          <w:b w:val="0"/>
          <w:color w:val="auto"/>
          <w:sz w:val="24"/>
          <w:szCs w:val="24"/>
          <w:highlight w:val="none"/>
        </w:rPr>
        <w:t>争议的解决</w:t>
      </w:r>
      <w:r>
        <w:rPr>
          <w:b w:val="0"/>
          <w:sz w:val="24"/>
          <w:szCs w:val="24"/>
          <w:highlight w:val="none"/>
        </w:rPr>
        <w:tab/>
      </w:r>
      <w:r>
        <w:rPr>
          <w:b w:val="0"/>
          <w:sz w:val="24"/>
          <w:szCs w:val="24"/>
          <w:highlight w:val="none"/>
        </w:rPr>
        <w:fldChar w:fldCharType="end"/>
      </w:r>
      <w:r>
        <w:rPr>
          <w:rFonts w:hint="eastAsia"/>
          <w:b w:val="0"/>
          <w:sz w:val="24"/>
          <w:szCs w:val="24"/>
          <w:highlight w:val="none"/>
          <w:lang w:val="en-US" w:eastAsia="zh-CN"/>
        </w:rPr>
        <w:t>43</w:t>
      </w:r>
    </w:p>
    <w:p w14:paraId="0546F65E">
      <w:pPr>
        <w:pStyle w:val="71"/>
        <w:adjustRightInd/>
        <w:spacing w:line="440" w:lineRule="exact"/>
        <w:ind w:firstLine="0" w:firstLineChars="0"/>
        <w:rPr>
          <w:rFonts w:ascii="仿宋" w:hAnsi="仿宋" w:eastAsia="仿宋"/>
          <w:color w:val="auto"/>
          <w:highlight w:val="none"/>
        </w:rPr>
      </w:pPr>
      <w:r>
        <w:rPr>
          <w:rFonts w:hint="eastAsia" w:ascii="仿宋" w:hAnsi="仿宋" w:eastAsia="仿宋"/>
          <w:color w:val="auto"/>
          <w:sz w:val="28"/>
          <w:szCs w:val="28"/>
          <w:highlight w:val="none"/>
        </w:rPr>
        <w:fldChar w:fldCharType="end"/>
      </w:r>
    </w:p>
    <w:p w14:paraId="1F24A17D">
      <w:pPr>
        <w:pStyle w:val="71"/>
        <w:ind w:firstLine="0" w:firstLineChars="0"/>
        <w:rPr>
          <w:rFonts w:ascii="仿宋" w:hAnsi="仿宋" w:eastAsia="仿宋"/>
          <w:color w:val="auto"/>
          <w:highlight w:val="none"/>
        </w:rPr>
      </w:pPr>
    </w:p>
    <w:p w14:paraId="6092E0F5">
      <w:pPr>
        <w:pStyle w:val="86"/>
        <w:spacing w:before="0" w:after="0"/>
        <w:rPr>
          <w:color w:val="auto"/>
          <w:highlight w:val="none"/>
        </w:rPr>
      </w:pPr>
      <w:r>
        <w:rPr>
          <w:color w:val="auto"/>
          <w:highlight w:val="none"/>
        </w:rPr>
        <w:br w:type="page"/>
      </w:r>
      <w:bookmarkStart w:id="47" w:name="_Toc2981"/>
      <w:bookmarkStart w:id="48" w:name="_Toc44492407"/>
      <w:bookmarkStart w:id="49" w:name="_Toc44227982"/>
      <w:bookmarkStart w:id="50" w:name="_Toc91082293"/>
      <w:bookmarkStart w:id="51" w:name="_Toc407355994"/>
      <w:bookmarkStart w:id="52" w:name="_Toc25459"/>
      <w:bookmarkStart w:id="53" w:name="_Toc47512231"/>
      <w:bookmarkStart w:id="54" w:name="p2"/>
      <w:r>
        <w:rPr>
          <w:rFonts w:hint="eastAsia"/>
          <w:color w:val="auto"/>
          <w:highlight w:val="none"/>
        </w:rPr>
        <w:t>1.一般约定</w:t>
      </w:r>
      <w:bookmarkEnd w:id="46"/>
      <w:bookmarkEnd w:id="47"/>
      <w:bookmarkEnd w:id="48"/>
      <w:bookmarkEnd w:id="49"/>
      <w:bookmarkEnd w:id="50"/>
      <w:bookmarkEnd w:id="51"/>
      <w:bookmarkEnd w:id="52"/>
      <w:bookmarkEnd w:id="53"/>
    </w:p>
    <w:p w14:paraId="11CE434C">
      <w:pPr>
        <w:pStyle w:val="90"/>
        <w:spacing w:before="0" w:after="0"/>
        <w:ind w:firstLine="480"/>
        <w:rPr>
          <w:color w:val="auto"/>
          <w:highlight w:val="none"/>
        </w:rPr>
      </w:pPr>
      <w:bookmarkStart w:id="55" w:name="_Toc11898"/>
      <w:bookmarkStart w:id="56" w:name="_Toc44492408"/>
      <w:bookmarkStart w:id="57" w:name="_Toc23169"/>
      <w:r>
        <w:rPr>
          <w:rFonts w:hint="eastAsia"/>
          <w:color w:val="auto"/>
          <w:highlight w:val="none"/>
        </w:rPr>
        <w:t>1.1.</w:t>
      </w:r>
      <w:r>
        <w:rPr>
          <w:rFonts w:hint="eastAsia"/>
          <w:color w:val="auto"/>
          <w:highlight w:val="none"/>
        </w:rPr>
        <w:tab/>
      </w:r>
      <w:r>
        <w:rPr>
          <w:rFonts w:hint="eastAsia"/>
          <w:color w:val="auto"/>
          <w:highlight w:val="none"/>
        </w:rPr>
        <w:t>词语定义</w:t>
      </w:r>
      <w:bookmarkEnd w:id="55"/>
      <w:bookmarkEnd w:id="56"/>
      <w:bookmarkEnd w:id="57"/>
    </w:p>
    <w:p w14:paraId="52CE4193">
      <w:pPr>
        <w:pStyle w:val="71"/>
        <w:ind w:firstLine="420"/>
        <w:rPr>
          <w:color w:val="auto"/>
          <w:highlight w:val="none"/>
        </w:rPr>
      </w:pPr>
      <w:r>
        <w:rPr>
          <w:rFonts w:hint="eastAsia"/>
          <w:color w:val="auto"/>
          <w:highlight w:val="none"/>
        </w:rPr>
        <w:t>下列词语除专用条款另有约定外，应具有本条所赋予的定义：</w:t>
      </w:r>
    </w:p>
    <w:p w14:paraId="1CE6FC12">
      <w:pPr>
        <w:pStyle w:val="88"/>
        <w:ind w:firstLine="422"/>
        <w:rPr>
          <w:color w:val="auto"/>
          <w:highlight w:val="none"/>
        </w:rPr>
      </w:pPr>
      <w:bookmarkStart w:id="58" w:name="_Toc20030"/>
      <w:r>
        <w:rPr>
          <w:rFonts w:hint="eastAsia"/>
          <w:color w:val="auto"/>
          <w:highlight w:val="none"/>
        </w:rPr>
        <w:t>1.1.1.</w:t>
      </w:r>
      <w:r>
        <w:rPr>
          <w:rFonts w:hint="eastAsia"/>
          <w:color w:val="auto"/>
          <w:highlight w:val="none"/>
        </w:rPr>
        <w:tab/>
      </w:r>
      <w:r>
        <w:rPr>
          <w:rFonts w:hint="eastAsia"/>
          <w:color w:val="auto"/>
          <w:highlight w:val="none"/>
        </w:rPr>
        <w:t>合同</w:t>
      </w:r>
      <w:bookmarkEnd w:id="58"/>
    </w:p>
    <w:p w14:paraId="65A78ED0">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合同文件（或称合同或本合同）：指协议书、补充合同、通用条款、专用条款、合同附件、图纸、已标价工程量及单价清单、招标文件、投标文件以及经双方认可的其他有关书面文件。</w:t>
      </w:r>
    </w:p>
    <w:p w14:paraId="1B67DCF9">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技术标准和要求：是指构成合同的、施工应当遵守的或指导施工的国家、行业或地方的技术标准和要求，以及合同约定的技术标准和要求。</w:t>
      </w:r>
    </w:p>
    <w:p w14:paraId="73391B39">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图纸：指包含在合同中的工程图纸，以及合同履行中由发包人按合同约定提供或批准的任何补充和修改的图纸，包括配套的说明等。</w:t>
      </w:r>
    </w:p>
    <w:p w14:paraId="2F6C0727">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已标价工程量清单：指构成投标文件组成部分的由分包人按照规定的格式和要求填写并标明价格的工程量清单。</w:t>
      </w:r>
    </w:p>
    <w:p w14:paraId="47726B7D">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 xml:space="preserve">中标通知书：指发包人/承包人通知分包人中标的函件。 </w:t>
      </w:r>
    </w:p>
    <w:p w14:paraId="17DE9D28">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投标函：指构成投标文件组成部分的由分包人填写并签署的投标函。</w:t>
      </w:r>
    </w:p>
    <w:p w14:paraId="75A07EBC">
      <w:pPr>
        <w:pStyle w:val="71"/>
        <w:ind w:firstLine="420"/>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投标函附录：指附在投标函后构成合同文件的投标函附录。</w:t>
      </w:r>
    </w:p>
    <w:p w14:paraId="0167CEFD">
      <w:pPr>
        <w:pStyle w:val="71"/>
        <w:ind w:firstLine="420"/>
        <w:rPr>
          <w:color w:val="auto"/>
          <w:highlight w:val="none"/>
        </w:rPr>
      </w:pPr>
      <w:r>
        <w:rPr>
          <w:rFonts w:hint="eastAsia"/>
          <w:color w:val="auto"/>
          <w:highlight w:val="none"/>
        </w:rPr>
        <w:t>8）签证：指合同双方就当事人在施工过程中涉及的责任事件所作的签认证明，该证明须经发包人及监理人确认。</w:t>
      </w:r>
    </w:p>
    <w:p w14:paraId="1BEC3B89">
      <w:pPr>
        <w:pStyle w:val="71"/>
        <w:ind w:firstLine="420"/>
        <w:rPr>
          <w:color w:val="auto"/>
          <w:highlight w:val="none"/>
        </w:rPr>
      </w:pPr>
      <w:r>
        <w:rPr>
          <w:rFonts w:hint="eastAsia"/>
          <w:color w:val="auto"/>
          <w:highlight w:val="none"/>
        </w:rPr>
        <w:t>9）变更：指图纸、技术标准和要求在设计、质量或数量上的改变包括工作的增减、变化、更换以及因发包人原因造成的施工条件的改变</w:t>
      </w:r>
      <w:r>
        <w:rPr>
          <w:color w:val="auto"/>
          <w:highlight w:val="none"/>
        </w:rPr>
        <w:t>。</w:t>
      </w:r>
    </w:p>
    <w:p w14:paraId="446BE916">
      <w:pPr>
        <w:pStyle w:val="71"/>
        <w:ind w:firstLine="420"/>
        <w:rPr>
          <w:color w:val="auto"/>
          <w:highlight w:val="none"/>
        </w:rPr>
      </w:pPr>
      <w:r>
        <w:rPr>
          <w:rFonts w:hint="eastAsia"/>
          <w:color w:val="auto"/>
          <w:highlight w:val="none"/>
        </w:rPr>
        <w:t>10)</w:t>
      </w:r>
      <w:r>
        <w:rPr>
          <w:rFonts w:hint="eastAsia"/>
          <w:color w:val="auto"/>
          <w:highlight w:val="none"/>
        </w:rPr>
        <w:tab/>
      </w:r>
      <w:r>
        <w:rPr>
          <w:rFonts w:hint="eastAsia"/>
          <w:color w:val="auto"/>
          <w:highlight w:val="none"/>
        </w:rPr>
        <w:t>分包：本合同的“分包”指与承包人签订合同的甲指分包或承包人的下属分包单位。“分包工程”、“分包单位”与“分包人”的定义与“分包”一致。</w:t>
      </w:r>
    </w:p>
    <w:p w14:paraId="5323691A">
      <w:pPr>
        <w:pStyle w:val="71"/>
        <w:ind w:firstLine="420"/>
        <w:rPr>
          <w:color w:val="auto"/>
          <w:highlight w:val="none"/>
        </w:rPr>
      </w:pPr>
      <w:r>
        <w:rPr>
          <w:rFonts w:hint="eastAsia"/>
          <w:color w:val="auto"/>
          <w:highlight w:val="none"/>
        </w:rPr>
        <w:t>11)</w:t>
      </w:r>
      <w:r>
        <w:rPr>
          <w:rFonts w:hint="eastAsia"/>
          <w:color w:val="auto"/>
          <w:highlight w:val="none"/>
        </w:rPr>
        <w:tab/>
      </w:r>
      <w:r>
        <w:rPr>
          <w:rFonts w:hint="eastAsia"/>
          <w:color w:val="auto"/>
          <w:highlight w:val="none"/>
        </w:rPr>
        <w:t>其他分包：本合同的“其他分包”指与甲方或总承包人签署合同的单位。“其他分包工程”、“其他分包单位”与“其他分包人”的定义与“其他分包”一致。</w:t>
      </w:r>
    </w:p>
    <w:p w14:paraId="311CB4A1">
      <w:pPr>
        <w:pStyle w:val="88"/>
        <w:ind w:firstLine="422"/>
        <w:rPr>
          <w:color w:val="auto"/>
          <w:highlight w:val="none"/>
        </w:rPr>
      </w:pPr>
      <w:bookmarkStart w:id="59" w:name="_Toc16917"/>
      <w:r>
        <w:rPr>
          <w:rFonts w:hint="eastAsia"/>
          <w:color w:val="auto"/>
          <w:highlight w:val="none"/>
        </w:rPr>
        <w:t>1.1.2.</w:t>
      </w:r>
      <w:r>
        <w:rPr>
          <w:rFonts w:hint="eastAsia"/>
          <w:color w:val="auto"/>
          <w:highlight w:val="none"/>
        </w:rPr>
        <w:tab/>
      </w:r>
      <w:r>
        <w:rPr>
          <w:rFonts w:hint="eastAsia"/>
          <w:color w:val="auto"/>
          <w:highlight w:val="none"/>
        </w:rPr>
        <w:t>合同当事人和人员</w:t>
      </w:r>
      <w:bookmarkEnd w:id="59"/>
    </w:p>
    <w:p w14:paraId="6DAADD12">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合同当事人:指承包人和（或）分包人。</w:t>
      </w:r>
    </w:p>
    <w:p w14:paraId="51BCCF7A">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发包人：指与承包人签订总承包合同的当事人。</w:t>
      </w:r>
    </w:p>
    <w:p w14:paraId="7237F7A2">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发包人代表：指在总承包合同专用条款中指定的，由发包人任命并派驻施工场地,在发包人授权的权限内行使发包人权利的代表。</w:t>
      </w:r>
    </w:p>
    <w:p w14:paraId="5229CF60">
      <w:pPr>
        <w:pStyle w:val="71"/>
        <w:ind w:firstLine="420"/>
        <w:rPr>
          <w:color w:val="auto"/>
          <w:highlight w:val="none"/>
        </w:rPr>
      </w:pPr>
      <w:r>
        <w:rPr>
          <w:rFonts w:hint="eastAsia"/>
          <w:color w:val="auto"/>
          <w:highlight w:val="none"/>
        </w:rPr>
        <w:t>4）承包人：指与发包人签订总承包合同，并与分包人签订本专业承包合同的当事人。</w:t>
      </w:r>
    </w:p>
    <w:p w14:paraId="438DC235">
      <w:pPr>
        <w:pStyle w:val="71"/>
        <w:ind w:firstLine="420"/>
        <w:rPr>
          <w:color w:val="auto"/>
          <w:highlight w:val="none"/>
        </w:rPr>
      </w:pPr>
      <w:r>
        <w:rPr>
          <w:rFonts w:hint="eastAsia"/>
          <w:color w:val="auto"/>
          <w:highlight w:val="none"/>
        </w:rPr>
        <w:t>5）承包人项目经理：指在专用条款中指明的，由承包人派驻施工现场，负责总承包施工管理的代表。</w:t>
      </w:r>
    </w:p>
    <w:p w14:paraId="1F1A5DCB">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分包人：指与承包人签订本专业承包合同的当事人。</w:t>
      </w:r>
    </w:p>
    <w:p w14:paraId="5424DE04">
      <w:pPr>
        <w:pStyle w:val="71"/>
        <w:ind w:firstLine="420"/>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分包人项目经理：指在专用条款中指明的，分包人派驻施工现场，负责本专业承包工程的施工管理的负责人。</w:t>
      </w:r>
    </w:p>
    <w:p w14:paraId="2700D0BA">
      <w:pPr>
        <w:pStyle w:val="71"/>
        <w:ind w:firstLine="420"/>
        <w:rPr>
          <w:color w:val="auto"/>
          <w:highlight w:val="none"/>
        </w:rPr>
      </w:pPr>
      <w:r>
        <w:rPr>
          <w:rFonts w:hint="eastAsia"/>
          <w:color w:val="auto"/>
          <w:highlight w:val="none"/>
        </w:rPr>
        <w:t>8)</w:t>
      </w:r>
      <w:r>
        <w:rPr>
          <w:rFonts w:hint="eastAsia"/>
          <w:color w:val="auto"/>
          <w:highlight w:val="none"/>
        </w:rPr>
        <w:tab/>
      </w:r>
      <w:r>
        <w:rPr>
          <w:rFonts w:hint="eastAsia"/>
          <w:color w:val="auto"/>
          <w:highlight w:val="none"/>
        </w:rPr>
        <w:t>监理人：指受发包人委托对合同履行实施管理的法人或其他组织。</w:t>
      </w:r>
    </w:p>
    <w:p w14:paraId="7596FAF9">
      <w:pPr>
        <w:pStyle w:val="71"/>
        <w:ind w:firstLine="420"/>
        <w:rPr>
          <w:color w:val="auto"/>
          <w:highlight w:val="none"/>
        </w:rPr>
      </w:pPr>
      <w:r>
        <w:rPr>
          <w:rFonts w:hint="eastAsia"/>
          <w:color w:val="auto"/>
          <w:highlight w:val="none"/>
        </w:rPr>
        <w:t>9)</w:t>
      </w:r>
      <w:r>
        <w:rPr>
          <w:rFonts w:hint="eastAsia"/>
          <w:color w:val="auto"/>
          <w:highlight w:val="none"/>
        </w:rPr>
        <w:tab/>
      </w:r>
      <w:r>
        <w:rPr>
          <w:rFonts w:hint="eastAsia"/>
          <w:color w:val="auto"/>
          <w:highlight w:val="none"/>
        </w:rPr>
        <w:t>总监理工程师（监理总监）：指经发包人同意后由监理人委派，代表监理人履行监理合同的现场负责人。</w:t>
      </w:r>
    </w:p>
    <w:p w14:paraId="583D68F4">
      <w:pPr>
        <w:pStyle w:val="71"/>
        <w:ind w:firstLine="420"/>
        <w:rPr>
          <w:color w:val="auto"/>
          <w:highlight w:val="none"/>
        </w:rPr>
      </w:pPr>
      <w:r>
        <w:rPr>
          <w:rFonts w:hint="eastAsia"/>
          <w:color w:val="auto"/>
          <w:highlight w:val="none"/>
        </w:rPr>
        <w:t>10)</w:t>
      </w:r>
      <w:r>
        <w:rPr>
          <w:rFonts w:hint="eastAsia"/>
          <w:color w:val="auto"/>
          <w:highlight w:val="none"/>
        </w:rPr>
        <w:tab/>
      </w:r>
      <w:r>
        <w:rPr>
          <w:rFonts w:hint="eastAsia"/>
          <w:color w:val="auto"/>
          <w:highlight w:val="none"/>
        </w:rPr>
        <w:t>造价咨询人：指发包人委托的负责本工程造价控制和管理的组织，以及取得该组织资格的合法继承人。</w:t>
      </w:r>
    </w:p>
    <w:p w14:paraId="4536BD91">
      <w:pPr>
        <w:pStyle w:val="71"/>
        <w:ind w:firstLine="420"/>
        <w:rPr>
          <w:color w:val="auto"/>
          <w:highlight w:val="none"/>
        </w:rPr>
      </w:pPr>
      <w:r>
        <w:rPr>
          <w:color w:val="auto"/>
          <w:highlight w:val="none"/>
        </w:rPr>
        <w:t>1</w:t>
      </w:r>
      <w:r>
        <w:rPr>
          <w:rFonts w:hint="eastAsia"/>
          <w:color w:val="auto"/>
          <w:highlight w:val="none"/>
        </w:rPr>
        <w:t>1)</w:t>
      </w:r>
      <w:r>
        <w:rPr>
          <w:rFonts w:hint="eastAsia"/>
          <w:color w:val="auto"/>
          <w:highlight w:val="none"/>
        </w:rPr>
        <w:tab/>
      </w:r>
      <w:r>
        <w:rPr>
          <w:rFonts w:hint="eastAsia"/>
          <w:color w:val="auto"/>
          <w:highlight w:val="none"/>
        </w:rPr>
        <w:t>设计人：指与发包人签订针对本工程设计合同的法人或其他组织。</w:t>
      </w:r>
    </w:p>
    <w:p w14:paraId="32EDE5BE">
      <w:pPr>
        <w:pStyle w:val="71"/>
        <w:ind w:firstLine="420"/>
        <w:rPr>
          <w:color w:val="auto"/>
          <w:highlight w:val="none"/>
        </w:rPr>
      </w:pPr>
      <w:r>
        <w:rPr>
          <w:rFonts w:hint="eastAsia"/>
          <w:color w:val="auto"/>
          <w:highlight w:val="none"/>
        </w:rPr>
        <w:t>12)</w:t>
      </w:r>
      <w:r>
        <w:rPr>
          <w:rFonts w:hint="eastAsia"/>
          <w:color w:val="auto"/>
          <w:highlight w:val="none"/>
        </w:rPr>
        <w:tab/>
      </w:r>
      <w:r>
        <w:rPr>
          <w:rFonts w:hint="eastAsia"/>
          <w:color w:val="auto"/>
          <w:highlight w:val="none"/>
        </w:rPr>
        <w:t>顾问：指与发包人签订针对本工程顾问服务的法人或其他组织。</w:t>
      </w:r>
    </w:p>
    <w:p w14:paraId="0C2D3682">
      <w:pPr>
        <w:pStyle w:val="88"/>
        <w:ind w:firstLine="422"/>
        <w:rPr>
          <w:color w:val="auto"/>
          <w:highlight w:val="none"/>
        </w:rPr>
      </w:pPr>
      <w:bookmarkStart w:id="60" w:name="_Toc11288"/>
      <w:r>
        <w:rPr>
          <w:rFonts w:hint="eastAsia"/>
          <w:color w:val="auto"/>
          <w:highlight w:val="none"/>
        </w:rPr>
        <w:t>1.1.3.</w:t>
      </w:r>
      <w:r>
        <w:rPr>
          <w:rFonts w:hint="eastAsia"/>
          <w:color w:val="auto"/>
          <w:highlight w:val="none"/>
        </w:rPr>
        <w:tab/>
      </w:r>
      <w:r>
        <w:rPr>
          <w:rFonts w:hint="eastAsia"/>
          <w:color w:val="auto"/>
          <w:highlight w:val="none"/>
        </w:rPr>
        <w:t>工程和设备</w:t>
      </w:r>
      <w:bookmarkEnd w:id="60"/>
    </w:p>
    <w:p w14:paraId="4B8B9A63">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工程：指永久工程和（或）临时工程。</w:t>
      </w:r>
    </w:p>
    <w:p w14:paraId="717B5D42">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永久工程：指按合同约定建造并移交给发包人的工程，包括工程设备。</w:t>
      </w:r>
    </w:p>
    <w:p w14:paraId="0E858512">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临时工程：指为完成合同约定的永久工程所修建的各类临时性工程，不包括施工设备。</w:t>
      </w:r>
    </w:p>
    <w:p w14:paraId="6FCA0895">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工程设备：指构成或计划构成永久工程一部分的机电设备、金属结构设备、仪器装置及其他类似的设备和装置。</w:t>
      </w:r>
    </w:p>
    <w:p w14:paraId="3B7B2D27">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承包人施工设备：指为完成合同约定的各项工作所需的设备、器具和其他物品，不包括临时工程和材料。</w:t>
      </w:r>
    </w:p>
    <w:p w14:paraId="77FB03E0">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临时设施：指为完成合同约定的各项工作所服务的临时性生产和生活设施。</w:t>
      </w:r>
    </w:p>
    <w:p w14:paraId="531C45C6">
      <w:pPr>
        <w:pStyle w:val="71"/>
        <w:ind w:firstLine="420"/>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分包人施工设备：指分包人自带的施工设备。</w:t>
      </w:r>
    </w:p>
    <w:p w14:paraId="3F5DE282">
      <w:pPr>
        <w:pStyle w:val="71"/>
        <w:ind w:firstLine="420"/>
        <w:rPr>
          <w:color w:val="auto"/>
          <w:highlight w:val="none"/>
        </w:rPr>
      </w:pPr>
      <w:r>
        <w:rPr>
          <w:rFonts w:hint="eastAsia"/>
          <w:color w:val="auto"/>
          <w:highlight w:val="none"/>
        </w:rPr>
        <w:t>8)</w:t>
      </w:r>
      <w:r>
        <w:rPr>
          <w:rFonts w:hint="eastAsia"/>
          <w:color w:val="auto"/>
          <w:highlight w:val="none"/>
        </w:rPr>
        <w:tab/>
      </w:r>
      <w:r>
        <w:rPr>
          <w:rFonts w:hint="eastAsia"/>
          <w:color w:val="auto"/>
          <w:highlight w:val="none"/>
        </w:rPr>
        <w:t>施工场地（或称工地、现场）：指用于合同工程施工的场所，以及在合同中指定作为施工场地组成部分的其他场所，包括永久占地和临时占地。</w:t>
      </w:r>
    </w:p>
    <w:p w14:paraId="0DE829C5">
      <w:pPr>
        <w:pStyle w:val="71"/>
        <w:ind w:firstLine="420"/>
        <w:rPr>
          <w:color w:val="auto"/>
          <w:highlight w:val="none"/>
        </w:rPr>
      </w:pPr>
      <w:r>
        <w:rPr>
          <w:rFonts w:hint="eastAsia"/>
          <w:color w:val="auto"/>
          <w:highlight w:val="none"/>
        </w:rPr>
        <w:t>9)</w:t>
      </w:r>
      <w:r>
        <w:rPr>
          <w:rFonts w:hint="eastAsia"/>
          <w:color w:val="auto"/>
          <w:highlight w:val="none"/>
        </w:rPr>
        <w:tab/>
      </w:r>
      <w:r>
        <w:rPr>
          <w:rFonts w:hint="eastAsia"/>
          <w:color w:val="auto"/>
          <w:highlight w:val="none"/>
        </w:rPr>
        <w:t>永久占地：指为实施合同工程需永久占用的土地。</w:t>
      </w:r>
    </w:p>
    <w:p w14:paraId="30E6514C">
      <w:pPr>
        <w:pStyle w:val="71"/>
        <w:ind w:firstLine="420"/>
        <w:rPr>
          <w:color w:val="auto"/>
          <w:highlight w:val="none"/>
        </w:rPr>
      </w:pPr>
      <w:r>
        <w:rPr>
          <w:rFonts w:hint="eastAsia"/>
          <w:color w:val="auto"/>
          <w:highlight w:val="none"/>
        </w:rPr>
        <w:t>10)</w:t>
      </w:r>
      <w:r>
        <w:rPr>
          <w:rFonts w:hint="eastAsia"/>
          <w:color w:val="auto"/>
          <w:highlight w:val="none"/>
        </w:rPr>
        <w:tab/>
      </w:r>
      <w:r>
        <w:rPr>
          <w:rFonts w:hint="eastAsia"/>
          <w:color w:val="auto"/>
          <w:highlight w:val="none"/>
        </w:rPr>
        <w:t>临时占地：指为实施合同工程需临时占用的土地。</w:t>
      </w:r>
    </w:p>
    <w:p w14:paraId="2D59F84B">
      <w:pPr>
        <w:pStyle w:val="88"/>
        <w:ind w:firstLine="422"/>
        <w:rPr>
          <w:color w:val="auto"/>
          <w:highlight w:val="none"/>
        </w:rPr>
      </w:pPr>
      <w:bookmarkStart w:id="61" w:name="_Toc8362"/>
      <w:r>
        <w:rPr>
          <w:rFonts w:hint="eastAsia"/>
          <w:color w:val="auto"/>
          <w:highlight w:val="none"/>
        </w:rPr>
        <w:t>1.1.4.</w:t>
      </w:r>
      <w:r>
        <w:rPr>
          <w:rFonts w:hint="eastAsia"/>
          <w:color w:val="auto"/>
          <w:highlight w:val="none"/>
        </w:rPr>
        <w:tab/>
      </w:r>
      <w:r>
        <w:rPr>
          <w:rFonts w:hint="eastAsia"/>
          <w:color w:val="auto"/>
          <w:highlight w:val="none"/>
        </w:rPr>
        <w:t>日期</w:t>
      </w:r>
      <w:bookmarkEnd w:id="61"/>
    </w:p>
    <w:p w14:paraId="13B57F9E">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开工通知：指经发包人书面同意由承包人发出的通知分包人开工的函件。</w:t>
      </w:r>
    </w:p>
    <w:p w14:paraId="6289E37A">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开工日期：指经发包人书面同意由承包人发出的开工通知中写明的开工日期。</w:t>
      </w:r>
    </w:p>
    <w:p w14:paraId="23497467">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工期：指经发包人书面同意，承包人和分包人在协议书中约定的，按总日历天数（包括法定节假日）计算的从开工日期至竣工日期的天数。</w:t>
      </w:r>
    </w:p>
    <w:p w14:paraId="2B0F1EE5">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竣工日期：指经发包人书面同意，承包人和分包人在协议书中约定的本承包工程竣工验收合格日期。</w:t>
      </w:r>
    </w:p>
    <w:p w14:paraId="14B9CC77">
      <w:pPr>
        <w:pStyle w:val="71"/>
        <w:ind w:firstLine="420"/>
        <w:rPr>
          <w:color w:val="auto"/>
          <w:highlight w:val="none"/>
        </w:rPr>
      </w:pPr>
      <w:r>
        <w:rPr>
          <w:rFonts w:hint="eastAsia"/>
          <w:color w:val="auto"/>
          <w:highlight w:val="none"/>
        </w:rPr>
        <w:t>5）</w:t>
      </w:r>
      <w:r>
        <w:rPr>
          <w:color w:val="auto"/>
          <w:highlight w:val="none"/>
        </w:rPr>
        <w:t>项目整体竣工验收合格日期：指发包人与承包人约定的项目整体竣工验收合格日期。</w:t>
      </w:r>
    </w:p>
    <w:p w14:paraId="687F8B38">
      <w:pPr>
        <w:pStyle w:val="71"/>
        <w:ind w:firstLine="420"/>
        <w:rPr>
          <w:color w:val="auto"/>
          <w:highlight w:val="none"/>
        </w:rPr>
      </w:pPr>
      <w:r>
        <w:rPr>
          <w:color w:val="auto"/>
          <w:highlight w:val="none"/>
        </w:rPr>
        <w:t>6</w:t>
      </w:r>
      <w:r>
        <w:rPr>
          <w:rFonts w:hint="eastAsia"/>
          <w:color w:val="auto"/>
          <w:highlight w:val="none"/>
        </w:rPr>
        <w:t>)</w:t>
      </w:r>
      <w:r>
        <w:rPr>
          <w:rFonts w:hint="eastAsia"/>
          <w:color w:val="auto"/>
          <w:highlight w:val="none"/>
        </w:rPr>
        <w:tab/>
      </w:r>
      <w:r>
        <w:rPr>
          <w:rFonts w:hint="eastAsia"/>
          <w:color w:val="auto"/>
          <w:highlight w:val="none"/>
        </w:rPr>
        <w:t>天：除特别指明外，指日历天。合同中按天计算时间的，从开始之日计算，期限最后一天的截止时间为当天24:00。</w:t>
      </w:r>
    </w:p>
    <w:p w14:paraId="159BDE9D">
      <w:pPr>
        <w:pStyle w:val="88"/>
        <w:ind w:firstLine="422"/>
        <w:rPr>
          <w:color w:val="auto"/>
          <w:highlight w:val="none"/>
        </w:rPr>
      </w:pPr>
      <w:bookmarkStart w:id="62" w:name="_Toc24978"/>
      <w:r>
        <w:rPr>
          <w:rFonts w:hint="eastAsia"/>
          <w:color w:val="auto"/>
          <w:highlight w:val="none"/>
        </w:rPr>
        <w:t>1.1.5.</w:t>
      </w:r>
      <w:r>
        <w:rPr>
          <w:rFonts w:hint="eastAsia"/>
          <w:color w:val="auto"/>
          <w:highlight w:val="none"/>
        </w:rPr>
        <w:tab/>
      </w:r>
      <w:r>
        <w:rPr>
          <w:rFonts w:hint="eastAsia"/>
          <w:color w:val="auto"/>
          <w:highlight w:val="none"/>
        </w:rPr>
        <w:t>合同价格和费用</w:t>
      </w:r>
      <w:bookmarkEnd w:id="62"/>
    </w:p>
    <w:p w14:paraId="7392064F">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合同总价：指签订合同时协议书中写明的暂定合同总价，包括按已标价工程量清单所列工程量和综合单价所计价款、措施项目费、其他项目费、税金等。该暂定合同总价可按合同约定调整。分包人须承担为履行此合同在中华人民共和国境内所必须缴纳的一切直接或间接税费及规费，包括但不限于增值税、企业所得税、个人所得税等以及国家及地方政府规定的其它一切税收及费用。此等税费及规费应已包括于合同价格和合同约定的各种款项内以及可能涉及的合同价格调整。</w:t>
      </w:r>
    </w:p>
    <w:p w14:paraId="77125320">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费用：指为履行合同所发生的或将要发生的所有必需开支，包括管理费和应分摊的其他费用，但不包括利润。</w:t>
      </w:r>
    </w:p>
    <w:p w14:paraId="2384DAB7">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暂估价：指工程量清单中给定的用于支付发生但暂时不能确定价格的材料、设备以及专业工程、服务的金额 。</w:t>
      </w:r>
    </w:p>
    <w:p w14:paraId="5D91B978">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暂列金额：是指工程量清单或预算书中暂定并包括在合同价格中的一笔款项，用于工程合同签订时尚未确定或者不可预见的所需材料、工程设备、服务的采购，施工中可能发生的工程变更、合同约定调整因素出现时的合同价格调整以及发生的索赔、现场签证确认等的费用。</w:t>
      </w:r>
    </w:p>
    <w:p w14:paraId="1DA3B9A1">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计日工：指不能以实物量度的方法计价,而需以点工计算的零星工作。</w:t>
      </w:r>
    </w:p>
    <w:p w14:paraId="1B2129BA">
      <w:pPr>
        <w:pStyle w:val="71"/>
        <w:ind w:firstLine="420"/>
        <w:rPr>
          <w:bCs/>
          <w:color w:val="auto"/>
          <w:highlight w:val="none"/>
        </w:rPr>
      </w:pPr>
      <w:r>
        <w:rPr>
          <w:rFonts w:hint="eastAsia"/>
          <w:bCs/>
          <w:color w:val="auto"/>
          <w:highlight w:val="none"/>
        </w:rPr>
        <w:t>6)</w:t>
      </w:r>
      <w:r>
        <w:rPr>
          <w:rFonts w:hint="eastAsia"/>
          <w:bCs/>
          <w:color w:val="auto"/>
          <w:highlight w:val="none"/>
        </w:rPr>
        <w:tab/>
      </w:r>
      <w:r>
        <w:rPr>
          <w:rFonts w:hint="eastAsia"/>
          <w:color w:val="auto"/>
          <w:highlight w:val="none"/>
        </w:rPr>
        <w:t>质量保证</w:t>
      </w:r>
      <w:r>
        <w:rPr>
          <w:rFonts w:hint="eastAsia"/>
          <w:bCs/>
          <w:color w:val="auto"/>
          <w:highlight w:val="none"/>
        </w:rPr>
        <w:t>金：指承包人与分包人在合同中约定，从应付的工程款中预留，用以保证分包人在缺陷责任期内对建设工程出现的缺陷进行维修的资金。</w:t>
      </w:r>
      <w:bookmarkStart w:id="63" w:name="_Toc44492409"/>
      <w:bookmarkStart w:id="64" w:name="_Toc12894"/>
      <w:bookmarkStart w:id="65" w:name="_Toc24492"/>
    </w:p>
    <w:p w14:paraId="662A5D04">
      <w:pPr>
        <w:pStyle w:val="90"/>
        <w:spacing w:before="0" w:after="0"/>
        <w:ind w:firstLine="480"/>
        <w:rPr>
          <w:color w:val="auto"/>
          <w:highlight w:val="none"/>
        </w:rPr>
      </w:pPr>
      <w:r>
        <w:rPr>
          <w:rFonts w:hint="eastAsia"/>
          <w:color w:val="auto"/>
          <w:highlight w:val="none"/>
        </w:rPr>
        <w:t>1.2.</w:t>
      </w:r>
      <w:r>
        <w:rPr>
          <w:rFonts w:hint="eastAsia"/>
          <w:color w:val="auto"/>
          <w:highlight w:val="none"/>
        </w:rPr>
        <w:tab/>
      </w:r>
      <w:r>
        <w:rPr>
          <w:rFonts w:hint="eastAsia"/>
          <w:color w:val="auto"/>
          <w:highlight w:val="none"/>
        </w:rPr>
        <w:t>语言文字</w:t>
      </w:r>
      <w:bookmarkEnd w:id="63"/>
      <w:bookmarkEnd w:id="64"/>
      <w:bookmarkEnd w:id="65"/>
    </w:p>
    <w:p w14:paraId="0507D598">
      <w:pPr>
        <w:pStyle w:val="71"/>
        <w:ind w:firstLine="420"/>
        <w:rPr>
          <w:color w:val="auto"/>
          <w:highlight w:val="none"/>
        </w:rPr>
      </w:pPr>
      <w:r>
        <w:rPr>
          <w:rFonts w:hint="eastAsia"/>
          <w:color w:val="auto"/>
          <w:highlight w:val="none"/>
        </w:rPr>
        <w:t>1.2.1.</w:t>
      </w:r>
      <w:r>
        <w:rPr>
          <w:rFonts w:hint="eastAsia"/>
          <w:color w:val="auto"/>
          <w:highlight w:val="none"/>
        </w:rPr>
        <w:tab/>
      </w:r>
      <w:r>
        <w:rPr>
          <w:rFonts w:hint="eastAsia"/>
          <w:color w:val="auto"/>
          <w:highlight w:val="none"/>
        </w:rPr>
        <w:t>除专用术语外，合同使用的语言文字为中文，必要时专用术语应附有中文注释。若需要使用中文以外的语言文字，由合同当事人双方在专用条款内约定。</w:t>
      </w:r>
    </w:p>
    <w:p w14:paraId="563615C4">
      <w:pPr>
        <w:pStyle w:val="90"/>
        <w:spacing w:before="0" w:after="0"/>
        <w:ind w:firstLine="480"/>
        <w:rPr>
          <w:color w:val="auto"/>
          <w:highlight w:val="none"/>
        </w:rPr>
      </w:pPr>
      <w:bookmarkStart w:id="66" w:name="_Toc6885"/>
      <w:bookmarkStart w:id="67" w:name="_Toc3291"/>
      <w:bookmarkStart w:id="68" w:name="_Toc44492410"/>
      <w:r>
        <w:rPr>
          <w:rFonts w:hint="eastAsia"/>
          <w:color w:val="auto"/>
          <w:highlight w:val="none"/>
        </w:rPr>
        <w:t>1.3.</w:t>
      </w:r>
      <w:r>
        <w:rPr>
          <w:rFonts w:hint="eastAsia"/>
          <w:color w:val="auto"/>
          <w:highlight w:val="none"/>
        </w:rPr>
        <w:tab/>
      </w:r>
      <w:r>
        <w:rPr>
          <w:rFonts w:hint="eastAsia"/>
          <w:color w:val="auto"/>
          <w:highlight w:val="none"/>
        </w:rPr>
        <w:t>适用法律、标准及规范</w:t>
      </w:r>
      <w:bookmarkEnd w:id="66"/>
      <w:bookmarkEnd w:id="67"/>
      <w:bookmarkEnd w:id="68"/>
    </w:p>
    <w:p w14:paraId="47D43E65">
      <w:pPr>
        <w:pStyle w:val="71"/>
        <w:ind w:firstLine="420"/>
        <w:rPr>
          <w:color w:val="auto"/>
          <w:highlight w:val="none"/>
        </w:rPr>
      </w:pPr>
      <w:r>
        <w:rPr>
          <w:rFonts w:hint="eastAsia"/>
          <w:color w:val="auto"/>
          <w:highlight w:val="none"/>
        </w:rPr>
        <w:t>1.3.1.</w:t>
      </w:r>
      <w:r>
        <w:rPr>
          <w:rFonts w:hint="eastAsia"/>
          <w:color w:val="auto"/>
          <w:highlight w:val="none"/>
        </w:rPr>
        <w:tab/>
      </w:r>
      <w:r>
        <w:rPr>
          <w:rFonts w:hint="eastAsia"/>
          <w:color w:val="auto"/>
          <w:highlight w:val="none"/>
        </w:rPr>
        <w:t>本合同文件适用《中华人民共和国民法典》《中华人民共和国建筑法》《中华人民共和国安全生产法》《建设工程质量管理条例》《建设工程安全生产管理条例》等国家现行法律、法规和对本工程有管辖权的各级政府颁布的行政法规。需要特别明示的法律、行政法规由合同当事人双方在专用条款中约定。</w:t>
      </w:r>
    </w:p>
    <w:p w14:paraId="5EEC88BA">
      <w:pPr>
        <w:pStyle w:val="71"/>
        <w:ind w:firstLine="420"/>
        <w:rPr>
          <w:color w:val="auto"/>
          <w:highlight w:val="none"/>
        </w:rPr>
      </w:pPr>
      <w:r>
        <w:rPr>
          <w:rFonts w:hint="eastAsia"/>
          <w:color w:val="auto"/>
          <w:highlight w:val="none"/>
        </w:rPr>
        <w:t>1.3.2.</w:t>
      </w:r>
      <w:r>
        <w:rPr>
          <w:rFonts w:hint="eastAsia"/>
          <w:color w:val="auto"/>
          <w:highlight w:val="none"/>
        </w:rPr>
        <w:tab/>
      </w:r>
      <w:r>
        <w:rPr>
          <w:rFonts w:hint="eastAsia"/>
          <w:color w:val="auto"/>
          <w:highlight w:val="none"/>
        </w:rPr>
        <w:t>合同当事人双方在专用条款内约定适用国家标准、规范的名称；没有国家标准、规范但有行业标准、规范的，约定适用行业标准、规范的名称；没有国家和行业标准、规范的，约定适用工程所在地地方标准、规范的名称。要求使用国外标准、规范的，应提供中文译本。</w:t>
      </w:r>
    </w:p>
    <w:p w14:paraId="14D203EB">
      <w:pPr>
        <w:pStyle w:val="71"/>
        <w:ind w:firstLine="420"/>
        <w:rPr>
          <w:color w:val="auto"/>
          <w:highlight w:val="none"/>
        </w:rPr>
      </w:pPr>
      <w:r>
        <w:rPr>
          <w:rFonts w:hint="eastAsia"/>
          <w:color w:val="auto"/>
          <w:highlight w:val="none"/>
        </w:rPr>
        <w:t>1.3.3.</w:t>
      </w:r>
      <w:r>
        <w:rPr>
          <w:rFonts w:hint="eastAsia"/>
          <w:color w:val="auto"/>
          <w:highlight w:val="none"/>
        </w:rPr>
        <w:tab/>
      </w:r>
      <w:r>
        <w:rPr>
          <w:rFonts w:hint="eastAsia"/>
          <w:color w:val="auto"/>
          <w:highlight w:val="none"/>
        </w:rPr>
        <w:t>除上述条款所列技术标准及规范外，按专用条款约定本工程采用的其他技术标准及规范，经发包人同意后，由承包人向分包人提出。</w:t>
      </w:r>
    </w:p>
    <w:p w14:paraId="4A613F3D">
      <w:pPr>
        <w:pStyle w:val="71"/>
        <w:ind w:firstLine="420"/>
        <w:rPr>
          <w:color w:val="auto"/>
          <w:highlight w:val="none"/>
        </w:rPr>
      </w:pPr>
      <w:r>
        <w:rPr>
          <w:rFonts w:hint="eastAsia"/>
          <w:color w:val="auto"/>
          <w:highlight w:val="none"/>
        </w:rPr>
        <w:t>1.3.4.</w:t>
      </w:r>
      <w:r>
        <w:rPr>
          <w:rFonts w:hint="eastAsia"/>
          <w:color w:val="auto"/>
          <w:highlight w:val="none"/>
        </w:rPr>
        <w:tab/>
      </w:r>
      <w:r>
        <w:rPr>
          <w:rFonts w:hint="eastAsia"/>
          <w:color w:val="auto"/>
          <w:highlight w:val="none"/>
        </w:rPr>
        <w:t>标准、规范之间如有差异，则分包人应无条件执行质量要求高的标准，且承包人无需为此额外支付任何费用，除非承包人另有指示。</w:t>
      </w:r>
    </w:p>
    <w:p w14:paraId="5466B2A3">
      <w:pPr>
        <w:pStyle w:val="90"/>
        <w:spacing w:before="0" w:after="0"/>
        <w:ind w:firstLine="480"/>
        <w:rPr>
          <w:color w:val="auto"/>
          <w:highlight w:val="none"/>
        </w:rPr>
      </w:pPr>
      <w:bookmarkStart w:id="69" w:name="_Toc4365"/>
      <w:bookmarkStart w:id="70" w:name="_Toc6311"/>
      <w:bookmarkStart w:id="71" w:name="_Toc44492411"/>
      <w:r>
        <w:rPr>
          <w:rFonts w:hint="eastAsia"/>
          <w:color w:val="auto"/>
          <w:highlight w:val="none"/>
        </w:rPr>
        <w:t>1.4.</w:t>
      </w:r>
      <w:r>
        <w:rPr>
          <w:rFonts w:hint="eastAsia"/>
          <w:color w:val="auto"/>
          <w:highlight w:val="none"/>
        </w:rPr>
        <w:tab/>
      </w:r>
      <w:r>
        <w:rPr>
          <w:rFonts w:hint="eastAsia"/>
          <w:color w:val="auto"/>
          <w:highlight w:val="none"/>
        </w:rPr>
        <w:t>合同文件的优先顺序</w:t>
      </w:r>
      <w:bookmarkEnd w:id="69"/>
      <w:bookmarkEnd w:id="70"/>
      <w:bookmarkEnd w:id="71"/>
    </w:p>
    <w:p w14:paraId="0E2A54CC">
      <w:pPr>
        <w:pStyle w:val="71"/>
        <w:ind w:firstLine="420"/>
        <w:rPr>
          <w:color w:val="auto"/>
          <w:highlight w:val="none"/>
        </w:rPr>
      </w:pPr>
      <w:r>
        <w:rPr>
          <w:rFonts w:hint="eastAsia"/>
          <w:color w:val="auto"/>
          <w:highlight w:val="none"/>
        </w:rPr>
        <w:t>1.4.1.</w:t>
      </w:r>
      <w:r>
        <w:rPr>
          <w:rFonts w:hint="eastAsia"/>
          <w:color w:val="auto"/>
          <w:highlight w:val="none"/>
        </w:rPr>
        <w:tab/>
      </w:r>
      <w:r>
        <w:rPr>
          <w:rFonts w:hint="eastAsia"/>
          <w:color w:val="auto"/>
          <w:highlight w:val="none"/>
        </w:rPr>
        <w:t>下列文件均为合同的组成部分，互为补充和解释。若合同文件中对本工程质量、进度、安全等要求有不一致的，分包人应在施工前通过承包人向发包人提出，除发包人和承包人明确指示分包人适用何种规定外，以对分包人义务、责任要求高者严者为准；其他内容出现不一致的，除本合同另有明文规定外，按以下排列在前者为准，同一顺序文件出现不一致的，以时间在后者为准；经发包人和承包人认定分包人的有关承诺比顺序在前的文件对发包人更有利的，就该承诺事项以该特定承诺为准。</w:t>
      </w:r>
    </w:p>
    <w:p w14:paraId="392D7F2C">
      <w:pPr>
        <w:pStyle w:val="71"/>
        <w:ind w:firstLine="420"/>
        <w:jc w:val="both"/>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本合同的补充合同（若有）；</w:t>
      </w:r>
    </w:p>
    <w:p w14:paraId="4E25245F">
      <w:pPr>
        <w:pStyle w:val="71"/>
        <w:ind w:firstLine="420"/>
        <w:jc w:val="both"/>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协议书、本合同专用条款、通用条款及合同附件（若专用条款和通用条款有不一致的，则按照专用条款执行）；</w:t>
      </w:r>
    </w:p>
    <w:p w14:paraId="4E12F3BB">
      <w:pPr>
        <w:pStyle w:val="71"/>
        <w:ind w:firstLine="420"/>
        <w:jc w:val="both"/>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技术标准和要求；</w:t>
      </w:r>
    </w:p>
    <w:p w14:paraId="65D49D62">
      <w:pPr>
        <w:pStyle w:val="71"/>
        <w:ind w:firstLine="420"/>
        <w:jc w:val="both"/>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图纸,已标价的工程量及单价清单；</w:t>
      </w:r>
    </w:p>
    <w:p w14:paraId="773B4954">
      <w:pPr>
        <w:pStyle w:val="71"/>
        <w:ind w:firstLine="420"/>
        <w:jc w:val="both"/>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中标通知书；</w:t>
      </w:r>
    </w:p>
    <w:p w14:paraId="19F36073">
      <w:pPr>
        <w:pStyle w:val="71"/>
        <w:ind w:firstLine="420"/>
        <w:jc w:val="both"/>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招标文件（另册）；</w:t>
      </w:r>
    </w:p>
    <w:p w14:paraId="14CE10F7">
      <w:pPr>
        <w:pStyle w:val="71"/>
        <w:ind w:firstLine="420"/>
        <w:jc w:val="both"/>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投标文件（另册，以符合招标文件和经招标人书面同意者为准,但投标文件承诺的投标人的义务、责任比招标文件更高更严者，适用该等对招标人有利的承诺）；</w:t>
      </w:r>
    </w:p>
    <w:p w14:paraId="38873F99">
      <w:pPr>
        <w:pStyle w:val="71"/>
        <w:ind w:firstLine="420"/>
        <w:rPr>
          <w:color w:val="auto"/>
          <w:highlight w:val="none"/>
        </w:rPr>
      </w:pPr>
      <w:r>
        <w:rPr>
          <w:rFonts w:hint="eastAsia"/>
          <w:color w:val="auto"/>
          <w:highlight w:val="none"/>
        </w:rPr>
        <w:t>8)</w:t>
      </w:r>
      <w:r>
        <w:rPr>
          <w:rFonts w:hint="eastAsia"/>
          <w:color w:val="auto"/>
          <w:highlight w:val="none"/>
        </w:rPr>
        <w:tab/>
      </w:r>
      <w:r>
        <w:rPr>
          <w:rFonts w:hint="eastAsia"/>
          <w:color w:val="auto"/>
          <w:highlight w:val="none"/>
        </w:rPr>
        <w:t>经双方认可的其他有关书面文件。</w:t>
      </w:r>
    </w:p>
    <w:p w14:paraId="4413C55F">
      <w:pPr>
        <w:pStyle w:val="71"/>
        <w:ind w:firstLine="420"/>
        <w:rPr>
          <w:color w:val="auto"/>
          <w:highlight w:val="none"/>
        </w:rPr>
      </w:pPr>
      <w:r>
        <w:rPr>
          <w:rFonts w:hint="eastAsia"/>
          <w:color w:val="auto"/>
          <w:highlight w:val="none"/>
        </w:rPr>
        <w:t>1.4.2.</w:t>
      </w:r>
      <w:r>
        <w:rPr>
          <w:rFonts w:hint="eastAsia"/>
          <w:color w:val="auto"/>
          <w:highlight w:val="none"/>
        </w:rPr>
        <w:tab/>
      </w:r>
      <w:r>
        <w:rPr>
          <w:rFonts w:hint="eastAsia"/>
          <w:color w:val="auto"/>
          <w:highlight w:val="none"/>
        </w:rPr>
        <w:t>当本合同条款内容或本合同组成文件含糊不清或不相一致，并且不能依据合同约定的解释顺序阐述清楚时，以发包人的解释为准。</w:t>
      </w:r>
    </w:p>
    <w:p w14:paraId="1C9F991D">
      <w:pPr>
        <w:pStyle w:val="90"/>
        <w:spacing w:before="0" w:after="0"/>
        <w:ind w:firstLine="480"/>
        <w:rPr>
          <w:color w:val="auto"/>
          <w:highlight w:val="none"/>
        </w:rPr>
      </w:pPr>
      <w:bookmarkStart w:id="72" w:name="_Toc44492412"/>
      <w:bookmarkStart w:id="73" w:name="_Toc8785"/>
      <w:bookmarkStart w:id="74" w:name="_Toc6825"/>
      <w:r>
        <w:rPr>
          <w:rFonts w:hint="eastAsia"/>
          <w:color w:val="auto"/>
          <w:highlight w:val="none"/>
        </w:rPr>
        <w:t>1.5.</w:t>
      </w:r>
      <w:r>
        <w:rPr>
          <w:rFonts w:hint="eastAsia"/>
          <w:color w:val="auto"/>
          <w:highlight w:val="none"/>
        </w:rPr>
        <w:tab/>
      </w:r>
      <w:r>
        <w:rPr>
          <w:rFonts w:hint="eastAsia"/>
          <w:color w:val="auto"/>
          <w:highlight w:val="none"/>
        </w:rPr>
        <w:t>协议书</w:t>
      </w:r>
      <w:bookmarkEnd w:id="72"/>
      <w:bookmarkEnd w:id="73"/>
      <w:bookmarkEnd w:id="74"/>
    </w:p>
    <w:p w14:paraId="7FCDD380">
      <w:pPr>
        <w:pStyle w:val="71"/>
        <w:ind w:firstLine="420"/>
        <w:rPr>
          <w:color w:val="auto"/>
          <w:highlight w:val="none"/>
        </w:rPr>
      </w:pPr>
      <w:r>
        <w:rPr>
          <w:rFonts w:hint="eastAsia"/>
          <w:color w:val="auto"/>
          <w:highlight w:val="none"/>
        </w:rPr>
        <w:t>1.5.1.</w:t>
      </w:r>
      <w:r>
        <w:rPr>
          <w:rFonts w:hint="eastAsia"/>
          <w:color w:val="auto"/>
          <w:highlight w:val="none"/>
        </w:rPr>
        <w:tab/>
      </w:r>
      <w:r>
        <w:rPr>
          <w:rFonts w:hint="eastAsia"/>
          <w:color w:val="auto"/>
          <w:highlight w:val="none"/>
        </w:rPr>
        <w:t>分包人按中标通知书规定的时间与承包人签订协议书。</w:t>
      </w:r>
    </w:p>
    <w:p w14:paraId="2FA6720D">
      <w:pPr>
        <w:pStyle w:val="90"/>
        <w:spacing w:before="0" w:after="0"/>
        <w:ind w:firstLine="480"/>
        <w:rPr>
          <w:color w:val="auto"/>
          <w:highlight w:val="none"/>
        </w:rPr>
      </w:pPr>
      <w:bookmarkStart w:id="75" w:name="_Toc44492413"/>
      <w:bookmarkStart w:id="76" w:name="_Toc16821"/>
      <w:bookmarkStart w:id="77" w:name="_Toc20209"/>
      <w:r>
        <w:rPr>
          <w:rFonts w:hint="eastAsia"/>
          <w:color w:val="auto"/>
          <w:highlight w:val="none"/>
        </w:rPr>
        <w:t>1.6.</w:t>
      </w:r>
      <w:r>
        <w:rPr>
          <w:rFonts w:hint="eastAsia"/>
          <w:color w:val="auto"/>
          <w:highlight w:val="none"/>
        </w:rPr>
        <w:tab/>
      </w:r>
      <w:r>
        <w:rPr>
          <w:rFonts w:hint="eastAsia"/>
          <w:color w:val="auto"/>
          <w:highlight w:val="none"/>
        </w:rPr>
        <w:t>图纸和分包人文件</w:t>
      </w:r>
      <w:bookmarkEnd w:id="75"/>
      <w:bookmarkEnd w:id="76"/>
      <w:bookmarkEnd w:id="77"/>
    </w:p>
    <w:p w14:paraId="67F36FAC">
      <w:pPr>
        <w:pStyle w:val="71"/>
        <w:ind w:firstLine="420"/>
        <w:rPr>
          <w:color w:val="auto"/>
          <w:highlight w:val="none"/>
        </w:rPr>
      </w:pPr>
      <w:r>
        <w:rPr>
          <w:rFonts w:hint="eastAsia"/>
          <w:color w:val="auto"/>
          <w:highlight w:val="none"/>
        </w:rPr>
        <w:t>1.6.1.</w:t>
      </w:r>
      <w:r>
        <w:rPr>
          <w:rFonts w:hint="eastAsia"/>
          <w:color w:val="auto"/>
          <w:highlight w:val="none"/>
        </w:rPr>
        <w:tab/>
      </w:r>
      <w:r>
        <w:rPr>
          <w:rFonts w:hint="eastAsia"/>
          <w:color w:val="auto"/>
          <w:highlight w:val="none"/>
        </w:rPr>
        <w:t>承包人提供的图纸</w:t>
      </w:r>
    </w:p>
    <w:p w14:paraId="5FE27575">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承包人提供的图纸和资料的数量与日期在专用条款中约定。分包人需要增加图纸套数的，承包人可代为复制，复制费用由分包人承担。</w:t>
      </w:r>
    </w:p>
    <w:p w14:paraId="0070E9C2">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施工设计图纸需要修改和(或)补充的，分包人应及时书面报告承包人。承包人收到书面报告确认需要修改和(或)补充后应及时通知发包人予以修改和(或)补充，并在合理的时间内按照合同当事人双方约定的时间和数量提供给分包人。分包人应按照发包人新提供的经设计人修改和(或)补充后的图纸施工。</w:t>
      </w:r>
    </w:p>
    <w:p w14:paraId="21D1522F">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应在收到图纸后审查相关图纸中可能存在的不符合法律规定、适用标准、施工规范的任何错误、冲突，并在7天内通过承包人以书面方式报发包人及总监理工程师。对分包人已发现或作为有经验分包人应能发现的任何图纸(包含但不限于工程设计、工程技术要求、施工图纸或其他资料等)的错漏碰缺而未发现，或已发现却隐瞒不报并继续施工，因而导致的质量缺陷、返工修复、工期延误、以及发包人、承包人、其他承包人和其他人的经济损失与工期延误等，相关责任均由分包人承担。同时，由分包人负责自费按经发包人、承包人、监理工程师、设计人同意的设计、方案、措施使之符合法律规定、适用标准、施工规范，且工期不予延长。如分包人已在上述时间内通过承包人向发包人提出发现差错、遗漏或缺陷的书面意见，而发包人和承包人仍决定按原要求施工的，分包人应予以执行。</w:t>
      </w:r>
    </w:p>
    <w:p w14:paraId="2666BC2D">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分包人有责任审核与本工程有关所有图纸，并作出协调和相应的配合，不论该等图纸是发自发包人和其它与本工程有关的施工单位。</w:t>
      </w:r>
    </w:p>
    <w:p w14:paraId="7710ADDC">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分包人保证只将图纸用于本合同履行，不得将图纸的任何部分泄漏给其他无关的第三方。除非因履行合同而必需，否则不经发包人同意，分包人不得为第三方复印、使用、或传输上述文件。</w:t>
      </w:r>
    </w:p>
    <w:p w14:paraId="14BF0067">
      <w:pPr>
        <w:pStyle w:val="71"/>
        <w:ind w:firstLine="420"/>
        <w:rPr>
          <w:color w:val="auto"/>
          <w:highlight w:val="none"/>
        </w:rPr>
      </w:pPr>
      <w:r>
        <w:rPr>
          <w:rFonts w:hint="eastAsia"/>
          <w:color w:val="auto"/>
          <w:highlight w:val="none"/>
        </w:rPr>
        <w:t>1.6.2.</w:t>
      </w:r>
      <w:r>
        <w:rPr>
          <w:rFonts w:hint="eastAsia"/>
          <w:color w:val="auto"/>
          <w:highlight w:val="none"/>
        </w:rPr>
        <w:tab/>
      </w:r>
      <w:r>
        <w:rPr>
          <w:rFonts w:hint="eastAsia"/>
          <w:color w:val="auto"/>
          <w:highlight w:val="none"/>
        </w:rPr>
        <w:t>分包人提供的图纸</w:t>
      </w:r>
    </w:p>
    <w:p w14:paraId="7AA5A4D3">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需要分包人进行深化设计（或优化设计）的，分包人应具有相应的设计资质或委托具有相应设计资质的单位进行设计，并对工程设计的质量负责</w:t>
      </w:r>
      <w:r>
        <w:rPr>
          <w:rFonts w:hint="eastAsia"/>
          <w:color w:val="auto"/>
          <w:highlight w:val="none"/>
          <w:u w:val="none"/>
        </w:rPr>
        <w:t>，有幕墙施工图审查要求时，需经由监理、发包人及所委托的建筑设计院、幕墙设计顾问公司确认审批后报审图机构审查通过</w:t>
      </w:r>
      <w:r>
        <w:rPr>
          <w:rFonts w:hint="eastAsia"/>
          <w:color w:val="auto"/>
          <w:highlight w:val="none"/>
        </w:rPr>
        <w:t>。分包人应当将相关图纸、规范、计算书及其他资料按专用条款约定的时间及数量报送承包人及监理人，并经监理人报发包人批准，并预留足够的时间供发包人、承包人、监理检查和批准。发包人及承包人的批准不免除分包人应承担的设计责任。深化设计及深化设计引起的本工程造价调整的相关费用已包含在暂定合同总价、措施费及相关工作的综合单价中，不再另行计取，所需时间已包含在合同工期之内。</w:t>
      </w:r>
    </w:p>
    <w:p w14:paraId="74AF67A4">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分包人在本工程竣工后14天内，须按照专用条款约定的数量提交完整的竣工图给发包人及承包人使用，并配合竣工资料归档相关工作，此作为承包人进行工程竣工结算的前提条件。</w:t>
      </w:r>
    </w:p>
    <w:p w14:paraId="7D8EF155">
      <w:pPr>
        <w:pStyle w:val="71"/>
        <w:ind w:firstLine="420"/>
        <w:rPr>
          <w:color w:val="auto"/>
          <w:highlight w:val="none"/>
        </w:rPr>
      </w:pPr>
      <w:r>
        <w:rPr>
          <w:color w:val="auto"/>
          <w:highlight w:val="none"/>
        </w:rPr>
        <w:t>1.6.3</w:t>
      </w:r>
      <w:r>
        <w:rPr>
          <w:rFonts w:hint="eastAsia"/>
          <w:color w:val="auto"/>
          <w:highlight w:val="none"/>
        </w:rPr>
        <w:tab/>
      </w:r>
      <w:r>
        <w:rPr>
          <w:rFonts w:hint="eastAsia"/>
          <w:color w:val="auto"/>
          <w:highlight w:val="none"/>
        </w:rPr>
        <w:t>承包人逾期提供图纸</w:t>
      </w:r>
    </w:p>
    <w:p w14:paraId="46AF81F7">
      <w:pPr>
        <w:pStyle w:val="71"/>
        <w:ind w:firstLine="420"/>
        <w:rPr>
          <w:color w:val="auto"/>
          <w:highlight w:val="none"/>
        </w:rPr>
      </w:pPr>
      <w:r>
        <w:rPr>
          <w:color w:val="auto"/>
          <w:highlight w:val="none"/>
        </w:rPr>
        <w:t>1</w:t>
      </w:r>
      <w:r>
        <w:rPr>
          <w:rFonts w:hint="eastAsia"/>
          <w:color w:val="auto"/>
          <w:highlight w:val="none"/>
        </w:rPr>
        <w:t>）如果承包人收到发包人提供的图纸后，未能按照本合同1.6.1项约定的图纸供应计划向分包人提供合同图纸，并且分包人认为这种行为将要对工程进展造成影响，分包人应就此以书面形式通知承包人、发包人和监理人，同时说明所缺图纸的具体细节并解释该图纸的延误将如何影响工程的进展以及为避免这种影响该图纸必须提供的最晚时间。如果在该最晚时间以前，承包人因发包人原因仍然未能向分包人提供所需的图纸，则分包人应就此进一步通知承包人、发包人和监理人。如果确实影响了关键线路的施工，双方进行协商。</w:t>
      </w:r>
    </w:p>
    <w:p w14:paraId="398952C4">
      <w:pPr>
        <w:pStyle w:val="71"/>
        <w:ind w:firstLine="420"/>
        <w:rPr>
          <w:color w:val="auto"/>
          <w:highlight w:val="none"/>
        </w:rPr>
      </w:pPr>
      <w:r>
        <w:rPr>
          <w:color w:val="auto"/>
          <w:highlight w:val="none"/>
        </w:rPr>
        <w:t>2</w:t>
      </w:r>
      <w:r>
        <w:rPr>
          <w:rFonts w:hint="eastAsia"/>
          <w:color w:val="auto"/>
          <w:highlight w:val="none"/>
        </w:rPr>
        <w:t>）如果承包人不能按约定提供图纸，是因为分包人未能提交合同约定应由其提交的图纸或提交的图纸有误，或是因为分包人的其他错误、拖延或其它违约所致，分包人无权要求发包人赔偿损失及顺延工期。</w:t>
      </w:r>
    </w:p>
    <w:p w14:paraId="632D3097">
      <w:pPr>
        <w:pStyle w:val="71"/>
        <w:ind w:firstLine="420"/>
        <w:rPr>
          <w:color w:val="auto"/>
          <w:highlight w:val="none"/>
        </w:rPr>
      </w:pPr>
      <w:r>
        <w:rPr>
          <w:color w:val="auto"/>
          <w:highlight w:val="none"/>
        </w:rPr>
        <w:t>3</w:t>
      </w:r>
      <w:r>
        <w:rPr>
          <w:rFonts w:hint="eastAsia"/>
          <w:color w:val="auto"/>
          <w:highlight w:val="none"/>
        </w:rPr>
        <w:t>）如果分包人未能按本项上述约定通知承包人及发包人，分包人无权要求延长工期。</w:t>
      </w:r>
    </w:p>
    <w:p w14:paraId="6B95A965">
      <w:pPr>
        <w:pStyle w:val="71"/>
        <w:ind w:firstLine="420"/>
        <w:rPr>
          <w:color w:val="auto"/>
          <w:highlight w:val="none"/>
        </w:rPr>
      </w:pPr>
      <w:r>
        <w:rPr>
          <w:rFonts w:hint="eastAsia"/>
          <w:color w:val="auto"/>
          <w:highlight w:val="none"/>
        </w:rPr>
        <w:t>1.6.</w:t>
      </w:r>
      <w:r>
        <w:rPr>
          <w:color w:val="auto"/>
          <w:highlight w:val="none"/>
        </w:rPr>
        <w:t>4</w:t>
      </w:r>
      <w:r>
        <w:rPr>
          <w:rFonts w:hint="eastAsia"/>
          <w:color w:val="auto"/>
          <w:highlight w:val="none"/>
        </w:rPr>
        <w:t>.</w:t>
      </w:r>
      <w:r>
        <w:rPr>
          <w:rFonts w:hint="eastAsia"/>
          <w:color w:val="auto"/>
          <w:highlight w:val="none"/>
        </w:rPr>
        <w:tab/>
      </w:r>
      <w:r>
        <w:rPr>
          <w:rFonts w:hint="eastAsia"/>
          <w:color w:val="auto"/>
          <w:highlight w:val="none"/>
        </w:rPr>
        <w:t>图纸和分包人文件的保管</w:t>
      </w:r>
    </w:p>
    <w:p w14:paraId="7C76FAF5">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须把一整套的合同文件包括图纸、规范和已标价的工程量清单连同工程开始后签发的一切指示、附加图纸、补充工料规范、资料表和细节存放在工地，以便承包人、发包人、监理人及其工程顾问可随时查阅参考。不论本合同因何种原因中止或终止，分包人均应将前述所有资料无条件交付予承包人及发包人。此作为承包人及发包人进行工程竣工结算的前提条件。</w:t>
      </w:r>
    </w:p>
    <w:p w14:paraId="4A25FC2B">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不论是通过承包人提供的还是分包人自费复印或自行深化设计的图纸，其知识产权都属于发包人所有，分包人不得将图纸用于任何本工程施工以外的目的。</w:t>
      </w:r>
    </w:p>
    <w:p w14:paraId="7BA1CF0D">
      <w:pPr>
        <w:pStyle w:val="71"/>
        <w:ind w:firstLine="420"/>
        <w:rPr>
          <w:color w:val="auto"/>
          <w:highlight w:val="none"/>
        </w:rPr>
      </w:pPr>
      <w:r>
        <w:rPr>
          <w:rFonts w:hint="eastAsia"/>
          <w:color w:val="auto"/>
          <w:highlight w:val="none"/>
        </w:rPr>
        <w:t xml:space="preserve">1.6.5  施工方案 </w:t>
      </w:r>
    </w:p>
    <w:p w14:paraId="7BDB1F32">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施工方案由分包人负责编制，经承包人及监理人审核后，报发包人书面确认后方可实施。</w:t>
      </w:r>
    </w:p>
    <w:p w14:paraId="18492775">
      <w:pPr>
        <w:pStyle w:val="71"/>
        <w:ind w:firstLine="420" w:firstLineChars="0"/>
        <w:rPr>
          <w:color w:val="auto"/>
          <w:highlight w:val="none"/>
        </w:rPr>
      </w:pPr>
      <w:r>
        <w:rPr>
          <w:color w:val="auto"/>
          <w:highlight w:val="none"/>
        </w:rPr>
        <w:t>2)</w:t>
      </w:r>
      <w:r>
        <w:rPr>
          <w:color w:val="auto"/>
          <w:highlight w:val="none"/>
        </w:rPr>
        <w:tab/>
      </w:r>
      <w:r>
        <w:rPr>
          <w:rFonts w:hint="eastAsia"/>
          <w:color w:val="auto"/>
          <w:highlight w:val="none"/>
        </w:rPr>
        <w:t>符合以下特点的工作需要编制施工方案：危险性较大、工序较多、工作时间长、涉及多个单位配合、需要协调完成、其他需要报发包人的工作。</w:t>
      </w:r>
    </w:p>
    <w:p w14:paraId="40830454">
      <w:pPr>
        <w:pStyle w:val="71"/>
        <w:ind w:firstLine="420"/>
        <w:rPr>
          <w:color w:val="auto"/>
          <w:highlight w:val="none"/>
        </w:rPr>
      </w:pPr>
      <w:r>
        <w:rPr>
          <w:rFonts w:hint="eastAsia"/>
          <w:color w:val="auto"/>
          <w:highlight w:val="none"/>
        </w:rPr>
        <w:t>3）施工方案不作为本合同工程变更、价格调整、工程量增减、计价计量方式调整、技术标准调整等的依据。</w:t>
      </w:r>
    </w:p>
    <w:p w14:paraId="27454BAF">
      <w:pPr>
        <w:pStyle w:val="90"/>
        <w:spacing w:before="0" w:after="0"/>
        <w:ind w:firstLine="480"/>
        <w:rPr>
          <w:color w:val="auto"/>
          <w:highlight w:val="none"/>
        </w:rPr>
      </w:pPr>
      <w:bookmarkStart w:id="78" w:name="_Toc7891"/>
      <w:bookmarkStart w:id="79" w:name="_Toc17332"/>
      <w:bookmarkStart w:id="80" w:name="_Toc44492414"/>
      <w:r>
        <w:rPr>
          <w:rFonts w:hint="eastAsia"/>
          <w:color w:val="auto"/>
          <w:highlight w:val="none"/>
        </w:rPr>
        <w:t>1.7.</w:t>
      </w:r>
      <w:r>
        <w:rPr>
          <w:rFonts w:hint="eastAsia"/>
          <w:color w:val="auto"/>
          <w:highlight w:val="none"/>
        </w:rPr>
        <w:tab/>
      </w:r>
      <w:r>
        <w:rPr>
          <w:rFonts w:hint="eastAsia"/>
          <w:color w:val="auto"/>
          <w:highlight w:val="none"/>
        </w:rPr>
        <w:t>转让</w:t>
      </w:r>
      <w:bookmarkEnd w:id="78"/>
      <w:bookmarkEnd w:id="79"/>
      <w:bookmarkEnd w:id="80"/>
    </w:p>
    <w:p w14:paraId="1B6BAB9E">
      <w:pPr>
        <w:pStyle w:val="71"/>
        <w:ind w:firstLine="420"/>
        <w:rPr>
          <w:color w:val="auto"/>
          <w:highlight w:val="none"/>
        </w:rPr>
      </w:pPr>
      <w:r>
        <w:rPr>
          <w:rFonts w:hint="eastAsia"/>
          <w:color w:val="auto"/>
          <w:highlight w:val="none"/>
        </w:rPr>
        <w:t>1.7.1.</w:t>
      </w:r>
      <w:r>
        <w:rPr>
          <w:rFonts w:hint="eastAsia"/>
          <w:color w:val="auto"/>
          <w:highlight w:val="none"/>
        </w:rPr>
        <w:tab/>
      </w:r>
      <w:r>
        <w:rPr>
          <w:rFonts w:hint="eastAsia"/>
          <w:color w:val="auto"/>
          <w:highlight w:val="none"/>
        </w:rPr>
        <w:t>除合同另有约定外，未经承包人及发包人同意，分包人不得将合同权利全部或部分转让给第三人，也不得全部或部分转移合同义务。</w:t>
      </w:r>
    </w:p>
    <w:p w14:paraId="7D08BCD4">
      <w:pPr>
        <w:pStyle w:val="90"/>
        <w:spacing w:before="0" w:after="0"/>
        <w:ind w:firstLine="480"/>
        <w:rPr>
          <w:color w:val="auto"/>
          <w:highlight w:val="none"/>
        </w:rPr>
      </w:pPr>
      <w:bookmarkStart w:id="81" w:name="_Toc17478"/>
      <w:bookmarkStart w:id="82" w:name="_Toc44492415"/>
      <w:bookmarkStart w:id="83" w:name="_Toc25034"/>
      <w:r>
        <w:rPr>
          <w:rFonts w:hint="eastAsia"/>
          <w:color w:val="auto"/>
          <w:highlight w:val="none"/>
        </w:rPr>
        <w:t>1.8.</w:t>
      </w:r>
      <w:r>
        <w:rPr>
          <w:rFonts w:hint="eastAsia"/>
          <w:color w:val="auto"/>
          <w:highlight w:val="none"/>
        </w:rPr>
        <w:tab/>
      </w:r>
      <w:r>
        <w:rPr>
          <w:rFonts w:hint="eastAsia"/>
          <w:color w:val="auto"/>
          <w:highlight w:val="none"/>
        </w:rPr>
        <w:t>严禁贿赂</w:t>
      </w:r>
      <w:bookmarkEnd w:id="81"/>
      <w:bookmarkEnd w:id="82"/>
      <w:bookmarkEnd w:id="83"/>
    </w:p>
    <w:p w14:paraId="6CEF2C86">
      <w:pPr>
        <w:pStyle w:val="71"/>
        <w:ind w:firstLine="420"/>
        <w:rPr>
          <w:color w:val="auto"/>
          <w:highlight w:val="none"/>
        </w:rPr>
      </w:pPr>
      <w:r>
        <w:rPr>
          <w:rFonts w:hint="eastAsia"/>
          <w:color w:val="auto"/>
          <w:highlight w:val="none"/>
        </w:rPr>
        <w:t>1.8.1.</w:t>
      </w:r>
      <w:r>
        <w:rPr>
          <w:rFonts w:hint="eastAsia"/>
          <w:color w:val="auto"/>
          <w:highlight w:val="none"/>
        </w:rPr>
        <w:tab/>
      </w:r>
      <w:r>
        <w:rPr>
          <w:rFonts w:hint="eastAsia"/>
          <w:color w:val="auto"/>
          <w:highlight w:val="none"/>
        </w:rPr>
        <w:t>合同当事人双方不得以贿赂或变相贿赂的方式，谋取不当利益或损害对方权益。因贿赂造成对方损失的，行为人（即违约方）应赔偿损失，并承担相应的法律责任，守约方有权解除合同。</w:t>
      </w:r>
    </w:p>
    <w:p w14:paraId="4BBB9356">
      <w:pPr>
        <w:pStyle w:val="90"/>
        <w:spacing w:before="0" w:after="0"/>
        <w:ind w:firstLine="480"/>
        <w:rPr>
          <w:color w:val="auto"/>
          <w:highlight w:val="none"/>
        </w:rPr>
      </w:pPr>
      <w:bookmarkStart w:id="84" w:name="_Toc4474"/>
      <w:bookmarkStart w:id="85" w:name="_Toc16087"/>
      <w:bookmarkStart w:id="86" w:name="_Toc44492416"/>
      <w:r>
        <w:rPr>
          <w:rFonts w:hint="eastAsia"/>
          <w:color w:val="auto"/>
          <w:highlight w:val="none"/>
        </w:rPr>
        <w:t>1.9.</w:t>
      </w:r>
      <w:r>
        <w:rPr>
          <w:rFonts w:hint="eastAsia"/>
          <w:color w:val="auto"/>
          <w:highlight w:val="none"/>
        </w:rPr>
        <w:tab/>
      </w:r>
      <w:r>
        <w:rPr>
          <w:rFonts w:hint="eastAsia"/>
          <w:color w:val="auto"/>
          <w:highlight w:val="none"/>
        </w:rPr>
        <w:t>文物和地下障碍物</w:t>
      </w:r>
      <w:bookmarkEnd w:id="84"/>
      <w:bookmarkEnd w:id="85"/>
      <w:bookmarkEnd w:id="86"/>
    </w:p>
    <w:p w14:paraId="2F3AE5CB">
      <w:pPr>
        <w:pStyle w:val="71"/>
        <w:ind w:firstLine="420"/>
        <w:rPr>
          <w:color w:val="auto"/>
          <w:highlight w:val="none"/>
        </w:rPr>
      </w:pPr>
      <w:r>
        <w:rPr>
          <w:rFonts w:hint="eastAsia"/>
          <w:color w:val="auto"/>
          <w:highlight w:val="none"/>
        </w:rPr>
        <w:t>1.9.1.</w:t>
      </w:r>
      <w:r>
        <w:rPr>
          <w:rFonts w:hint="eastAsia"/>
          <w:color w:val="auto"/>
          <w:highlight w:val="none"/>
        </w:rPr>
        <w:tab/>
      </w:r>
      <w:r>
        <w:rPr>
          <w:rFonts w:hint="eastAsia"/>
          <w:color w:val="auto"/>
          <w:highlight w:val="none"/>
        </w:rPr>
        <w:t>在施工中发现古墓、古建筑遗址等文物及化石或其他有考古、地质研究等价值的物品时，分包人应立即保护好现场并于4小时内以书面形式通知承包人、发包人及监理人，承包人、发包人及监理人应于收到书面通知后24小时内报告当地文物管理部门，合同当事人双方按文物管理部门的要求采取妥善保护措施。由此导致工期延误超过7天的，顺延延误的工期。如发现后隐瞒不报，致使文物遭受破坏，责任者依法承担相应责任。</w:t>
      </w:r>
    </w:p>
    <w:p w14:paraId="104639A3">
      <w:pPr>
        <w:pStyle w:val="71"/>
        <w:ind w:firstLine="420"/>
        <w:rPr>
          <w:color w:val="auto"/>
          <w:highlight w:val="none"/>
        </w:rPr>
      </w:pPr>
      <w:r>
        <w:rPr>
          <w:rFonts w:hint="eastAsia"/>
          <w:color w:val="auto"/>
          <w:highlight w:val="none"/>
        </w:rPr>
        <w:t>1.9.2.施工中发现影响施工的地下障碍物时，分包人应于8小时内以书面形式通知承包人及发包人，同时提出处置方案，承包人及发包人收到处置方案后24小时内予以认可或提出修正方案。经发包人书面同意，承包人顺延延误的工期。所发现的地下障碍物有归属单位时，由发包人报请有关部门协同处置。</w:t>
      </w:r>
    </w:p>
    <w:p w14:paraId="4C316F49">
      <w:pPr>
        <w:pStyle w:val="90"/>
        <w:spacing w:before="0" w:after="0"/>
        <w:ind w:firstLine="480"/>
        <w:rPr>
          <w:color w:val="auto"/>
          <w:highlight w:val="none"/>
        </w:rPr>
      </w:pPr>
      <w:bookmarkStart w:id="87" w:name="_Toc44492417"/>
      <w:bookmarkStart w:id="88" w:name="_Toc21868"/>
      <w:bookmarkStart w:id="89" w:name="_Toc15474"/>
      <w:r>
        <w:rPr>
          <w:rFonts w:hint="eastAsia"/>
          <w:color w:val="auto"/>
          <w:highlight w:val="none"/>
        </w:rPr>
        <w:t>1.10.</w:t>
      </w:r>
      <w:r>
        <w:rPr>
          <w:rFonts w:hint="eastAsia"/>
          <w:color w:val="auto"/>
          <w:highlight w:val="none"/>
        </w:rPr>
        <w:tab/>
      </w:r>
      <w:r>
        <w:rPr>
          <w:rFonts w:hint="eastAsia"/>
          <w:color w:val="auto"/>
          <w:highlight w:val="none"/>
        </w:rPr>
        <w:t>专利技术及特殊工艺</w:t>
      </w:r>
      <w:bookmarkEnd w:id="87"/>
      <w:bookmarkEnd w:id="88"/>
      <w:bookmarkEnd w:id="89"/>
    </w:p>
    <w:p w14:paraId="0972E4D1">
      <w:pPr>
        <w:pStyle w:val="71"/>
        <w:ind w:firstLine="420"/>
        <w:rPr>
          <w:color w:val="auto"/>
          <w:highlight w:val="none"/>
        </w:rPr>
      </w:pPr>
      <w:r>
        <w:rPr>
          <w:rFonts w:hint="eastAsia"/>
          <w:color w:val="auto"/>
          <w:highlight w:val="none"/>
        </w:rPr>
        <w:t>1.10.1.</w:t>
      </w:r>
      <w:r>
        <w:rPr>
          <w:rFonts w:hint="eastAsia"/>
          <w:color w:val="auto"/>
          <w:highlight w:val="none"/>
        </w:rPr>
        <w:tab/>
      </w:r>
      <w:r>
        <w:rPr>
          <w:rFonts w:hint="eastAsia"/>
          <w:color w:val="auto"/>
          <w:highlight w:val="none"/>
        </w:rPr>
        <w:t>分包人提出使用专利技术或特殊工艺，应取得承包人及发包人认可，分包人负责办理申报手续并承担有关费用。</w:t>
      </w:r>
    </w:p>
    <w:p w14:paraId="6C0C9194">
      <w:pPr>
        <w:pStyle w:val="71"/>
        <w:ind w:firstLine="420"/>
        <w:rPr>
          <w:color w:val="auto"/>
          <w:highlight w:val="none"/>
        </w:rPr>
      </w:pPr>
      <w:r>
        <w:rPr>
          <w:rFonts w:hint="eastAsia"/>
          <w:color w:val="auto"/>
          <w:highlight w:val="none"/>
        </w:rPr>
        <w:t>1.10.2.</w:t>
      </w:r>
      <w:r>
        <w:rPr>
          <w:rFonts w:hint="eastAsia"/>
          <w:color w:val="auto"/>
          <w:highlight w:val="none"/>
        </w:rPr>
        <w:tab/>
      </w:r>
      <w:r>
        <w:rPr>
          <w:rFonts w:hint="eastAsia"/>
          <w:color w:val="auto"/>
          <w:highlight w:val="none"/>
        </w:rPr>
        <w:t>分包人保证为本工程项目所提交的全部设计文件或产品、设备等未侵犯第三方的知识产权。若分包人所提供的设计文件或产品、设备等涉嫌侵犯第三方知识产权或其他权利的，分包人必须自费负责妥善解决，使承包人及发包人免遭任何损失，免于承担任何责任；若承包人及发包人被牵连诉讼或仲裁，法院或仲裁机构裁判发包人败诉，或任何调解、和解协议规定承包人或发包人需要向第三方支付赔偿或费用及/或承担其他法律责任的，应由分包人全额赔偿及/或承担其他法律责任；分包人须在法院或仲裁机构生效法律文书或该等协议书指定的支付期限到期前，按该等文件指定的款项先行赔付给承包人或发包人。</w:t>
      </w:r>
    </w:p>
    <w:p w14:paraId="5EB587B3">
      <w:pPr>
        <w:pStyle w:val="90"/>
        <w:spacing w:before="0" w:after="0"/>
        <w:ind w:firstLine="480"/>
        <w:rPr>
          <w:color w:val="auto"/>
          <w:highlight w:val="none"/>
        </w:rPr>
      </w:pPr>
      <w:bookmarkStart w:id="90" w:name="_Toc5448"/>
      <w:bookmarkStart w:id="91" w:name="_Toc6747"/>
      <w:bookmarkStart w:id="92" w:name="_Toc44492418"/>
      <w:r>
        <w:rPr>
          <w:rFonts w:hint="eastAsia"/>
          <w:color w:val="auto"/>
          <w:highlight w:val="none"/>
        </w:rPr>
        <w:t>1.11.</w:t>
      </w:r>
      <w:r>
        <w:rPr>
          <w:rFonts w:hint="eastAsia"/>
          <w:color w:val="auto"/>
          <w:highlight w:val="none"/>
        </w:rPr>
        <w:tab/>
      </w:r>
      <w:r>
        <w:rPr>
          <w:rFonts w:hint="eastAsia"/>
          <w:color w:val="auto"/>
          <w:highlight w:val="none"/>
        </w:rPr>
        <w:t>图纸和文件的保密</w:t>
      </w:r>
      <w:bookmarkEnd w:id="90"/>
      <w:bookmarkEnd w:id="91"/>
      <w:bookmarkEnd w:id="92"/>
    </w:p>
    <w:p w14:paraId="1747470D">
      <w:pPr>
        <w:pStyle w:val="71"/>
        <w:ind w:firstLine="420"/>
        <w:rPr>
          <w:color w:val="auto"/>
          <w:highlight w:val="none"/>
        </w:rPr>
      </w:pPr>
      <w:r>
        <w:rPr>
          <w:rFonts w:hint="eastAsia"/>
          <w:color w:val="auto"/>
          <w:highlight w:val="none"/>
        </w:rPr>
        <w:t>1.11.1.</w:t>
      </w:r>
      <w:r>
        <w:rPr>
          <w:rFonts w:hint="eastAsia"/>
          <w:color w:val="auto"/>
          <w:highlight w:val="none"/>
        </w:rPr>
        <w:tab/>
      </w:r>
      <w:r>
        <w:rPr>
          <w:rFonts w:hint="eastAsia"/>
          <w:color w:val="auto"/>
          <w:highlight w:val="none"/>
        </w:rPr>
        <w:t>用于本合同的图纸和文件，未经发包人及承包人同意，分包人不得为合同以外的目的泄露给他人或公开发表与引用。</w:t>
      </w:r>
    </w:p>
    <w:p w14:paraId="593BA1FE">
      <w:pPr>
        <w:pStyle w:val="71"/>
        <w:ind w:firstLine="420"/>
        <w:rPr>
          <w:color w:val="auto"/>
          <w:highlight w:val="none"/>
        </w:rPr>
      </w:pPr>
      <w:r>
        <w:rPr>
          <w:rFonts w:hint="eastAsia"/>
          <w:color w:val="auto"/>
          <w:highlight w:val="none"/>
        </w:rPr>
        <w:t>1.11.2.</w:t>
      </w:r>
      <w:r>
        <w:rPr>
          <w:rFonts w:hint="eastAsia"/>
          <w:color w:val="auto"/>
          <w:highlight w:val="none"/>
        </w:rPr>
        <w:tab/>
      </w:r>
      <w:r>
        <w:rPr>
          <w:rFonts w:hint="eastAsia"/>
          <w:color w:val="auto"/>
          <w:highlight w:val="none"/>
        </w:rPr>
        <w:t>分包人提供的文件，未经分包人同意，发包人、监理人及承包人不得为合同以外的目的泄露给他人或公开发表与引用。</w:t>
      </w:r>
    </w:p>
    <w:p w14:paraId="2AD0A10E">
      <w:pPr>
        <w:pStyle w:val="71"/>
        <w:ind w:firstLine="420"/>
        <w:rPr>
          <w:color w:val="auto"/>
          <w:highlight w:val="none"/>
        </w:rPr>
      </w:pPr>
      <w:r>
        <w:rPr>
          <w:rFonts w:hint="eastAsia"/>
          <w:color w:val="auto"/>
          <w:highlight w:val="none"/>
        </w:rPr>
        <w:t>1.11.3.</w:t>
      </w:r>
      <w:r>
        <w:rPr>
          <w:rFonts w:hint="eastAsia"/>
          <w:color w:val="auto"/>
          <w:highlight w:val="none"/>
        </w:rPr>
        <w:tab/>
      </w:r>
      <w:r>
        <w:rPr>
          <w:rFonts w:hint="eastAsia"/>
          <w:color w:val="auto"/>
          <w:highlight w:val="none"/>
        </w:rPr>
        <w:t>分包人应履行保密义务，未经发包人同意，不得翻印、外传所有有关工程的资料包括文件、图纸、样板等，不得将本工程图纸及发包人或承包人提供的样板转给第三人。</w:t>
      </w:r>
    </w:p>
    <w:p w14:paraId="4AA91B55">
      <w:pPr>
        <w:pStyle w:val="86"/>
        <w:spacing w:before="0" w:after="0"/>
        <w:rPr>
          <w:color w:val="auto"/>
          <w:highlight w:val="none"/>
        </w:rPr>
      </w:pPr>
      <w:bookmarkStart w:id="93" w:name="_Toc47512232"/>
      <w:bookmarkStart w:id="94" w:name="_Toc44492419"/>
      <w:bookmarkStart w:id="95" w:name="_Toc9731"/>
      <w:bookmarkStart w:id="96" w:name="_Toc407355995"/>
      <w:bookmarkStart w:id="97" w:name="_Toc7917"/>
      <w:bookmarkStart w:id="98" w:name="_Toc44227983"/>
      <w:bookmarkStart w:id="99" w:name="_Toc91082294"/>
      <w:r>
        <w:rPr>
          <w:rFonts w:hint="eastAsia"/>
          <w:color w:val="auto"/>
          <w:highlight w:val="none"/>
        </w:rPr>
        <w:t>2.</w:t>
      </w:r>
      <w:bookmarkEnd w:id="93"/>
      <w:bookmarkEnd w:id="94"/>
      <w:bookmarkEnd w:id="95"/>
      <w:bookmarkEnd w:id="96"/>
      <w:bookmarkEnd w:id="97"/>
      <w:bookmarkEnd w:id="98"/>
      <w:r>
        <w:rPr>
          <w:rFonts w:hint="eastAsia"/>
          <w:color w:val="auto"/>
          <w:highlight w:val="none"/>
        </w:rPr>
        <w:t>承包人</w:t>
      </w:r>
      <w:bookmarkEnd w:id="99"/>
    </w:p>
    <w:p w14:paraId="11A21A1F">
      <w:pPr>
        <w:pStyle w:val="90"/>
        <w:spacing w:before="0" w:after="0"/>
        <w:ind w:firstLine="480"/>
        <w:rPr>
          <w:color w:val="auto"/>
          <w:highlight w:val="none"/>
        </w:rPr>
      </w:pPr>
      <w:bookmarkStart w:id="100" w:name="_Toc17930"/>
      <w:bookmarkStart w:id="101" w:name="_Toc12683"/>
      <w:bookmarkStart w:id="102" w:name="_Toc44492420"/>
      <w:r>
        <w:rPr>
          <w:rFonts w:hint="eastAsia"/>
          <w:color w:val="auto"/>
          <w:highlight w:val="none"/>
        </w:rPr>
        <w:t>2.1.</w:t>
      </w:r>
      <w:r>
        <w:rPr>
          <w:rFonts w:hint="eastAsia"/>
          <w:color w:val="auto"/>
          <w:highlight w:val="none"/>
        </w:rPr>
        <w:tab/>
      </w:r>
      <w:r>
        <w:rPr>
          <w:rFonts w:hint="eastAsia"/>
          <w:color w:val="auto"/>
          <w:highlight w:val="none"/>
        </w:rPr>
        <w:t>承包人代表</w:t>
      </w:r>
      <w:bookmarkEnd w:id="100"/>
      <w:bookmarkEnd w:id="101"/>
      <w:bookmarkEnd w:id="102"/>
    </w:p>
    <w:p w14:paraId="0BE31F8C">
      <w:pPr>
        <w:pStyle w:val="71"/>
        <w:ind w:firstLine="420"/>
        <w:rPr>
          <w:color w:val="auto"/>
          <w:highlight w:val="none"/>
        </w:rPr>
      </w:pPr>
      <w:r>
        <w:rPr>
          <w:rFonts w:hint="eastAsia"/>
          <w:color w:val="auto"/>
          <w:highlight w:val="none"/>
        </w:rPr>
        <w:t>2.1.1.</w:t>
      </w:r>
      <w:r>
        <w:rPr>
          <w:rFonts w:hint="eastAsia"/>
          <w:color w:val="auto"/>
          <w:highlight w:val="none"/>
        </w:rPr>
        <w:tab/>
      </w:r>
      <w:r>
        <w:rPr>
          <w:rFonts w:hint="eastAsia"/>
          <w:color w:val="auto"/>
          <w:highlight w:val="none"/>
        </w:rPr>
        <w:t>承包人应任命承包人代表负责处理施工现场与发包人有关的具体事宜。承包人代表在承包人授权的权限内的行为由承包人承担法律责任。承包人代表姓名、职务在专用条款内写明。</w:t>
      </w:r>
    </w:p>
    <w:p w14:paraId="3CEB1BF9">
      <w:pPr>
        <w:pStyle w:val="71"/>
        <w:ind w:firstLine="420"/>
        <w:rPr>
          <w:color w:val="auto"/>
          <w:highlight w:val="none"/>
        </w:rPr>
      </w:pPr>
      <w:r>
        <w:rPr>
          <w:rFonts w:hint="eastAsia"/>
          <w:color w:val="auto"/>
          <w:highlight w:val="none"/>
        </w:rPr>
        <w:t>2.1.2.</w:t>
      </w:r>
      <w:r>
        <w:rPr>
          <w:rFonts w:hint="eastAsia"/>
          <w:color w:val="auto"/>
          <w:highlight w:val="none"/>
        </w:rPr>
        <w:tab/>
      </w:r>
      <w:r>
        <w:rPr>
          <w:rFonts w:hint="eastAsia"/>
          <w:color w:val="auto"/>
          <w:highlight w:val="none"/>
        </w:rPr>
        <w:t>承包人代表的权限为：负责工程建设的内外部关系协调，对工程建设进行监督管理。承包人赋予的其他权限在专用条款中写明。</w:t>
      </w:r>
    </w:p>
    <w:p w14:paraId="4022ED65">
      <w:pPr>
        <w:pStyle w:val="71"/>
        <w:ind w:firstLine="420"/>
        <w:rPr>
          <w:color w:val="auto"/>
          <w:highlight w:val="none"/>
        </w:rPr>
      </w:pPr>
      <w:r>
        <w:rPr>
          <w:rFonts w:hint="eastAsia"/>
          <w:color w:val="auto"/>
          <w:highlight w:val="none"/>
        </w:rPr>
        <w:t>2.1.3.</w:t>
      </w:r>
      <w:r>
        <w:rPr>
          <w:rFonts w:hint="eastAsia"/>
          <w:color w:val="auto"/>
          <w:highlight w:val="none"/>
        </w:rPr>
        <w:tab/>
      </w:r>
      <w:r>
        <w:rPr>
          <w:rFonts w:hint="eastAsia"/>
          <w:color w:val="auto"/>
          <w:highlight w:val="none"/>
        </w:rPr>
        <w:t>对本合同内容的任何修订、增加或减少项目、款项的支付、设计变更与工程签证等，需要另外获得承包人的授权，并加盖承包人公章方可生效。在任何情形下，承包人代表都没有修改本合同的权利。分包人确知，承包人代表签署的可能修改合同条款的任何文件均无效。</w:t>
      </w:r>
    </w:p>
    <w:p w14:paraId="68C939E7">
      <w:pPr>
        <w:pStyle w:val="71"/>
        <w:ind w:firstLine="420"/>
        <w:rPr>
          <w:color w:val="auto"/>
          <w:highlight w:val="none"/>
        </w:rPr>
      </w:pPr>
      <w:r>
        <w:rPr>
          <w:rFonts w:hint="eastAsia"/>
          <w:color w:val="auto"/>
          <w:highlight w:val="none"/>
        </w:rPr>
        <w:t>2.1.4.</w:t>
      </w:r>
      <w:r>
        <w:rPr>
          <w:rFonts w:hint="eastAsia"/>
          <w:color w:val="auto"/>
          <w:highlight w:val="none"/>
        </w:rPr>
        <w:tab/>
      </w:r>
      <w:r>
        <w:rPr>
          <w:rFonts w:hint="eastAsia"/>
          <w:color w:val="auto"/>
          <w:highlight w:val="none"/>
        </w:rPr>
        <w:t>如更换承包人代表，承包人应以书面形式通知分包人，后任继续行使合同文件约定的前任的职权，履行前任的义务。</w:t>
      </w:r>
    </w:p>
    <w:p w14:paraId="42F96869">
      <w:pPr>
        <w:pStyle w:val="71"/>
        <w:ind w:firstLine="420"/>
        <w:rPr>
          <w:color w:val="auto"/>
          <w:highlight w:val="none"/>
        </w:rPr>
      </w:pPr>
      <w:r>
        <w:rPr>
          <w:rFonts w:hint="eastAsia"/>
          <w:color w:val="auto"/>
          <w:highlight w:val="none"/>
        </w:rPr>
        <w:t>2.1.5.</w:t>
      </w:r>
      <w:r>
        <w:rPr>
          <w:rFonts w:hint="eastAsia"/>
          <w:color w:val="auto"/>
          <w:highlight w:val="none"/>
        </w:rPr>
        <w:tab/>
      </w:r>
      <w:r>
        <w:rPr>
          <w:rFonts w:hint="eastAsia"/>
          <w:color w:val="auto"/>
          <w:highlight w:val="none"/>
        </w:rPr>
        <w:t>承包人代表可委派代表行使合同约定给自己的职权，并可在必要时撤回，委派和撤回均应以书面形式通知分包人。</w:t>
      </w:r>
    </w:p>
    <w:p w14:paraId="3D7FDDC3">
      <w:pPr>
        <w:pStyle w:val="90"/>
        <w:spacing w:before="0" w:after="0"/>
        <w:ind w:firstLine="480"/>
        <w:rPr>
          <w:color w:val="auto"/>
          <w:highlight w:val="none"/>
        </w:rPr>
      </w:pPr>
      <w:bookmarkStart w:id="103" w:name="_Toc26489"/>
      <w:bookmarkStart w:id="104" w:name="_Toc25962"/>
      <w:bookmarkStart w:id="105" w:name="_Toc44492421"/>
      <w:r>
        <w:rPr>
          <w:rFonts w:hint="eastAsia"/>
          <w:color w:val="auto"/>
          <w:highlight w:val="none"/>
        </w:rPr>
        <w:t>2.2.</w:t>
      </w:r>
      <w:r>
        <w:rPr>
          <w:rFonts w:hint="eastAsia"/>
          <w:color w:val="auto"/>
          <w:highlight w:val="none"/>
        </w:rPr>
        <w:tab/>
      </w:r>
      <w:r>
        <w:rPr>
          <w:rFonts w:hint="eastAsia"/>
          <w:color w:val="auto"/>
          <w:highlight w:val="none"/>
        </w:rPr>
        <w:t>承包人一般权利义务</w:t>
      </w:r>
      <w:bookmarkEnd w:id="103"/>
      <w:bookmarkEnd w:id="104"/>
      <w:bookmarkEnd w:id="105"/>
    </w:p>
    <w:p w14:paraId="236AC7F7">
      <w:pPr>
        <w:pStyle w:val="71"/>
        <w:ind w:firstLine="420"/>
        <w:rPr>
          <w:color w:val="auto"/>
          <w:highlight w:val="none"/>
        </w:rPr>
      </w:pPr>
      <w:r>
        <w:rPr>
          <w:rFonts w:hint="eastAsia"/>
          <w:color w:val="auto"/>
          <w:highlight w:val="none"/>
        </w:rPr>
        <w:t>2.2.1.</w:t>
      </w:r>
      <w:r>
        <w:rPr>
          <w:rFonts w:hint="eastAsia"/>
          <w:color w:val="auto"/>
          <w:highlight w:val="none"/>
        </w:rPr>
        <w:tab/>
      </w:r>
      <w:r>
        <w:rPr>
          <w:rFonts w:hint="eastAsia"/>
          <w:color w:val="auto"/>
          <w:highlight w:val="none"/>
        </w:rPr>
        <w:t>为保证进度、质量、安全生产措施、文明施工措施、环境保护措施、临时设施措施、销售配合等，承包人有权对所有相关事项发出指令进行变更或调整，包括但不限于：对设计图纸进行变更、调整工程量、调整施工进度、顺序和工艺、施工现场布置等。</w:t>
      </w:r>
    </w:p>
    <w:p w14:paraId="7EBC8473">
      <w:pPr>
        <w:pStyle w:val="71"/>
        <w:ind w:firstLine="420"/>
        <w:rPr>
          <w:color w:val="auto"/>
          <w:highlight w:val="none"/>
        </w:rPr>
      </w:pPr>
      <w:r>
        <w:rPr>
          <w:rFonts w:hint="eastAsia"/>
          <w:color w:val="auto"/>
          <w:highlight w:val="none"/>
        </w:rPr>
        <w:t>2.2.2.</w:t>
      </w:r>
      <w:r>
        <w:rPr>
          <w:rFonts w:hint="eastAsia"/>
          <w:color w:val="auto"/>
          <w:highlight w:val="none"/>
        </w:rPr>
        <w:tab/>
      </w:r>
      <w:r>
        <w:rPr>
          <w:rFonts w:hint="eastAsia"/>
          <w:color w:val="auto"/>
          <w:highlight w:val="none"/>
        </w:rPr>
        <w:t>如分包人不按合同要求或承包人指令进行施工，经发包人同意，承包人有权要求分包人暂停施工，待整改完毕后报承包人、发包人和监理验收通过后方可复工，由此造成的工期延误及经济损失由分包人负责。</w:t>
      </w:r>
    </w:p>
    <w:p w14:paraId="3CC1F5D2">
      <w:pPr>
        <w:pStyle w:val="71"/>
        <w:ind w:firstLine="420"/>
        <w:rPr>
          <w:color w:val="auto"/>
          <w:highlight w:val="none"/>
        </w:rPr>
      </w:pPr>
      <w:r>
        <w:rPr>
          <w:rFonts w:hint="eastAsia"/>
          <w:color w:val="auto"/>
          <w:highlight w:val="none"/>
        </w:rPr>
        <w:t>2.2.3.</w:t>
      </w:r>
      <w:r>
        <w:rPr>
          <w:rFonts w:hint="eastAsia"/>
          <w:color w:val="auto"/>
          <w:highlight w:val="none"/>
        </w:rPr>
        <w:tab/>
      </w:r>
      <w:r>
        <w:rPr>
          <w:rFonts w:hint="eastAsia"/>
          <w:color w:val="auto"/>
          <w:highlight w:val="none"/>
        </w:rPr>
        <w:t>承包人有权直接随时向分包人发出任何为达到施工、竣工或保修目的的图纸或指令，分包人应遵照执行并受其约束。</w:t>
      </w:r>
    </w:p>
    <w:p w14:paraId="13C42D84">
      <w:pPr>
        <w:pStyle w:val="71"/>
        <w:ind w:firstLine="420"/>
        <w:rPr>
          <w:color w:val="auto"/>
          <w:highlight w:val="none"/>
        </w:rPr>
      </w:pPr>
      <w:r>
        <w:rPr>
          <w:rFonts w:hint="eastAsia"/>
          <w:color w:val="auto"/>
          <w:highlight w:val="none"/>
        </w:rPr>
        <w:t>2.2.4.</w:t>
      </w:r>
      <w:r>
        <w:rPr>
          <w:rFonts w:hint="eastAsia"/>
          <w:color w:val="auto"/>
          <w:highlight w:val="none"/>
        </w:rPr>
        <w:tab/>
      </w:r>
      <w:r>
        <w:rPr>
          <w:rFonts w:hint="eastAsia"/>
          <w:color w:val="auto"/>
          <w:highlight w:val="none"/>
        </w:rPr>
        <w:t>承包人完成以下工作：</w:t>
      </w:r>
    </w:p>
    <w:p w14:paraId="39098A9D">
      <w:pPr>
        <w:adjustRightInd w:val="0"/>
        <w:snapToGrid w:val="0"/>
        <w:spacing w:line="360" w:lineRule="auto"/>
        <w:ind w:firstLine="426"/>
        <w:jc w:val="left"/>
        <w:outlineLvl w:val="3"/>
        <w:rPr>
          <w:rFonts w:eastAsia="仿宋_GB2312"/>
          <w:kern w:val="0"/>
          <w:szCs w:val="32"/>
          <w:highlight w:val="none"/>
        </w:rPr>
      </w:pPr>
      <w:r>
        <w:rPr>
          <w:rFonts w:hint="eastAsia" w:eastAsia="仿宋_GB2312"/>
          <w:kern w:val="0"/>
          <w:szCs w:val="32"/>
          <w:highlight w:val="none"/>
        </w:rPr>
        <w:t>1）在分包人应先行充分审图的前提下，发包人组织承包人、分包人和设计人进行图纸会审及设计交底。设计交底后，分包人应当继续审查相关图纸中可能存在的不符合法律规定、适用标准、施工规范的任何错误、冲突，并在专用条款约定的时间内以书面方式报承包人、发包人及监理人。</w:t>
      </w:r>
    </w:p>
    <w:p w14:paraId="289C5E89">
      <w:pPr>
        <w:adjustRightInd w:val="0"/>
        <w:snapToGrid w:val="0"/>
        <w:spacing w:line="360" w:lineRule="auto"/>
        <w:ind w:firstLine="426"/>
        <w:jc w:val="left"/>
        <w:outlineLvl w:val="3"/>
        <w:rPr>
          <w:rFonts w:hint="eastAsia" w:eastAsia="仿宋_GB2312"/>
          <w:kern w:val="0"/>
          <w:szCs w:val="32"/>
          <w:highlight w:val="none"/>
        </w:rPr>
      </w:pPr>
      <w:r>
        <w:rPr>
          <w:rFonts w:hint="eastAsia" w:eastAsia="仿宋_GB2312"/>
          <w:kern w:val="0"/>
          <w:szCs w:val="32"/>
          <w:highlight w:val="none"/>
        </w:rPr>
        <w:t>2）</w:t>
      </w:r>
      <w:r>
        <w:rPr>
          <w:rFonts w:hint="eastAsia" w:eastAsia="仿宋_GB2312"/>
          <w:kern w:val="0"/>
          <w:szCs w:val="32"/>
          <w:highlight w:val="none"/>
          <w:lang w:val="en-US" w:eastAsia="zh-CN"/>
        </w:rPr>
        <w:t>承包人</w:t>
      </w:r>
      <w:r>
        <w:rPr>
          <w:rFonts w:hint="eastAsia" w:eastAsia="仿宋_GB2312"/>
          <w:kern w:val="0"/>
          <w:szCs w:val="32"/>
          <w:highlight w:val="none"/>
        </w:rPr>
        <w:t>负责向</w:t>
      </w:r>
      <w:r>
        <w:rPr>
          <w:rFonts w:hint="eastAsia" w:eastAsia="仿宋_GB2312"/>
          <w:kern w:val="0"/>
          <w:szCs w:val="32"/>
          <w:highlight w:val="none"/>
          <w:lang w:val="en-US" w:eastAsia="zh-CN"/>
        </w:rPr>
        <w:t>分包人</w:t>
      </w:r>
      <w:r>
        <w:rPr>
          <w:rFonts w:hint="eastAsia" w:eastAsia="仿宋_GB2312"/>
          <w:kern w:val="0"/>
          <w:szCs w:val="32"/>
          <w:highlight w:val="none"/>
        </w:rPr>
        <w:t>提供具体需要保护项目，由</w:t>
      </w:r>
      <w:r>
        <w:rPr>
          <w:rFonts w:hint="eastAsia" w:eastAsia="仿宋_GB2312"/>
          <w:kern w:val="0"/>
          <w:szCs w:val="32"/>
          <w:highlight w:val="none"/>
          <w:lang w:val="en-US" w:eastAsia="zh-CN"/>
        </w:rPr>
        <w:t>分包人</w:t>
      </w:r>
      <w:r>
        <w:rPr>
          <w:rFonts w:hint="eastAsia" w:eastAsia="仿宋_GB2312"/>
          <w:kern w:val="0"/>
          <w:szCs w:val="32"/>
          <w:highlight w:val="none"/>
        </w:rPr>
        <w:t>负责做好保护工作，如</w:t>
      </w:r>
      <w:r>
        <w:rPr>
          <w:rFonts w:hint="eastAsia" w:eastAsia="仿宋_GB2312"/>
          <w:kern w:val="0"/>
          <w:szCs w:val="32"/>
          <w:highlight w:val="none"/>
          <w:lang w:eastAsia="zh-CN"/>
        </w:rPr>
        <w:t>分</w:t>
      </w:r>
      <w:r>
        <w:rPr>
          <w:rFonts w:hint="eastAsia" w:eastAsia="仿宋_GB2312"/>
          <w:kern w:val="0"/>
          <w:szCs w:val="32"/>
          <w:highlight w:val="none"/>
        </w:rPr>
        <w:t>包人在施工中发现问题应及时</w:t>
      </w:r>
      <w:r>
        <w:rPr>
          <w:rFonts w:hint="eastAsia" w:eastAsia="仿宋_GB2312"/>
          <w:kern w:val="0"/>
          <w:szCs w:val="32"/>
          <w:highlight w:val="none"/>
          <w:lang w:val="en-US" w:eastAsia="zh-CN"/>
        </w:rPr>
        <w:t>通过承包人</w:t>
      </w:r>
      <w:r>
        <w:rPr>
          <w:rFonts w:hint="eastAsia" w:eastAsia="仿宋_GB2312"/>
          <w:kern w:val="0"/>
          <w:szCs w:val="32"/>
          <w:highlight w:val="none"/>
        </w:rPr>
        <w:t>报告监理和发包人，由发包人、设计人出具解决方案，</w:t>
      </w:r>
      <w:r>
        <w:rPr>
          <w:rFonts w:hint="eastAsia" w:eastAsia="仿宋_GB2312"/>
          <w:kern w:val="0"/>
          <w:szCs w:val="32"/>
          <w:highlight w:val="none"/>
          <w:lang w:val="en-US" w:eastAsia="zh-CN"/>
        </w:rPr>
        <w:t>分</w:t>
      </w:r>
      <w:r>
        <w:rPr>
          <w:rFonts w:hint="eastAsia" w:eastAsia="仿宋_GB2312"/>
          <w:kern w:val="0"/>
          <w:szCs w:val="32"/>
          <w:highlight w:val="none"/>
        </w:rPr>
        <w:t>包人实施 。</w:t>
      </w:r>
    </w:p>
    <w:p w14:paraId="728C3805">
      <w:pPr>
        <w:adjustRightInd w:val="0"/>
        <w:snapToGrid w:val="0"/>
        <w:spacing w:line="360" w:lineRule="auto"/>
        <w:ind w:firstLine="426"/>
        <w:jc w:val="left"/>
        <w:outlineLvl w:val="3"/>
        <w:rPr>
          <w:rFonts w:eastAsia="仿宋_GB2312"/>
          <w:kern w:val="0"/>
          <w:szCs w:val="32"/>
          <w:highlight w:val="none"/>
        </w:rPr>
      </w:pPr>
      <w:r>
        <w:rPr>
          <w:rFonts w:hint="eastAsia" w:eastAsia="仿宋_GB2312"/>
          <w:kern w:val="0"/>
          <w:szCs w:val="32"/>
          <w:highlight w:val="none"/>
          <w:lang w:val="en-US" w:eastAsia="zh-CN"/>
        </w:rPr>
        <w:t>3）</w:t>
      </w:r>
      <w:r>
        <w:rPr>
          <w:rFonts w:hint="eastAsia" w:eastAsia="仿宋_GB2312"/>
          <w:kern w:val="0"/>
          <w:szCs w:val="32"/>
          <w:highlight w:val="none"/>
        </w:rPr>
        <w:t>及时支付合同款项。</w:t>
      </w:r>
    </w:p>
    <w:p w14:paraId="64C62AC4">
      <w:pPr>
        <w:adjustRightInd w:val="0"/>
        <w:snapToGrid w:val="0"/>
        <w:spacing w:line="360" w:lineRule="auto"/>
        <w:ind w:firstLine="426"/>
        <w:jc w:val="left"/>
        <w:outlineLvl w:val="3"/>
        <w:rPr>
          <w:rFonts w:eastAsia="仿宋_GB2312"/>
          <w:kern w:val="0"/>
          <w:szCs w:val="32"/>
          <w:highlight w:val="none"/>
        </w:rPr>
      </w:pPr>
      <w:r>
        <w:rPr>
          <w:rFonts w:hint="eastAsia" w:eastAsia="仿宋_GB2312"/>
          <w:kern w:val="0"/>
          <w:szCs w:val="32"/>
          <w:highlight w:val="none"/>
          <w:lang w:val="en-US" w:eastAsia="zh-CN"/>
        </w:rPr>
        <w:t>4</w:t>
      </w:r>
      <w:r>
        <w:rPr>
          <w:rFonts w:hint="eastAsia" w:eastAsia="仿宋_GB2312"/>
          <w:kern w:val="0"/>
          <w:szCs w:val="32"/>
          <w:highlight w:val="none"/>
        </w:rPr>
        <w:t>）其他由承包人完成的工作在专用条款中约定。</w:t>
      </w:r>
    </w:p>
    <w:p w14:paraId="2D02A8B8">
      <w:pPr>
        <w:pStyle w:val="71"/>
        <w:ind w:firstLine="420"/>
        <w:rPr>
          <w:snapToGrid w:val="0"/>
          <w:color w:val="auto"/>
          <w:highlight w:val="none"/>
        </w:rPr>
      </w:pPr>
      <w:r>
        <w:rPr>
          <w:rFonts w:hint="eastAsia"/>
          <w:color w:val="auto"/>
          <w:highlight w:val="none"/>
        </w:rPr>
        <w:t>2.2.5.</w:t>
      </w:r>
      <w:r>
        <w:rPr>
          <w:rFonts w:hint="eastAsia"/>
          <w:color w:val="auto"/>
          <w:highlight w:val="none"/>
        </w:rPr>
        <w:tab/>
      </w:r>
      <w:r>
        <w:rPr>
          <w:rFonts w:hint="eastAsia"/>
          <w:color w:val="auto"/>
          <w:highlight w:val="none"/>
        </w:rPr>
        <w:t>施工所需水、电、电讯线路说明：</w:t>
      </w:r>
    </w:p>
    <w:p w14:paraId="73CAF646">
      <w:pPr>
        <w:pStyle w:val="5"/>
        <w:keepNext w:val="0"/>
        <w:keepLines w:val="0"/>
        <w:numPr>
          <w:ilvl w:val="0"/>
          <w:numId w:val="2"/>
        </w:numPr>
        <w:adjustRightInd w:val="0"/>
        <w:snapToGrid w:val="0"/>
        <w:spacing w:before="0" w:after="0" w:line="360" w:lineRule="auto"/>
        <w:ind w:left="0" w:firstLine="420" w:firstLineChars="200"/>
        <w:jc w:val="left"/>
        <w:rPr>
          <w:rFonts w:ascii="Times New Roman" w:hAnsi="Times New Roman" w:eastAsia="仿宋_GB2312"/>
          <w:b w:val="0"/>
          <w:bCs w:val="0"/>
          <w:kern w:val="0"/>
          <w:sz w:val="21"/>
          <w:szCs w:val="32"/>
          <w:highlight w:val="none"/>
        </w:rPr>
      </w:pPr>
      <w:r>
        <w:rPr>
          <w:rFonts w:hint="eastAsia" w:ascii="Times New Roman" w:hAnsi="Times New Roman" w:eastAsia="仿宋_GB2312"/>
          <w:b w:val="0"/>
          <w:bCs w:val="0"/>
          <w:kern w:val="0"/>
          <w:sz w:val="21"/>
          <w:szCs w:val="32"/>
          <w:highlight w:val="none"/>
        </w:rPr>
        <w:t>施工所需水、电按专用条款中相关要求提供。</w:t>
      </w:r>
    </w:p>
    <w:p w14:paraId="27CAE436">
      <w:pPr>
        <w:pStyle w:val="71"/>
        <w:ind w:firstLine="420"/>
        <w:rPr>
          <w:color w:val="auto"/>
          <w:highlight w:val="none"/>
        </w:rPr>
      </w:pPr>
      <w:r>
        <w:rPr>
          <w:color w:val="auto"/>
          <w:highlight w:val="none"/>
        </w:rPr>
        <w:t>2</w:t>
      </w:r>
      <w:r>
        <w:rPr>
          <w:rFonts w:hint="eastAsia"/>
          <w:color w:val="auto"/>
          <w:highlight w:val="none"/>
        </w:rPr>
        <w:t>)</w:t>
      </w:r>
      <w:r>
        <w:rPr>
          <w:rFonts w:hint="eastAsia"/>
          <w:color w:val="auto"/>
          <w:highlight w:val="none"/>
        </w:rPr>
        <w:tab/>
      </w:r>
      <w:r>
        <w:rPr>
          <w:rFonts w:hint="eastAsia"/>
          <w:color w:val="auto"/>
          <w:highlight w:val="none"/>
        </w:rPr>
        <w:t xml:space="preserve"> 通讯线路由分包人自行解决。</w:t>
      </w:r>
    </w:p>
    <w:p w14:paraId="3FE79C82">
      <w:pPr>
        <w:pStyle w:val="71"/>
        <w:ind w:firstLine="420"/>
        <w:rPr>
          <w:color w:val="auto"/>
          <w:highlight w:val="none"/>
        </w:rPr>
      </w:pPr>
      <w:r>
        <w:rPr>
          <w:rFonts w:hint="eastAsia"/>
          <w:color w:val="auto"/>
          <w:highlight w:val="none"/>
        </w:rPr>
        <w:t>2.2.6.</w:t>
      </w:r>
      <w:r>
        <w:rPr>
          <w:rFonts w:hint="eastAsia"/>
          <w:color w:val="auto"/>
          <w:highlight w:val="none"/>
        </w:rPr>
        <w:tab/>
      </w:r>
      <w:r>
        <w:rPr>
          <w:rFonts w:hint="eastAsia"/>
          <w:color w:val="auto"/>
          <w:highlight w:val="none"/>
        </w:rPr>
        <w:t>承包人委托分包人办理的具体工作内容及费用由合同当事人双方在专用条款内进行约定。</w:t>
      </w:r>
    </w:p>
    <w:p w14:paraId="2E108C69">
      <w:pPr>
        <w:pStyle w:val="86"/>
        <w:spacing w:before="0" w:after="0"/>
        <w:rPr>
          <w:color w:val="auto"/>
          <w:highlight w:val="none"/>
        </w:rPr>
      </w:pPr>
      <w:bookmarkStart w:id="106" w:name="_Toc47512233"/>
      <w:bookmarkStart w:id="107" w:name="_Toc44492422"/>
      <w:bookmarkStart w:id="108" w:name="_Toc28563"/>
      <w:bookmarkStart w:id="109" w:name="_Toc44227984"/>
      <w:bookmarkStart w:id="110" w:name="_Toc407355996"/>
      <w:bookmarkStart w:id="111" w:name="_Toc91082295"/>
      <w:bookmarkStart w:id="112" w:name="_Toc18190"/>
      <w:r>
        <w:rPr>
          <w:rFonts w:hint="eastAsia"/>
          <w:color w:val="auto"/>
          <w:highlight w:val="none"/>
        </w:rPr>
        <w:t>3.监理人及造价咨询人</w:t>
      </w:r>
      <w:bookmarkEnd w:id="106"/>
      <w:bookmarkEnd w:id="107"/>
      <w:bookmarkEnd w:id="108"/>
      <w:bookmarkEnd w:id="109"/>
      <w:bookmarkEnd w:id="110"/>
      <w:bookmarkEnd w:id="111"/>
      <w:bookmarkEnd w:id="112"/>
    </w:p>
    <w:p w14:paraId="556588A6">
      <w:pPr>
        <w:pStyle w:val="90"/>
        <w:spacing w:before="0" w:after="0"/>
        <w:ind w:firstLine="480"/>
        <w:rPr>
          <w:color w:val="auto"/>
          <w:highlight w:val="none"/>
        </w:rPr>
      </w:pPr>
      <w:bookmarkStart w:id="113" w:name="_Toc25831"/>
      <w:bookmarkStart w:id="114" w:name="_Toc17253"/>
      <w:bookmarkStart w:id="115" w:name="_Toc44492423"/>
      <w:r>
        <w:rPr>
          <w:rFonts w:hint="eastAsia"/>
          <w:color w:val="auto"/>
          <w:highlight w:val="none"/>
        </w:rPr>
        <w:t>3.1.</w:t>
      </w:r>
      <w:r>
        <w:rPr>
          <w:rFonts w:hint="eastAsia"/>
          <w:color w:val="auto"/>
          <w:highlight w:val="none"/>
        </w:rPr>
        <w:tab/>
      </w:r>
      <w:bookmarkEnd w:id="113"/>
      <w:bookmarkEnd w:id="114"/>
      <w:bookmarkEnd w:id="115"/>
      <w:r>
        <w:rPr>
          <w:rFonts w:hint="eastAsia"/>
          <w:color w:val="auto"/>
          <w:highlight w:val="none"/>
        </w:rPr>
        <w:t>监理人</w:t>
      </w:r>
    </w:p>
    <w:p w14:paraId="18447DE7">
      <w:pPr>
        <w:pStyle w:val="71"/>
        <w:ind w:firstLine="420"/>
        <w:rPr>
          <w:color w:val="auto"/>
          <w:highlight w:val="none"/>
        </w:rPr>
      </w:pPr>
      <w:r>
        <w:rPr>
          <w:rFonts w:hint="eastAsia"/>
          <w:color w:val="auto"/>
          <w:highlight w:val="none"/>
        </w:rPr>
        <w:t>3.1.1.</w:t>
      </w:r>
      <w:r>
        <w:rPr>
          <w:rFonts w:hint="eastAsia"/>
          <w:color w:val="auto"/>
          <w:highlight w:val="none"/>
        </w:rPr>
        <w:tab/>
      </w:r>
      <w:r>
        <w:rPr>
          <w:rFonts w:hint="eastAsia"/>
          <w:color w:val="auto"/>
          <w:highlight w:val="none"/>
        </w:rPr>
        <w:t>发包人应在实施监理前将委托的监理人名称、监理内容及监理权限以书面形式通知分包人。</w:t>
      </w:r>
    </w:p>
    <w:p w14:paraId="79CAF490">
      <w:pPr>
        <w:pStyle w:val="71"/>
        <w:ind w:firstLine="420"/>
        <w:rPr>
          <w:color w:val="auto"/>
          <w:highlight w:val="none"/>
        </w:rPr>
      </w:pPr>
      <w:r>
        <w:rPr>
          <w:rFonts w:hint="eastAsia"/>
          <w:color w:val="auto"/>
          <w:highlight w:val="none"/>
        </w:rPr>
        <w:t>3.1.2.</w:t>
      </w:r>
      <w:r>
        <w:rPr>
          <w:rFonts w:hint="eastAsia"/>
          <w:color w:val="auto"/>
          <w:highlight w:val="none"/>
        </w:rPr>
        <w:tab/>
      </w:r>
      <w:r>
        <w:rPr>
          <w:rFonts w:hint="eastAsia"/>
          <w:color w:val="auto"/>
          <w:highlight w:val="none"/>
        </w:rPr>
        <w:t>总监理工程师姓名、职务在专用条款内写明。</w:t>
      </w:r>
    </w:p>
    <w:p w14:paraId="5C7499E4">
      <w:pPr>
        <w:pStyle w:val="71"/>
        <w:ind w:firstLine="420"/>
        <w:rPr>
          <w:color w:val="auto"/>
          <w:highlight w:val="none"/>
        </w:rPr>
      </w:pPr>
      <w:r>
        <w:rPr>
          <w:rFonts w:hint="eastAsia"/>
          <w:color w:val="auto"/>
          <w:highlight w:val="none"/>
        </w:rPr>
        <w:t>3.1.3.</w:t>
      </w:r>
      <w:r>
        <w:rPr>
          <w:rFonts w:hint="eastAsia"/>
          <w:color w:val="auto"/>
          <w:highlight w:val="none"/>
        </w:rPr>
        <w:tab/>
      </w:r>
      <w:r>
        <w:rPr>
          <w:rFonts w:hint="eastAsia"/>
          <w:color w:val="auto"/>
          <w:highlight w:val="none"/>
        </w:rPr>
        <w:t>监理人按发包人与监理人签署的监理委托合同的约定行使职权。</w:t>
      </w:r>
    </w:p>
    <w:p w14:paraId="0F58EB79">
      <w:pPr>
        <w:pStyle w:val="71"/>
        <w:ind w:firstLine="420"/>
        <w:rPr>
          <w:color w:val="auto"/>
          <w:highlight w:val="none"/>
        </w:rPr>
      </w:pPr>
      <w:r>
        <w:rPr>
          <w:rFonts w:hint="eastAsia"/>
          <w:color w:val="auto"/>
          <w:highlight w:val="none"/>
        </w:rPr>
        <w:t>3.1.4.</w:t>
      </w:r>
      <w:r>
        <w:rPr>
          <w:rFonts w:hint="eastAsia"/>
          <w:color w:val="auto"/>
          <w:highlight w:val="none"/>
        </w:rPr>
        <w:tab/>
      </w:r>
      <w:r>
        <w:rPr>
          <w:rFonts w:hint="eastAsia"/>
          <w:color w:val="auto"/>
          <w:highlight w:val="none"/>
        </w:rPr>
        <w:t>监理人在任何情况下，监理人都无权修改本合同。监理人发出的通知、指示、同意、批准、证书、决定等，只要与本工程的暂定合同总价增减、工程变更、工程量增减、工程款数额、计量、计价、改变技术标准、改变施工方案、改变工期、工程停工复工、索赔、处理事故、建筑使用功能、分包的范围与内容、分包人和供应商的选择、分包人主要管理人员的更换或撤回、工程验收以及其他可能影响发包人利益的事项有关，均须经过发包人的书面审核批准并加盖发包人公章，方可成为有约束力的文件，否则对发包人不具有约束力。监理人需要取得发包人批准才能行使的其他职权在专用条款里说明。</w:t>
      </w:r>
    </w:p>
    <w:p w14:paraId="31CEFD70">
      <w:pPr>
        <w:pStyle w:val="71"/>
        <w:ind w:firstLine="420"/>
        <w:rPr>
          <w:color w:val="auto"/>
          <w:highlight w:val="none"/>
        </w:rPr>
      </w:pPr>
      <w:r>
        <w:rPr>
          <w:rFonts w:hint="eastAsia"/>
          <w:color w:val="auto"/>
          <w:highlight w:val="none"/>
        </w:rPr>
        <w:t>3.1.5.</w:t>
      </w:r>
      <w:r>
        <w:rPr>
          <w:rFonts w:hint="eastAsia"/>
          <w:color w:val="auto"/>
          <w:highlight w:val="none"/>
        </w:rPr>
        <w:tab/>
      </w:r>
      <w:r>
        <w:rPr>
          <w:rFonts w:hint="eastAsia"/>
          <w:color w:val="auto"/>
          <w:highlight w:val="none"/>
        </w:rPr>
        <w:t>本项目所有的监理人往来文件均需经总监理工程师或总监理工程师授权的代表签字、盖章后生效。</w:t>
      </w:r>
    </w:p>
    <w:p w14:paraId="6FE0D1CD">
      <w:pPr>
        <w:pStyle w:val="71"/>
        <w:ind w:firstLine="420"/>
        <w:rPr>
          <w:color w:val="auto"/>
          <w:highlight w:val="none"/>
        </w:rPr>
      </w:pPr>
      <w:r>
        <w:rPr>
          <w:rFonts w:hint="eastAsia"/>
          <w:color w:val="auto"/>
          <w:highlight w:val="none"/>
        </w:rPr>
        <w:t>3.1.6.</w:t>
      </w:r>
      <w:r>
        <w:rPr>
          <w:rFonts w:hint="eastAsia"/>
          <w:color w:val="auto"/>
          <w:highlight w:val="none"/>
        </w:rPr>
        <w:tab/>
      </w:r>
      <w:r>
        <w:rPr>
          <w:rFonts w:hint="eastAsia"/>
          <w:color w:val="auto"/>
          <w:highlight w:val="none"/>
        </w:rPr>
        <w:t>合同履行中，发生影响合同当事人双方权利或义务的事件时，监理人应依据合同在其职权范围内客观公正地进行处理，一方对监理人的处理有异议时，按本合同关于争议的约定处理。</w:t>
      </w:r>
    </w:p>
    <w:p w14:paraId="3AE5FBDF">
      <w:pPr>
        <w:pStyle w:val="71"/>
        <w:ind w:firstLine="420"/>
        <w:rPr>
          <w:color w:val="auto"/>
          <w:highlight w:val="none"/>
        </w:rPr>
      </w:pPr>
      <w:r>
        <w:rPr>
          <w:rFonts w:hint="eastAsia"/>
          <w:color w:val="auto"/>
          <w:highlight w:val="none"/>
        </w:rPr>
        <w:t>3.1.7.</w:t>
      </w:r>
      <w:r>
        <w:rPr>
          <w:rFonts w:hint="eastAsia"/>
          <w:color w:val="auto"/>
          <w:highlight w:val="none"/>
        </w:rPr>
        <w:tab/>
      </w:r>
      <w:r>
        <w:rPr>
          <w:rFonts w:hint="eastAsia"/>
          <w:color w:val="auto"/>
          <w:highlight w:val="none"/>
        </w:rPr>
        <w:tab/>
      </w:r>
      <w:r>
        <w:rPr>
          <w:rFonts w:hint="eastAsia"/>
          <w:color w:val="auto"/>
          <w:highlight w:val="none"/>
        </w:rPr>
        <w:t>除经发包人同意外，监理人无权解除本合同约定的</w:t>
      </w:r>
      <w:r>
        <w:rPr>
          <w:rFonts w:hint="eastAsia"/>
          <w:color w:val="auto"/>
          <w:highlight w:val="none"/>
          <w:lang w:eastAsia="zh-CN"/>
        </w:rPr>
        <w:t>分</w:t>
      </w:r>
      <w:r>
        <w:rPr>
          <w:rFonts w:hint="eastAsia"/>
          <w:color w:val="auto"/>
          <w:highlight w:val="none"/>
        </w:rPr>
        <w:t>包人的任何权利与义务。</w:t>
      </w:r>
    </w:p>
    <w:p w14:paraId="6583DA2E">
      <w:pPr>
        <w:pStyle w:val="71"/>
        <w:ind w:firstLine="420"/>
        <w:rPr>
          <w:color w:val="auto"/>
          <w:highlight w:val="none"/>
        </w:rPr>
      </w:pPr>
      <w:r>
        <w:rPr>
          <w:rFonts w:hint="eastAsia"/>
          <w:color w:val="auto"/>
          <w:highlight w:val="none"/>
        </w:rPr>
        <w:t>3.1.8.</w:t>
      </w:r>
      <w:r>
        <w:rPr>
          <w:rFonts w:hint="eastAsia"/>
          <w:color w:val="auto"/>
          <w:highlight w:val="none"/>
        </w:rPr>
        <w:tab/>
      </w:r>
      <w:r>
        <w:rPr>
          <w:rFonts w:hint="eastAsia"/>
          <w:color w:val="auto"/>
          <w:highlight w:val="none"/>
        </w:rPr>
        <w:t>如需更换总监理工程师，发包人应至少提前7天以书面形式通知承包人及分包人，后任继续行使合同文件约定的前任的职权，履行前任的义务。</w:t>
      </w:r>
    </w:p>
    <w:p w14:paraId="0BFF610D">
      <w:pPr>
        <w:pStyle w:val="71"/>
        <w:ind w:firstLine="420"/>
        <w:rPr>
          <w:color w:val="auto"/>
          <w:highlight w:val="none"/>
        </w:rPr>
      </w:pPr>
      <w:r>
        <w:rPr>
          <w:rFonts w:hint="eastAsia"/>
          <w:color w:val="auto"/>
          <w:highlight w:val="none"/>
        </w:rPr>
        <w:t>3.1.9.</w:t>
      </w:r>
      <w:r>
        <w:rPr>
          <w:rFonts w:hint="eastAsia"/>
          <w:color w:val="auto"/>
          <w:highlight w:val="none"/>
        </w:rPr>
        <w:tab/>
      </w:r>
      <w:r>
        <w:rPr>
          <w:rFonts w:hint="eastAsia"/>
          <w:color w:val="auto"/>
          <w:highlight w:val="none"/>
        </w:rPr>
        <w:tab/>
      </w:r>
      <w:r>
        <w:rPr>
          <w:rFonts w:hint="eastAsia"/>
          <w:color w:val="auto"/>
          <w:highlight w:val="none"/>
        </w:rPr>
        <w:t>总监理工程师可委派代表行使合同约定给自己的职权，并可在必要时撤回，委派和撤回均应提前7天以书面形式通知承包人及分包人。</w:t>
      </w:r>
    </w:p>
    <w:p w14:paraId="42C85CCB">
      <w:pPr>
        <w:pStyle w:val="90"/>
        <w:spacing w:before="0" w:after="0"/>
        <w:ind w:firstLine="480"/>
        <w:rPr>
          <w:color w:val="auto"/>
          <w:highlight w:val="none"/>
        </w:rPr>
      </w:pPr>
      <w:bookmarkStart w:id="116" w:name="_Toc44492424"/>
      <w:bookmarkStart w:id="117" w:name="_Toc24461"/>
      <w:bookmarkStart w:id="118" w:name="_Toc9075"/>
      <w:r>
        <w:rPr>
          <w:rFonts w:hint="eastAsia"/>
          <w:color w:val="auto"/>
          <w:highlight w:val="none"/>
        </w:rPr>
        <w:t>3.2.</w:t>
      </w:r>
      <w:r>
        <w:rPr>
          <w:rFonts w:hint="eastAsia"/>
          <w:color w:val="auto"/>
          <w:highlight w:val="none"/>
        </w:rPr>
        <w:tab/>
      </w:r>
      <w:r>
        <w:rPr>
          <w:rFonts w:hint="eastAsia"/>
          <w:color w:val="auto"/>
          <w:highlight w:val="none"/>
        </w:rPr>
        <w:t>监理人的指示</w:t>
      </w:r>
      <w:bookmarkEnd w:id="116"/>
      <w:bookmarkEnd w:id="117"/>
      <w:bookmarkEnd w:id="118"/>
    </w:p>
    <w:p w14:paraId="1DEB28F2">
      <w:pPr>
        <w:pStyle w:val="71"/>
        <w:ind w:firstLine="420"/>
        <w:rPr>
          <w:color w:val="auto"/>
          <w:highlight w:val="none"/>
        </w:rPr>
      </w:pPr>
      <w:r>
        <w:rPr>
          <w:rFonts w:hint="eastAsia"/>
          <w:color w:val="auto"/>
          <w:highlight w:val="none"/>
        </w:rPr>
        <w:t>3.2.1.</w:t>
      </w:r>
      <w:r>
        <w:rPr>
          <w:rFonts w:hint="eastAsia"/>
          <w:color w:val="auto"/>
          <w:highlight w:val="none"/>
        </w:rPr>
        <w:tab/>
      </w:r>
      <w:r>
        <w:rPr>
          <w:rFonts w:hint="eastAsia"/>
          <w:color w:val="auto"/>
          <w:highlight w:val="none"/>
        </w:rPr>
        <w:t>监理人的指令以书面形式通过承包人交给分包人。确有必要时，监理人可发出口头指令，并在48小时内给予书面确认，承包人、分包人对指令应予执行。监理人不能及时给予书面确认的，承包人、分包人应于发出口头指令后7天内提出书面确认要求，分包人未提出要求的，责任由分包人承担。</w:t>
      </w:r>
    </w:p>
    <w:p w14:paraId="45EC94B9">
      <w:pPr>
        <w:pStyle w:val="71"/>
        <w:ind w:firstLine="420"/>
        <w:rPr>
          <w:color w:val="auto"/>
          <w:highlight w:val="none"/>
        </w:rPr>
      </w:pPr>
      <w:r>
        <w:rPr>
          <w:rFonts w:hint="eastAsia"/>
          <w:color w:val="auto"/>
          <w:highlight w:val="none"/>
        </w:rPr>
        <w:t>3.2.2.</w:t>
      </w:r>
      <w:r>
        <w:rPr>
          <w:rFonts w:hint="eastAsia"/>
          <w:color w:val="auto"/>
          <w:highlight w:val="none"/>
        </w:rPr>
        <w:tab/>
      </w:r>
      <w:r>
        <w:rPr>
          <w:rFonts w:hint="eastAsia"/>
          <w:color w:val="auto"/>
          <w:highlight w:val="none"/>
        </w:rPr>
        <w:t>监理人指令的签字、加盖公章的范围要求以本合同约定及现场确认为准。</w:t>
      </w:r>
    </w:p>
    <w:p w14:paraId="3A1E3CE8">
      <w:pPr>
        <w:pStyle w:val="71"/>
        <w:ind w:firstLine="420"/>
        <w:rPr>
          <w:color w:val="auto"/>
          <w:highlight w:val="none"/>
        </w:rPr>
      </w:pPr>
      <w:r>
        <w:rPr>
          <w:rFonts w:hint="eastAsia"/>
          <w:color w:val="auto"/>
          <w:highlight w:val="none"/>
        </w:rPr>
        <w:t>3.2.3.</w:t>
      </w:r>
      <w:r>
        <w:rPr>
          <w:rFonts w:hint="eastAsia"/>
          <w:color w:val="auto"/>
          <w:highlight w:val="none"/>
        </w:rPr>
        <w:tab/>
      </w:r>
      <w:r>
        <w:rPr>
          <w:rFonts w:hint="eastAsia"/>
          <w:color w:val="auto"/>
          <w:highlight w:val="none"/>
        </w:rPr>
        <w:t>分包人认为监理人指令不合理的，应在收到指令后24小时内通过承包人向监理人提出修改指令的书面报告，监理人在收到承包人报告后24小时内做出修改指令或继续执行原指令的决定，并以书面形式通过承包人通知分包人。紧急情况下，分包人虽有异议，但监理人决定仍继续执行的指令，分包人应予执行，分包人拒不执行指令的，属于分包人违约。</w:t>
      </w:r>
    </w:p>
    <w:p w14:paraId="4DCFC437">
      <w:pPr>
        <w:pStyle w:val="71"/>
        <w:ind w:firstLine="420"/>
        <w:rPr>
          <w:color w:val="auto"/>
          <w:highlight w:val="none"/>
        </w:rPr>
      </w:pPr>
      <w:r>
        <w:rPr>
          <w:rFonts w:hint="eastAsia"/>
          <w:color w:val="auto"/>
          <w:highlight w:val="none"/>
        </w:rPr>
        <w:t>3.2.4.</w:t>
      </w:r>
      <w:r>
        <w:rPr>
          <w:rFonts w:hint="eastAsia"/>
          <w:color w:val="auto"/>
          <w:highlight w:val="none"/>
        </w:rPr>
        <w:tab/>
      </w:r>
      <w:r>
        <w:rPr>
          <w:rFonts w:hint="eastAsia"/>
          <w:color w:val="auto"/>
          <w:highlight w:val="none"/>
        </w:rPr>
        <w:t>监理人在履行和行使其职权时，其任何行为不免除分包人履行本合同约定的任何职责和义务。</w:t>
      </w:r>
    </w:p>
    <w:p w14:paraId="43B8F848">
      <w:pPr>
        <w:pStyle w:val="71"/>
        <w:ind w:firstLine="420"/>
        <w:rPr>
          <w:rFonts w:hint="eastAsia"/>
          <w:color w:val="auto"/>
          <w:highlight w:val="none"/>
        </w:rPr>
      </w:pPr>
      <w:r>
        <w:rPr>
          <w:rFonts w:hint="eastAsia"/>
          <w:color w:val="auto"/>
          <w:highlight w:val="none"/>
        </w:rPr>
        <w:t>3.2.5.</w:t>
      </w:r>
      <w:r>
        <w:rPr>
          <w:rFonts w:hint="eastAsia"/>
          <w:color w:val="auto"/>
          <w:highlight w:val="none"/>
        </w:rPr>
        <w:tab/>
      </w:r>
      <w:r>
        <w:rPr>
          <w:rFonts w:hint="eastAsia"/>
          <w:color w:val="auto"/>
          <w:highlight w:val="none"/>
        </w:rPr>
        <w:t>一般情况下，发包人和监理人的决定应是互补的和一致的；除非合同文件中另有约定，在发包人和监理人的决定出现矛盾或不一致时，发包人有最终决定权。</w:t>
      </w:r>
    </w:p>
    <w:p w14:paraId="3E90E981">
      <w:pPr>
        <w:pStyle w:val="71"/>
        <w:ind w:firstLine="420"/>
        <w:rPr>
          <w:rFonts w:hint="default" w:eastAsia="仿宋_GB2312"/>
          <w:color w:val="auto"/>
          <w:highlight w:val="none"/>
          <w:lang w:val="en-US" w:eastAsia="zh-CN"/>
        </w:rPr>
      </w:pPr>
      <w:r>
        <w:rPr>
          <w:rFonts w:hint="eastAsia"/>
          <w:color w:val="auto"/>
          <w:highlight w:val="none"/>
          <w:lang w:val="en-US" w:eastAsia="zh-CN"/>
        </w:rPr>
        <w:t>3.2.6经发包人书面确认，承包人同时享有直接发出任何工程指示、通知、同意、批准、证书、决定的权利，分包人需遵照执行。</w:t>
      </w:r>
    </w:p>
    <w:p w14:paraId="78A1FB63">
      <w:pPr>
        <w:pStyle w:val="90"/>
        <w:spacing w:before="0" w:after="0"/>
        <w:ind w:firstLine="480"/>
        <w:rPr>
          <w:color w:val="auto"/>
          <w:highlight w:val="none"/>
        </w:rPr>
      </w:pPr>
      <w:bookmarkStart w:id="119" w:name="_Toc15978"/>
      <w:bookmarkStart w:id="120" w:name="_Toc28732"/>
      <w:bookmarkStart w:id="121" w:name="_Toc44492425"/>
      <w:r>
        <w:rPr>
          <w:rFonts w:hint="eastAsia"/>
          <w:color w:val="auto"/>
          <w:highlight w:val="none"/>
        </w:rPr>
        <w:t>3.3.</w:t>
      </w:r>
      <w:r>
        <w:rPr>
          <w:rFonts w:hint="eastAsia"/>
          <w:color w:val="auto"/>
          <w:highlight w:val="none"/>
        </w:rPr>
        <w:tab/>
      </w:r>
      <w:r>
        <w:rPr>
          <w:rFonts w:hint="eastAsia"/>
          <w:color w:val="auto"/>
          <w:highlight w:val="none"/>
        </w:rPr>
        <w:t>造价咨询人</w:t>
      </w:r>
      <w:bookmarkEnd w:id="119"/>
      <w:bookmarkEnd w:id="120"/>
      <w:bookmarkEnd w:id="121"/>
    </w:p>
    <w:p w14:paraId="11001B76">
      <w:pPr>
        <w:pStyle w:val="71"/>
        <w:ind w:firstLine="420"/>
        <w:rPr>
          <w:color w:val="auto"/>
          <w:highlight w:val="none"/>
        </w:rPr>
      </w:pPr>
      <w:r>
        <w:rPr>
          <w:rFonts w:hint="eastAsia"/>
          <w:color w:val="auto"/>
          <w:highlight w:val="none"/>
        </w:rPr>
        <w:t>3.3.1.</w:t>
      </w:r>
      <w:r>
        <w:rPr>
          <w:rFonts w:hint="eastAsia"/>
          <w:color w:val="auto"/>
          <w:highlight w:val="none"/>
        </w:rPr>
        <w:tab/>
      </w:r>
      <w:r>
        <w:rPr>
          <w:color w:val="auto"/>
          <w:highlight w:val="none"/>
        </w:rPr>
        <w:t>发</w:t>
      </w:r>
      <w:r>
        <w:rPr>
          <w:rFonts w:hint="eastAsia"/>
          <w:color w:val="auto"/>
          <w:highlight w:val="none"/>
        </w:rPr>
        <w:t>包人有权将工程造价委托给造价咨询人管理。</w:t>
      </w:r>
      <w:r>
        <w:rPr>
          <w:color w:val="auto"/>
          <w:highlight w:val="none"/>
        </w:rPr>
        <w:t>发</w:t>
      </w:r>
      <w:r>
        <w:rPr>
          <w:rFonts w:hint="eastAsia"/>
          <w:color w:val="auto"/>
          <w:highlight w:val="none"/>
        </w:rPr>
        <w:t>包人委托造价咨询人的名称在专用条款中进行约定。</w:t>
      </w:r>
    </w:p>
    <w:p w14:paraId="3CB06887">
      <w:pPr>
        <w:pStyle w:val="71"/>
        <w:ind w:firstLine="420"/>
        <w:rPr>
          <w:color w:val="auto"/>
          <w:highlight w:val="none"/>
        </w:rPr>
      </w:pPr>
      <w:r>
        <w:rPr>
          <w:rFonts w:hint="eastAsia"/>
          <w:color w:val="auto"/>
          <w:highlight w:val="none"/>
        </w:rPr>
        <w:t>3.3.2.</w:t>
      </w:r>
      <w:r>
        <w:rPr>
          <w:rFonts w:hint="eastAsia"/>
          <w:color w:val="auto"/>
          <w:highlight w:val="none"/>
        </w:rPr>
        <w:tab/>
      </w:r>
      <w:r>
        <w:rPr>
          <w:rFonts w:hint="eastAsia"/>
          <w:color w:val="auto"/>
          <w:highlight w:val="none"/>
        </w:rPr>
        <w:t>发包人委托造价咨询人的职权在专用条款里说明。</w:t>
      </w:r>
    </w:p>
    <w:p w14:paraId="4F7F4E50">
      <w:pPr>
        <w:pStyle w:val="71"/>
        <w:ind w:firstLine="420"/>
        <w:rPr>
          <w:color w:val="auto"/>
          <w:highlight w:val="none"/>
        </w:rPr>
      </w:pPr>
      <w:r>
        <w:rPr>
          <w:rFonts w:hint="eastAsia"/>
          <w:color w:val="auto"/>
          <w:highlight w:val="none"/>
        </w:rPr>
        <w:t>3.3.3.</w:t>
      </w:r>
      <w:r>
        <w:rPr>
          <w:rFonts w:hint="eastAsia"/>
          <w:color w:val="auto"/>
          <w:highlight w:val="none"/>
        </w:rPr>
        <w:tab/>
      </w:r>
      <w:r>
        <w:rPr>
          <w:rFonts w:hint="eastAsia"/>
          <w:color w:val="auto"/>
          <w:highlight w:val="none"/>
        </w:rPr>
        <w:t>造价咨询人就造价确认、工程款结算等问题进行的沟通、协商、确认仅为协商过程性的行为。除非发包人法定代表人签字并加盖发包人公章，任何形式的文件以及任何人的行为都不能视为发包人对工程结算的认可。发包人有权委托除本合同约定的造价咨询以外的第三方进行造价咨询及审核，</w:t>
      </w:r>
      <w:r>
        <w:rPr>
          <w:rFonts w:hint="eastAsia"/>
          <w:color w:val="auto"/>
          <w:highlight w:val="none"/>
          <w:lang w:eastAsia="zh-CN"/>
        </w:rPr>
        <w:t>分</w:t>
      </w:r>
      <w:r>
        <w:rPr>
          <w:rFonts w:hint="eastAsia"/>
          <w:color w:val="auto"/>
          <w:highlight w:val="none"/>
        </w:rPr>
        <w:t>包人必须配合相关工作。</w:t>
      </w:r>
    </w:p>
    <w:p w14:paraId="1C283F33">
      <w:pPr>
        <w:pStyle w:val="86"/>
        <w:spacing w:before="0" w:after="0"/>
        <w:rPr>
          <w:color w:val="auto"/>
          <w:highlight w:val="none"/>
        </w:rPr>
      </w:pPr>
      <w:bookmarkStart w:id="122" w:name="_Toc44227985"/>
      <w:bookmarkStart w:id="123" w:name="_Toc44492426"/>
      <w:bookmarkStart w:id="124" w:name="_Toc47512234"/>
      <w:bookmarkStart w:id="125" w:name="_Toc4899"/>
      <w:bookmarkStart w:id="126" w:name="_Toc1200"/>
      <w:bookmarkStart w:id="127" w:name="_Toc407355997"/>
      <w:bookmarkStart w:id="128" w:name="_Toc91082296"/>
      <w:r>
        <w:rPr>
          <w:rFonts w:hint="eastAsia"/>
          <w:color w:val="auto"/>
          <w:highlight w:val="none"/>
        </w:rPr>
        <w:t>4.</w:t>
      </w:r>
      <w:bookmarkEnd w:id="122"/>
      <w:bookmarkEnd w:id="123"/>
      <w:bookmarkEnd w:id="124"/>
      <w:bookmarkEnd w:id="125"/>
      <w:bookmarkEnd w:id="126"/>
      <w:bookmarkEnd w:id="127"/>
      <w:r>
        <w:rPr>
          <w:rFonts w:hint="eastAsia"/>
          <w:color w:val="auto"/>
          <w:highlight w:val="none"/>
        </w:rPr>
        <w:t>分包人</w:t>
      </w:r>
      <w:bookmarkEnd w:id="128"/>
    </w:p>
    <w:p w14:paraId="3E142956">
      <w:pPr>
        <w:pStyle w:val="90"/>
        <w:spacing w:before="0" w:after="0"/>
        <w:ind w:firstLine="480"/>
        <w:rPr>
          <w:color w:val="auto"/>
          <w:highlight w:val="none"/>
        </w:rPr>
      </w:pPr>
      <w:bookmarkStart w:id="129" w:name="_Toc44492427"/>
      <w:bookmarkStart w:id="130" w:name="_Toc26575"/>
      <w:bookmarkStart w:id="131" w:name="_Toc20990"/>
      <w:r>
        <w:rPr>
          <w:rFonts w:hint="eastAsia"/>
          <w:color w:val="auto"/>
          <w:highlight w:val="none"/>
        </w:rPr>
        <w:t>4.1.</w:t>
      </w:r>
      <w:r>
        <w:rPr>
          <w:rFonts w:hint="eastAsia"/>
          <w:color w:val="auto"/>
          <w:highlight w:val="none"/>
        </w:rPr>
        <w:tab/>
      </w:r>
      <w:r>
        <w:rPr>
          <w:rFonts w:hint="eastAsia"/>
          <w:color w:val="auto"/>
          <w:highlight w:val="none"/>
        </w:rPr>
        <w:t>分包人的一般义务</w:t>
      </w:r>
      <w:bookmarkEnd w:id="129"/>
      <w:bookmarkEnd w:id="130"/>
      <w:bookmarkEnd w:id="131"/>
    </w:p>
    <w:p w14:paraId="42E79234">
      <w:pPr>
        <w:pStyle w:val="71"/>
        <w:ind w:firstLine="420"/>
        <w:rPr>
          <w:color w:val="auto"/>
          <w:highlight w:val="none"/>
        </w:rPr>
      </w:pPr>
      <w:r>
        <w:rPr>
          <w:rFonts w:hint="eastAsia"/>
          <w:color w:val="auto"/>
          <w:highlight w:val="none"/>
        </w:rPr>
        <w:t>4.1.1.</w:t>
      </w:r>
      <w:r>
        <w:rPr>
          <w:rFonts w:hint="eastAsia"/>
          <w:color w:val="auto"/>
          <w:highlight w:val="none"/>
        </w:rPr>
        <w:tab/>
      </w:r>
      <w:r>
        <w:rPr>
          <w:rFonts w:hint="eastAsia"/>
          <w:color w:val="auto"/>
          <w:highlight w:val="none"/>
        </w:rPr>
        <w:t>完成以下各项承包工作</w:t>
      </w:r>
    </w:p>
    <w:p w14:paraId="74BC964C">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应按合同约定，实施、完成全部工程，并修补工程中的任何缺陷。除专用条款另有约定外，分包人应提供为完成合同工作所需的劳务、材料、施工设备、工程设备和其他物品，并按合同约定负责临时设施的设计、建造、运行、维护、管理和拆除。</w:t>
      </w:r>
    </w:p>
    <w:p w14:paraId="3C2CC4C1">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根据发包人、承包人的委托，在其设计资质等级和业务允许的范围内，完成施工图设计</w:t>
      </w:r>
      <w:r>
        <w:rPr>
          <w:rFonts w:hint="eastAsia"/>
          <w:color w:val="auto"/>
          <w:highlight w:val="none"/>
          <w:u w:val="none"/>
        </w:rPr>
        <w:t>、报审（如需）</w:t>
      </w:r>
      <w:r>
        <w:rPr>
          <w:rFonts w:hint="eastAsia"/>
          <w:color w:val="auto"/>
          <w:highlight w:val="none"/>
        </w:rPr>
        <w:t>或与工程配套的设计。</w:t>
      </w:r>
    </w:p>
    <w:p w14:paraId="27301CB2">
      <w:pPr>
        <w:pStyle w:val="71"/>
        <w:ind w:firstLine="420"/>
        <w:rPr>
          <w:color w:val="auto"/>
          <w:highlight w:val="none"/>
        </w:rPr>
      </w:pPr>
      <w:r>
        <w:rPr>
          <w:rFonts w:hint="eastAsia"/>
          <w:color w:val="auto"/>
          <w:highlight w:val="none"/>
        </w:rPr>
        <w:t>4.1.2.</w:t>
      </w:r>
      <w:r>
        <w:rPr>
          <w:rFonts w:hint="eastAsia"/>
          <w:color w:val="auto"/>
          <w:highlight w:val="none"/>
        </w:rPr>
        <w:tab/>
      </w:r>
      <w:r>
        <w:rPr>
          <w:rFonts w:hint="eastAsia"/>
          <w:color w:val="auto"/>
          <w:highlight w:val="none"/>
        </w:rPr>
        <w:t>对施工作业和施工方法的完备性负责</w:t>
      </w:r>
    </w:p>
    <w:p w14:paraId="75BB5A65">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分包人应按合同约定的工作内容和施工进度要求，编制施工组织设计和施工方案，并对所有施工作业和施工方法的完备性和安全可靠性负责。</w:t>
      </w:r>
    </w:p>
    <w:p w14:paraId="00F2A894">
      <w:pPr>
        <w:pStyle w:val="71"/>
        <w:ind w:firstLine="420"/>
        <w:rPr>
          <w:color w:val="auto"/>
          <w:highlight w:val="none"/>
        </w:rPr>
      </w:pPr>
      <w:r>
        <w:rPr>
          <w:rFonts w:hint="eastAsia"/>
          <w:bCs/>
          <w:color w:val="auto"/>
          <w:highlight w:val="none"/>
        </w:rPr>
        <w:t>2）分包人负责办理各主管部门的相关报批报建验收手续，负责处理周边关系及相关政府部门关系，办理属于分包人承包范围内的有关证件。分包人负责办理施工临时占用道路手续并承担费用，发包人、承包人予以配合；使用临时路口、临时场地等保证金或押金由分包人负责缴纳，发包人、承包人配合提供有关资料。</w:t>
      </w:r>
    </w:p>
    <w:p w14:paraId="737EA7E0">
      <w:pPr>
        <w:pStyle w:val="71"/>
        <w:ind w:firstLine="420"/>
        <w:rPr>
          <w:color w:val="auto"/>
          <w:highlight w:val="none"/>
        </w:rPr>
      </w:pPr>
      <w:r>
        <w:rPr>
          <w:rFonts w:hint="eastAsia"/>
          <w:color w:val="auto"/>
          <w:highlight w:val="none"/>
        </w:rPr>
        <w:t>4.1.3.</w:t>
      </w:r>
      <w:r>
        <w:rPr>
          <w:rFonts w:hint="eastAsia"/>
          <w:color w:val="auto"/>
          <w:highlight w:val="none"/>
        </w:rPr>
        <w:tab/>
      </w:r>
      <w:r>
        <w:rPr>
          <w:rFonts w:hint="eastAsia"/>
          <w:color w:val="auto"/>
          <w:highlight w:val="none"/>
        </w:rPr>
        <w:t>保证工程施工和人员的安全</w:t>
      </w:r>
    </w:p>
    <w:p w14:paraId="477DAFEB">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分包人应按本合同约定采取施工安全措施，确保本合同工程及其人员、材料、设备和设施的安全，防止因工程施工造成的人身伤害和财产损失。</w:t>
      </w:r>
    </w:p>
    <w:p w14:paraId="1B67FC22">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分包人应对所有工地作业和施工方法的适当性、可靠性及安全性负全责。在施工期间由于分包人原因而发生施工质量、安全事故，其责任及费用均由分包人负责并通过承包人报告发包人及有关部门。</w:t>
      </w:r>
    </w:p>
    <w:p w14:paraId="0E70F38E">
      <w:pPr>
        <w:pStyle w:val="71"/>
        <w:ind w:firstLine="420"/>
        <w:rPr>
          <w:color w:val="auto"/>
          <w:highlight w:val="none"/>
        </w:rPr>
      </w:pPr>
      <w:r>
        <w:rPr>
          <w:rFonts w:hint="eastAsia"/>
          <w:color w:val="auto"/>
          <w:highlight w:val="none"/>
        </w:rPr>
        <w:t>4.1.4.</w:t>
      </w:r>
      <w:r>
        <w:rPr>
          <w:rFonts w:hint="eastAsia"/>
          <w:color w:val="auto"/>
          <w:highlight w:val="none"/>
        </w:rPr>
        <w:tab/>
      </w:r>
      <w:r>
        <w:rPr>
          <w:rFonts w:hint="eastAsia"/>
          <w:color w:val="auto"/>
          <w:highlight w:val="none"/>
        </w:rPr>
        <w:t>负责施工场地及其周边环境与生态的保护工作</w:t>
      </w:r>
    </w:p>
    <w:p w14:paraId="04D718AF">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分包人应按照合同约定负责施工场地及其周边环境与生态的保护工作。</w:t>
      </w:r>
    </w:p>
    <w:p w14:paraId="14785A2C">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分包人应遵守政府有关主管部门对施工场地交通、施工噪音以及环境保护、环境卫生和安全生产等的管理规定，按规定办理有关手续，并以书面形式通过承包人通知发包人，发生的费用由分包人承担。</w:t>
      </w:r>
    </w:p>
    <w:p w14:paraId="71A75F4E">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分包人应保证施工场地清洁符合环境卫生管理的有关要求，做到工完场清，即建筑垃圾须及时清运出场（或清运到</w:t>
      </w:r>
      <w:r>
        <w:rPr>
          <w:rFonts w:hint="eastAsia"/>
          <w:color w:val="auto"/>
          <w:highlight w:val="none"/>
          <w:lang w:val="en-US" w:eastAsia="zh-CN"/>
        </w:rPr>
        <w:t>承包人</w:t>
      </w:r>
      <w:r>
        <w:rPr>
          <w:rFonts w:hint="eastAsia"/>
          <w:color w:val="auto"/>
          <w:highlight w:val="none"/>
        </w:rPr>
        <w:t>指定堆放地点），否则承包人有权另行委托他人清理，发生的费用按在专用条款中约定处理。</w:t>
      </w:r>
    </w:p>
    <w:p w14:paraId="4883A3F8">
      <w:pPr>
        <w:pStyle w:val="71"/>
        <w:ind w:firstLine="420"/>
        <w:rPr>
          <w:color w:val="auto"/>
          <w:highlight w:val="none"/>
        </w:rPr>
      </w:pPr>
      <w:r>
        <w:rPr>
          <w:rFonts w:hint="eastAsia"/>
          <w:color w:val="auto"/>
          <w:highlight w:val="none"/>
        </w:rPr>
        <w:t>4.1.5.</w:t>
      </w:r>
      <w:r>
        <w:rPr>
          <w:rFonts w:hint="eastAsia"/>
          <w:color w:val="auto"/>
          <w:highlight w:val="none"/>
        </w:rPr>
        <w:tab/>
      </w:r>
      <w:r>
        <w:rPr>
          <w:rFonts w:hint="eastAsia"/>
          <w:color w:val="auto"/>
          <w:highlight w:val="none"/>
        </w:rPr>
        <w:t>避免施工对公众与他人的利益造成损害</w:t>
      </w:r>
    </w:p>
    <w:p w14:paraId="6F58051D">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在进行合同约定的各项工作时，不得侵害发包人与他人使用公用道路、水源、市政管网等公共设施的权利，避免对邻近的公共设施产生干扰。分包人占用或使用他人的施工场地，影响他人作业或生活的，应承担相应责任。</w:t>
      </w:r>
    </w:p>
    <w:p w14:paraId="45B770F1">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因实施本工程而应向第三方支付的扰民费、噪音费、夜间施工费等由分包人负责，已经包含在暂定合同总价、措施费及相关工作的综合单价中，不再另行计取。</w:t>
      </w:r>
    </w:p>
    <w:p w14:paraId="07557948">
      <w:pPr>
        <w:pStyle w:val="71"/>
        <w:ind w:firstLine="420"/>
        <w:rPr>
          <w:color w:val="auto"/>
          <w:highlight w:val="none"/>
        </w:rPr>
      </w:pPr>
      <w:r>
        <w:rPr>
          <w:rFonts w:hint="eastAsia"/>
          <w:color w:val="auto"/>
          <w:highlight w:val="none"/>
        </w:rPr>
        <w:t>4.1.6.</w:t>
      </w:r>
      <w:r>
        <w:rPr>
          <w:rFonts w:hint="eastAsia"/>
          <w:color w:val="auto"/>
          <w:highlight w:val="none"/>
        </w:rPr>
        <w:tab/>
      </w:r>
      <w:r>
        <w:rPr>
          <w:rFonts w:hint="eastAsia"/>
          <w:color w:val="auto"/>
          <w:highlight w:val="none"/>
        </w:rPr>
        <w:t>为他人提供方便</w:t>
      </w:r>
    </w:p>
    <w:p w14:paraId="76025C7C">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分包人应按监理人的指示为他人在施工场地或附近实施与工程有关的其他各项工作提供可能的条件。</w:t>
      </w:r>
    </w:p>
    <w:p w14:paraId="2D2EDED0">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分包人有责任在工程隐蔽验收、中间验收、竣工验收、档案验收过程中通过承包人为发包人提供与政府相关部门的沟通与协调的服务，并通过承包人协助发包人办理相应手续。</w:t>
      </w:r>
    </w:p>
    <w:p w14:paraId="06ABC27E">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分包人应负责处理好工地周边街道、社区、城管、治安、环保、安监等对本工程有管辖权的政府职能部门及机构的关系，以保证工程的顺利进行。</w:t>
      </w:r>
    </w:p>
    <w:p w14:paraId="00B1FB9C">
      <w:pPr>
        <w:pStyle w:val="71"/>
        <w:ind w:firstLine="420"/>
        <w:rPr>
          <w:color w:val="auto"/>
          <w:highlight w:val="none"/>
        </w:rPr>
      </w:pPr>
      <w:r>
        <w:rPr>
          <w:rFonts w:hint="eastAsia"/>
          <w:color w:val="auto"/>
          <w:highlight w:val="none"/>
        </w:rPr>
        <w:t>4）分包人必须按发包人或承包人要求的时间，将施工现场的临时设施及时拆除或清理，将施工人员（特别是施工班组人员）撤离施工现场，如分包人不能及时拆除或清理，发包人或现场监理人或承包人有权派人强行拆除并清理，造成的费用及责任均由分包人负责。</w:t>
      </w:r>
    </w:p>
    <w:p w14:paraId="6F6BC547">
      <w:pPr>
        <w:pStyle w:val="71"/>
        <w:ind w:firstLine="420"/>
        <w:rPr>
          <w:color w:val="auto"/>
          <w:highlight w:val="none"/>
        </w:rPr>
      </w:pPr>
      <w:r>
        <w:rPr>
          <w:rFonts w:hint="eastAsia"/>
          <w:color w:val="auto"/>
          <w:highlight w:val="none"/>
        </w:rPr>
        <w:t>4.1.7.</w:t>
      </w:r>
      <w:r>
        <w:rPr>
          <w:rFonts w:hint="eastAsia"/>
          <w:color w:val="auto"/>
          <w:highlight w:val="none"/>
        </w:rPr>
        <w:tab/>
      </w:r>
      <w:r>
        <w:rPr>
          <w:rFonts w:hint="eastAsia"/>
          <w:color w:val="auto"/>
          <w:highlight w:val="none"/>
        </w:rPr>
        <w:t>工程的维护和照管</w:t>
      </w:r>
    </w:p>
    <w:p w14:paraId="63264A08">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整体工程竣工验收合格前，分包人应负责照管和维护本合同工程，承担本合同工程交付前完工工程成品保护责任（具体约定见专用条款）。保护期间已完本合同工程发生损坏，分包人自费予以修复。</w:t>
      </w:r>
    </w:p>
    <w:p w14:paraId="36DD1243">
      <w:pPr>
        <w:pStyle w:val="71"/>
        <w:ind w:firstLine="420"/>
        <w:rPr>
          <w:rFonts w:ascii="宋体" w:hAnsi="宋体"/>
          <w:color w:val="auto"/>
          <w:highlight w:val="none"/>
        </w:rPr>
      </w:pPr>
      <w:r>
        <w:rPr>
          <w:rFonts w:hint="eastAsia" w:ascii="宋体" w:hAnsi="宋体"/>
          <w:color w:val="auto"/>
          <w:highlight w:val="none"/>
        </w:rPr>
        <w:t>4.1.8.分包人合规缴税和税费纠纷解决条款</w:t>
      </w:r>
    </w:p>
    <w:p w14:paraId="0A294173">
      <w:pPr>
        <w:pStyle w:val="71"/>
        <w:ind w:firstLine="420"/>
        <w:rPr>
          <w:color w:val="auto"/>
          <w:highlight w:val="none"/>
        </w:rPr>
      </w:pPr>
      <w:r>
        <w:rPr>
          <w:color w:val="auto"/>
          <w:highlight w:val="none"/>
        </w:rPr>
        <w:t>1</w:t>
      </w:r>
      <w:r>
        <w:rPr>
          <w:rFonts w:hint="eastAsia" w:ascii="宋体" w:hAnsi="宋体"/>
          <w:color w:val="auto"/>
          <w:highlight w:val="none"/>
        </w:rPr>
        <w:t>）分包人须遵从相关政府部门、事业单位的法律、条例和通知</w:t>
      </w:r>
      <w:r>
        <w:rPr>
          <w:color w:val="auto"/>
          <w:highlight w:val="none"/>
        </w:rPr>
        <w:t>(</w:t>
      </w:r>
      <w:r>
        <w:rPr>
          <w:rFonts w:hint="eastAsia" w:ascii="宋体" w:hAnsi="宋体"/>
          <w:color w:val="auto"/>
          <w:highlight w:val="none"/>
        </w:rPr>
        <w:t>下称法定要求</w:t>
      </w:r>
      <w:r>
        <w:rPr>
          <w:color w:val="auto"/>
          <w:highlight w:val="none"/>
        </w:rPr>
        <w:t>)</w:t>
      </w:r>
      <w:r>
        <w:rPr>
          <w:rFonts w:hint="eastAsia" w:ascii="宋体" w:hAnsi="宋体"/>
          <w:color w:val="auto"/>
          <w:highlight w:val="none"/>
        </w:rPr>
        <w:t>，并呈交所需的通知及申请，及支付所须的费用和税项</w:t>
      </w:r>
      <w:r>
        <w:rPr>
          <w:color w:val="auto"/>
          <w:highlight w:val="none"/>
        </w:rPr>
        <w:t>(</w:t>
      </w:r>
      <w:r>
        <w:rPr>
          <w:rFonts w:hint="eastAsia" w:ascii="宋体" w:hAnsi="宋体"/>
          <w:color w:val="auto"/>
          <w:highlight w:val="none"/>
        </w:rPr>
        <w:t>下称法定费用</w:t>
      </w:r>
      <w:r>
        <w:rPr>
          <w:color w:val="auto"/>
          <w:highlight w:val="none"/>
        </w:rPr>
        <w:t>)</w:t>
      </w:r>
      <w:r>
        <w:rPr>
          <w:rFonts w:hint="eastAsia"/>
          <w:color w:val="auto"/>
          <w:highlight w:val="none"/>
        </w:rPr>
        <w:t>；</w:t>
      </w:r>
    </w:p>
    <w:p w14:paraId="35C90A55">
      <w:pPr>
        <w:pStyle w:val="71"/>
        <w:ind w:firstLine="420"/>
        <w:rPr>
          <w:rFonts w:ascii="宋体" w:hAnsi="宋体"/>
          <w:color w:val="auto"/>
          <w:highlight w:val="none"/>
        </w:rPr>
      </w:pPr>
      <w:r>
        <w:rPr>
          <w:color w:val="auto"/>
          <w:highlight w:val="none"/>
        </w:rPr>
        <w:t>2</w:t>
      </w:r>
      <w:r>
        <w:rPr>
          <w:rFonts w:hint="eastAsia" w:ascii="宋体" w:hAnsi="宋体"/>
          <w:color w:val="auto"/>
          <w:highlight w:val="none"/>
        </w:rPr>
        <w:t>）若分包人未有缴交其应缴的法定费用，承包人可代缴该等法定费用，并从按本合同应付或将支付予分包人的款项中扣除；或以债项形式向分包人追讨；</w:t>
      </w:r>
    </w:p>
    <w:p w14:paraId="7882BFF5">
      <w:pPr>
        <w:pStyle w:val="71"/>
        <w:ind w:firstLine="420"/>
        <w:rPr>
          <w:color w:val="auto"/>
          <w:highlight w:val="none"/>
        </w:rPr>
      </w:pPr>
      <w:r>
        <w:rPr>
          <w:color w:val="auto"/>
          <w:highlight w:val="none"/>
        </w:rPr>
        <w:t>3</w:t>
      </w:r>
      <w:r>
        <w:rPr>
          <w:rFonts w:hint="eastAsia" w:ascii="宋体" w:hAnsi="宋体"/>
          <w:color w:val="auto"/>
          <w:highlight w:val="none"/>
        </w:rPr>
        <w:t>）分包人在收取工程款时，必须向承包人提供合法、有效及</w:t>
      </w:r>
      <w:r>
        <w:rPr>
          <w:rFonts w:hint="eastAsia" w:ascii="宋体" w:hAnsi="宋体"/>
          <w:color w:val="auto"/>
          <w:highlight w:val="none"/>
          <w:lang w:val="en-US" w:eastAsia="zh-CN"/>
        </w:rPr>
        <w:t>承包人</w:t>
      </w:r>
      <w:r>
        <w:rPr>
          <w:rFonts w:hint="eastAsia" w:ascii="宋体" w:hAnsi="宋体"/>
          <w:color w:val="auto"/>
          <w:highlight w:val="none"/>
        </w:rPr>
        <w:t>按中国有关税务规定入账的发票。因分包人提供的发票不符合税务规定给承包人造成的损失，</w:t>
      </w:r>
      <w:r>
        <w:rPr>
          <w:rFonts w:hint="eastAsia" w:ascii="宋体" w:hAnsi="宋体"/>
          <w:color w:val="auto"/>
          <w:highlight w:val="none"/>
          <w:lang w:val="en-US" w:eastAsia="zh-CN"/>
        </w:rPr>
        <w:t>分包人</w:t>
      </w:r>
      <w:r>
        <w:rPr>
          <w:rFonts w:hint="eastAsia" w:ascii="宋体" w:hAnsi="宋体"/>
          <w:color w:val="auto"/>
          <w:highlight w:val="none"/>
        </w:rPr>
        <w:t>应承担全部赔偿责任，赔偿包括但不限于：</w:t>
      </w:r>
      <w:r>
        <w:rPr>
          <w:color w:val="auto"/>
          <w:highlight w:val="none"/>
        </w:rPr>
        <w:t>A</w:t>
      </w:r>
      <w:r>
        <w:rPr>
          <w:rFonts w:hint="eastAsia" w:ascii="宋体" w:hAnsi="宋体"/>
          <w:color w:val="auto"/>
          <w:highlight w:val="none"/>
        </w:rPr>
        <w:t>承包人交纳的税款；</w:t>
      </w:r>
      <w:r>
        <w:rPr>
          <w:color w:val="auto"/>
          <w:highlight w:val="none"/>
        </w:rPr>
        <w:t>B</w:t>
      </w:r>
      <w:r>
        <w:rPr>
          <w:rFonts w:hint="eastAsia" w:ascii="宋体" w:hAnsi="宋体"/>
          <w:color w:val="auto"/>
          <w:highlight w:val="none"/>
        </w:rPr>
        <w:t>相关的滞纳金；</w:t>
      </w:r>
      <w:r>
        <w:rPr>
          <w:color w:val="auto"/>
          <w:highlight w:val="none"/>
        </w:rPr>
        <w:t>C</w:t>
      </w:r>
      <w:r>
        <w:rPr>
          <w:rFonts w:hint="eastAsia" w:ascii="宋体" w:hAnsi="宋体"/>
          <w:color w:val="auto"/>
          <w:highlight w:val="none"/>
        </w:rPr>
        <w:t>罚款。</w:t>
      </w:r>
    </w:p>
    <w:p w14:paraId="68E2C549">
      <w:pPr>
        <w:pStyle w:val="71"/>
        <w:ind w:firstLine="420"/>
        <w:rPr>
          <w:color w:val="auto"/>
          <w:highlight w:val="none"/>
        </w:rPr>
      </w:pPr>
      <w:r>
        <w:rPr>
          <w:rFonts w:hint="eastAsia"/>
          <w:color w:val="auto"/>
          <w:highlight w:val="none"/>
        </w:rPr>
        <w:t>4.1.9.</w:t>
      </w:r>
      <w:r>
        <w:rPr>
          <w:rFonts w:hint="eastAsia"/>
          <w:color w:val="auto"/>
          <w:highlight w:val="none"/>
        </w:rPr>
        <w:tab/>
      </w:r>
      <w:r>
        <w:rPr>
          <w:rFonts w:hint="eastAsia"/>
          <w:color w:val="auto"/>
          <w:highlight w:val="none"/>
        </w:rPr>
        <w:t>分包人的其它义务</w:t>
      </w:r>
    </w:p>
    <w:p w14:paraId="68D7F2D6">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必须遵从承包人、监理人、发包人发出的指令，不得以指令所涉及的费用未确定为借口不执行或拖延执行。若分包人未有在合理时间之内执行已发出的指令，且在收到承包人催促执行的书面通知后7天之内仍未执行，则承包人或发包人有权聘请第三方执行该指示所要求的工作，由此产生的全部费用由分包人承担，承包人有权从本合同应付给分包人的款项中直接扣除。第三方完成的工作视为分包人完成工作，不减免分包人任何合同义务和责任。</w:t>
      </w:r>
    </w:p>
    <w:p w14:paraId="60D2CA6D">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严格遵守国家、地方政府关于劳动合同、劳务用工的法律法规、女工、童工保护条例、职业健康与安全培训相关规定，及时足额支付员工薪酬和社保、劳务用工的劳务报酬。对承包人支付的工程款，分包人须优先用于支付所聘请员工薪酬和社保、劳务用工的劳务报酬。分包人有拖欠、克扣员工薪酬和社保、劳务用工的劳动劳务报酬行为的，承包人有权在分包人工程款中扣除相应款项，并直接支付给分包人所聘请员工、劳务用工（若专用条款有约定的，按专用条款执行）。</w:t>
      </w:r>
    </w:p>
    <w:p w14:paraId="3BBD089D">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对于本合同约定分包人通过承包人提交给发包人审批、认可的事项，分包人均须预留给发包人充分合理的时间以便发包人正确的完成审批、认可。若因分包人迟交物料、样本、文件或工作并导致发包人没有充分合理的时间完成审批和认可，分包人需承担一切延误时间责任及经济责任。</w:t>
      </w:r>
    </w:p>
    <w:p w14:paraId="7BCA0122">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分包人应遵守承包人及发包人发布的工程管理相关制度，并积极配合发包人的供方评估，评估中发现的问题分包人应积极改进。分包人违反发包人现场管理制度有关规定的，按照发包人现场管理制度的有关规定处理。</w:t>
      </w:r>
    </w:p>
    <w:p w14:paraId="11A790D6">
      <w:pPr>
        <w:pStyle w:val="71"/>
        <w:ind w:firstLine="420"/>
        <w:rPr>
          <w:color w:val="auto"/>
          <w:highlight w:val="none"/>
        </w:rPr>
      </w:pPr>
      <w:r>
        <w:rPr>
          <w:rFonts w:hint="eastAsia"/>
          <w:color w:val="auto"/>
          <w:highlight w:val="none"/>
        </w:rPr>
        <w:t>5）</w:t>
      </w:r>
      <w:r>
        <w:rPr>
          <w:color w:val="auto"/>
          <w:highlight w:val="none"/>
        </w:rPr>
        <w:t>由于分包人原因在施工</w:t>
      </w:r>
      <w:r>
        <w:rPr>
          <w:rFonts w:hint="eastAsia"/>
          <w:color w:val="auto"/>
          <w:highlight w:val="none"/>
        </w:rPr>
        <w:t>场地</w:t>
      </w:r>
      <w:r>
        <w:rPr>
          <w:color w:val="auto"/>
          <w:highlight w:val="none"/>
        </w:rPr>
        <w:t>内及其毗邻造成的第三方人身</w:t>
      </w:r>
      <w:r>
        <w:rPr>
          <w:rFonts w:hint="eastAsia"/>
          <w:color w:val="auto"/>
          <w:highlight w:val="none"/>
        </w:rPr>
        <w:t>伤亡</w:t>
      </w:r>
      <w:r>
        <w:rPr>
          <w:color w:val="auto"/>
          <w:highlight w:val="none"/>
        </w:rPr>
        <w:t>和财产损失，由分包人负责赔偿和处理。</w:t>
      </w:r>
    </w:p>
    <w:p w14:paraId="31A69300">
      <w:pPr>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6）其它义务在专用条款中补充约定。</w:t>
      </w:r>
    </w:p>
    <w:p w14:paraId="74142671">
      <w:pPr>
        <w:pStyle w:val="90"/>
        <w:spacing w:before="0" w:after="0"/>
        <w:ind w:firstLine="480"/>
        <w:rPr>
          <w:color w:val="auto"/>
          <w:highlight w:val="none"/>
        </w:rPr>
      </w:pPr>
      <w:bookmarkStart w:id="132" w:name="_Toc44492428"/>
      <w:bookmarkStart w:id="133" w:name="_Toc28547"/>
      <w:bookmarkStart w:id="134" w:name="_Toc26162"/>
      <w:r>
        <w:rPr>
          <w:rFonts w:hint="eastAsia"/>
          <w:color w:val="auto"/>
          <w:highlight w:val="none"/>
        </w:rPr>
        <w:t>4.2.</w:t>
      </w:r>
      <w:r>
        <w:rPr>
          <w:rFonts w:hint="eastAsia"/>
          <w:color w:val="auto"/>
          <w:highlight w:val="none"/>
        </w:rPr>
        <w:tab/>
      </w:r>
      <w:r>
        <w:rPr>
          <w:rFonts w:hint="eastAsia"/>
          <w:color w:val="auto"/>
          <w:highlight w:val="none"/>
        </w:rPr>
        <w:t>履约担保</w:t>
      </w:r>
      <w:bookmarkEnd w:id="132"/>
      <w:bookmarkEnd w:id="133"/>
      <w:bookmarkEnd w:id="134"/>
    </w:p>
    <w:p w14:paraId="2334ABAF">
      <w:pPr>
        <w:pStyle w:val="71"/>
        <w:ind w:firstLine="420"/>
        <w:rPr>
          <w:color w:val="auto"/>
          <w:highlight w:val="none"/>
        </w:rPr>
      </w:pPr>
      <w:r>
        <w:rPr>
          <w:rFonts w:hint="eastAsia"/>
          <w:color w:val="auto"/>
          <w:highlight w:val="none"/>
        </w:rPr>
        <w:t>4.2.1分包人应向承包人提供履约保函，履约担保的格式见附件《履约保函》。分包人应按本合同所附履约保函格式，在合同签订后30天内向承包人提供不可撤销银行履约保函，其对承包人的保障不得低于合同所附履约保函格式的要求。履约保函的有效期从合同生效之日起至合同项下工程竣工验收合格、结算完成且工程交付发包人（以时间较晚者为准）后第30天止。</w:t>
      </w:r>
    </w:p>
    <w:p w14:paraId="614DECE1">
      <w:pPr>
        <w:pStyle w:val="71"/>
        <w:ind w:firstLine="420"/>
        <w:rPr>
          <w:color w:val="auto"/>
          <w:highlight w:val="none"/>
        </w:rPr>
      </w:pPr>
      <w:r>
        <w:rPr>
          <w:rFonts w:hint="eastAsia"/>
          <w:color w:val="auto"/>
          <w:highlight w:val="none"/>
        </w:rPr>
        <w:t>4.2.2分包人未严格按合同规定时间和格式提供履约保函的，经发包人书面确认，承包人可解除本合同。经发包人书面</w:t>
      </w:r>
      <w:r>
        <w:rPr>
          <w:rFonts w:hint="eastAsia"/>
          <w:color w:val="auto"/>
          <w:highlight w:val="none"/>
          <w:lang w:val="en-US" w:eastAsia="zh-CN"/>
        </w:rPr>
        <w:t>同意</w:t>
      </w:r>
      <w:r>
        <w:rPr>
          <w:rFonts w:hint="eastAsia"/>
          <w:color w:val="auto"/>
          <w:highlight w:val="none"/>
          <w:lang w:eastAsia="zh-CN"/>
        </w:rPr>
        <w:t>，</w:t>
      </w:r>
      <w:r>
        <w:rPr>
          <w:rFonts w:hint="eastAsia"/>
          <w:color w:val="auto"/>
          <w:highlight w:val="none"/>
        </w:rPr>
        <w:t>若承包人同意继续履行合同的，可以从应付给分包人的款项中扣除等额款项作为履约担保，直至分包人按合同规定格式提供履约</w:t>
      </w:r>
      <w:r>
        <w:rPr>
          <w:rFonts w:hint="eastAsia"/>
          <w:color w:val="auto"/>
          <w:highlight w:val="none"/>
          <w:lang w:val="en-US" w:eastAsia="zh-CN"/>
        </w:rPr>
        <w:t>保函后退还该款项</w:t>
      </w:r>
      <w:r>
        <w:rPr>
          <w:rFonts w:hint="eastAsia"/>
          <w:color w:val="auto"/>
          <w:highlight w:val="none"/>
        </w:rPr>
        <w:t>。若分包人提供的履约保函有效期在4.2.1条款所要求的最长有效期前到期的，分包人应在其提供的履约保函到期前提前60天以上自动续期该履约保函，否则，经发包人书面同意，承包人有权在履约保函有效期届满前14天内提取该保函项下的全部担保金额或者从后续工程进度款及结算款中抵扣款项作为履约担保金额。</w:t>
      </w:r>
    </w:p>
    <w:p w14:paraId="6B4BCF52">
      <w:pPr>
        <w:pStyle w:val="71"/>
        <w:ind w:firstLine="420"/>
        <w:rPr>
          <w:color w:val="auto"/>
          <w:highlight w:val="none"/>
        </w:rPr>
      </w:pPr>
      <w:r>
        <w:rPr>
          <w:rFonts w:hint="eastAsia"/>
          <w:color w:val="auto"/>
          <w:highlight w:val="none"/>
        </w:rPr>
        <w:t>4.2.3履约保函的担保额度按专用条款约定。</w:t>
      </w:r>
    </w:p>
    <w:p w14:paraId="2E33762E">
      <w:pPr>
        <w:pStyle w:val="90"/>
        <w:spacing w:before="0" w:after="0"/>
        <w:ind w:firstLine="480"/>
        <w:rPr>
          <w:color w:val="auto"/>
          <w:highlight w:val="none"/>
        </w:rPr>
      </w:pPr>
      <w:bookmarkStart w:id="135" w:name="_Toc44492429"/>
      <w:bookmarkStart w:id="136" w:name="_Toc22278"/>
      <w:bookmarkStart w:id="137" w:name="_Toc22100"/>
      <w:r>
        <w:rPr>
          <w:rFonts w:hint="eastAsia"/>
          <w:color w:val="auto"/>
          <w:highlight w:val="none"/>
        </w:rPr>
        <w:t>4.3.</w:t>
      </w:r>
      <w:r>
        <w:rPr>
          <w:rFonts w:hint="eastAsia"/>
          <w:color w:val="auto"/>
          <w:highlight w:val="none"/>
        </w:rPr>
        <w:tab/>
      </w:r>
      <w:r>
        <w:rPr>
          <w:rFonts w:hint="eastAsia"/>
          <w:color w:val="auto"/>
          <w:highlight w:val="none"/>
        </w:rPr>
        <w:t>再分包</w:t>
      </w:r>
      <w:bookmarkEnd w:id="135"/>
      <w:bookmarkEnd w:id="136"/>
      <w:bookmarkEnd w:id="137"/>
    </w:p>
    <w:p w14:paraId="7775D098">
      <w:pPr>
        <w:pStyle w:val="71"/>
        <w:ind w:firstLine="420"/>
        <w:rPr>
          <w:color w:val="auto"/>
          <w:highlight w:val="none"/>
        </w:rPr>
      </w:pPr>
      <w:r>
        <w:rPr>
          <w:rFonts w:hint="eastAsia"/>
          <w:color w:val="auto"/>
          <w:highlight w:val="none"/>
        </w:rPr>
        <w:t>4.3.1.</w:t>
      </w:r>
      <w:r>
        <w:rPr>
          <w:rFonts w:hint="eastAsia"/>
          <w:color w:val="auto"/>
          <w:highlight w:val="none"/>
        </w:rPr>
        <w:tab/>
      </w:r>
      <w:r>
        <w:rPr>
          <w:rFonts w:hint="eastAsia"/>
          <w:color w:val="auto"/>
          <w:highlight w:val="none"/>
        </w:rPr>
        <w:t>除本合同通用条款4.3.2的规定情况外，分包人不得将其承包的全部工程转包给第三人，不得将工程主体、关键性工作再分包给第三人,或将其承包的全部工程肢解后以分包的名义转包给第三人。分包人也不得将其承包的分包工程的全部或部分再分包给他人。如分包人出现本合同约定的违法分包情形或其他《建筑工程施工转包违法分包等违法行为认定查处管理办法（试行）》认定的违法分包情形的，经发包人书面同意，承包人有权单方解除合同，因此造成承包人损失的，由分包人负责赔偿。</w:t>
      </w:r>
    </w:p>
    <w:p w14:paraId="476A4173">
      <w:pPr>
        <w:pStyle w:val="71"/>
        <w:ind w:firstLine="420"/>
        <w:rPr>
          <w:color w:val="auto"/>
          <w:highlight w:val="none"/>
        </w:rPr>
      </w:pPr>
      <w:r>
        <w:rPr>
          <w:rFonts w:hint="eastAsia"/>
          <w:color w:val="auto"/>
          <w:highlight w:val="none"/>
        </w:rPr>
        <w:t>4.3.2.</w:t>
      </w:r>
      <w:r>
        <w:rPr>
          <w:rFonts w:hint="eastAsia"/>
          <w:color w:val="auto"/>
          <w:highlight w:val="none"/>
        </w:rPr>
        <w:tab/>
      </w:r>
      <w:r>
        <w:rPr>
          <w:rFonts w:hint="eastAsia"/>
          <w:color w:val="auto"/>
          <w:highlight w:val="none"/>
        </w:rPr>
        <w:t>分包人经承包人同意可以将劳务作业再分包给具有相应劳务分包资质的劳务分包企业。分包人应对再分包的劳务作业的质量等相关事宜进行督促和检查，并承担相关连带责任。</w:t>
      </w:r>
    </w:p>
    <w:p w14:paraId="551E39FE">
      <w:pPr>
        <w:pStyle w:val="90"/>
        <w:spacing w:before="0" w:after="0"/>
        <w:ind w:firstLine="480"/>
        <w:rPr>
          <w:color w:val="auto"/>
          <w:highlight w:val="none"/>
        </w:rPr>
      </w:pPr>
      <w:bookmarkStart w:id="138" w:name="_Toc44492430"/>
      <w:bookmarkStart w:id="139" w:name="_Toc23812"/>
      <w:bookmarkStart w:id="140" w:name="_Toc13492"/>
      <w:r>
        <w:rPr>
          <w:rFonts w:hint="eastAsia"/>
          <w:color w:val="auto"/>
          <w:highlight w:val="none"/>
        </w:rPr>
        <w:t>4.4.</w:t>
      </w:r>
      <w:r>
        <w:rPr>
          <w:rFonts w:hint="eastAsia"/>
          <w:color w:val="auto"/>
          <w:highlight w:val="none"/>
        </w:rPr>
        <w:tab/>
      </w:r>
      <w:r>
        <w:rPr>
          <w:rFonts w:hint="eastAsia"/>
          <w:color w:val="auto"/>
          <w:highlight w:val="none"/>
        </w:rPr>
        <w:t>分包人项目经理</w:t>
      </w:r>
      <w:bookmarkEnd w:id="138"/>
      <w:bookmarkEnd w:id="139"/>
      <w:bookmarkEnd w:id="140"/>
    </w:p>
    <w:p w14:paraId="2FBEF8D1">
      <w:pPr>
        <w:pStyle w:val="71"/>
        <w:ind w:firstLine="420"/>
        <w:rPr>
          <w:color w:val="auto"/>
          <w:highlight w:val="none"/>
        </w:rPr>
      </w:pPr>
      <w:r>
        <w:rPr>
          <w:rFonts w:hint="eastAsia"/>
          <w:color w:val="auto"/>
          <w:highlight w:val="none"/>
        </w:rPr>
        <w:t>4.4.1.</w:t>
      </w:r>
      <w:r>
        <w:rPr>
          <w:rFonts w:hint="eastAsia"/>
          <w:color w:val="auto"/>
          <w:highlight w:val="none"/>
        </w:rPr>
        <w:tab/>
      </w:r>
      <w:r>
        <w:rPr>
          <w:rFonts w:hint="eastAsia"/>
          <w:color w:val="auto"/>
          <w:highlight w:val="none"/>
        </w:rPr>
        <w:t>分包人项目经理全权代表分包人对本工程的建设进行全面管理，行使合同约定的权利，履行合同约定的义务。项目经理的姓名、职务在专用条款内写明，项目经理必须常驻工地现场，其全部工作时间应用于本工程的管理，不得兼任其他工作。</w:t>
      </w:r>
    </w:p>
    <w:p w14:paraId="0B6F6710">
      <w:pPr>
        <w:pStyle w:val="71"/>
        <w:ind w:firstLine="420"/>
        <w:rPr>
          <w:color w:val="auto"/>
          <w:highlight w:val="none"/>
        </w:rPr>
      </w:pPr>
      <w:r>
        <w:rPr>
          <w:rFonts w:hint="eastAsia"/>
          <w:color w:val="auto"/>
          <w:highlight w:val="none"/>
        </w:rPr>
        <w:t>4.4.2.</w:t>
      </w:r>
      <w:r>
        <w:rPr>
          <w:rFonts w:hint="eastAsia"/>
          <w:color w:val="auto"/>
          <w:highlight w:val="none"/>
        </w:rPr>
        <w:tab/>
      </w:r>
      <w:r>
        <w:rPr>
          <w:rFonts w:hint="eastAsia"/>
          <w:color w:val="auto"/>
          <w:highlight w:val="none"/>
        </w:rPr>
        <w:t>承包人及其授权代表给予项目经理的任何指示将视为有效地给予了分包人。</w:t>
      </w:r>
    </w:p>
    <w:p w14:paraId="1C191EA6">
      <w:pPr>
        <w:pStyle w:val="71"/>
        <w:ind w:firstLine="420"/>
        <w:rPr>
          <w:color w:val="auto"/>
          <w:highlight w:val="none"/>
        </w:rPr>
      </w:pPr>
      <w:r>
        <w:rPr>
          <w:rFonts w:hint="eastAsia"/>
          <w:color w:val="auto"/>
          <w:highlight w:val="none"/>
        </w:rPr>
        <w:t>4.4.3.</w:t>
      </w:r>
      <w:r>
        <w:rPr>
          <w:rFonts w:hint="eastAsia"/>
          <w:color w:val="auto"/>
          <w:highlight w:val="none"/>
        </w:rPr>
        <w:tab/>
      </w:r>
      <w:r>
        <w:rPr>
          <w:rFonts w:hint="eastAsia"/>
          <w:color w:val="auto"/>
          <w:highlight w:val="none"/>
        </w:rPr>
        <w:t>对分包人项目经理的管理要求在专用条款中说明。</w:t>
      </w:r>
    </w:p>
    <w:p w14:paraId="1521505F">
      <w:pPr>
        <w:pStyle w:val="71"/>
        <w:ind w:firstLine="420"/>
        <w:rPr>
          <w:color w:val="auto"/>
          <w:highlight w:val="none"/>
        </w:rPr>
      </w:pPr>
      <w:r>
        <w:rPr>
          <w:rFonts w:hint="eastAsia"/>
          <w:color w:val="auto"/>
          <w:highlight w:val="none"/>
        </w:rPr>
        <w:t>4.4.4.</w:t>
      </w:r>
      <w:r>
        <w:rPr>
          <w:rFonts w:hint="eastAsia"/>
          <w:color w:val="auto"/>
          <w:highlight w:val="none"/>
        </w:rPr>
        <w:tab/>
      </w:r>
      <w:r>
        <w:rPr>
          <w:rFonts w:hint="eastAsia"/>
          <w:color w:val="auto"/>
          <w:highlight w:val="none"/>
        </w:rPr>
        <w:t>分包人如需更换项目经理，应至少提前7天将备选项目经理资料通过承包人报发包人，征得承包人、发包人同意后方可更换项目经理。后任继续行使合同文件约定的前任的职权，履行前任的义务。更换项目经理必须履行相关政府备案程序。</w:t>
      </w:r>
    </w:p>
    <w:p w14:paraId="09B78BF3">
      <w:pPr>
        <w:pStyle w:val="71"/>
        <w:ind w:firstLine="420"/>
        <w:rPr>
          <w:color w:val="auto"/>
          <w:highlight w:val="none"/>
        </w:rPr>
      </w:pPr>
      <w:r>
        <w:rPr>
          <w:rFonts w:hint="eastAsia"/>
          <w:color w:val="auto"/>
          <w:highlight w:val="none"/>
        </w:rPr>
        <w:t>4.4.5.</w:t>
      </w:r>
      <w:r>
        <w:rPr>
          <w:rFonts w:hint="eastAsia"/>
          <w:color w:val="auto"/>
          <w:highlight w:val="none"/>
        </w:rPr>
        <w:tab/>
      </w:r>
      <w:r>
        <w:rPr>
          <w:rFonts w:hint="eastAsia"/>
          <w:color w:val="auto"/>
          <w:highlight w:val="none"/>
        </w:rPr>
        <w:t>分包人为履行合同发出的一切函件均应盖有分包人授权的施工场地管理机构章，并由分包人项目经理或其授权代表签字。</w:t>
      </w:r>
    </w:p>
    <w:p w14:paraId="52E0DCA5">
      <w:pPr>
        <w:pStyle w:val="71"/>
        <w:ind w:firstLine="420"/>
        <w:rPr>
          <w:color w:val="auto"/>
          <w:highlight w:val="none"/>
        </w:rPr>
      </w:pPr>
      <w:r>
        <w:rPr>
          <w:rFonts w:hint="eastAsia"/>
          <w:color w:val="auto"/>
          <w:highlight w:val="none"/>
        </w:rPr>
        <w:t>4.4.6.</w:t>
      </w:r>
      <w:r>
        <w:rPr>
          <w:rFonts w:hint="eastAsia"/>
          <w:color w:val="auto"/>
          <w:highlight w:val="none"/>
        </w:rPr>
        <w:tab/>
      </w:r>
      <w:r>
        <w:rPr>
          <w:rFonts w:hint="eastAsia"/>
          <w:color w:val="auto"/>
          <w:highlight w:val="none"/>
        </w:rPr>
        <w:t>分包人项目经理可以授权其下属人员履行其全部或部分职责，但应提前7日以上将这些人员的姓名和授权范围书面通知承包人、发包人和监理人，并经承包人、发包人和监理人书面同意后方可授权。任何授权或授权的撤销，应在承包人、发包人收到项目经理签发的授权委托书或撤销授权的事先书面通知后生效。</w:t>
      </w:r>
    </w:p>
    <w:p w14:paraId="43DA9132">
      <w:pPr>
        <w:pStyle w:val="90"/>
        <w:spacing w:before="0" w:after="0"/>
        <w:ind w:firstLine="480"/>
        <w:rPr>
          <w:color w:val="auto"/>
          <w:highlight w:val="none"/>
        </w:rPr>
      </w:pPr>
      <w:bookmarkStart w:id="141" w:name="_Toc11855"/>
      <w:bookmarkStart w:id="142" w:name="_Toc44492431"/>
      <w:bookmarkStart w:id="143" w:name="_Toc11336"/>
      <w:r>
        <w:rPr>
          <w:rFonts w:hint="eastAsia"/>
          <w:color w:val="auto"/>
          <w:highlight w:val="none"/>
        </w:rPr>
        <w:t>4.5.</w:t>
      </w:r>
      <w:r>
        <w:rPr>
          <w:rFonts w:hint="eastAsia"/>
          <w:color w:val="auto"/>
          <w:highlight w:val="none"/>
        </w:rPr>
        <w:tab/>
      </w:r>
      <w:r>
        <w:rPr>
          <w:rFonts w:hint="eastAsia"/>
          <w:color w:val="auto"/>
          <w:highlight w:val="none"/>
        </w:rPr>
        <w:t>分包人人员的管理</w:t>
      </w:r>
      <w:bookmarkEnd w:id="141"/>
      <w:bookmarkEnd w:id="142"/>
      <w:bookmarkEnd w:id="143"/>
    </w:p>
    <w:p w14:paraId="2F6B9969">
      <w:pPr>
        <w:pStyle w:val="71"/>
        <w:ind w:firstLine="420"/>
        <w:rPr>
          <w:color w:val="auto"/>
          <w:highlight w:val="none"/>
        </w:rPr>
      </w:pPr>
      <w:r>
        <w:rPr>
          <w:rFonts w:hint="eastAsia"/>
          <w:color w:val="auto"/>
          <w:highlight w:val="none"/>
        </w:rPr>
        <w:t>4.5.1.</w:t>
      </w:r>
      <w:r>
        <w:rPr>
          <w:rFonts w:hint="eastAsia"/>
          <w:color w:val="auto"/>
          <w:highlight w:val="none"/>
        </w:rPr>
        <w:tab/>
      </w:r>
      <w:r>
        <w:rPr>
          <w:rFonts w:hint="eastAsia"/>
          <w:color w:val="auto"/>
          <w:highlight w:val="none"/>
        </w:rPr>
        <w:t>分包人应在接到开工通知后28天内，通过承包人向监理人提交分包人在施工场地的管理机构以及人员安排的报告，其内容应包括管理机构的设置、各主要岗位的技术和管理人员名单及其资格，以及各工种技术工人的安排状况。分包人应通过承包人向监理人提交施工场地人员变动情况的报告。发包人或承包人对于其组成人员有异议的，分包人应提供证据证明被质疑人员有能力完成其岗位工作。</w:t>
      </w:r>
    </w:p>
    <w:p w14:paraId="29E76DDC">
      <w:pPr>
        <w:pStyle w:val="71"/>
        <w:ind w:firstLine="420"/>
        <w:rPr>
          <w:color w:val="auto"/>
          <w:highlight w:val="none"/>
        </w:rPr>
      </w:pPr>
      <w:r>
        <w:rPr>
          <w:rFonts w:hint="eastAsia"/>
          <w:color w:val="auto"/>
          <w:highlight w:val="none"/>
        </w:rPr>
        <w:t>4.5.2.</w:t>
      </w:r>
      <w:r>
        <w:rPr>
          <w:rFonts w:hint="eastAsia"/>
          <w:color w:val="auto"/>
          <w:highlight w:val="none"/>
        </w:rPr>
        <w:tab/>
      </w:r>
      <w:r>
        <w:rPr>
          <w:rFonts w:hint="eastAsia"/>
          <w:color w:val="auto"/>
          <w:highlight w:val="none"/>
        </w:rPr>
        <w:t>为完成合同约定的各项工作，分包人应向施工场地派遣或雇佣足够数量的下列人员：</w:t>
      </w:r>
    </w:p>
    <w:p w14:paraId="02CD3E29">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具有相应资格的专业技工和合格的普工；</w:t>
      </w:r>
    </w:p>
    <w:p w14:paraId="195729C3">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具有相应施工经验的技术人员；</w:t>
      </w:r>
    </w:p>
    <w:p w14:paraId="0F4A4513">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具有相应岗位资格的各级管理人员。</w:t>
      </w:r>
    </w:p>
    <w:p w14:paraId="086643D1">
      <w:pPr>
        <w:pStyle w:val="71"/>
        <w:ind w:firstLine="420"/>
        <w:rPr>
          <w:color w:val="auto"/>
          <w:highlight w:val="none"/>
        </w:rPr>
      </w:pPr>
      <w:r>
        <w:rPr>
          <w:rFonts w:hint="eastAsia"/>
          <w:color w:val="auto"/>
          <w:highlight w:val="none"/>
        </w:rPr>
        <w:t>4.5.3.</w:t>
      </w:r>
      <w:r>
        <w:rPr>
          <w:rFonts w:hint="eastAsia"/>
          <w:color w:val="auto"/>
          <w:highlight w:val="none"/>
        </w:rPr>
        <w:tab/>
      </w:r>
      <w:r>
        <w:rPr>
          <w:rFonts w:hint="eastAsia"/>
          <w:color w:val="auto"/>
          <w:highlight w:val="none"/>
        </w:rPr>
        <w:t>分包人安排在施工场地的主要管理人员和技术骨干应相对稳定。分包人更换主要管理人员和技术骨干时，应取得承包人、监理人、发包人的同意。</w:t>
      </w:r>
    </w:p>
    <w:p w14:paraId="170EAC37">
      <w:pPr>
        <w:pStyle w:val="71"/>
        <w:ind w:firstLine="420"/>
        <w:rPr>
          <w:color w:val="auto"/>
          <w:highlight w:val="none"/>
        </w:rPr>
      </w:pPr>
      <w:r>
        <w:rPr>
          <w:rFonts w:hint="eastAsia"/>
          <w:color w:val="auto"/>
          <w:highlight w:val="none"/>
        </w:rPr>
        <w:t>4.5.4.</w:t>
      </w:r>
      <w:r>
        <w:rPr>
          <w:rFonts w:hint="eastAsia"/>
          <w:color w:val="auto"/>
          <w:highlight w:val="none"/>
        </w:rPr>
        <w:tab/>
      </w:r>
      <w:r>
        <w:rPr>
          <w:rFonts w:hint="eastAsia"/>
          <w:color w:val="auto"/>
          <w:highlight w:val="none"/>
        </w:rPr>
        <w:t>特殊岗位的工作人员均应持有相应的资格证明，监理人有权随时检查。监理人认为有必要时，可进行现场考核。</w:t>
      </w:r>
    </w:p>
    <w:p w14:paraId="2677AFBD">
      <w:pPr>
        <w:pStyle w:val="71"/>
        <w:ind w:firstLine="420"/>
        <w:rPr>
          <w:color w:val="auto"/>
          <w:highlight w:val="none"/>
        </w:rPr>
      </w:pPr>
      <w:r>
        <w:rPr>
          <w:rFonts w:hint="eastAsia"/>
          <w:color w:val="auto"/>
          <w:highlight w:val="none"/>
        </w:rPr>
        <w:t>4.5.5.分包人和其施工人员之间的劳动、雇佣（劳务）关系一概和发包人与承包人无关。分包人应自行承担施工人员的劳动报酬、社会保险和福利待遇等，办理工伤保险。分包人不得拖欠劳动报酬，若因分包人拖欠工人劳动报酬引起的一切法律、经济责任由分包人自行承担，若由此造成工程停工、工期延误和发包人及承包人损失的，由分包人负责赔偿。</w:t>
      </w:r>
    </w:p>
    <w:p w14:paraId="3F2480CF">
      <w:pPr>
        <w:pStyle w:val="90"/>
        <w:spacing w:before="0" w:after="0"/>
        <w:ind w:firstLine="480"/>
        <w:rPr>
          <w:color w:val="auto"/>
          <w:highlight w:val="none"/>
        </w:rPr>
      </w:pPr>
      <w:bookmarkStart w:id="144" w:name="_Toc23482"/>
      <w:bookmarkStart w:id="145" w:name="_Toc6831"/>
      <w:bookmarkStart w:id="146" w:name="_Toc44492432"/>
      <w:r>
        <w:rPr>
          <w:rFonts w:hint="eastAsia"/>
          <w:color w:val="auto"/>
          <w:highlight w:val="none"/>
        </w:rPr>
        <w:t>4.6.</w:t>
      </w:r>
      <w:r>
        <w:rPr>
          <w:rFonts w:hint="eastAsia"/>
          <w:color w:val="auto"/>
          <w:highlight w:val="none"/>
        </w:rPr>
        <w:tab/>
      </w:r>
      <w:r>
        <w:rPr>
          <w:rFonts w:hint="eastAsia"/>
          <w:color w:val="auto"/>
          <w:highlight w:val="none"/>
        </w:rPr>
        <w:t>撤换分包人项目经理和其他人员</w:t>
      </w:r>
      <w:bookmarkEnd w:id="144"/>
      <w:bookmarkEnd w:id="145"/>
      <w:bookmarkEnd w:id="146"/>
    </w:p>
    <w:p w14:paraId="53291F17">
      <w:pPr>
        <w:pStyle w:val="71"/>
        <w:ind w:firstLine="420"/>
        <w:rPr>
          <w:color w:val="auto"/>
          <w:highlight w:val="none"/>
        </w:rPr>
      </w:pPr>
      <w:r>
        <w:rPr>
          <w:rFonts w:hint="eastAsia"/>
          <w:color w:val="auto"/>
          <w:highlight w:val="none"/>
        </w:rPr>
        <w:t>4.6.1.</w:t>
      </w:r>
      <w:r>
        <w:rPr>
          <w:rFonts w:hint="eastAsia"/>
          <w:color w:val="auto"/>
          <w:highlight w:val="none"/>
        </w:rPr>
        <w:tab/>
      </w:r>
      <w:r>
        <w:rPr>
          <w:rFonts w:hint="eastAsia"/>
          <w:color w:val="auto"/>
          <w:highlight w:val="none"/>
        </w:rPr>
        <w:t>分包人应对其项目经理和其他人员进行有效管理。发包人、监理人要求撤换不能胜任本职工作、行为不端或玩忽职守的分包人项目经理和其他人员的，承包人应要求分包人予以撤换。</w:t>
      </w:r>
    </w:p>
    <w:p w14:paraId="00B8A68B">
      <w:pPr>
        <w:pStyle w:val="71"/>
        <w:ind w:firstLine="420"/>
        <w:rPr>
          <w:color w:val="auto"/>
          <w:highlight w:val="none"/>
        </w:rPr>
      </w:pPr>
      <w:r>
        <w:rPr>
          <w:rFonts w:hint="eastAsia"/>
          <w:color w:val="auto"/>
          <w:highlight w:val="none"/>
        </w:rPr>
        <w:t>4.6.2.</w:t>
      </w:r>
      <w:r>
        <w:rPr>
          <w:rFonts w:hint="eastAsia"/>
          <w:color w:val="auto"/>
          <w:highlight w:val="none"/>
        </w:rPr>
        <w:tab/>
      </w:r>
      <w:r>
        <w:rPr>
          <w:rFonts w:hint="eastAsia"/>
          <w:color w:val="auto"/>
          <w:highlight w:val="none"/>
        </w:rPr>
        <w:t>具体约定见专用条款。</w:t>
      </w:r>
    </w:p>
    <w:p w14:paraId="1134348F">
      <w:pPr>
        <w:pStyle w:val="90"/>
        <w:spacing w:before="0" w:after="0"/>
        <w:ind w:firstLine="480"/>
        <w:rPr>
          <w:color w:val="auto"/>
          <w:highlight w:val="none"/>
        </w:rPr>
      </w:pPr>
      <w:bookmarkStart w:id="147" w:name="_Toc44492433"/>
      <w:bookmarkStart w:id="148" w:name="_Toc15216"/>
      <w:bookmarkStart w:id="149" w:name="_Toc31508"/>
      <w:r>
        <w:rPr>
          <w:rFonts w:hint="eastAsia"/>
          <w:color w:val="auto"/>
          <w:highlight w:val="none"/>
        </w:rPr>
        <w:t>4.7.</w:t>
      </w:r>
      <w:r>
        <w:rPr>
          <w:rFonts w:hint="eastAsia"/>
          <w:color w:val="auto"/>
          <w:highlight w:val="none"/>
        </w:rPr>
        <w:tab/>
      </w:r>
      <w:r>
        <w:rPr>
          <w:rFonts w:hint="eastAsia"/>
          <w:color w:val="auto"/>
          <w:highlight w:val="none"/>
        </w:rPr>
        <w:t>保障分包人人员的合法权益</w:t>
      </w:r>
      <w:bookmarkEnd w:id="147"/>
      <w:bookmarkEnd w:id="148"/>
      <w:bookmarkEnd w:id="149"/>
    </w:p>
    <w:p w14:paraId="74AF6D53">
      <w:pPr>
        <w:pStyle w:val="71"/>
        <w:ind w:firstLine="420"/>
        <w:rPr>
          <w:color w:val="auto"/>
          <w:highlight w:val="none"/>
        </w:rPr>
      </w:pPr>
      <w:r>
        <w:rPr>
          <w:rFonts w:hint="eastAsia"/>
          <w:color w:val="auto"/>
          <w:highlight w:val="none"/>
        </w:rPr>
        <w:t>4.7.1.</w:t>
      </w:r>
      <w:r>
        <w:rPr>
          <w:rFonts w:hint="eastAsia"/>
          <w:color w:val="auto"/>
          <w:highlight w:val="none"/>
        </w:rPr>
        <w:tab/>
      </w:r>
      <w:r>
        <w:rPr>
          <w:rFonts w:hint="eastAsia"/>
          <w:color w:val="auto"/>
          <w:highlight w:val="none"/>
        </w:rPr>
        <w:t>分包人应与其雇佣的人员签订劳动合同，并按时发放工资。</w:t>
      </w:r>
    </w:p>
    <w:p w14:paraId="383D4195">
      <w:pPr>
        <w:pStyle w:val="71"/>
        <w:ind w:firstLine="420"/>
        <w:rPr>
          <w:color w:val="auto"/>
          <w:highlight w:val="none"/>
        </w:rPr>
      </w:pPr>
      <w:r>
        <w:rPr>
          <w:rFonts w:hint="eastAsia"/>
          <w:color w:val="auto"/>
          <w:highlight w:val="none"/>
        </w:rPr>
        <w:t>4.7.2.</w:t>
      </w:r>
      <w:r>
        <w:rPr>
          <w:rFonts w:hint="eastAsia"/>
          <w:color w:val="auto"/>
          <w:highlight w:val="none"/>
        </w:rPr>
        <w:tab/>
      </w:r>
      <w:r>
        <w:rPr>
          <w:rFonts w:hint="eastAsia"/>
          <w:color w:val="auto"/>
          <w:highlight w:val="none"/>
        </w:rPr>
        <w:t>分包人应为其雇佣人员提供必要的食宿条件，以及符合环境保护和卫生要求的生活环境，在远离城镇的施工场地，还应配备必要的伤病防治和急救的医务人员与医疗设施。</w:t>
      </w:r>
    </w:p>
    <w:p w14:paraId="31303F4B">
      <w:pPr>
        <w:pStyle w:val="71"/>
        <w:ind w:firstLine="420"/>
        <w:rPr>
          <w:color w:val="auto"/>
          <w:highlight w:val="none"/>
        </w:rPr>
      </w:pPr>
      <w:r>
        <w:rPr>
          <w:rFonts w:hint="eastAsia"/>
          <w:color w:val="auto"/>
          <w:highlight w:val="none"/>
        </w:rPr>
        <w:t>4.7.3.</w:t>
      </w:r>
      <w:r>
        <w:rPr>
          <w:rFonts w:hint="eastAsia"/>
          <w:color w:val="auto"/>
          <w:highlight w:val="none"/>
        </w:rPr>
        <w:tab/>
      </w:r>
      <w:r>
        <w:rPr>
          <w:rFonts w:hint="eastAsia"/>
          <w:color w:val="auto"/>
          <w:highlight w:val="none"/>
        </w:rPr>
        <w:t>分包人应按国家有关劳动保护的规定，采取有效的防止粉尘、降低噪声、控制有害气体和保障高温、高寒、高空作业安全等劳动保护措施。其雇佣人员在施工中受到伤害的，分包人应立即采取有效措施进行抢救和治疗。</w:t>
      </w:r>
    </w:p>
    <w:p w14:paraId="5D2338AC">
      <w:pPr>
        <w:pStyle w:val="71"/>
        <w:ind w:firstLine="420"/>
        <w:rPr>
          <w:color w:val="auto"/>
          <w:highlight w:val="none"/>
        </w:rPr>
      </w:pPr>
      <w:r>
        <w:rPr>
          <w:rFonts w:hint="eastAsia"/>
          <w:color w:val="auto"/>
          <w:highlight w:val="none"/>
        </w:rPr>
        <w:t>4.7.4.</w:t>
      </w:r>
      <w:r>
        <w:rPr>
          <w:rFonts w:hint="eastAsia"/>
          <w:color w:val="auto"/>
          <w:highlight w:val="none"/>
        </w:rPr>
        <w:tab/>
      </w:r>
      <w:r>
        <w:rPr>
          <w:rFonts w:hint="eastAsia"/>
          <w:color w:val="auto"/>
          <w:highlight w:val="none"/>
        </w:rPr>
        <w:t>分包人应按</w:t>
      </w:r>
      <w:r>
        <w:rPr>
          <w:color w:val="auto"/>
          <w:highlight w:val="none"/>
        </w:rPr>
        <w:t>有关法律</w:t>
      </w:r>
      <w:r>
        <w:rPr>
          <w:rFonts w:hint="eastAsia"/>
          <w:color w:val="auto"/>
          <w:highlight w:val="none"/>
        </w:rPr>
        <w:t>规定</w:t>
      </w:r>
      <w:r>
        <w:rPr>
          <w:color w:val="auto"/>
          <w:highlight w:val="none"/>
        </w:rPr>
        <w:t>和合同约定，为</w:t>
      </w:r>
      <w:r>
        <w:rPr>
          <w:rFonts w:hint="eastAsia"/>
          <w:color w:val="auto"/>
          <w:highlight w:val="none"/>
        </w:rPr>
        <w:t>其</w:t>
      </w:r>
      <w:r>
        <w:rPr>
          <w:color w:val="auto"/>
          <w:highlight w:val="none"/>
        </w:rPr>
        <w:t>雇佣人员办理保险。</w:t>
      </w:r>
    </w:p>
    <w:p w14:paraId="50611E4A">
      <w:pPr>
        <w:pStyle w:val="71"/>
        <w:ind w:firstLine="420"/>
        <w:rPr>
          <w:color w:val="auto"/>
          <w:highlight w:val="none"/>
        </w:rPr>
      </w:pPr>
      <w:r>
        <w:rPr>
          <w:color w:val="auto"/>
          <w:highlight w:val="none"/>
        </w:rPr>
        <w:t>4.7.5.</w:t>
      </w:r>
      <w:r>
        <w:rPr>
          <w:rFonts w:hint="eastAsia"/>
          <w:color w:val="auto"/>
          <w:highlight w:val="none"/>
        </w:rPr>
        <w:t>分包人</w:t>
      </w:r>
      <w:r>
        <w:rPr>
          <w:color w:val="auto"/>
          <w:highlight w:val="none"/>
        </w:rPr>
        <w:t>应</w:t>
      </w:r>
      <w:r>
        <w:rPr>
          <w:rFonts w:hint="eastAsia"/>
          <w:color w:val="auto"/>
          <w:highlight w:val="none"/>
        </w:rPr>
        <w:t>负责处理其雇佣人员因工伤亡事故的善后事宜，</w:t>
      </w:r>
      <w:r>
        <w:rPr>
          <w:color w:val="auto"/>
          <w:highlight w:val="none"/>
        </w:rPr>
        <w:t>保障发包人和本工程不因其遭受任何滋扰，保障发</w:t>
      </w:r>
      <w:r>
        <w:rPr>
          <w:rFonts w:hint="eastAsia"/>
          <w:color w:val="auto"/>
          <w:highlight w:val="none"/>
        </w:rPr>
        <w:t>包</w:t>
      </w:r>
      <w:r>
        <w:rPr>
          <w:color w:val="auto"/>
          <w:highlight w:val="none"/>
        </w:rPr>
        <w:t>人不发生任何费用、损失</w:t>
      </w:r>
      <w:r>
        <w:rPr>
          <w:rFonts w:hint="eastAsia"/>
          <w:color w:val="auto"/>
          <w:highlight w:val="none"/>
        </w:rPr>
        <w:t>。</w:t>
      </w:r>
    </w:p>
    <w:p w14:paraId="36D1F460">
      <w:pPr>
        <w:pStyle w:val="90"/>
        <w:spacing w:before="0" w:after="0"/>
        <w:ind w:firstLine="480"/>
        <w:rPr>
          <w:color w:val="auto"/>
          <w:highlight w:val="none"/>
        </w:rPr>
      </w:pPr>
      <w:bookmarkStart w:id="150" w:name="_Toc91"/>
      <w:bookmarkStart w:id="151" w:name="_Toc44492434"/>
      <w:bookmarkStart w:id="152" w:name="_Toc22152"/>
      <w:r>
        <w:rPr>
          <w:rFonts w:hint="eastAsia"/>
          <w:color w:val="auto"/>
          <w:highlight w:val="none"/>
        </w:rPr>
        <w:t>4.8.</w:t>
      </w:r>
      <w:r>
        <w:rPr>
          <w:rFonts w:hint="eastAsia"/>
          <w:color w:val="auto"/>
          <w:highlight w:val="none"/>
        </w:rPr>
        <w:tab/>
      </w:r>
      <w:r>
        <w:rPr>
          <w:rFonts w:hint="eastAsia"/>
          <w:color w:val="auto"/>
          <w:highlight w:val="none"/>
        </w:rPr>
        <w:t>工程价款应专款专用</w:t>
      </w:r>
      <w:bookmarkEnd w:id="150"/>
      <w:bookmarkEnd w:id="151"/>
      <w:bookmarkEnd w:id="152"/>
    </w:p>
    <w:p w14:paraId="3FF73818">
      <w:pPr>
        <w:pStyle w:val="71"/>
        <w:ind w:firstLine="420"/>
        <w:rPr>
          <w:color w:val="auto"/>
          <w:highlight w:val="none"/>
        </w:rPr>
      </w:pPr>
      <w:r>
        <w:rPr>
          <w:rFonts w:hint="eastAsia"/>
          <w:color w:val="auto"/>
          <w:highlight w:val="none"/>
        </w:rPr>
        <w:t>4.8.1.</w:t>
      </w:r>
      <w:r>
        <w:rPr>
          <w:rFonts w:hint="eastAsia"/>
          <w:color w:val="auto"/>
          <w:highlight w:val="none"/>
        </w:rPr>
        <w:tab/>
      </w:r>
      <w:r>
        <w:rPr>
          <w:rFonts w:hint="eastAsia"/>
          <w:color w:val="auto"/>
          <w:highlight w:val="none"/>
        </w:rPr>
        <w:t>承包人按合同约定支付给分包人的各项价款应专用于合同工程。</w:t>
      </w:r>
    </w:p>
    <w:p w14:paraId="3D4A874F">
      <w:pPr>
        <w:pStyle w:val="90"/>
        <w:spacing w:before="0" w:after="0"/>
        <w:ind w:firstLine="480"/>
        <w:rPr>
          <w:color w:val="auto"/>
          <w:highlight w:val="none"/>
        </w:rPr>
      </w:pPr>
      <w:bookmarkStart w:id="153" w:name="_Toc44492435"/>
      <w:bookmarkStart w:id="154" w:name="_Toc4079"/>
      <w:bookmarkStart w:id="155" w:name="_Toc29091"/>
      <w:r>
        <w:rPr>
          <w:rFonts w:hint="eastAsia"/>
          <w:color w:val="auto"/>
          <w:highlight w:val="none"/>
        </w:rPr>
        <w:t>4.9.</w:t>
      </w:r>
      <w:r>
        <w:rPr>
          <w:rFonts w:hint="eastAsia"/>
          <w:color w:val="auto"/>
          <w:highlight w:val="none"/>
        </w:rPr>
        <w:tab/>
      </w:r>
      <w:r>
        <w:rPr>
          <w:rFonts w:hint="eastAsia"/>
          <w:color w:val="auto"/>
          <w:highlight w:val="none"/>
        </w:rPr>
        <w:t>分包人现场查勘</w:t>
      </w:r>
      <w:bookmarkEnd w:id="153"/>
      <w:bookmarkEnd w:id="154"/>
      <w:bookmarkEnd w:id="155"/>
      <w:r>
        <w:rPr>
          <w:rFonts w:hint="eastAsia"/>
          <w:color w:val="auto"/>
          <w:highlight w:val="none"/>
        </w:rPr>
        <w:t xml:space="preserve">                                                                                                           </w:t>
      </w:r>
    </w:p>
    <w:p w14:paraId="36BBCC2C">
      <w:pPr>
        <w:pStyle w:val="71"/>
        <w:ind w:firstLine="420"/>
        <w:rPr>
          <w:color w:val="auto"/>
          <w:highlight w:val="none"/>
        </w:rPr>
      </w:pPr>
      <w:r>
        <w:rPr>
          <w:rFonts w:hint="eastAsia"/>
          <w:color w:val="auto"/>
          <w:highlight w:val="none"/>
        </w:rPr>
        <w:t>4.9.</w:t>
      </w:r>
      <w:r>
        <w:rPr>
          <w:color w:val="auto"/>
          <w:highlight w:val="none"/>
        </w:rPr>
        <w:t>1</w:t>
      </w:r>
      <w:r>
        <w:rPr>
          <w:rFonts w:hint="eastAsia"/>
          <w:color w:val="auto"/>
          <w:highlight w:val="none"/>
        </w:rPr>
        <w:t>.</w:t>
      </w:r>
      <w:r>
        <w:rPr>
          <w:rFonts w:hint="eastAsia"/>
          <w:color w:val="auto"/>
          <w:highlight w:val="none"/>
        </w:rPr>
        <w:tab/>
      </w:r>
      <w:r>
        <w:rPr>
          <w:rFonts w:hint="eastAsia"/>
          <w:color w:val="auto"/>
          <w:highlight w:val="none"/>
        </w:rPr>
        <w:t>分包人应对施工场地和周围环境进行查勘，并收集有关气象条件、交通条件、风俗习惯以及其他为完成合同工作有关的当地资料。在全部合同工作中，应视为分包人已充分估计了应承担的责任和风险，对相关资料进行了认真细致和全面的查勘和检查，并且已经就任何可能存在的疑问向发包人或承包人或监理人获取了足够的澄清和解答，有关的风险均视为已包含在暂定合同总价、措施费及相关工作的综合单价中，不再另行计取。</w:t>
      </w:r>
    </w:p>
    <w:p w14:paraId="34B34B02">
      <w:pPr>
        <w:pStyle w:val="71"/>
        <w:ind w:firstLine="420"/>
        <w:rPr>
          <w:color w:val="auto"/>
          <w:highlight w:val="none"/>
        </w:rPr>
      </w:pPr>
      <w:r>
        <w:rPr>
          <w:rFonts w:hint="eastAsia"/>
          <w:color w:val="auto"/>
          <w:highlight w:val="none"/>
        </w:rPr>
        <w:t>4.9.2.</w:t>
      </w:r>
      <w:r>
        <w:rPr>
          <w:rFonts w:hint="eastAsia"/>
          <w:color w:val="auto"/>
          <w:highlight w:val="none"/>
        </w:rPr>
        <w:tab/>
      </w:r>
      <w:r>
        <w:rPr>
          <w:rFonts w:hint="eastAsia"/>
          <w:color w:val="auto"/>
          <w:highlight w:val="none"/>
        </w:rPr>
        <w:t>承包人将水准点、坐标控制点提供给分包人，并于现场交验。水准点、坐标控制点交验完毕，即由分包人自费负责保护，此后由于破坏或失准带来的重新测量、放点费用及由此造成的其他损失均由分包人负担。</w:t>
      </w:r>
    </w:p>
    <w:p w14:paraId="53B2E438">
      <w:pPr>
        <w:pStyle w:val="71"/>
        <w:ind w:firstLine="420"/>
        <w:rPr>
          <w:color w:val="auto"/>
          <w:highlight w:val="none"/>
        </w:rPr>
      </w:pPr>
      <w:r>
        <w:rPr>
          <w:rFonts w:hint="eastAsia"/>
          <w:color w:val="auto"/>
          <w:highlight w:val="none"/>
        </w:rPr>
        <w:t>4.9.3. 承包人</w:t>
      </w:r>
      <w:r>
        <w:rPr>
          <w:color w:val="auto"/>
          <w:highlight w:val="none"/>
        </w:rPr>
        <w:t>向分包人提供的其他资料在专用条款里写明。</w:t>
      </w:r>
    </w:p>
    <w:p w14:paraId="25207126">
      <w:pPr>
        <w:pStyle w:val="90"/>
        <w:spacing w:before="0" w:after="0"/>
        <w:ind w:firstLine="480"/>
        <w:rPr>
          <w:color w:val="auto"/>
          <w:highlight w:val="none"/>
        </w:rPr>
      </w:pPr>
      <w:bookmarkStart w:id="156" w:name="_Toc22819"/>
      <w:bookmarkStart w:id="157" w:name="_Toc44492436"/>
      <w:bookmarkStart w:id="158" w:name="_Toc31588"/>
      <w:r>
        <w:rPr>
          <w:rFonts w:hint="eastAsia"/>
          <w:color w:val="auto"/>
          <w:highlight w:val="none"/>
        </w:rPr>
        <w:t>4.10.</w:t>
      </w:r>
      <w:r>
        <w:rPr>
          <w:rFonts w:hint="eastAsia"/>
          <w:color w:val="auto"/>
          <w:highlight w:val="none"/>
        </w:rPr>
        <w:tab/>
      </w:r>
      <w:r>
        <w:rPr>
          <w:rFonts w:hint="eastAsia"/>
          <w:color w:val="auto"/>
          <w:highlight w:val="none"/>
        </w:rPr>
        <w:t>不利物质条件</w:t>
      </w:r>
      <w:bookmarkEnd w:id="156"/>
      <w:bookmarkEnd w:id="157"/>
      <w:bookmarkEnd w:id="158"/>
    </w:p>
    <w:p w14:paraId="167E8A13">
      <w:pPr>
        <w:pStyle w:val="71"/>
        <w:ind w:firstLine="420"/>
        <w:rPr>
          <w:color w:val="auto"/>
          <w:highlight w:val="none"/>
        </w:rPr>
      </w:pPr>
      <w:r>
        <w:rPr>
          <w:rFonts w:hint="eastAsia"/>
          <w:color w:val="auto"/>
          <w:highlight w:val="none"/>
        </w:rPr>
        <w:t>4.10.1.</w:t>
      </w:r>
      <w:r>
        <w:rPr>
          <w:rFonts w:hint="eastAsia"/>
          <w:color w:val="auto"/>
          <w:highlight w:val="none"/>
        </w:rPr>
        <w:tab/>
      </w:r>
      <w:r>
        <w:rPr>
          <w:rFonts w:hint="eastAsia"/>
          <w:color w:val="auto"/>
          <w:highlight w:val="none"/>
        </w:rPr>
        <w:t>不利物质条件，除专用条款另有约定外，是指分包人在施工场地遇到的不可预见的自然物质条件、非自然的物质障碍和污染物，包括地下和水文条件，但不包括气候条件。</w:t>
      </w:r>
    </w:p>
    <w:p w14:paraId="2E46C308">
      <w:pPr>
        <w:pStyle w:val="71"/>
        <w:ind w:firstLine="420"/>
        <w:rPr>
          <w:color w:val="auto"/>
          <w:highlight w:val="none"/>
        </w:rPr>
      </w:pPr>
      <w:r>
        <w:rPr>
          <w:rFonts w:hint="eastAsia"/>
          <w:color w:val="auto"/>
          <w:highlight w:val="none"/>
        </w:rPr>
        <w:t>4.10.2.</w:t>
      </w:r>
      <w:r>
        <w:rPr>
          <w:rFonts w:hint="eastAsia"/>
          <w:color w:val="auto"/>
          <w:highlight w:val="none"/>
        </w:rPr>
        <w:tab/>
      </w:r>
      <w:r>
        <w:rPr>
          <w:rFonts w:hint="eastAsia"/>
          <w:color w:val="auto"/>
          <w:highlight w:val="none"/>
        </w:rPr>
        <w:t>分包人遇到不利物质条件时，应采取适应不利物质条件的合理措施继续施工，并及时通过承包人通知监理人。监理人应当及时发出指示，若指示构成变更的，按变更约定办理。</w:t>
      </w:r>
    </w:p>
    <w:p w14:paraId="315196F9">
      <w:pPr>
        <w:pStyle w:val="86"/>
        <w:spacing w:before="0" w:after="0"/>
        <w:rPr>
          <w:color w:val="auto"/>
          <w:highlight w:val="none"/>
        </w:rPr>
      </w:pPr>
      <w:bookmarkStart w:id="159" w:name="_Toc47512235"/>
      <w:bookmarkStart w:id="160" w:name="_Toc15947"/>
      <w:bookmarkStart w:id="161" w:name="_Toc407355998"/>
      <w:bookmarkStart w:id="162" w:name="_Toc91082297"/>
      <w:bookmarkStart w:id="163" w:name="_Toc44227986"/>
      <w:bookmarkStart w:id="164" w:name="_Toc44492437"/>
      <w:bookmarkStart w:id="165" w:name="_Toc16694"/>
      <w:r>
        <w:rPr>
          <w:rFonts w:hint="eastAsia"/>
          <w:color w:val="auto"/>
          <w:highlight w:val="none"/>
        </w:rPr>
        <w:t>5.材料和工程设备</w:t>
      </w:r>
      <w:bookmarkEnd w:id="159"/>
      <w:bookmarkEnd w:id="160"/>
      <w:bookmarkEnd w:id="161"/>
      <w:bookmarkEnd w:id="162"/>
      <w:bookmarkEnd w:id="163"/>
      <w:bookmarkEnd w:id="164"/>
      <w:bookmarkEnd w:id="165"/>
    </w:p>
    <w:p w14:paraId="0D650016">
      <w:pPr>
        <w:pStyle w:val="90"/>
        <w:spacing w:before="0" w:after="0"/>
        <w:ind w:firstLine="480"/>
        <w:rPr>
          <w:color w:val="auto"/>
          <w:highlight w:val="none"/>
        </w:rPr>
      </w:pPr>
      <w:bookmarkStart w:id="166" w:name="_Toc10651"/>
      <w:bookmarkStart w:id="167" w:name="_Toc4809"/>
      <w:bookmarkStart w:id="168" w:name="_Toc44492438"/>
      <w:r>
        <w:rPr>
          <w:rFonts w:hint="eastAsia"/>
          <w:color w:val="auto"/>
          <w:highlight w:val="none"/>
        </w:rPr>
        <w:t>5.1.</w:t>
      </w:r>
      <w:r>
        <w:rPr>
          <w:rFonts w:hint="eastAsia"/>
          <w:color w:val="auto"/>
          <w:highlight w:val="none"/>
        </w:rPr>
        <w:tab/>
      </w:r>
      <w:r>
        <w:rPr>
          <w:rFonts w:hint="eastAsia"/>
          <w:color w:val="auto"/>
          <w:highlight w:val="none"/>
        </w:rPr>
        <w:t>分包人提供的材料和工程设备</w:t>
      </w:r>
      <w:bookmarkEnd w:id="166"/>
      <w:bookmarkEnd w:id="167"/>
      <w:bookmarkEnd w:id="168"/>
    </w:p>
    <w:p w14:paraId="26CF838A">
      <w:pPr>
        <w:pStyle w:val="71"/>
        <w:ind w:firstLine="420"/>
        <w:rPr>
          <w:color w:val="auto"/>
          <w:highlight w:val="none"/>
        </w:rPr>
      </w:pPr>
      <w:r>
        <w:rPr>
          <w:rFonts w:hint="eastAsia"/>
          <w:color w:val="auto"/>
          <w:highlight w:val="none"/>
        </w:rPr>
        <w:t>5.1.1.</w:t>
      </w:r>
      <w:r>
        <w:rPr>
          <w:rFonts w:hint="eastAsia"/>
          <w:color w:val="auto"/>
          <w:highlight w:val="none"/>
        </w:rPr>
        <w:tab/>
      </w:r>
      <w:r>
        <w:rPr>
          <w:rFonts w:hint="eastAsia"/>
          <w:color w:val="auto"/>
          <w:highlight w:val="none"/>
        </w:rPr>
        <w:t>发包人或承包人指定的材料和工程设备在专用条款中说明。</w:t>
      </w:r>
    </w:p>
    <w:p w14:paraId="2ECBA80E">
      <w:pPr>
        <w:pStyle w:val="71"/>
        <w:ind w:firstLine="420"/>
        <w:rPr>
          <w:color w:val="auto"/>
          <w:highlight w:val="none"/>
        </w:rPr>
      </w:pPr>
      <w:r>
        <w:rPr>
          <w:rFonts w:hint="eastAsia"/>
          <w:color w:val="auto"/>
          <w:highlight w:val="none"/>
        </w:rPr>
        <w:t>5.1.2.除专用条款另有约定外，分包人提供的材料和工程设备均由分包人负责采购、运输和保管。分包人应对其采购的材料和工程设备负责。</w:t>
      </w:r>
    </w:p>
    <w:p w14:paraId="03369D7C">
      <w:pPr>
        <w:pStyle w:val="71"/>
        <w:ind w:firstLine="420"/>
        <w:rPr>
          <w:color w:val="auto"/>
          <w:highlight w:val="none"/>
        </w:rPr>
      </w:pPr>
      <w:r>
        <w:rPr>
          <w:rFonts w:hint="eastAsia"/>
          <w:color w:val="auto"/>
          <w:highlight w:val="none"/>
        </w:rPr>
        <w:t>5.1.3.</w:t>
      </w:r>
      <w:r>
        <w:rPr>
          <w:rFonts w:hint="eastAsia"/>
          <w:color w:val="auto"/>
          <w:highlight w:val="none"/>
        </w:rPr>
        <w:tab/>
      </w:r>
      <w:r>
        <w:rPr>
          <w:rFonts w:hint="eastAsia"/>
          <w:color w:val="auto"/>
          <w:highlight w:val="none"/>
        </w:rPr>
        <w:t>分包人提供的材料和工程设备必须符合合同文件的要求及国家有关规范、标准、有关职能部门规定的要求。</w:t>
      </w:r>
    </w:p>
    <w:p w14:paraId="7DD130A3">
      <w:pPr>
        <w:pStyle w:val="71"/>
        <w:ind w:firstLine="420"/>
        <w:rPr>
          <w:color w:val="auto"/>
          <w:highlight w:val="none"/>
        </w:rPr>
      </w:pPr>
      <w:r>
        <w:rPr>
          <w:rFonts w:hint="eastAsia"/>
          <w:color w:val="auto"/>
          <w:highlight w:val="none"/>
        </w:rPr>
        <w:t>5.1.4.</w:t>
      </w:r>
      <w:r>
        <w:rPr>
          <w:rFonts w:hint="eastAsia"/>
          <w:color w:val="auto"/>
          <w:highlight w:val="none"/>
        </w:rPr>
        <w:tab/>
      </w:r>
      <w:r>
        <w:rPr>
          <w:rFonts w:hint="eastAsia"/>
          <w:color w:val="auto"/>
          <w:highlight w:val="none"/>
        </w:rPr>
        <w:t>分包人须按专用条款中规定的时间通过承包人向监理人、发包人提交材料和工程设备的品牌、规格、价格、实验报告、产品合格证明、样品等资料，对材料和工程设备质量负责，经监理人、发包人认可后才能用于本工程。</w:t>
      </w:r>
    </w:p>
    <w:p w14:paraId="68A6F32D">
      <w:pPr>
        <w:pStyle w:val="71"/>
        <w:ind w:firstLine="420"/>
        <w:rPr>
          <w:color w:val="auto"/>
          <w:highlight w:val="none"/>
        </w:rPr>
      </w:pPr>
      <w:r>
        <w:rPr>
          <w:rFonts w:hint="eastAsia"/>
          <w:color w:val="auto"/>
          <w:highlight w:val="none"/>
        </w:rPr>
        <w:t>5.1.5.</w:t>
      </w:r>
      <w:r>
        <w:rPr>
          <w:rFonts w:hint="eastAsia"/>
          <w:color w:val="auto"/>
          <w:highlight w:val="none"/>
        </w:rPr>
        <w:tab/>
      </w:r>
      <w:r>
        <w:rPr>
          <w:rFonts w:hint="eastAsia"/>
          <w:color w:val="auto"/>
          <w:highlight w:val="none"/>
        </w:rPr>
        <w:t>样品</w:t>
      </w:r>
      <w:r>
        <w:rPr>
          <w:rFonts w:hint="eastAsia"/>
          <w:color w:val="auto"/>
          <w:highlight w:val="none"/>
        </w:rPr>
        <w:tab/>
      </w:r>
      <w:r>
        <w:rPr>
          <w:rFonts w:hint="eastAsia"/>
          <w:color w:val="auto"/>
          <w:highlight w:val="none"/>
        </w:rPr>
        <w:t>：在施工前，分包人应按照承包人、发包人和监理人的要求免费提供工程所需样品，并由发包人和监理人确认后，封存于发包人或监理人场所，作为以后验收货物和（或）工程的标准。发包人或承包人对任何样品的认可，并不会减轻或解除分包人按合同须履行的责任。若样品存在任何隐蔽瑕疵或任何缺陷，均不免除或减轻分包人在本合同项下的质量保证责任。</w:t>
      </w:r>
    </w:p>
    <w:p w14:paraId="70A83CC9">
      <w:pPr>
        <w:pStyle w:val="71"/>
        <w:ind w:firstLine="420"/>
        <w:rPr>
          <w:color w:val="auto"/>
          <w:highlight w:val="none"/>
        </w:rPr>
      </w:pPr>
      <w:r>
        <w:rPr>
          <w:rFonts w:hint="eastAsia"/>
          <w:color w:val="auto"/>
          <w:highlight w:val="none"/>
        </w:rPr>
        <w:t>5.1.6.</w:t>
      </w:r>
      <w:r>
        <w:rPr>
          <w:rFonts w:hint="eastAsia"/>
          <w:color w:val="auto"/>
          <w:highlight w:val="none"/>
        </w:rPr>
        <w:tab/>
      </w:r>
      <w:r>
        <w:rPr>
          <w:rFonts w:hint="eastAsia"/>
          <w:color w:val="auto"/>
          <w:highlight w:val="none"/>
        </w:rPr>
        <w:t>分包人需在材料和工程设备到场前前7天准备资料及相关材料通过承包人报送监理人、发包人，审核通过后方能进场，并在到场时进行验收清点。</w:t>
      </w:r>
    </w:p>
    <w:p w14:paraId="39CDAA9E">
      <w:pPr>
        <w:pStyle w:val="71"/>
        <w:ind w:firstLine="420"/>
        <w:rPr>
          <w:color w:val="auto"/>
          <w:highlight w:val="none"/>
        </w:rPr>
      </w:pPr>
      <w:r>
        <w:rPr>
          <w:rFonts w:hint="eastAsia"/>
          <w:color w:val="auto"/>
          <w:highlight w:val="none"/>
        </w:rPr>
        <w:t>5.1.7.</w:t>
      </w:r>
      <w:r>
        <w:rPr>
          <w:rFonts w:hint="eastAsia"/>
          <w:color w:val="auto"/>
          <w:highlight w:val="none"/>
        </w:rPr>
        <w:tab/>
      </w:r>
      <w:r>
        <w:rPr>
          <w:rFonts w:hint="eastAsia"/>
          <w:color w:val="auto"/>
          <w:highlight w:val="none"/>
        </w:rPr>
        <w:t>分包人提供的材料和工程设备在使用前，应按承包人或监理人或发包人的要求进行检验或试验，不合格的不得使用，检验或试验费用由分包人承担。</w:t>
      </w:r>
    </w:p>
    <w:p w14:paraId="264F7E70">
      <w:pPr>
        <w:pStyle w:val="71"/>
        <w:ind w:firstLine="420"/>
        <w:rPr>
          <w:color w:val="auto"/>
          <w:highlight w:val="none"/>
        </w:rPr>
      </w:pPr>
      <w:r>
        <w:rPr>
          <w:rFonts w:hint="eastAsia"/>
          <w:color w:val="auto"/>
          <w:highlight w:val="none"/>
        </w:rPr>
        <w:t>5.1.8.</w:t>
      </w:r>
      <w:r>
        <w:rPr>
          <w:rFonts w:hint="eastAsia"/>
          <w:color w:val="auto"/>
          <w:highlight w:val="none"/>
        </w:rPr>
        <w:tab/>
      </w:r>
      <w:r>
        <w:rPr>
          <w:rFonts w:hint="eastAsia"/>
          <w:color w:val="auto"/>
          <w:highlight w:val="none"/>
        </w:rPr>
        <w:t>本工程按见证及监督取样送检的要求进行材料的检测，检测费用按专用条款的约定承担。在超出见证取样送检规定之外的情况下，若监理人或发包人对进场报验材料仍有异议，可按规定程序进行抽检，检验费用由分包人先行支付。若检验合格，检验费用由发包人承担；若检验不合格，检验费用由分包人承担，并由分包人承担由此给发包人造成的损失。</w:t>
      </w:r>
    </w:p>
    <w:p w14:paraId="2079A7E4">
      <w:pPr>
        <w:pStyle w:val="71"/>
        <w:ind w:firstLine="420"/>
        <w:rPr>
          <w:color w:val="auto"/>
          <w:highlight w:val="none"/>
        </w:rPr>
      </w:pPr>
      <w:r>
        <w:rPr>
          <w:rFonts w:hint="eastAsia"/>
          <w:color w:val="auto"/>
          <w:highlight w:val="none"/>
        </w:rPr>
        <w:t>5.1.9.</w:t>
      </w:r>
      <w:r>
        <w:rPr>
          <w:rFonts w:hint="eastAsia"/>
          <w:color w:val="auto"/>
          <w:highlight w:val="none"/>
        </w:rPr>
        <w:tab/>
      </w:r>
      <w:r>
        <w:rPr>
          <w:rFonts w:hint="eastAsia"/>
          <w:color w:val="auto"/>
          <w:highlight w:val="none"/>
        </w:rPr>
        <w:t>分包人采购和（或）使用不符合设计和合同要求的材料和工程设备时，应要求分包人负责修复、拆除或重新采购，并承担由此发生的费用，工期不予顺延。分包人不得将假冒伪劣材料设备用于本工程，否则按专用条款的约定进行承担相应的违约责任。</w:t>
      </w:r>
    </w:p>
    <w:p w14:paraId="258C5006">
      <w:pPr>
        <w:pStyle w:val="71"/>
        <w:ind w:firstLine="420"/>
        <w:rPr>
          <w:color w:val="auto"/>
          <w:highlight w:val="none"/>
        </w:rPr>
      </w:pPr>
      <w:r>
        <w:rPr>
          <w:rFonts w:hint="eastAsia"/>
          <w:color w:val="auto"/>
          <w:highlight w:val="none"/>
        </w:rPr>
        <w:t>5.1.10.</w:t>
      </w:r>
      <w:r>
        <w:rPr>
          <w:rFonts w:hint="eastAsia"/>
          <w:color w:val="auto"/>
          <w:highlight w:val="none"/>
        </w:rPr>
        <w:tab/>
      </w:r>
      <w:r>
        <w:rPr>
          <w:rFonts w:hint="eastAsia"/>
          <w:color w:val="auto"/>
          <w:highlight w:val="none"/>
        </w:rPr>
        <w:t>发包人、监理人对材料和工程设备的检验认可并不免除以后因材料和工程设备缺陷引起工程质量缺陷时分包人应承担的责任。</w:t>
      </w:r>
    </w:p>
    <w:p w14:paraId="16EF19B1">
      <w:pPr>
        <w:pStyle w:val="71"/>
        <w:ind w:firstLine="420"/>
        <w:rPr>
          <w:color w:val="auto"/>
          <w:highlight w:val="none"/>
        </w:rPr>
      </w:pPr>
      <w:r>
        <w:rPr>
          <w:rFonts w:hint="eastAsia"/>
          <w:color w:val="auto"/>
          <w:highlight w:val="none"/>
        </w:rPr>
        <w:t>5.1.11.</w:t>
      </w:r>
      <w:r>
        <w:rPr>
          <w:rFonts w:hint="eastAsia"/>
          <w:color w:val="auto"/>
          <w:highlight w:val="none"/>
        </w:rPr>
        <w:tab/>
      </w:r>
      <w:r>
        <w:rPr>
          <w:rFonts w:hint="eastAsia"/>
          <w:color w:val="auto"/>
          <w:highlight w:val="none"/>
        </w:rPr>
        <w:t>如果材料和工程设备的供应厂商提供使用、安装指导或其他售后服务的，分包人必须在施工过程中接受指导和监督、接受售后服务以确保材料和工程设备获得供应厂家质量保证，否则发包人有权通过承包人要求分包人全部重新更换、返工或核减工程价款，造成工期延迟的，分包人应当承担工期违约责任。</w:t>
      </w:r>
    </w:p>
    <w:p w14:paraId="420E7EA7">
      <w:pPr>
        <w:pStyle w:val="71"/>
        <w:ind w:firstLine="420"/>
        <w:rPr>
          <w:color w:val="auto"/>
          <w:highlight w:val="none"/>
        </w:rPr>
      </w:pPr>
      <w:r>
        <w:rPr>
          <w:rFonts w:hint="eastAsia"/>
          <w:color w:val="auto"/>
          <w:highlight w:val="none"/>
        </w:rPr>
        <w:t>5.1.12.</w:t>
      </w:r>
      <w:r>
        <w:rPr>
          <w:rFonts w:hint="eastAsia"/>
          <w:color w:val="auto"/>
          <w:highlight w:val="none"/>
        </w:rPr>
        <w:tab/>
      </w:r>
      <w:r>
        <w:rPr>
          <w:rFonts w:hint="eastAsia"/>
          <w:color w:val="auto"/>
          <w:highlight w:val="none"/>
        </w:rPr>
        <w:t>分包人提供备品备件的要求在专用条款里说明。</w:t>
      </w:r>
    </w:p>
    <w:p w14:paraId="79FF53A3">
      <w:pPr>
        <w:pStyle w:val="90"/>
        <w:spacing w:before="0" w:after="0"/>
        <w:ind w:firstLine="480"/>
        <w:rPr>
          <w:color w:val="auto"/>
          <w:highlight w:val="none"/>
        </w:rPr>
      </w:pPr>
      <w:bookmarkStart w:id="169" w:name="_Toc2958"/>
      <w:bookmarkStart w:id="170" w:name="_Toc17567"/>
      <w:bookmarkStart w:id="171" w:name="_Toc44492439"/>
      <w:r>
        <w:rPr>
          <w:rFonts w:hint="eastAsia"/>
          <w:color w:val="auto"/>
          <w:highlight w:val="none"/>
        </w:rPr>
        <w:t>5.2.</w:t>
      </w:r>
      <w:r>
        <w:rPr>
          <w:rFonts w:hint="eastAsia"/>
          <w:color w:val="auto"/>
          <w:highlight w:val="none"/>
        </w:rPr>
        <w:tab/>
      </w:r>
      <w:r>
        <w:rPr>
          <w:rFonts w:hint="eastAsia"/>
          <w:color w:val="auto"/>
          <w:highlight w:val="none"/>
        </w:rPr>
        <w:t>发包人提供的材料和工程设备</w:t>
      </w:r>
      <w:bookmarkEnd w:id="169"/>
      <w:bookmarkEnd w:id="170"/>
      <w:bookmarkEnd w:id="171"/>
    </w:p>
    <w:p w14:paraId="23EE6B28">
      <w:pPr>
        <w:pStyle w:val="71"/>
        <w:ind w:firstLine="420"/>
        <w:rPr>
          <w:color w:val="auto"/>
          <w:highlight w:val="none"/>
        </w:rPr>
      </w:pPr>
      <w:r>
        <w:rPr>
          <w:rFonts w:hint="eastAsia"/>
          <w:color w:val="auto"/>
          <w:highlight w:val="none"/>
        </w:rPr>
        <w:t>5.2.1.</w:t>
      </w:r>
      <w:r>
        <w:rPr>
          <w:rFonts w:hint="eastAsia"/>
          <w:color w:val="auto"/>
          <w:highlight w:val="none"/>
        </w:rPr>
        <w:tab/>
      </w:r>
      <w:r>
        <w:rPr>
          <w:rFonts w:hint="eastAsia"/>
          <w:color w:val="auto"/>
          <w:highlight w:val="none"/>
        </w:rPr>
        <w:t>发包人提供的材料和工程设备，应在专用条款中约定。</w:t>
      </w:r>
    </w:p>
    <w:p w14:paraId="5D1A31A2">
      <w:pPr>
        <w:pStyle w:val="71"/>
        <w:ind w:firstLine="420"/>
        <w:rPr>
          <w:color w:val="auto"/>
          <w:highlight w:val="none"/>
        </w:rPr>
      </w:pPr>
      <w:r>
        <w:rPr>
          <w:rFonts w:hint="eastAsia"/>
          <w:color w:val="auto"/>
          <w:highlight w:val="none"/>
        </w:rPr>
        <w:t>5.2.2.</w:t>
      </w:r>
      <w:r>
        <w:rPr>
          <w:color w:val="auto"/>
          <w:highlight w:val="none"/>
        </w:rPr>
        <w:t xml:space="preserve"> </w:t>
      </w:r>
      <w:r>
        <w:rPr>
          <w:rFonts w:hint="eastAsia"/>
          <w:color w:val="auto"/>
          <w:highlight w:val="none"/>
        </w:rPr>
        <w:t>分包人</w:t>
      </w:r>
      <w:r>
        <w:rPr>
          <w:color w:val="auto"/>
          <w:highlight w:val="none"/>
        </w:rPr>
        <w:t>应根据合同进度</w:t>
      </w:r>
      <w:r>
        <w:rPr>
          <w:rFonts w:hint="eastAsia"/>
          <w:color w:val="auto"/>
          <w:highlight w:val="none"/>
        </w:rPr>
        <w:t>计划</w:t>
      </w:r>
      <w:r>
        <w:rPr>
          <w:color w:val="auto"/>
          <w:highlight w:val="none"/>
        </w:rPr>
        <w:t>的安排，通过承包人向监理人报送要求发包人交货的日期计划。发</w:t>
      </w:r>
      <w:r>
        <w:rPr>
          <w:rFonts w:hint="eastAsia"/>
          <w:color w:val="auto"/>
          <w:highlight w:val="none"/>
        </w:rPr>
        <w:t>包</w:t>
      </w:r>
      <w:r>
        <w:rPr>
          <w:color w:val="auto"/>
          <w:highlight w:val="none"/>
        </w:rPr>
        <w:t>人应按照监理人与合同当事人</w:t>
      </w:r>
      <w:r>
        <w:rPr>
          <w:rFonts w:hint="eastAsia"/>
          <w:color w:val="auto"/>
          <w:highlight w:val="none"/>
        </w:rPr>
        <w:t>双</w:t>
      </w:r>
      <w:r>
        <w:rPr>
          <w:color w:val="auto"/>
          <w:highlight w:val="none"/>
        </w:rPr>
        <w:t>方商定的交货日期，通过承包人向分包人提交材料和工程设备。</w:t>
      </w:r>
    </w:p>
    <w:p w14:paraId="737324E5">
      <w:pPr>
        <w:pStyle w:val="71"/>
        <w:ind w:firstLine="420"/>
        <w:rPr>
          <w:color w:val="auto"/>
          <w:highlight w:val="none"/>
        </w:rPr>
      </w:pPr>
      <w:r>
        <w:rPr>
          <w:rFonts w:hint="eastAsia"/>
          <w:color w:val="auto"/>
          <w:highlight w:val="none"/>
        </w:rPr>
        <w:t>5.2</w:t>
      </w:r>
      <w:r>
        <w:rPr>
          <w:color w:val="auto"/>
          <w:highlight w:val="none"/>
        </w:rPr>
        <w:t>.3</w:t>
      </w:r>
      <w:r>
        <w:rPr>
          <w:rFonts w:hint="eastAsia"/>
          <w:color w:val="auto"/>
          <w:highlight w:val="none"/>
        </w:rPr>
        <w:t>.</w:t>
      </w:r>
      <w:r>
        <w:rPr>
          <w:rFonts w:hint="eastAsia"/>
          <w:color w:val="auto"/>
          <w:highlight w:val="none"/>
        </w:rPr>
        <w:tab/>
      </w:r>
      <w:r>
        <w:rPr>
          <w:rFonts w:hint="eastAsia"/>
          <w:color w:val="auto"/>
          <w:highlight w:val="none"/>
        </w:rPr>
        <w:t>分包人有义务在每项甲供材料和工程设备进场前按专用条款的约定通过承包人提醒发包人组织甲供材料和工程设备进场，材料和工程设备进场时，分包人应会同</w:t>
      </w:r>
      <w:r>
        <w:rPr>
          <w:rFonts w:hint="eastAsia"/>
          <w:color w:val="auto"/>
          <w:highlight w:val="none"/>
          <w:lang w:val="en-US" w:eastAsia="zh-CN"/>
        </w:rPr>
        <w:t>承包人、</w:t>
      </w:r>
      <w:r>
        <w:rPr>
          <w:rFonts w:hint="eastAsia"/>
          <w:color w:val="auto"/>
          <w:highlight w:val="none"/>
        </w:rPr>
        <w:t xml:space="preserve">发包人、监理人共同进行验收,否则，由此产生的工期损失由分包人自行承担。  </w:t>
      </w:r>
    </w:p>
    <w:p w14:paraId="14D41EBA">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验收合格，由发包人填写《材料设备进场验收单》，同时发包人与监理人、供方单位、承包人、分包人签《材料设备收货单》和《材料设备领料单》。《材料设备收货单》和《材料设备领料单》一式五联，发包人两联，承分包人、供方单位各执一联。甲供材料设备供应结束后由供方单位按经分包人签字的《材料设备收货单》和《材料设备领料单》编制甲供材料设备汇总表，并经分包人签字并盖章。此汇总表及《材料设备收货单》、《材料设备领料单》做为合同当事人结算的依据。如分包人无理由拒绝在甲供材料、设备供应单位编制的甲供材料设备汇总表上签字并盖章，</w:t>
      </w:r>
      <w:r>
        <w:rPr>
          <w:rFonts w:hint="default"/>
          <w:color w:val="auto"/>
          <w:highlight w:val="none"/>
        </w:rPr>
        <w:t>发包人</w:t>
      </w:r>
      <w:r>
        <w:rPr>
          <w:rFonts w:hint="eastAsia"/>
          <w:color w:val="auto"/>
          <w:highlight w:val="none"/>
        </w:rPr>
        <w:t>则以甲供材料、设备供应单位编制的甲供材料设备汇总表及《材料设备收货单》、《材料设备领料单》作为合同当事人结算的依据。</w:t>
      </w:r>
    </w:p>
    <w:p w14:paraId="7DB3E047">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应在收到供应单位供应的材料和工程设备24小时内开箱验收（如供货合同有约定验收时间的，以供货合同约定的验收时间为准），遇有破损或不合规格的，须即日通过承包人通知发包人安排替换。验收后的损坏、遗失由分包人负责。如分包人未及时到场清点并检验或试验，且已经超过供货合同约定的验收时间，视为分包人已经清点并检验或试验完毕，并认可货物数量、规格型号、外观质量等，分包人对其承担全部责任。</w:t>
      </w:r>
    </w:p>
    <w:p w14:paraId="28870363">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完全知悉并认可：分包人在施工过程中不得以材料和工程设备存在质量瑕疵为由，而减免自身应承担的责任。另外约定，如果没有按照国家或地方相关规定履行进场后的检验检测而导致的质量问题，分包人担负全部责任。</w:t>
      </w:r>
    </w:p>
    <w:p w14:paraId="581C0B50">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发包人提供的材料和工程设备验收后，由承包人及分包人负责接收、运输和保管,除专用条款另有约定外,所发生费用由分包人承担。</w:t>
      </w:r>
    </w:p>
    <w:p w14:paraId="74A2286B">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另有约定的在专用条款里写明。</w:t>
      </w:r>
    </w:p>
    <w:p w14:paraId="5A5E31F0">
      <w:pPr>
        <w:pStyle w:val="71"/>
        <w:ind w:firstLine="420"/>
        <w:rPr>
          <w:color w:val="auto"/>
          <w:highlight w:val="none"/>
        </w:rPr>
      </w:pPr>
      <w:r>
        <w:rPr>
          <w:rFonts w:hint="eastAsia"/>
          <w:color w:val="auto"/>
          <w:highlight w:val="none"/>
        </w:rPr>
        <w:t>5.2.</w:t>
      </w:r>
      <w:r>
        <w:rPr>
          <w:color w:val="auto"/>
          <w:highlight w:val="none"/>
        </w:rPr>
        <w:t>4</w:t>
      </w:r>
      <w:r>
        <w:rPr>
          <w:rFonts w:hint="eastAsia"/>
          <w:color w:val="auto"/>
          <w:highlight w:val="none"/>
        </w:rPr>
        <w:t>.</w:t>
      </w:r>
      <w:r>
        <w:rPr>
          <w:rFonts w:hint="eastAsia"/>
          <w:color w:val="auto"/>
          <w:highlight w:val="none"/>
        </w:rPr>
        <w:tab/>
      </w:r>
      <w:r>
        <w:rPr>
          <w:rFonts w:hint="eastAsia"/>
          <w:color w:val="auto"/>
          <w:highlight w:val="none"/>
        </w:rPr>
        <w:t>发包人通过承包人要求分包人提前交货的，分包人不得拒绝。分包人要求更改交货日期或地点的，应事先通过承包人报请监理人批准。由于分包人要求更改交货时间或地点所增加的费用和（或）工期延误由分包人承担。</w:t>
      </w:r>
    </w:p>
    <w:p w14:paraId="691FA290">
      <w:pPr>
        <w:pStyle w:val="71"/>
        <w:ind w:firstLine="420"/>
        <w:rPr>
          <w:color w:val="auto"/>
          <w:highlight w:val="none"/>
        </w:rPr>
      </w:pPr>
      <w:r>
        <w:rPr>
          <w:rFonts w:hint="eastAsia"/>
          <w:color w:val="auto"/>
          <w:highlight w:val="none"/>
        </w:rPr>
        <w:t>5.2.</w:t>
      </w:r>
      <w:r>
        <w:rPr>
          <w:color w:val="auto"/>
          <w:highlight w:val="none"/>
        </w:rPr>
        <w:t>5</w:t>
      </w:r>
      <w:r>
        <w:rPr>
          <w:rFonts w:hint="eastAsia"/>
          <w:color w:val="auto"/>
          <w:highlight w:val="none"/>
        </w:rPr>
        <w:t>.</w:t>
      </w:r>
      <w:r>
        <w:rPr>
          <w:rFonts w:hint="eastAsia"/>
          <w:color w:val="auto"/>
          <w:highlight w:val="none"/>
        </w:rPr>
        <w:tab/>
      </w:r>
      <w:r>
        <w:rPr>
          <w:rFonts w:hint="eastAsia"/>
          <w:color w:val="auto"/>
          <w:highlight w:val="none"/>
        </w:rPr>
        <w:t>发包人提供的材料设备使用前，由分包人负责检验或试验，不合格的不得使用，检验或试验费用由发包人承担。</w:t>
      </w:r>
    </w:p>
    <w:p w14:paraId="3B6C2DB1">
      <w:pPr>
        <w:pStyle w:val="71"/>
        <w:ind w:firstLine="420"/>
        <w:rPr>
          <w:color w:val="auto"/>
          <w:highlight w:val="none"/>
        </w:rPr>
      </w:pPr>
      <w:r>
        <w:rPr>
          <w:rFonts w:hint="eastAsia"/>
          <w:color w:val="auto"/>
          <w:highlight w:val="none"/>
        </w:rPr>
        <w:t>5.2.</w:t>
      </w:r>
      <w:r>
        <w:rPr>
          <w:color w:val="auto"/>
          <w:highlight w:val="none"/>
        </w:rPr>
        <w:t>6</w:t>
      </w:r>
      <w:r>
        <w:rPr>
          <w:rFonts w:hint="eastAsia"/>
          <w:color w:val="auto"/>
          <w:highlight w:val="none"/>
        </w:rPr>
        <w:t>.</w:t>
      </w:r>
      <w:r>
        <w:rPr>
          <w:rFonts w:hint="eastAsia"/>
          <w:color w:val="auto"/>
          <w:highlight w:val="none"/>
        </w:rPr>
        <w:tab/>
      </w:r>
      <w:r>
        <w:rPr>
          <w:rFonts w:hint="eastAsia"/>
          <w:color w:val="auto"/>
          <w:highlight w:val="none"/>
        </w:rPr>
        <w:t>发包人提供的材料设备的结算方法在专用条款中说明。</w:t>
      </w:r>
    </w:p>
    <w:p w14:paraId="7BBC94FB">
      <w:pPr>
        <w:pStyle w:val="71"/>
        <w:ind w:firstLine="420"/>
        <w:rPr>
          <w:color w:val="auto"/>
          <w:highlight w:val="none"/>
        </w:rPr>
      </w:pPr>
      <w:r>
        <w:rPr>
          <w:rFonts w:hint="eastAsia"/>
          <w:color w:val="auto"/>
          <w:highlight w:val="none"/>
        </w:rPr>
        <w:t>5.2.</w:t>
      </w:r>
      <w:r>
        <w:rPr>
          <w:color w:val="auto"/>
          <w:highlight w:val="none"/>
        </w:rPr>
        <w:t>7</w:t>
      </w:r>
      <w:r>
        <w:rPr>
          <w:rFonts w:hint="eastAsia"/>
          <w:color w:val="auto"/>
          <w:highlight w:val="none"/>
        </w:rPr>
        <w:t>.</w:t>
      </w:r>
      <w:r>
        <w:rPr>
          <w:rFonts w:hint="eastAsia"/>
          <w:color w:val="auto"/>
          <w:highlight w:val="none"/>
        </w:rPr>
        <w:tab/>
      </w:r>
      <w:r>
        <w:rPr>
          <w:rFonts w:hint="eastAsia"/>
          <w:color w:val="auto"/>
          <w:highlight w:val="none"/>
        </w:rPr>
        <w:t>发包人提供的材料和工程设备应送到工地地面层分包人指定地点，指定地点在专用条款中说明。</w:t>
      </w:r>
    </w:p>
    <w:p w14:paraId="70301675">
      <w:pPr>
        <w:pStyle w:val="90"/>
        <w:spacing w:before="0" w:after="0"/>
        <w:ind w:firstLine="480"/>
        <w:rPr>
          <w:color w:val="auto"/>
          <w:highlight w:val="none"/>
        </w:rPr>
      </w:pPr>
      <w:bookmarkStart w:id="172" w:name="_Toc31298"/>
      <w:bookmarkStart w:id="173" w:name="_Toc44492440"/>
      <w:bookmarkStart w:id="174" w:name="_Toc12188"/>
      <w:r>
        <w:rPr>
          <w:rFonts w:hint="eastAsia"/>
          <w:color w:val="auto"/>
          <w:highlight w:val="none"/>
        </w:rPr>
        <w:t>5.3.</w:t>
      </w:r>
      <w:r>
        <w:rPr>
          <w:rFonts w:hint="eastAsia"/>
          <w:color w:val="auto"/>
          <w:highlight w:val="none"/>
        </w:rPr>
        <w:tab/>
      </w:r>
      <w:r>
        <w:rPr>
          <w:rFonts w:hint="eastAsia"/>
          <w:color w:val="auto"/>
          <w:highlight w:val="none"/>
        </w:rPr>
        <w:t>材料和工程设备专用于合同工程</w:t>
      </w:r>
      <w:bookmarkEnd w:id="172"/>
      <w:bookmarkEnd w:id="173"/>
      <w:bookmarkEnd w:id="174"/>
    </w:p>
    <w:p w14:paraId="044AE67B">
      <w:pPr>
        <w:pStyle w:val="71"/>
        <w:ind w:firstLine="420"/>
        <w:rPr>
          <w:color w:val="auto"/>
          <w:highlight w:val="none"/>
        </w:rPr>
      </w:pPr>
      <w:r>
        <w:rPr>
          <w:rFonts w:hint="eastAsia"/>
          <w:color w:val="auto"/>
          <w:highlight w:val="none"/>
        </w:rPr>
        <w:t>5.3.1.</w:t>
      </w:r>
      <w:r>
        <w:rPr>
          <w:rFonts w:hint="eastAsia"/>
          <w:color w:val="auto"/>
          <w:highlight w:val="none"/>
        </w:rPr>
        <w:tab/>
      </w:r>
      <w:r>
        <w:rPr>
          <w:rFonts w:hint="eastAsia"/>
          <w:color w:val="auto"/>
          <w:highlight w:val="none"/>
        </w:rPr>
        <w:t>运入施工场地的材料、工程设备，包括备品备件、安装专用工器具与随机资料，必须专用于合同工程，未经承包人、监理人及发包人同意，分包人不得运出施工场地或挪作他用。</w:t>
      </w:r>
    </w:p>
    <w:p w14:paraId="582E9C20">
      <w:pPr>
        <w:pStyle w:val="71"/>
        <w:ind w:firstLine="420"/>
        <w:rPr>
          <w:color w:val="auto"/>
          <w:highlight w:val="none"/>
        </w:rPr>
      </w:pPr>
      <w:r>
        <w:rPr>
          <w:rFonts w:hint="eastAsia"/>
          <w:color w:val="auto"/>
          <w:highlight w:val="none"/>
        </w:rPr>
        <w:t>5.3.2.</w:t>
      </w:r>
      <w:r>
        <w:rPr>
          <w:rFonts w:hint="eastAsia"/>
          <w:color w:val="auto"/>
          <w:highlight w:val="none"/>
        </w:rPr>
        <w:tab/>
      </w:r>
      <w:r>
        <w:rPr>
          <w:rFonts w:hint="eastAsia"/>
          <w:color w:val="auto"/>
          <w:highlight w:val="none"/>
        </w:rPr>
        <w:t>随同工程设备运入施工场地的备品备件、专用工器具与随机资料，应由分包人会同承包人、监理人按供货人的装箱单清点后共同封存，未经监理人同意不得启用。分包人因合同工作需要使用上述物品时，应向监理人提出申请。</w:t>
      </w:r>
    </w:p>
    <w:p w14:paraId="6B4202DB">
      <w:pPr>
        <w:pStyle w:val="90"/>
        <w:spacing w:before="0" w:after="0"/>
        <w:ind w:firstLine="480"/>
        <w:rPr>
          <w:color w:val="auto"/>
          <w:highlight w:val="none"/>
        </w:rPr>
      </w:pPr>
      <w:bookmarkStart w:id="175" w:name="_Toc475"/>
      <w:bookmarkStart w:id="176" w:name="_Toc44492441"/>
      <w:bookmarkStart w:id="177" w:name="_Toc32429"/>
      <w:r>
        <w:rPr>
          <w:rFonts w:hint="eastAsia"/>
          <w:color w:val="auto"/>
          <w:highlight w:val="none"/>
        </w:rPr>
        <w:t>5.4.</w:t>
      </w:r>
      <w:r>
        <w:rPr>
          <w:rFonts w:hint="eastAsia"/>
          <w:color w:val="auto"/>
          <w:highlight w:val="none"/>
        </w:rPr>
        <w:tab/>
      </w:r>
      <w:r>
        <w:rPr>
          <w:rFonts w:hint="eastAsia"/>
          <w:color w:val="auto"/>
          <w:highlight w:val="none"/>
        </w:rPr>
        <w:t>禁止使用不合格的材料和工程设备</w:t>
      </w:r>
      <w:bookmarkEnd w:id="175"/>
      <w:bookmarkEnd w:id="176"/>
      <w:bookmarkEnd w:id="177"/>
    </w:p>
    <w:p w14:paraId="20C90633">
      <w:pPr>
        <w:pStyle w:val="71"/>
        <w:ind w:firstLine="420"/>
        <w:rPr>
          <w:color w:val="auto"/>
          <w:highlight w:val="none"/>
        </w:rPr>
      </w:pPr>
      <w:r>
        <w:rPr>
          <w:rFonts w:hint="eastAsia"/>
          <w:color w:val="auto"/>
          <w:highlight w:val="none"/>
        </w:rPr>
        <w:t>5.4.1.</w:t>
      </w:r>
      <w:r>
        <w:rPr>
          <w:rFonts w:hint="eastAsia"/>
          <w:color w:val="auto"/>
          <w:highlight w:val="none"/>
        </w:rPr>
        <w:tab/>
      </w:r>
      <w:r>
        <w:rPr>
          <w:rFonts w:hint="eastAsia"/>
          <w:color w:val="auto"/>
          <w:highlight w:val="none"/>
        </w:rPr>
        <w:t>监理人有权拒绝分包人提供的不合格材料或工程设备，并通过承包人要求分包人立即进行更换。监理人应在更换后再次进行检查和检验，由此增加的费用和（或）工期延误由分包人承担。如果因此给发包人或承包人造成损失，分包人应当全额赔偿。</w:t>
      </w:r>
    </w:p>
    <w:p w14:paraId="31111836">
      <w:pPr>
        <w:pStyle w:val="71"/>
        <w:ind w:firstLine="420"/>
        <w:rPr>
          <w:color w:val="auto"/>
          <w:highlight w:val="none"/>
        </w:rPr>
      </w:pPr>
      <w:r>
        <w:rPr>
          <w:rFonts w:hint="eastAsia"/>
          <w:color w:val="auto"/>
          <w:highlight w:val="none"/>
        </w:rPr>
        <w:t>5.4.2.</w:t>
      </w:r>
      <w:r>
        <w:rPr>
          <w:rFonts w:hint="eastAsia"/>
          <w:color w:val="auto"/>
          <w:highlight w:val="none"/>
        </w:rPr>
        <w:tab/>
      </w:r>
      <w:r>
        <w:rPr>
          <w:rFonts w:hint="eastAsia"/>
          <w:color w:val="auto"/>
          <w:highlight w:val="none"/>
        </w:rPr>
        <w:t>如果任何检验表明被检验的材料、工程设备、工艺质量或工程不符合合同文件的约定，则发包人或监理人有权通过承包人指令分包人：</w:t>
      </w:r>
    </w:p>
    <w:p w14:paraId="0A58B01D">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在指令规定的时间内将不符合合同文件约定的任何材料或工程设备运出现场；</w:t>
      </w:r>
    </w:p>
    <w:p w14:paraId="12DACDCE">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用符合合同文件约定的材料或工程设备取代；</w:t>
      </w:r>
    </w:p>
    <w:p w14:paraId="0463FC19">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拆除不符合合同文件约定的任何工程，并进行重新施工。</w:t>
      </w:r>
    </w:p>
    <w:p w14:paraId="50FF06C9">
      <w:pPr>
        <w:pStyle w:val="71"/>
        <w:ind w:firstLine="420"/>
        <w:rPr>
          <w:color w:val="auto"/>
          <w:highlight w:val="none"/>
        </w:rPr>
      </w:pPr>
      <w:r>
        <w:rPr>
          <w:rFonts w:hint="eastAsia"/>
          <w:color w:val="auto"/>
          <w:highlight w:val="none"/>
        </w:rPr>
        <w:t>5.4.3.</w:t>
      </w:r>
      <w:r>
        <w:rPr>
          <w:rFonts w:hint="eastAsia"/>
          <w:color w:val="auto"/>
          <w:highlight w:val="none"/>
        </w:rPr>
        <w:tab/>
      </w:r>
      <w:r>
        <w:rPr>
          <w:rFonts w:hint="eastAsia"/>
          <w:color w:val="auto"/>
          <w:highlight w:val="none"/>
        </w:rPr>
        <w:t>如果分包人未能在指令规定的时间或者在指令中未规定时间的情况下未能在合理的时间内执行上述指令，则发包人或承包人有权委托他人执行该项指令，由此发生的费用以及给发包人或承包人造成的损失从分包工程款中予以扣除。</w:t>
      </w:r>
    </w:p>
    <w:p w14:paraId="0ED95441">
      <w:pPr>
        <w:pStyle w:val="90"/>
        <w:spacing w:before="0" w:after="0"/>
        <w:ind w:firstLine="480"/>
        <w:rPr>
          <w:color w:val="auto"/>
          <w:highlight w:val="none"/>
        </w:rPr>
      </w:pPr>
      <w:bookmarkStart w:id="178" w:name="_Toc26003"/>
      <w:bookmarkStart w:id="179" w:name="_Toc44492442"/>
      <w:bookmarkStart w:id="180" w:name="_Toc21351"/>
      <w:r>
        <w:rPr>
          <w:rFonts w:hint="eastAsia"/>
          <w:color w:val="auto"/>
          <w:highlight w:val="none"/>
        </w:rPr>
        <w:t>5.5.</w:t>
      </w:r>
      <w:r>
        <w:rPr>
          <w:rFonts w:hint="eastAsia"/>
          <w:color w:val="auto"/>
          <w:highlight w:val="none"/>
        </w:rPr>
        <w:tab/>
      </w:r>
      <w:r>
        <w:rPr>
          <w:rFonts w:hint="eastAsia"/>
          <w:color w:val="auto"/>
          <w:highlight w:val="none"/>
        </w:rPr>
        <w:t>进口材料和工程设备</w:t>
      </w:r>
      <w:bookmarkEnd w:id="178"/>
      <w:bookmarkEnd w:id="179"/>
      <w:bookmarkEnd w:id="180"/>
    </w:p>
    <w:p w14:paraId="294C9153">
      <w:pPr>
        <w:pStyle w:val="71"/>
        <w:ind w:firstLine="420"/>
        <w:rPr>
          <w:color w:val="auto"/>
          <w:highlight w:val="none"/>
        </w:rPr>
      </w:pPr>
      <w:r>
        <w:rPr>
          <w:rFonts w:hint="eastAsia"/>
          <w:color w:val="auto"/>
          <w:highlight w:val="none"/>
        </w:rPr>
        <w:t>5.5.1.</w:t>
      </w:r>
      <w:r>
        <w:rPr>
          <w:rFonts w:hint="eastAsia"/>
          <w:color w:val="auto"/>
          <w:highlight w:val="none"/>
        </w:rPr>
        <w:tab/>
      </w:r>
      <w:r>
        <w:rPr>
          <w:rFonts w:hint="eastAsia"/>
          <w:color w:val="auto"/>
          <w:highlight w:val="none"/>
        </w:rPr>
        <w:t>如分包人提供任何从国（境）外进口的材料和工程设备，此类材料和工程设备的价值以及与此类进口有关的任何关税（如有）、增值税、港口税费、运费、手续费、代理费、采保费及其他任何必要的费用已包含在分包人的暂定合同总价中，承包人无需另行支付；发包人及承包人有义务协助分包人办理相关手续，但不承担任何责任和费用。分包人应向承包人、发包人和监理人提供相关的产品原产地发出的质量合格证明资料、报关单及商检资料。</w:t>
      </w:r>
    </w:p>
    <w:p w14:paraId="710C9954">
      <w:pPr>
        <w:pStyle w:val="86"/>
        <w:spacing w:before="0" w:after="0"/>
        <w:rPr>
          <w:color w:val="auto"/>
          <w:highlight w:val="none"/>
        </w:rPr>
      </w:pPr>
      <w:bookmarkStart w:id="181" w:name="_Toc407355999"/>
      <w:bookmarkStart w:id="182" w:name="_Toc31056"/>
      <w:bookmarkStart w:id="183" w:name="_Toc47512236"/>
      <w:bookmarkStart w:id="184" w:name="_Toc44492443"/>
      <w:bookmarkStart w:id="185" w:name="_Toc91082298"/>
      <w:bookmarkStart w:id="186" w:name="_Toc16409"/>
      <w:bookmarkStart w:id="187" w:name="_Toc44227987"/>
      <w:r>
        <w:rPr>
          <w:rFonts w:hint="eastAsia"/>
          <w:color w:val="auto"/>
          <w:highlight w:val="none"/>
        </w:rPr>
        <w:t>6.施工设备和临时设施</w:t>
      </w:r>
      <w:bookmarkEnd w:id="181"/>
      <w:bookmarkEnd w:id="182"/>
      <w:bookmarkEnd w:id="183"/>
      <w:bookmarkEnd w:id="184"/>
      <w:bookmarkEnd w:id="185"/>
      <w:bookmarkEnd w:id="186"/>
      <w:bookmarkEnd w:id="187"/>
    </w:p>
    <w:p w14:paraId="191DFA68">
      <w:pPr>
        <w:pStyle w:val="90"/>
        <w:spacing w:before="0" w:after="0"/>
        <w:ind w:firstLine="480"/>
        <w:rPr>
          <w:color w:val="auto"/>
          <w:highlight w:val="none"/>
        </w:rPr>
      </w:pPr>
      <w:bookmarkStart w:id="188" w:name="_Toc26481"/>
      <w:bookmarkStart w:id="189" w:name="_Toc11630"/>
      <w:bookmarkStart w:id="190" w:name="_Toc44492444"/>
      <w:r>
        <w:rPr>
          <w:rFonts w:hint="eastAsia"/>
          <w:color w:val="auto"/>
          <w:highlight w:val="none"/>
        </w:rPr>
        <w:t>6.1.</w:t>
      </w:r>
      <w:r>
        <w:rPr>
          <w:rFonts w:hint="eastAsia"/>
          <w:color w:val="auto"/>
          <w:highlight w:val="none"/>
        </w:rPr>
        <w:tab/>
      </w:r>
      <w:r>
        <w:rPr>
          <w:rFonts w:hint="eastAsia"/>
          <w:color w:val="auto"/>
          <w:highlight w:val="none"/>
        </w:rPr>
        <w:t>分包人提供的施工设备和临时设施</w:t>
      </w:r>
      <w:bookmarkEnd w:id="188"/>
      <w:bookmarkEnd w:id="189"/>
      <w:bookmarkEnd w:id="190"/>
    </w:p>
    <w:p w14:paraId="5ACE7854">
      <w:pPr>
        <w:pStyle w:val="71"/>
        <w:ind w:firstLine="420"/>
        <w:rPr>
          <w:color w:val="auto"/>
          <w:highlight w:val="none"/>
        </w:rPr>
      </w:pPr>
      <w:r>
        <w:rPr>
          <w:rFonts w:hint="eastAsia"/>
          <w:color w:val="auto"/>
          <w:highlight w:val="none"/>
        </w:rPr>
        <w:t>6.1.1.</w:t>
      </w:r>
      <w:r>
        <w:rPr>
          <w:rFonts w:hint="eastAsia"/>
          <w:color w:val="auto"/>
          <w:highlight w:val="none"/>
        </w:rPr>
        <w:tab/>
      </w:r>
      <w:r>
        <w:rPr>
          <w:rFonts w:hint="eastAsia"/>
          <w:color w:val="auto"/>
          <w:highlight w:val="none"/>
        </w:rPr>
        <w:t>分包人应按合同进度计划的要求，及时配置施工设备和修建临时设施。分包人应自行承担修建和拆除</w:t>
      </w:r>
      <w:r>
        <w:rPr>
          <w:rFonts w:hint="eastAsia" w:ascii="宋体" w:hAnsi="宋体"/>
          <w:kern w:val="0"/>
          <w:szCs w:val="20"/>
          <w:highlight w:val="none"/>
        </w:rPr>
        <w:t>（发包人明确指令无需拆除的除外）</w:t>
      </w:r>
      <w:r>
        <w:rPr>
          <w:rFonts w:hint="eastAsia"/>
          <w:color w:val="auto"/>
          <w:highlight w:val="none"/>
        </w:rPr>
        <w:t>临时设施的费用。进入施工场地的分包人设备需经承包人、监理人核查后才能投入使用。分包人更换合同约定的分包人设备的，应通过承包人报监理人批准。</w:t>
      </w:r>
    </w:p>
    <w:p w14:paraId="0883B126">
      <w:pPr>
        <w:pStyle w:val="71"/>
        <w:ind w:firstLine="420"/>
        <w:rPr>
          <w:color w:val="auto"/>
          <w:highlight w:val="none"/>
        </w:rPr>
      </w:pPr>
      <w:r>
        <w:rPr>
          <w:rFonts w:hint="eastAsia"/>
          <w:color w:val="auto"/>
          <w:highlight w:val="none"/>
        </w:rPr>
        <w:t>6.1.2.</w:t>
      </w:r>
      <w:r>
        <w:rPr>
          <w:rFonts w:hint="eastAsia"/>
          <w:color w:val="auto"/>
          <w:highlight w:val="none"/>
        </w:rPr>
        <w:tab/>
      </w:r>
      <w:r>
        <w:rPr>
          <w:rFonts w:hint="eastAsia"/>
          <w:color w:val="auto"/>
          <w:highlight w:val="none"/>
        </w:rPr>
        <w:t>分包人提供的施工设备和临时设施的具体内容在专用条款中说明。</w:t>
      </w:r>
    </w:p>
    <w:p w14:paraId="1BBB6DE3">
      <w:pPr>
        <w:pStyle w:val="90"/>
        <w:spacing w:before="0" w:after="0"/>
        <w:ind w:firstLine="480"/>
        <w:rPr>
          <w:color w:val="auto"/>
          <w:highlight w:val="none"/>
        </w:rPr>
      </w:pPr>
      <w:bookmarkStart w:id="191" w:name="_Toc44492445"/>
      <w:bookmarkStart w:id="192" w:name="_Toc2943"/>
      <w:bookmarkStart w:id="193" w:name="_Toc13516"/>
      <w:r>
        <w:rPr>
          <w:rFonts w:hint="eastAsia"/>
          <w:color w:val="auto"/>
          <w:highlight w:val="none"/>
        </w:rPr>
        <w:t>6.2.</w:t>
      </w:r>
      <w:r>
        <w:rPr>
          <w:rFonts w:hint="eastAsia"/>
          <w:color w:val="auto"/>
          <w:highlight w:val="none"/>
        </w:rPr>
        <w:tab/>
      </w:r>
      <w:r>
        <w:rPr>
          <w:rFonts w:hint="eastAsia"/>
          <w:color w:val="auto"/>
          <w:highlight w:val="none"/>
        </w:rPr>
        <w:t>承包人提供的施工设备和临时设施</w:t>
      </w:r>
      <w:bookmarkEnd w:id="191"/>
      <w:bookmarkEnd w:id="192"/>
      <w:bookmarkEnd w:id="193"/>
    </w:p>
    <w:p w14:paraId="25CD498E">
      <w:pPr>
        <w:pStyle w:val="71"/>
        <w:ind w:firstLine="420"/>
        <w:rPr>
          <w:color w:val="auto"/>
          <w:highlight w:val="none"/>
        </w:rPr>
      </w:pPr>
      <w:r>
        <w:rPr>
          <w:rFonts w:hint="eastAsia"/>
          <w:color w:val="auto"/>
          <w:highlight w:val="none"/>
        </w:rPr>
        <w:t>6.2.1.</w:t>
      </w:r>
      <w:r>
        <w:rPr>
          <w:rFonts w:hint="eastAsia"/>
          <w:color w:val="auto"/>
          <w:highlight w:val="none"/>
        </w:rPr>
        <w:tab/>
      </w:r>
      <w:r>
        <w:rPr>
          <w:rFonts w:hint="eastAsia"/>
          <w:color w:val="auto"/>
          <w:highlight w:val="none"/>
        </w:rPr>
        <w:t>承包人提供的施工设备或临时设施在专用条款中说明。</w:t>
      </w:r>
    </w:p>
    <w:p w14:paraId="643B0535">
      <w:pPr>
        <w:pStyle w:val="90"/>
        <w:spacing w:before="0" w:after="0"/>
        <w:ind w:firstLine="480"/>
        <w:rPr>
          <w:color w:val="auto"/>
          <w:highlight w:val="none"/>
        </w:rPr>
      </w:pPr>
      <w:bookmarkStart w:id="194" w:name="_Toc44492446"/>
      <w:bookmarkStart w:id="195" w:name="_Toc8070"/>
      <w:bookmarkStart w:id="196" w:name="_Toc26816"/>
      <w:r>
        <w:rPr>
          <w:rFonts w:hint="eastAsia"/>
          <w:color w:val="auto"/>
          <w:highlight w:val="none"/>
        </w:rPr>
        <w:t>6.3.</w:t>
      </w:r>
      <w:r>
        <w:rPr>
          <w:rFonts w:hint="eastAsia"/>
          <w:color w:val="auto"/>
          <w:highlight w:val="none"/>
        </w:rPr>
        <w:tab/>
      </w:r>
      <w:r>
        <w:rPr>
          <w:rFonts w:hint="eastAsia"/>
          <w:color w:val="auto"/>
          <w:highlight w:val="none"/>
        </w:rPr>
        <w:t>要求分包人增加或更换施工设备</w:t>
      </w:r>
      <w:bookmarkEnd w:id="194"/>
      <w:bookmarkEnd w:id="195"/>
      <w:bookmarkEnd w:id="196"/>
    </w:p>
    <w:p w14:paraId="4B160DF4">
      <w:pPr>
        <w:pStyle w:val="71"/>
        <w:ind w:firstLine="420"/>
        <w:rPr>
          <w:color w:val="auto"/>
          <w:highlight w:val="none"/>
        </w:rPr>
      </w:pPr>
      <w:r>
        <w:rPr>
          <w:rFonts w:hint="eastAsia"/>
          <w:color w:val="auto"/>
          <w:highlight w:val="none"/>
        </w:rPr>
        <w:t>6.3.1.</w:t>
      </w:r>
      <w:r>
        <w:rPr>
          <w:rFonts w:hint="eastAsia"/>
          <w:color w:val="auto"/>
          <w:highlight w:val="none"/>
        </w:rPr>
        <w:tab/>
      </w:r>
      <w:r>
        <w:rPr>
          <w:rFonts w:hint="eastAsia"/>
          <w:color w:val="auto"/>
          <w:highlight w:val="none"/>
        </w:rPr>
        <w:t>分包人使用的施工设备不能满足合同进度计划和（或）质量要求时，监理人有权通过承包人要求分包人增加或更换施工设备，分包人应及时增加或更换，由此增加的费用和（或）工期延误由分包人承担</w:t>
      </w:r>
      <w:r>
        <w:rPr>
          <w:rFonts w:hint="eastAsia"/>
          <w:color w:val="auto"/>
          <w:highlight w:val="none"/>
          <w:lang w:eastAsia="zh-CN"/>
        </w:rPr>
        <w:t>，</w:t>
      </w:r>
      <w:r>
        <w:rPr>
          <w:rFonts w:hint="eastAsia"/>
          <w:color w:val="auto"/>
          <w:highlight w:val="none"/>
        </w:rPr>
        <w:t>如果因此给发包人</w:t>
      </w:r>
      <w:r>
        <w:rPr>
          <w:rFonts w:hint="eastAsia"/>
          <w:color w:val="auto"/>
          <w:highlight w:val="none"/>
          <w:lang w:val="en-US" w:eastAsia="zh-CN"/>
        </w:rPr>
        <w:t>或承包人</w:t>
      </w:r>
      <w:r>
        <w:rPr>
          <w:rFonts w:hint="eastAsia"/>
          <w:color w:val="auto"/>
          <w:highlight w:val="none"/>
        </w:rPr>
        <w:t>造成损失，</w:t>
      </w:r>
      <w:r>
        <w:rPr>
          <w:rFonts w:hint="eastAsia"/>
          <w:color w:val="auto"/>
          <w:highlight w:val="none"/>
          <w:lang w:eastAsia="zh-CN"/>
        </w:rPr>
        <w:t>分</w:t>
      </w:r>
      <w:r>
        <w:rPr>
          <w:rFonts w:hint="eastAsia"/>
          <w:color w:val="auto"/>
          <w:highlight w:val="none"/>
        </w:rPr>
        <w:t>包人应当全额赔偿。</w:t>
      </w:r>
    </w:p>
    <w:p w14:paraId="0DF21509">
      <w:pPr>
        <w:pStyle w:val="90"/>
        <w:spacing w:before="0" w:after="0"/>
        <w:ind w:firstLine="480"/>
        <w:rPr>
          <w:color w:val="auto"/>
          <w:highlight w:val="none"/>
        </w:rPr>
      </w:pPr>
      <w:bookmarkStart w:id="197" w:name="_Toc44492447"/>
      <w:bookmarkStart w:id="198" w:name="_Toc30358"/>
      <w:bookmarkStart w:id="199" w:name="_Toc20526"/>
      <w:r>
        <w:rPr>
          <w:rFonts w:hint="eastAsia"/>
          <w:color w:val="auto"/>
          <w:highlight w:val="none"/>
        </w:rPr>
        <w:t>6.4.</w:t>
      </w:r>
      <w:r>
        <w:rPr>
          <w:rFonts w:hint="eastAsia"/>
          <w:color w:val="auto"/>
          <w:highlight w:val="none"/>
        </w:rPr>
        <w:tab/>
      </w:r>
      <w:r>
        <w:rPr>
          <w:rFonts w:hint="eastAsia"/>
          <w:color w:val="auto"/>
          <w:highlight w:val="none"/>
        </w:rPr>
        <w:t>施工设备和临时设施专用于合同工程</w:t>
      </w:r>
      <w:bookmarkEnd w:id="197"/>
      <w:bookmarkEnd w:id="198"/>
      <w:bookmarkEnd w:id="199"/>
    </w:p>
    <w:p w14:paraId="1A18DE80">
      <w:pPr>
        <w:pStyle w:val="71"/>
        <w:ind w:firstLine="420"/>
        <w:rPr>
          <w:color w:val="auto"/>
          <w:highlight w:val="none"/>
        </w:rPr>
      </w:pPr>
      <w:r>
        <w:rPr>
          <w:rFonts w:hint="eastAsia"/>
          <w:color w:val="auto"/>
          <w:highlight w:val="none"/>
        </w:rPr>
        <w:t>6.4.1.</w:t>
      </w:r>
      <w:r>
        <w:rPr>
          <w:rFonts w:hint="eastAsia"/>
          <w:color w:val="auto"/>
          <w:highlight w:val="none"/>
        </w:rPr>
        <w:tab/>
      </w:r>
      <w:r>
        <w:rPr>
          <w:rFonts w:hint="eastAsia"/>
          <w:color w:val="auto"/>
          <w:highlight w:val="none"/>
        </w:rPr>
        <w:t>运入施工场地的所有施工设备以及在施工场地建设的临时设施应专用于合同工程。未经监理人同意，不得将上述施工设备和临时设施中的任何部分运出施工场地或挪作他用。</w:t>
      </w:r>
    </w:p>
    <w:p w14:paraId="56CB03D0">
      <w:pPr>
        <w:pStyle w:val="71"/>
        <w:ind w:firstLine="420"/>
        <w:rPr>
          <w:color w:val="auto"/>
          <w:highlight w:val="none"/>
        </w:rPr>
      </w:pPr>
      <w:r>
        <w:rPr>
          <w:rFonts w:hint="eastAsia"/>
          <w:color w:val="auto"/>
          <w:highlight w:val="none"/>
        </w:rPr>
        <w:t>6.4.2.</w:t>
      </w:r>
      <w:r>
        <w:rPr>
          <w:rFonts w:hint="eastAsia"/>
          <w:color w:val="auto"/>
          <w:highlight w:val="none"/>
        </w:rPr>
        <w:tab/>
      </w:r>
      <w:r>
        <w:rPr>
          <w:rFonts w:hint="eastAsia"/>
          <w:color w:val="auto"/>
          <w:highlight w:val="none"/>
        </w:rPr>
        <w:t>经监理人及承包人同意，分包人可根据合同进度计划撤走闲置的施工设备。</w:t>
      </w:r>
    </w:p>
    <w:p w14:paraId="140A2712">
      <w:pPr>
        <w:pStyle w:val="86"/>
        <w:spacing w:before="0" w:after="0"/>
        <w:rPr>
          <w:color w:val="auto"/>
          <w:highlight w:val="none"/>
        </w:rPr>
      </w:pPr>
      <w:bookmarkStart w:id="200" w:name="_Toc28707"/>
      <w:bookmarkStart w:id="201" w:name="_Toc47512237"/>
      <w:bookmarkStart w:id="202" w:name="_Toc91082299"/>
      <w:bookmarkStart w:id="203" w:name="_Toc407356000"/>
      <w:bookmarkStart w:id="204" w:name="_Toc44492448"/>
      <w:bookmarkStart w:id="205" w:name="_Toc30840"/>
      <w:bookmarkStart w:id="206" w:name="_Toc44227988"/>
      <w:r>
        <w:rPr>
          <w:rFonts w:hint="eastAsia"/>
          <w:color w:val="auto"/>
          <w:highlight w:val="none"/>
        </w:rPr>
        <w:t>7.交通运输</w:t>
      </w:r>
      <w:bookmarkEnd w:id="200"/>
      <w:bookmarkEnd w:id="201"/>
      <w:bookmarkEnd w:id="202"/>
      <w:bookmarkEnd w:id="203"/>
      <w:bookmarkEnd w:id="204"/>
      <w:bookmarkEnd w:id="205"/>
      <w:bookmarkEnd w:id="206"/>
    </w:p>
    <w:p w14:paraId="426DE9A1">
      <w:pPr>
        <w:pStyle w:val="90"/>
        <w:spacing w:before="0" w:after="0"/>
        <w:ind w:firstLine="480"/>
        <w:rPr>
          <w:color w:val="auto"/>
          <w:highlight w:val="none"/>
        </w:rPr>
      </w:pPr>
      <w:bookmarkStart w:id="207" w:name="_Toc44492449"/>
      <w:bookmarkStart w:id="208" w:name="_Toc29475"/>
      <w:bookmarkStart w:id="209" w:name="_Toc18245"/>
      <w:r>
        <w:rPr>
          <w:rFonts w:hint="eastAsia"/>
          <w:color w:val="auto"/>
          <w:highlight w:val="none"/>
        </w:rPr>
        <w:t>7.</w:t>
      </w:r>
      <w:r>
        <w:rPr>
          <w:color w:val="auto"/>
          <w:highlight w:val="none"/>
        </w:rPr>
        <w:t>1</w:t>
      </w:r>
      <w:r>
        <w:rPr>
          <w:rFonts w:hint="eastAsia"/>
          <w:color w:val="auto"/>
          <w:highlight w:val="none"/>
        </w:rPr>
        <w:t>.</w:t>
      </w:r>
      <w:r>
        <w:rPr>
          <w:rFonts w:hint="eastAsia"/>
          <w:color w:val="auto"/>
          <w:highlight w:val="none"/>
        </w:rPr>
        <w:tab/>
      </w:r>
      <w:r>
        <w:rPr>
          <w:rFonts w:hint="eastAsia"/>
          <w:color w:val="auto"/>
          <w:highlight w:val="none"/>
        </w:rPr>
        <w:t>场外交通</w:t>
      </w:r>
      <w:bookmarkEnd w:id="207"/>
      <w:bookmarkEnd w:id="208"/>
      <w:bookmarkEnd w:id="209"/>
    </w:p>
    <w:p w14:paraId="5E2BE46F">
      <w:pPr>
        <w:pStyle w:val="71"/>
        <w:ind w:firstLine="420"/>
        <w:rPr>
          <w:color w:val="auto"/>
          <w:highlight w:val="none"/>
        </w:rPr>
      </w:pPr>
      <w:r>
        <w:rPr>
          <w:rFonts w:hint="eastAsia"/>
          <w:color w:val="auto"/>
          <w:highlight w:val="none"/>
        </w:rPr>
        <w:t>7.</w:t>
      </w:r>
      <w:r>
        <w:rPr>
          <w:color w:val="auto"/>
          <w:highlight w:val="none"/>
        </w:rPr>
        <w:t>1</w:t>
      </w:r>
      <w:r>
        <w:rPr>
          <w:rFonts w:hint="eastAsia"/>
          <w:color w:val="auto"/>
          <w:highlight w:val="none"/>
        </w:rPr>
        <w:t>.1.</w:t>
      </w:r>
      <w:r>
        <w:rPr>
          <w:rFonts w:hint="eastAsia"/>
          <w:color w:val="auto"/>
          <w:highlight w:val="none"/>
        </w:rPr>
        <w:tab/>
      </w:r>
      <w:r>
        <w:rPr>
          <w:rFonts w:hint="eastAsia"/>
          <w:color w:val="auto"/>
          <w:highlight w:val="none"/>
        </w:rPr>
        <w:t>分包人须保证所有现场周边毗邻的道路、步行道和现场出入口及周边公共交通、公众生活不因承包人和其他受承包人控制和施工操作、材料装卸、车辆、材料、物品、设备和工人而带来任何妨碍；分包人须保证发包人及承包人免于与上述事件有关的任何索赔、诉讼、损害和损失。</w:t>
      </w:r>
    </w:p>
    <w:p w14:paraId="761CF737">
      <w:pPr>
        <w:pStyle w:val="90"/>
        <w:spacing w:before="0" w:after="0"/>
        <w:ind w:firstLine="480"/>
        <w:rPr>
          <w:color w:val="auto"/>
          <w:highlight w:val="none"/>
        </w:rPr>
      </w:pPr>
      <w:bookmarkStart w:id="210" w:name="_Toc44492450"/>
      <w:bookmarkStart w:id="211" w:name="_Toc4364"/>
      <w:bookmarkStart w:id="212" w:name="_Toc9320"/>
      <w:r>
        <w:rPr>
          <w:rFonts w:hint="eastAsia"/>
          <w:color w:val="auto"/>
          <w:highlight w:val="none"/>
        </w:rPr>
        <w:t>7.</w:t>
      </w:r>
      <w:r>
        <w:rPr>
          <w:color w:val="auto"/>
          <w:highlight w:val="none"/>
        </w:rPr>
        <w:t>2</w:t>
      </w:r>
      <w:r>
        <w:rPr>
          <w:rFonts w:hint="eastAsia"/>
          <w:color w:val="auto"/>
          <w:highlight w:val="none"/>
        </w:rPr>
        <w:t>.</w:t>
      </w:r>
      <w:r>
        <w:rPr>
          <w:rFonts w:hint="eastAsia"/>
          <w:color w:val="auto"/>
          <w:highlight w:val="none"/>
        </w:rPr>
        <w:tab/>
      </w:r>
      <w:r>
        <w:rPr>
          <w:rFonts w:hint="eastAsia"/>
          <w:color w:val="auto"/>
          <w:highlight w:val="none"/>
        </w:rPr>
        <w:t>道路和桥梁的损坏责任</w:t>
      </w:r>
      <w:bookmarkEnd w:id="210"/>
      <w:bookmarkEnd w:id="211"/>
      <w:bookmarkEnd w:id="212"/>
    </w:p>
    <w:p w14:paraId="76909B49">
      <w:pPr>
        <w:pStyle w:val="71"/>
        <w:ind w:firstLine="420"/>
        <w:rPr>
          <w:color w:val="auto"/>
          <w:highlight w:val="none"/>
        </w:rPr>
      </w:pPr>
      <w:r>
        <w:rPr>
          <w:rFonts w:hint="eastAsia"/>
          <w:color w:val="auto"/>
          <w:highlight w:val="none"/>
        </w:rPr>
        <w:t>7.</w:t>
      </w:r>
      <w:r>
        <w:rPr>
          <w:color w:val="auto"/>
          <w:highlight w:val="none"/>
        </w:rPr>
        <w:t>2</w:t>
      </w:r>
      <w:r>
        <w:rPr>
          <w:rFonts w:hint="eastAsia"/>
          <w:color w:val="auto"/>
          <w:highlight w:val="none"/>
        </w:rPr>
        <w:t>.1.</w:t>
      </w:r>
      <w:r>
        <w:rPr>
          <w:rFonts w:hint="eastAsia"/>
          <w:color w:val="auto"/>
          <w:highlight w:val="none"/>
        </w:rPr>
        <w:tab/>
      </w:r>
      <w:r>
        <w:rPr>
          <w:rFonts w:hint="eastAsia"/>
          <w:color w:val="auto"/>
          <w:highlight w:val="none"/>
        </w:rPr>
        <w:t>因分包人运输造成施工场地内外公共道路和桥梁损坏的，由分包人承担修复损坏的全部费用和可能引起的赔偿。</w:t>
      </w:r>
    </w:p>
    <w:p w14:paraId="514B0BC3">
      <w:pPr>
        <w:pStyle w:val="86"/>
        <w:spacing w:before="0" w:after="0"/>
        <w:rPr>
          <w:color w:val="auto"/>
          <w:highlight w:val="none"/>
        </w:rPr>
      </w:pPr>
      <w:bookmarkStart w:id="213" w:name="_Toc47512238"/>
      <w:bookmarkStart w:id="214" w:name="_Toc91082300"/>
      <w:bookmarkStart w:id="215" w:name="_Toc44227989"/>
      <w:bookmarkStart w:id="216" w:name="_Toc27752"/>
      <w:bookmarkStart w:id="217" w:name="_Toc29001"/>
      <w:bookmarkStart w:id="218" w:name="_Toc407356001"/>
      <w:bookmarkStart w:id="219" w:name="_Toc44492451"/>
      <w:r>
        <w:rPr>
          <w:rFonts w:hint="eastAsia"/>
          <w:color w:val="auto"/>
          <w:highlight w:val="none"/>
        </w:rPr>
        <w:t>8.测量放线</w:t>
      </w:r>
      <w:bookmarkEnd w:id="213"/>
      <w:bookmarkEnd w:id="214"/>
      <w:bookmarkEnd w:id="215"/>
      <w:bookmarkEnd w:id="216"/>
      <w:bookmarkEnd w:id="217"/>
      <w:bookmarkEnd w:id="218"/>
      <w:bookmarkEnd w:id="219"/>
    </w:p>
    <w:p w14:paraId="4AB62412">
      <w:pPr>
        <w:pStyle w:val="90"/>
        <w:spacing w:before="0" w:after="0"/>
        <w:ind w:firstLine="480"/>
        <w:rPr>
          <w:color w:val="auto"/>
          <w:highlight w:val="none"/>
        </w:rPr>
      </w:pPr>
      <w:bookmarkStart w:id="220" w:name="_Toc16667"/>
      <w:bookmarkStart w:id="221" w:name="_Toc44492452"/>
      <w:bookmarkStart w:id="222" w:name="_Toc14910"/>
      <w:r>
        <w:rPr>
          <w:rFonts w:hint="eastAsia"/>
          <w:color w:val="auto"/>
          <w:highlight w:val="none"/>
        </w:rPr>
        <w:t>8.</w:t>
      </w:r>
      <w:r>
        <w:rPr>
          <w:color w:val="auto"/>
          <w:highlight w:val="none"/>
        </w:rPr>
        <w:t>1</w:t>
      </w:r>
      <w:r>
        <w:rPr>
          <w:rFonts w:hint="eastAsia"/>
          <w:color w:val="auto"/>
          <w:highlight w:val="none"/>
        </w:rPr>
        <w:t>.</w:t>
      </w:r>
      <w:r>
        <w:rPr>
          <w:rFonts w:hint="eastAsia"/>
          <w:color w:val="auto"/>
          <w:highlight w:val="none"/>
        </w:rPr>
        <w:tab/>
      </w:r>
      <w:r>
        <w:rPr>
          <w:rFonts w:hint="eastAsia"/>
          <w:color w:val="auto"/>
          <w:highlight w:val="none"/>
        </w:rPr>
        <w:t>施工测量</w:t>
      </w:r>
      <w:bookmarkEnd w:id="220"/>
      <w:bookmarkEnd w:id="221"/>
      <w:bookmarkEnd w:id="222"/>
    </w:p>
    <w:p w14:paraId="07E3E644">
      <w:pPr>
        <w:pStyle w:val="71"/>
        <w:ind w:firstLine="420"/>
        <w:rPr>
          <w:color w:val="auto"/>
          <w:highlight w:val="none"/>
        </w:rPr>
      </w:pPr>
      <w:r>
        <w:rPr>
          <w:rFonts w:hint="eastAsia"/>
          <w:color w:val="auto"/>
          <w:highlight w:val="none"/>
        </w:rPr>
        <w:t>8.</w:t>
      </w:r>
      <w:r>
        <w:rPr>
          <w:color w:val="auto"/>
          <w:highlight w:val="none"/>
        </w:rPr>
        <w:t>1</w:t>
      </w:r>
      <w:r>
        <w:rPr>
          <w:rFonts w:hint="eastAsia"/>
          <w:color w:val="auto"/>
          <w:highlight w:val="none"/>
        </w:rPr>
        <w:t>.1.</w:t>
      </w:r>
      <w:r>
        <w:rPr>
          <w:rFonts w:hint="eastAsia"/>
          <w:color w:val="auto"/>
          <w:highlight w:val="none"/>
        </w:rPr>
        <w:tab/>
      </w:r>
      <w:r>
        <w:rPr>
          <w:rFonts w:hint="eastAsia"/>
          <w:color w:val="auto"/>
          <w:highlight w:val="none"/>
        </w:rPr>
        <w:t>分包人应负责施工过程中的全部施工测量放线工作，并配置合格的人员、仪器、设备和其他物品。</w:t>
      </w:r>
    </w:p>
    <w:p w14:paraId="14B6BC3F">
      <w:pPr>
        <w:pStyle w:val="71"/>
        <w:ind w:firstLine="420"/>
        <w:rPr>
          <w:color w:val="auto"/>
          <w:highlight w:val="none"/>
        </w:rPr>
      </w:pPr>
      <w:r>
        <w:rPr>
          <w:rFonts w:hint="eastAsia"/>
          <w:color w:val="auto"/>
          <w:highlight w:val="none"/>
        </w:rPr>
        <w:t>8.</w:t>
      </w:r>
      <w:r>
        <w:rPr>
          <w:color w:val="auto"/>
          <w:highlight w:val="none"/>
        </w:rPr>
        <w:t>1</w:t>
      </w:r>
      <w:r>
        <w:rPr>
          <w:rFonts w:hint="eastAsia"/>
          <w:color w:val="auto"/>
          <w:highlight w:val="none"/>
        </w:rPr>
        <w:t>.2.</w:t>
      </w:r>
      <w:r>
        <w:rPr>
          <w:rFonts w:hint="eastAsia"/>
          <w:color w:val="auto"/>
          <w:highlight w:val="none"/>
        </w:rPr>
        <w:tab/>
      </w:r>
      <w:r>
        <w:rPr>
          <w:rFonts w:hint="eastAsia"/>
          <w:color w:val="auto"/>
          <w:highlight w:val="none"/>
        </w:rPr>
        <w:t>监理人可以通过承包人指示分包人进行抽样复测，当复测中发现错误或出现超过合同约定的误差时，分包人应按监理人指示进行修正或补测，并承担相应的复测费用。</w:t>
      </w:r>
    </w:p>
    <w:p w14:paraId="6069B518">
      <w:pPr>
        <w:pStyle w:val="86"/>
        <w:spacing w:before="0" w:after="0"/>
        <w:rPr>
          <w:color w:val="auto"/>
          <w:highlight w:val="none"/>
        </w:rPr>
      </w:pPr>
      <w:bookmarkStart w:id="223" w:name="_Toc407356002"/>
      <w:bookmarkStart w:id="224" w:name="_Toc44227990"/>
      <w:bookmarkStart w:id="225" w:name="_Toc24597"/>
      <w:bookmarkStart w:id="226" w:name="_Toc20338"/>
      <w:bookmarkStart w:id="227" w:name="_Toc47512239"/>
      <w:bookmarkStart w:id="228" w:name="_Toc44492453"/>
      <w:bookmarkStart w:id="229" w:name="_Toc91082301"/>
      <w:r>
        <w:rPr>
          <w:rFonts w:hint="eastAsia"/>
          <w:color w:val="auto"/>
          <w:highlight w:val="none"/>
        </w:rPr>
        <w:t>9.施工安全、治安保卫和环境保护</w:t>
      </w:r>
      <w:bookmarkEnd w:id="223"/>
      <w:bookmarkEnd w:id="224"/>
      <w:bookmarkEnd w:id="225"/>
      <w:bookmarkEnd w:id="226"/>
      <w:bookmarkEnd w:id="227"/>
      <w:bookmarkEnd w:id="228"/>
      <w:bookmarkEnd w:id="229"/>
    </w:p>
    <w:p w14:paraId="078116A5">
      <w:pPr>
        <w:pStyle w:val="90"/>
        <w:spacing w:before="0" w:after="0"/>
        <w:ind w:firstLine="480"/>
        <w:rPr>
          <w:color w:val="auto"/>
          <w:highlight w:val="none"/>
        </w:rPr>
      </w:pPr>
      <w:bookmarkStart w:id="230" w:name="_Toc6575"/>
      <w:bookmarkStart w:id="231" w:name="_Toc8055"/>
      <w:bookmarkStart w:id="232" w:name="_Toc44492454"/>
      <w:r>
        <w:rPr>
          <w:rFonts w:hint="eastAsia"/>
          <w:color w:val="auto"/>
          <w:highlight w:val="none"/>
        </w:rPr>
        <w:t>9.1.</w:t>
      </w:r>
      <w:r>
        <w:rPr>
          <w:rFonts w:hint="eastAsia"/>
          <w:color w:val="auto"/>
          <w:highlight w:val="none"/>
        </w:rPr>
        <w:tab/>
      </w:r>
      <w:r>
        <w:rPr>
          <w:rFonts w:hint="eastAsia"/>
          <w:color w:val="auto"/>
          <w:highlight w:val="none"/>
        </w:rPr>
        <w:t>分包人的施工安全责任</w:t>
      </w:r>
      <w:bookmarkEnd w:id="230"/>
      <w:bookmarkEnd w:id="231"/>
      <w:bookmarkEnd w:id="232"/>
    </w:p>
    <w:p w14:paraId="0829EFD1">
      <w:pPr>
        <w:pStyle w:val="71"/>
        <w:ind w:firstLine="420"/>
        <w:rPr>
          <w:color w:val="auto"/>
          <w:highlight w:val="none"/>
        </w:rPr>
      </w:pPr>
      <w:r>
        <w:rPr>
          <w:rFonts w:hint="eastAsia"/>
          <w:color w:val="auto"/>
          <w:highlight w:val="none"/>
        </w:rPr>
        <w:t>9.1.1.</w:t>
      </w:r>
      <w:r>
        <w:rPr>
          <w:rFonts w:hint="eastAsia"/>
          <w:color w:val="auto"/>
          <w:highlight w:val="none"/>
        </w:rPr>
        <w:tab/>
      </w:r>
      <w:r>
        <w:rPr>
          <w:rFonts w:hint="eastAsia"/>
          <w:color w:val="auto"/>
          <w:highlight w:val="none"/>
        </w:rPr>
        <w:t>分包人应严格遵守工程建设安全生产有关管理规定，严格按安全标准组织施工，并随时接受相关安全检查人员依法实施的监督检查，采取必要的安全防护措施，消除事故隐患。由于分包人安全措施不力造成事故的责任和因此发生的费用，由分包人承担。</w:t>
      </w:r>
    </w:p>
    <w:p w14:paraId="5174CDDB">
      <w:pPr>
        <w:pStyle w:val="71"/>
        <w:ind w:firstLine="420"/>
        <w:rPr>
          <w:color w:val="auto"/>
          <w:highlight w:val="none"/>
        </w:rPr>
      </w:pPr>
      <w:r>
        <w:rPr>
          <w:rFonts w:hint="eastAsia"/>
          <w:color w:val="auto"/>
          <w:highlight w:val="none"/>
        </w:rPr>
        <w:t>9.1.2.</w:t>
      </w:r>
      <w:r>
        <w:rPr>
          <w:rFonts w:hint="eastAsia"/>
          <w:color w:val="auto"/>
          <w:highlight w:val="none"/>
        </w:rPr>
        <w:tab/>
      </w:r>
      <w:r>
        <w:rPr>
          <w:rFonts w:hint="eastAsia"/>
          <w:color w:val="auto"/>
          <w:highlight w:val="none"/>
        </w:rPr>
        <w:t>分包人应按合同约定履行安全职责,执行监理人有关安全工作的指示，按合同约定的安全工作内容，编制施工安全措施计划报送监理人审批。</w:t>
      </w:r>
    </w:p>
    <w:p w14:paraId="0DEB055D">
      <w:pPr>
        <w:pStyle w:val="71"/>
        <w:ind w:firstLine="420"/>
        <w:rPr>
          <w:color w:val="auto"/>
          <w:highlight w:val="none"/>
        </w:rPr>
      </w:pPr>
      <w:r>
        <w:rPr>
          <w:rFonts w:hint="eastAsia"/>
          <w:color w:val="auto"/>
          <w:highlight w:val="none"/>
        </w:rPr>
        <w:t>9.1.3.</w:t>
      </w:r>
      <w:r>
        <w:rPr>
          <w:rFonts w:hint="eastAsia"/>
          <w:color w:val="auto"/>
          <w:highlight w:val="none"/>
        </w:rPr>
        <w:tab/>
      </w:r>
      <w:r>
        <w:rPr>
          <w:rFonts w:hint="eastAsia"/>
          <w:color w:val="auto"/>
          <w:highlight w:val="none"/>
        </w:rPr>
        <w:t>分包人应加强施工作业安全管理，特别应加强易燃、易爆材料、火工器材、有毒与腐蚀性材料和其他危险品的管理，以及对爆破作业和地下工程施工等危险作业的管理。</w:t>
      </w:r>
    </w:p>
    <w:p w14:paraId="51D81B53">
      <w:pPr>
        <w:pStyle w:val="71"/>
        <w:ind w:firstLine="420"/>
        <w:rPr>
          <w:color w:val="auto"/>
          <w:highlight w:val="none"/>
        </w:rPr>
      </w:pPr>
      <w:r>
        <w:rPr>
          <w:rFonts w:hint="eastAsia"/>
          <w:color w:val="auto"/>
          <w:highlight w:val="none"/>
        </w:rPr>
        <w:t>9.1.4.</w:t>
      </w:r>
      <w:r>
        <w:rPr>
          <w:rFonts w:hint="eastAsia"/>
          <w:color w:val="auto"/>
          <w:highlight w:val="none"/>
        </w:rPr>
        <w:tab/>
      </w:r>
      <w:r>
        <w:rPr>
          <w:rFonts w:hint="eastAsia"/>
          <w:color w:val="auto"/>
          <w:highlight w:val="none"/>
        </w:rPr>
        <w:t>分包人应严格按照国家安全标准制定施工安全操作规程，配备必要的安全生产和劳动保护设施，加强对分包人人员的安全教育，并发放安全工作手册和劳动保护用具。</w:t>
      </w:r>
    </w:p>
    <w:p w14:paraId="4A6EDABB">
      <w:pPr>
        <w:pStyle w:val="71"/>
        <w:ind w:firstLine="420"/>
        <w:rPr>
          <w:color w:val="auto"/>
          <w:highlight w:val="none"/>
        </w:rPr>
      </w:pPr>
      <w:r>
        <w:rPr>
          <w:rFonts w:hint="eastAsia"/>
          <w:color w:val="auto"/>
          <w:highlight w:val="none"/>
        </w:rPr>
        <w:t>9.1.5.</w:t>
      </w:r>
      <w:r>
        <w:rPr>
          <w:rFonts w:hint="eastAsia"/>
          <w:color w:val="auto"/>
          <w:highlight w:val="none"/>
        </w:rPr>
        <w:tab/>
      </w:r>
      <w:r>
        <w:rPr>
          <w:rFonts w:hint="eastAsia"/>
          <w:color w:val="auto"/>
          <w:highlight w:val="none"/>
        </w:rPr>
        <w:t>分包人应按监理人的指示制定应对灾害的紧急预案，通过承包人报送监理人审批。分包人还应按预案做好安全检查，配置必要的救助物资和器材，切实保护好有关人员的人身和财产安全。</w:t>
      </w:r>
    </w:p>
    <w:p w14:paraId="4561C5C5">
      <w:pPr>
        <w:pStyle w:val="71"/>
        <w:ind w:firstLine="420"/>
        <w:rPr>
          <w:color w:val="auto"/>
          <w:highlight w:val="none"/>
        </w:rPr>
      </w:pPr>
      <w:r>
        <w:rPr>
          <w:rFonts w:hint="eastAsia"/>
          <w:color w:val="auto"/>
          <w:highlight w:val="none"/>
        </w:rPr>
        <w:t>9.1.6.</w:t>
      </w:r>
      <w:r>
        <w:rPr>
          <w:rFonts w:hint="eastAsia"/>
          <w:color w:val="auto"/>
          <w:highlight w:val="none"/>
        </w:rPr>
        <w:tab/>
      </w:r>
      <w:r>
        <w:rPr>
          <w:rFonts w:hint="eastAsia"/>
          <w:color w:val="auto"/>
          <w:highlight w:val="none"/>
        </w:rPr>
        <w:t>合同约定的安全作业环境及安全施工措施所需费用应遵守有关规定，并已包括在暂定合同总价和安全生产措施费相关工作的综合单价中。</w:t>
      </w:r>
    </w:p>
    <w:p w14:paraId="000DDE97">
      <w:pPr>
        <w:pStyle w:val="71"/>
        <w:ind w:firstLine="420"/>
        <w:rPr>
          <w:color w:val="auto"/>
          <w:highlight w:val="none"/>
        </w:rPr>
      </w:pPr>
      <w:r>
        <w:rPr>
          <w:rFonts w:hint="eastAsia"/>
          <w:color w:val="auto"/>
          <w:highlight w:val="none"/>
        </w:rPr>
        <w:t>9.1.7.</w:t>
      </w:r>
      <w:r>
        <w:rPr>
          <w:rFonts w:hint="eastAsia"/>
          <w:color w:val="auto"/>
          <w:highlight w:val="none"/>
        </w:rPr>
        <w:tab/>
      </w:r>
      <w:r>
        <w:rPr>
          <w:rFonts w:hint="eastAsia"/>
          <w:color w:val="auto"/>
          <w:highlight w:val="none"/>
        </w:rPr>
        <w:t>分包人应对其履行合同所雇佣的全部人员的工伤事故承担责任。</w:t>
      </w:r>
    </w:p>
    <w:p w14:paraId="08FF82FD">
      <w:pPr>
        <w:pStyle w:val="71"/>
        <w:ind w:firstLine="420"/>
        <w:rPr>
          <w:color w:val="auto"/>
          <w:highlight w:val="none"/>
        </w:rPr>
      </w:pPr>
      <w:r>
        <w:rPr>
          <w:rFonts w:hint="eastAsia"/>
          <w:color w:val="auto"/>
          <w:highlight w:val="none"/>
        </w:rPr>
        <w:t>9.1.8.</w:t>
      </w:r>
      <w:r>
        <w:rPr>
          <w:rFonts w:hint="eastAsia"/>
          <w:color w:val="auto"/>
          <w:highlight w:val="none"/>
        </w:rPr>
        <w:tab/>
      </w:r>
      <w:r>
        <w:rPr>
          <w:rFonts w:hint="eastAsia"/>
          <w:color w:val="auto"/>
          <w:highlight w:val="none"/>
        </w:rPr>
        <w:t>由于分包人原因在施工场地内及其毗邻地带造成的第三者人员伤亡和财产损失，由分包人负责赔偿。</w:t>
      </w:r>
    </w:p>
    <w:p w14:paraId="76719AC1">
      <w:pPr>
        <w:pStyle w:val="71"/>
        <w:ind w:firstLine="420"/>
        <w:rPr>
          <w:color w:val="auto"/>
          <w:highlight w:val="none"/>
        </w:rPr>
      </w:pPr>
      <w:r>
        <w:rPr>
          <w:rFonts w:hint="eastAsia"/>
          <w:color w:val="auto"/>
          <w:highlight w:val="none"/>
        </w:rPr>
        <w:t>9.1.9.</w:t>
      </w:r>
      <w:r>
        <w:rPr>
          <w:rFonts w:hint="eastAsia"/>
          <w:color w:val="auto"/>
          <w:highlight w:val="none"/>
        </w:rPr>
        <w:tab/>
      </w:r>
      <w:r>
        <w:rPr>
          <w:rFonts w:hint="eastAsia"/>
          <w:color w:val="auto"/>
          <w:highlight w:val="none"/>
        </w:rPr>
        <w:t>分包人如违反安全操作规程，被行政执法部门处罚，由此产生的相关费用由分包人承担。若因此影响发包人或承包人声誉导致发包人或承包人受处罚的，则发包人或承包人有权向分包人相应索赔。</w:t>
      </w:r>
    </w:p>
    <w:p w14:paraId="53EAFE44">
      <w:pPr>
        <w:pStyle w:val="71"/>
        <w:ind w:firstLine="420"/>
        <w:rPr>
          <w:color w:val="auto"/>
          <w:highlight w:val="none"/>
        </w:rPr>
      </w:pPr>
      <w:r>
        <w:rPr>
          <w:rFonts w:hint="eastAsia"/>
          <w:color w:val="auto"/>
          <w:highlight w:val="none"/>
        </w:rPr>
        <w:t>9.1.10.</w:t>
      </w:r>
      <w:r>
        <w:rPr>
          <w:rFonts w:hint="eastAsia"/>
          <w:color w:val="auto"/>
          <w:highlight w:val="none"/>
        </w:rPr>
        <w:tab/>
      </w:r>
      <w:r>
        <w:rPr>
          <w:rFonts w:hint="eastAsia"/>
          <w:color w:val="auto"/>
          <w:highlight w:val="none"/>
        </w:rPr>
        <w:t>发包人或发包人代表可通过承包人要求立刻撤走任何现场被他认为未能适当地遵守安全施工规定的人员。而无论在任何情况下，此等被解雇的员工在未取得承包人、发包人的书面同意前，均不应再获受雇于现场工作。</w:t>
      </w:r>
    </w:p>
    <w:p w14:paraId="58A6D781">
      <w:pPr>
        <w:pStyle w:val="90"/>
        <w:spacing w:before="0" w:after="0"/>
        <w:ind w:firstLine="480"/>
        <w:rPr>
          <w:color w:val="auto"/>
          <w:highlight w:val="none"/>
        </w:rPr>
      </w:pPr>
      <w:bookmarkStart w:id="233" w:name="_Toc19513"/>
      <w:bookmarkStart w:id="234" w:name="_Toc30837"/>
      <w:bookmarkStart w:id="235" w:name="_Toc44492455"/>
      <w:r>
        <w:rPr>
          <w:rFonts w:hint="eastAsia"/>
          <w:color w:val="auto"/>
          <w:highlight w:val="none"/>
        </w:rPr>
        <w:t>9.2.</w:t>
      </w:r>
      <w:r>
        <w:rPr>
          <w:rFonts w:hint="eastAsia"/>
          <w:color w:val="auto"/>
          <w:highlight w:val="none"/>
        </w:rPr>
        <w:tab/>
      </w:r>
      <w:r>
        <w:rPr>
          <w:rFonts w:hint="eastAsia"/>
          <w:color w:val="auto"/>
          <w:highlight w:val="none"/>
        </w:rPr>
        <w:t>治安保卫</w:t>
      </w:r>
      <w:bookmarkEnd w:id="233"/>
      <w:bookmarkEnd w:id="234"/>
      <w:bookmarkEnd w:id="235"/>
    </w:p>
    <w:p w14:paraId="0912CF34">
      <w:pPr>
        <w:pStyle w:val="71"/>
        <w:ind w:firstLine="420"/>
        <w:rPr>
          <w:color w:val="auto"/>
          <w:highlight w:val="none"/>
        </w:rPr>
      </w:pPr>
      <w:r>
        <w:rPr>
          <w:rFonts w:hint="eastAsia"/>
          <w:color w:val="auto"/>
          <w:highlight w:val="none"/>
        </w:rPr>
        <w:t>9.2.</w:t>
      </w:r>
      <w:r>
        <w:rPr>
          <w:color w:val="auto"/>
          <w:highlight w:val="none"/>
        </w:rPr>
        <w:t>1</w:t>
      </w:r>
      <w:r>
        <w:rPr>
          <w:rFonts w:hint="eastAsia"/>
          <w:color w:val="auto"/>
          <w:highlight w:val="none"/>
        </w:rPr>
        <w:t>.</w:t>
      </w:r>
      <w:r>
        <w:rPr>
          <w:rFonts w:hint="eastAsia"/>
          <w:color w:val="auto"/>
          <w:highlight w:val="none"/>
        </w:rPr>
        <w:tab/>
      </w:r>
      <w:r>
        <w:rPr>
          <w:rFonts w:hint="eastAsia"/>
          <w:color w:val="auto"/>
          <w:highlight w:val="none"/>
        </w:rPr>
        <w:t>分包人除应协助现场治安管理机构或联防组织维护施工场地的社会治安外，还应做好包括生活区在内的管辖区的治安保卫工作。</w:t>
      </w:r>
    </w:p>
    <w:p w14:paraId="4B6FF1F3">
      <w:pPr>
        <w:pStyle w:val="71"/>
        <w:ind w:firstLine="420"/>
        <w:rPr>
          <w:color w:val="auto"/>
          <w:highlight w:val="none"/>
        </w:rPr>
      </w:pPr>
      <w:r>
        <w:rPr>
          <w:rFonts w:hint="eastAsia"/>
          <w:color w:val="auto"/>
          <w:highlight w:val="none"/>
        </w:rPr>
        <w:t>9.2.</w:t>
      </w:r>
      <w:r>
        <w:rPr>
          <w:color w:val="auto"/>
          <w:highlight w:val="none"/>
        </w:rPr>
        <w:t>2</w:t>
      </w:r>
      <w:r>
        <w:rPr>
          <w:rFonts w:hint="eastAsia"/>
          <w:color w:val="auto"/>
          <w:highlight w:val="none"/>
        </w:rPr>
        <w:t>.</w:t>
      </w:r>
      <w:r>
        <w:rPr>
          <w:rFonts w:hint="eastAsia"/>
          <w:color w:val="auto"/>
          <w:highlight w:val="none"/>
        </w:rPr>
        <w:tab/>
      </w:r>
      <w:r>
        <w:rPr>
          <w:rFonts w:hint="eastAsia"/>
          <w:color w:val="auto"/>
          <w:highlight w:val="none"/>
        </w:rPr>
        <w:t>在工程施工过程中，发生暴乱、爆炸等恐怖事件，以及群殴、械斗等群体性突发治安事件的，承包人和分包人应立即向当地政府报告。分包人应积极协助当地有关部门采取措施平息事态，防止事态扩大，尽量减少财产损失和避免人员伤亡。</w:t>
      </w:r>
    </w:p>
    <w:p w14:paraId="6D0F463D">
      <w:pPr>
        <w:pStyle w:val="90"/>
        <w:spacing w:before="0" w:after="0"/>
        <w:ind w:firstLine="480"/>
        <w:rPr>
          <w:color w:val="auto"/>
          <w:highlight w:val="none"/>
        </w:rPr>
      </w:pPr>
      <w:bookmarkStart w:id="236" w:name="_Toc44492456"/>
      <w:bookmarkStart w:id="237" w:name="_Toc21139"/>
      <w:bookmarkStart w:id="238" w:name="_Toc1459"/>
      <w:r>
        <w:rPr>
          <w:rFonts w:hint="eastAsia"/>
          <w:color w:val="auto"/>
          <w:highlight w:val="none"/>
        </w:rPr>
        <w:t>9.3.</w:t>
      </w:r>
      <w:r>
        <w:rPr>
          <w:rFonts w:hint="eastAsia"/>
          <w:color w:val="auto"/>
          <w:highlight w:val="none"/>
        </w:rPr>
        <w:tab/>
      </w:r>
      <w:r>
        <w:rPr>
          <w:rFonts w:hint="eastAsia"/>
          <w:color w:val="auto"/>
          <w:highlight w:val="none"/>
        </w:rPr>
        <w:t>环境保护</w:t>
      </w:r>
      <w:bookmarkEnd w:id="236"/>
      <w:bookmarkEnd w:id="237"/>
      <w:bookmarkEnd w:id="238"/>
    </w:p>
    <w:p w14:paraId="1784BE04">
      <w:pPr>
        <w:pStyle w:val="71"/>
        <w:ind w:firstLine="420"/>
        <w:rPr>
          <w:color w:val="auto"/>
          <w:highlight w:val="none"/>
        </w:rPr>
      </w:pPr>
      <w:r>
        <w:rPr>
          <w:rFonts w:hint="eastAsia"/>
          <w:color w:val="auto"/>
          <w:highlight w:val="none"/>
        </w:rPr>
        <w:t>9.3.1.</w:t>
      </w:r>
      <w:r>
        <w:rPr>
          <w:rFonts w:hint="eastAsia"/>
          <w:color w:val="auto"/>
          <w:highlight w:val="none"/>
        </w:rPr>
        <w:tab/>
      </w:r>
      <w:r>
        <w:rPr>
          <w:rFonts w:hint="eastAsia"/>
          <w:color w:val="auto"/>
          <w:highlight w:val="none"/>
        </w:rPr>
        <w:t>分包人在施工过程中，应遵守有关环境保护的法律，履行合同约定的环境保护义务，并对违反法律和合同约定义务所造成的环境破坏、人身伤害和财产损失负责。</w:t>
      </w:r>
    </w:p>
    <w:p w14:paraId="7C7C98A3">
      <w:pPr>
        <w:pStyle w:val="71"/>
        <w:ind w:firstLine="420"/>
        <w:rPr>
          <w:color w:val="auto"/>
          <w:highlight w:val="none"/>
        </w:rPr>
      </w:pPr>
      <w:r>
        <w:rPr>
          <w:rFonts w:hint="eastAsia"/>
          <w:color w:val="auto"/>
          <w:highlight w:val="none"/>
        </w:rPr>
        <w:t>9.3.2.</w:t>
      </w:r>
      <w:r>
        <w:rPr>
          <w:rFonts w:hint="eastAsia"/>
          <w:color w:val="auto"/>
          <w:highlight w:val="none"/>
        </w:rPr>
        <w:tab/>
      </w:r>
      <w:r>
        <w:rPr>
          <w:rFonts w:hint="eastAsia"/>
          <w:color w:val="auto"/>
          <w:highlight w:val="none"/>
        </w:rPr>
        <w:t>分包人应按合同约定的环保工作内容，编制施工环保措施计划，通过承包人报送监理人或业主审批。</w:t>
      </w:r>
    </w:p>
    <w:p w14:paraId="49D4FB18">
      <w:pPr>
        <w:pStyle w:val="71"/>
        <w:ind w:firstLine="420"/>
        <w:rPr>
          <w:color w:val="auto"/>
          <w:highlight w:val="none"/>
        </w:rPr>
      </w:pPr>
      <w:r>
        <w:rPr>
          <w:rFonts w:hint="eastAsia"/>
          <w:color w:val="auto"/>
          <w:highlight w:val="none"/>
        </w:rPr>
        <w:t>9.3.3.</w:t>
      </w:r>
      <w:r>
        <w:rPr>
          <w:rFonts w:hint="eastAsia"/>
          <w:color w:val="auto"/>
          <w:highlight w:val="none"/>
        </w:rPr>
        <w:tab/>
      </w:r>
      <w:r>
        <w:rPr>
          <w:rFonts w:hint="eastAsia"/>
          <w:color w:val="auto"/>
          <w:highlight w:val="none"/>
        </w:rPr>
        <w:t>分包人应有序地堆放和处理施工废弃物，避免对环境造成破坏。因分包人任意堆放或弃置施工废弃物造成妨碍公共交通、影响城镇居民生活、降低河流行洪能力、危及居民安全、破坏周边环境，或者影响其他分包人施工等后果的，分包人应承担责任。</w:t>
      </w:r>
    </w:p>
    <w:p w14:paraId="79E85773">
      <w:pPr>
        <w:pStyle w:val="71"/>
        <w:ind w:firstLine="420"/>
        <w:rPr>
          <w:color w:val="auto"/>
          <w:highlight w:val="none"/>
        </w:rPr>
      </w:pPr>
      <w:r>
        <w:rPr>
          <w:rFonts w:hint="eastAsia"/>
          <w:color w:val="auto"/>
          <w:highlight w:val="none"/>
        </w:rPr>
        <w:t>9.3.4.</w:t>
      </w:r>
      <w:r>
        <w:rPr>
          <w:rFonts w:hint="eastAsia"/>
          <w:color w:val="auto"/>
          <w:highlight w:val="none"/>
        </w:rPr>
        <w:tab/>
      </w:r>
      <w:r>
        <w:rPr>
          <w:rFonts w:hint="eastAsia"/>
          <w:color w:val="auto"/>
          <w:highlight w:val="none"/>
        </w:rPr>
        <w:t>分包人应按合同约定，加强对噪声、粉尘、废气、废水和废油的控制，努力降低噪声，控制粉尘和废气浓度，做好废水和废油的治理和排放。</w:t>
      </w:r>
    </w:p>
    <w:p w14:paraId="3105A354">
      <w:pPr>
        <w:pStyle w:val="90"/>
        <w:spacing w:before="0" w:after="0"/>
        <w:ind w:firstLine="480"/>
        <w:rPr>
          <w:color w:val="auto"/>
          <w:highlight w:val="none"/>
        </w:rPr>
      </w:pPr>
      <w:bookmarkStart w:id="239" w:name="_Toc44492457"/>
      <w:bookmarkStart w:id="240" w:name="_Toc6004"/>
      <w:bookmarkStart w:id="241" w:name="_Toc21843"/>
      <w:r>
        <w:rPr>
          <w:rFonts w:hint="eastAsia"/>
          <w:color w:val="auto"/>
          <w:highlight w:val="none"/>
        </w:rPr>
        <w:t>9.4.</w:t>
      </w:r>
      <w:r>
        <w:rPr>
          <w:rFonts w:hint="eastAsia"/>
          <w:color w:val="auto"/>
          <w:highlight w:val="none"/>
        </w:rPr>
        <w:tab/>
      </w:r>
      <w:r>
        <w:rPr>
          <w:rFonts w:hint="eastAsia"/>
          <w:color w:val="auto"/>
          <w:highlight w:val="none"/>
        </w:rPr>
        <w:t>事故处理</w:t>
      </w:r>
      <w:bookmarkEnd w:id="239"/>
      <w:bookmarkEnd w:id="240"/>
      <w:bookmarkEnd w:id="241"/>
    </w:p>
    <w:p w14:paraId="11387111">
      <w:pPr>
        <w:pStyle w:val="71"/>
        <w:ind w:firstLine="420"/>
        <w:rPr>
          <w:color w:val="auto"/>
          <w:highlight w:val="none"/>
        </w:rPr>
      </w:pPr>
      <w:r>
        <w:rPr>
          <w:rFonts w:hint="eastAsia"/>
          <w:color w:val="auto"/>
          <w:highlight w:val="none"/>
        </w:rPr>
        <w:t>9.4.1.</w:t>
      </w:r>
      <w:r>
        <w:rPr>
          <w:rFonts w:hint="eastAsia"/>
          <w:color w:val="auto"/>
          <w:highlight w:val="none"/>
        </w:rPr>
        <w:tab/>
      </w:r>
      <w:r>
        <w:rPr>
          <w:rFonts w:hint="eastAsia"/>
          <w:color w:val="auto"/>
          <w:highlight w:val="none"/>
        </w:rPr>
        <w:t>工程施工过程中发生事故的，分包人应通过承包人立即通知监理人和发包人，并立即组织人员和设备进行紧急抢救和抢修，减少人员伤亡和财产损失，防止事故扩大，并保护事故现场。事故处理的费用在事故处理结束后由确定的责任方承担，分包人不得以事故责任或费用承担的争议为由拒不进行抢救和抢修。事故原因系由分包人引起，则分包人无权要求顺延工期或增加价款；由此给发包人造成损失的（包括政府部门对于发包人作出的处罚），承包人按总承包合同约定赔偿发包人，分包人相应赔偿承包人。</w:t>
      </w:r>
    </w:p>
    <w:p w14:paraId="286A5E0C">
      <w:pPr>
        <w:pStyle w:val="71"/>
        <w:ind w:firstLine="420"/>
        <w:rPr>
          <w:color w:val="auto"/>
          <w:highlight w:val="none"/>
        </w:rPr>
      </w:pPr>
      <w:r>
        <w:rPr>
          <w:rFonts w:hint="eastAsia"/>
          <w:color w:val="auto"/>
          <w:highlight w:val="none"/>
        </w:rPr>
        <w:t>9.4.2.</w:t>
      </w:r>
      <w:r>
        <w:rPr>
          <w:rFonts w:hint="eastAsia"/>
          <w:color w:val="auto"/>
          <w:highlight w:val="none"/>
        </w:rPr>
        <w:tab/>
      </w:r>
      <w:r>
        <w:rPr>
          <w:rFonts w:hint="eastAsia"/>
          <w:color w:val="auto"/>
          <w:highlight w:val="none"/>
        </w:rPr>
        <w:t>发包人、承包人、分包人对事故责任有争议时，应按政府有关部门的认定处理。</w:t>
      </w:r>
    </w:p>
    <w:p w14:paraId="4395F2B9">
      <w:pPr>
        <w:pStyle w:val="86"/>
        <w:spacing w:before="0" w:after="0"/>
        <w:rPr>
          <w:color w:val="auto"/>
          <w:highlight w:val="none"/>
        </w:rPr>
      </w:pPr>
      <w:bookmarkStart w:id="242" w:name="_Toc44492458"/>
      <w:bookmarkStart w:id="243" w:name="_Toc47512240"/>
      <w:bookmarkStart w:id="244" w:name="_Toc31865"/>
      <w:bookmarkStart w:id="245" w:name="_Toc91082302"/>
      <w:bookmarkStart w:id="246" w:name="_Toc407356003"/>
      <w:bookmarkStart w:id="247" w:name="_Toc44227991"/>
      <w:bookmarkStart w:id="248" w:name="_Toc28501"/>
      <w:r>
        <w:rPr>
          <w:rFonts w:hint="eastAsia"/>
          <w:color w:val="auto"/>
          <w:highlight w:val="none"/>
        </w:rPr>
        <w:t>10.进度计划</w:t>
      </w:r>
      <w:bookmarkEnd w:id="242"/>
      <w:bookmarkEnd w:id="243"/>
      <w:bookmarkEnd w:id="244"/>
      <w:bookmarkEnd w:id="245"/>
      <w:bookmarkEnd w:id="246"/>
      <w:bookmarkEnd w:id="247"/>
      <w:bookmarkEnd w:id="248"/>
    </w:p>
    <w:p w14:paraId="5B330740">
      <w:pPr>
        <w:pStyle w:val="90"/>
        <w:spacing w:before="0" w:after="0"/>
        <w:ind w:firstLine="480"/>
        <w:rPr>
          <w:color w:val="auto"/>
          <w:highlight w:val="none"/>
        </w:rPr>
      </w:pPr>
      <w:bookmarkStart w:id="249" w:name="_Toc4295"/>
      <w:bookmarkStart w:id="250" w:name="_Toc10547"/>
      <w:bookmarkStart w:id="251" w:name="_Toc44492459"/>
      <w:r>
        <w:rPr>
          <w:rFonts w:hint="eastAsia"/>
          <w:color w:val="auto"/>
          <w:highlight w:val="none"/>
        </w:rPr>
        <w:t>10.1.</w:t>
      </w:r>
      <w:r>
        <w:rPr>
          <w:rFonts w:hint="eastAsia"/>
          <w:color w:val="auto"/>
          <w:highlight w:val="none"/>
        </w:rPr>
        <w:tab/>
      </w:r>
      <w:r>
        <w:rPr>
          <w:rFonts w:hint="eastAsia"/>
          <w:color w:val="auto"/>
          <w:highlight w:val="none"/>
        </w:rPr>
        <w:t>合同进度计划</w:t>
      </w:r>
      <w:bookmarkEnd w:id="249"/>
      <w:bookmarkEnd w:id="250"/>
      <w:bookmarkEnd w:id="251"/>
    </w:p>
    <w:p w14:paraId="5CEB95D0">
      <w:pPr>
        <w:pStyle w:val="71"/>
        <w:ind w:firstLine="420"/>
        <w:rPr>
          <w:color w:val="auto"/>
          <w:highlight w:val="none"/>
        </w:rPr>
      </w:pPr>
      <w:r>
        <w:rPr>
          <w:rFonts w:hint="eastAsia"/>
          <w:color w:val="auto"/>
          <w:highlight w:val="none"/>
        </w:rPr>
        <w:t>10.1.1.</w:t>
      </w:r>
      <w:r>
        <w:rPr>
          <w:rFonts w:hint="eastAsia"/>
          <w:color w:val="auto"/>
          <w:highlight w:val="none"/>
        </w:rPr>
        <w:tab/>
      </w:r>
      <w:r>
        <w:rPr>
          <w:rFonts w:hint="eastAsia"/>
          <w:color w:val="auto"/>
          <w:highlight w:val="none"/>
        </w:rPr>
        <w:t>分包人应按专用条款约定的内容和期限，编制详细的施工进度计划通过承包人报送监理人或发包人。监理人应在专用条款约定的期限内征求发包人意见后，批复或提出修改意见。经监理人批准的施工进度计划为合同进度计划，是控制合同工程进度的依据。分包人还应根据合同进度计划，编制更为详细的分阶段或分项进度计划，报监理人审批。</w:t>
      </w:r>
    </w:p>
    <w:p w14:paraId="4611E78D">
      <w:pPr>
        <w:pStyle w:val="71"/>
        <w:ind w:firstLine="420"/>
        <w:rPr>
          <w:color w:val="auto"/>
          <w:highlight w:val="none"/>
        </w:rPr>
      </w:pPr>
      <w:r>
        <w:rPr>
          <w:rFonts w:hint="eastAsia"/>
          <w:color w:val="auto"/>
          <w:highlight w:val="none"/>
        </w:rPr>
        <w:t>10.1.2.</w:t>
      </w:r>
      <w:r>
        <w:rPr>
          <w:rFonts w:hint="eastAsia"/>
          <w:color w:val="auto"/>
          <w:highlight w:val="none"/>
        </w:rPr>
        <w:tab/>
      </w:r>
      <w:r>
        <w:rPr>
          <w:rFonts w:hint="eastAsia"/>
          <w:color w:val="auto"/>
          <w:highlight w:val="none"/>
        </w:rPr>
        <w:t>合同实施过程中发包人控制的工期节点时间在专用条款中说明。</w:t>
      </w:r>
    </w:p>
    <w:p w14:paraId="41A13757">
      <w:pPr>
        <w:pStyle w:val="71"/>
        <w:ind w:firstLine="420"/>
        <w:rPr>
          <w:color w:val="auto"/>
          <w:highlight w:val="none"/>
        </w:rPr>
      </w:pPr>
      <w:r>
        <w:rPr>
          <w:rFonts w:hint="eastAsia"/>
          <w:color w:val="auto"/>
          <w:highlight w:val="none"/>
        </w:rPr>
        <w:t>10.1.3.</w:t>
      </w:r>
      <w:r>
        <w:rPr>
          <w:rFonts w:hint="eastAsia"/>
          <w:color w:val="auto"/>
          <w:highlight w:val="none"/>
        </w:rPr>
        <w:tab/>
      </w:r>
      <w:r>
        <w:rPr>
          <w:rFonts w:hint="eastAsia"/>
          <w:color w:val="auto"/>
          <w:highlight w:val="none"/>
        </w:rPr>
        <w:t>分包人必须按发包人、监理人和承包人确认的进度计划组织施工，接受承包人、发包人和监理人对进度的检查、监督。工程实际进度与经确认的进度计划不符时，分包人应按承包人、发包人和监理人的要求提出改进措施，经承包人、发包人和监理人确认后执行。因分包人的原因导致实际进度与进度计划不符，分包人无权就改进措施提出追加任何费用，还应按合同约定支付节点工期逾期违约金。</w:t>
      </w:r>
    </w:p>
    <w:p w14:paraId="107BDFD5">
      <w:pPr>
        <w:pStyle w:val="71"/>
        <w:ind w:firstLine="420"/>
        <w:rPr>
          <w:color w:val="auto"/>
          <w:highlight w:val="none"/>
        </w:rPr>
      </w:pPr>
      <w:r>
        <w:rPr>
          <w:rFonts w:hint="eastAsia"/>
          <w:color w:val="auto"/>
          <w:highlight w:val="none"/>
        </w:rPr>
        <w:t>10.1.4.</w:t>
      </w:r>
      <w:r>
        <w:rPr>
          <w:rFonts w:hint="eastAsia"/>
          <w:color w:val="auto"/>
          <w:highlight w:val="none"/>
        </w:rPr>
        <w:tab/>
      </w:r>
      <w:r>
        <w:rPr>
          <w:rFonts w:hint="eastAsia"/>
          <w:color w:val="auto"/>
          <w:highlight w:val="none"/>
        </w:rPr>
        <w:t>分包人应按专用条款约定的日期通过承包人向发包人及监理人报送当月完工报表及下月施工计划（月计划必须满足工程总体计划要求），如不按时报送或所报计划不能满足承包人及发包人要求，承包人可延期支付工程进度款。</w:t>
      </w:r>
    </w:p>
    <w:p w14:paraId="6F80DB53">
      <w:pPr>
        <w:pStyle w:val="71"/>
        <w:ind w:firstLine="420"/>
        <w:rPr>
          <w:color w:val="auto"/>
          <w:highlight w:val="none"/>
        </w:rPr>
      </w:pPr>
      <w:r>
        <w:rPr>
          <w:rFonts w:hint="eastAsia"/>
          <w:color w:val="auto"/>
          <w:highlight w:val="none"/>
        </w:rPr>
        <w:t>10.1.</w:t>
      </w:r>
      <w:r>
        <w:rPr>
          <w:color w:val="auto"/>
          <w:highlight w:val="none"/>
        </w:rPr>
        <w:t>5</w:t>
      </w:r>
      <w:r>
        <w:rPr>
          <w:rFonts w:hint="eastAsia"/>
          <w:color w:val="auto"/>
          <w:highlight w:val="none"/>
        </w:rPr>
        <w:t>.</w:t>
      </w:r>
      <w:r>
        <w:rPr>
          <w:rFonts w:hint="eastAsia"/>
          <w:color w:val="auto"/>
          <w:highlight w:val="none"/>
        </w:rPr>
        <w:tab/>
      </w:r>
      <w:r>
        <w:rPr>
          <w:rFonts w:hint="eastAsia"/>
          <w:color w:val="auto"/>
          <w:highlight w:val="none"/>
        </w:rPr>
        <w:t>无论发包人何时需要，分包人还应以书面形式通过承包人提交一份对其进行分包工程的施工安排和拟采用方法的总体说明，供承包人及发包人参考。如果发包人认为分包工程的实际进度不符合他已同意的进度计划时，分包人应根据发包人的要求提交一份修订的进度计划，表明为保证分包工程在分包人的竣工时间内完工而对原进度计划所作的必要修改，但发包人对分包人的管理不能免除承包人对分包的管理责任。</w:t>
      </w:r>
    </w:p>
    <w:p w14:paraId="020B1C52">
      <w:pPr>
        <w:pStyle w:val="71"/>
        <w:ind w:firstLine="420"/>
        <w:rPr>
          <w:color w:val="auto"/>
          <w:highlight w:val="none"/>
        </w:rPr>
      </w:pPr>
      <w:r>
        <w:rPr>
          <w:rFonts w:hint="eastAsia"/>
          <w:color w:val="auto"/>
          <w:highlight w:val="none"/>
        </w:rPr>
        <w:t>10.1.</w:t>
      </w:r>
      <w:r>
        <w:rPr>
          <w:color w:val="auto"/>
          <w:highlight w:val="none"/>
        </w:rPr>
        <w:t>6</w:t>
      </w:r>
      <w:r>
        <w:rPr>
          <w:rFonts w:hint="eastAsia"/>
          <w:color w:val="auto"/>
          <w:highlight w:val="none"/>
        </w:rPr>
        <w:t>.</w:t>
      </w:r>
      <w:r>
        <w:rPr>
          <w:rFonts w:hint="eastAsia"/>
          <w:color w:val="auto"/>
          <w:highlight w:val="none"/>
        </w:rPr>
        <w:tab/>
      </w:r>
      <w:r>
        <w:rPr>
          <w:rFonts w:hint="eastAsia"/>
          <w:color w:val="auto"/>
          <w:highlight w:val="none"/>
        </w:rPr>
        <w:t>分包人保证承包项目在合同工期内完成，同时保证给予分包项目以合理的施工衔接环节与施工进度时间，确保各项工程均在合同工期内同步进行。</w:t>
      </w:r>
    </w:p>
    <w:p w14:paraId="3304611F">
      <w:pPr>
        <w:pStyle w:val="71"/>
        <w:ind w:firstLine="420"/>
        <w:rPr>
          <w:color w:val="auto"/>
          <w:highlight w:val="none"/>
        </w:rPr>
      </w:pPr>
      <w:r>
        <w:rPr>
          <w:rFonts w:hint="eastAsia"/>
          <w:color w:val="auto"/>
          <w:highlight w:val="none"/>
        </w:rPr>
        <w:t>10.1.</w:t>
      </w:r>
      <w:r>
        <w:rPr>
          <w:color w:val="auto"/>
          <w:highlight w:val="none"/>
        </w:rPr>
        <w:t>7</w:t>
      </w:r>
      <w:r>
        <w:rPr>
          <w:rFonts w:hint="eastAsia"/>
          <w:color w:val="auto"/>
          <w:highlight w:val="none"/>
        </w:rPr>
        <w:t>.</w:t>
      </w:r>
      <w:r>
        <w:rPr>
          <w:rFonts w:hint="eastAsia"/>
          <w:color w:val="auto"/>
          <w:highlight w:val="none"/>
        </w:rPr>
        <w:tab/>
      </w:r>
      <w:r>
        <w:rPr>
          <w:rFonts w:hint="eastAsia"/>
          <w:color w:val="auto"/>
          <w:highlight w:val="none"/>
        </w:rPr>
        <w:t>施工进度计划是分包人出具的对承包人、发包人的最低承诺，发包人或监理人对施工进度计划的批准,并不解除分包人根据合同规定应承担的责任，经发包人或监理人批准的施工进度计划本身出现问题或错误时，一切额外支出和工期延误由分包人负责。</w:t>
      </w:r>
    </w:p>
    <w:p w14:paraId="7936D158">
      <w:pPr>
        <w:pStyle w:val="71"/>
        <w:ind w:firstLine="420"/>
        <w:rPr>
          <w:color w:val="auto"/>
          <w:highlight w:val="none"/>
        </w:rPr>
      </w:pPr>
      <w:r>
        <w:rPr>
          <w:rFonts w:hint="eastAsia"/>
          <w:color w:val="auto"/>
          <w:highlight w:val="none"/>
        </w:rPr>
        <w:t>10.1.</w:t>
      </w:r>
      <w:r>
        <w:rPr>
          <w:color w:val="auto"/>
          <w:highlight w:val="none"/>
        </w:rPr>
        <w:t>8</w:t>
      </w:r>
      <w:r>
        <w:rPr>
          <w:rFonts w:hint="eastAsia"/>
          <w:color w:val="auto"/>
          <w:highlight w:val="none"/>
        </w:rPr>
        <w:t>.</w:t>
      </w:r>
      <w:r>
        <w:rPr>
          <w:rFonts w:hint="eastAsia"/>
          <w:color w:val="auto"/>
          <w:highlight w:val="none"/>
        </w:rPr>
        <w:tab/>
      </w:r>
      <w:r>
        <w:rPr>
          <w:rFonts w:hint="eastAsia"/>
          <w:color w:val="auto"/>
          <w:highlight w:val="none"/>
        </w:rPr>
        <w:t>如发包人代表或监理人认为工程的进度滞后于原定的施工计划，不能按工期完成时，发包人代表或监理人有权通过承包人通知分包人采取适当的、必要的措施，在保证工程质量和安全的前提下加快工程进度以便按时完工。如因</w:t>
      </w:r>
      <w:r>
        <w:rPr>
          <w:rFonts w:hint="eastAsia"/>
          <w:color w:val="auto"/>
          <w:highlight w:val="none"/>
          <w:lang w:eastAsia="zh-CN"/>
        </w:rPr>
        <w:t>分</w:t>
      </w:r>
      <w:r>
        <w:rPr>
          <w:rFonts w:hint="eastAsia"/>
          <w:color w:val="auto"/>
          <w:highlight w:val="none"/>
        </w:rPr>
        <w:t>包人原因导致的进度滞后，分包人采取这种措施无权另收费用。</w:t>
      </w:r>
      <w:bookmarkStart w:id="252" w:name="_Toc15433"/>
      <w:bookmarkStart w:id="253" w:name="_Toc11979"/>
      <w:bookmarkStart w:id="254" w:name="_Toc44492460"/>
    </w:p>
    <w:p w14:paraId="4FAF60E7">
      <w:pPr>
        <w:pStyle w:val="90"/>
        <w:spacing w:before="0" w:after="0"/>
        <w:ind w:firstLine="480"/>
        <w:rPr>
          <w:color w:val="auto"/>
          <w:highlight w:val="none"/>
        </w:rPr>
      </w:pPr>
      <w:r>
        <w:rPr>
          <w:rFonts w:hint="eastAsia"/>
          <w:color w:val="auto"/>
          <w:highlight w:val="none"/>
        </w:rPr>
        <w:t>10.2.</w:t>
      </w:r>
      <w:r>
        <w:rPr>
          <w:rFonts w:hint="eastAsia"/>
          <w:color w:val="auto"/>
          <w:highlight w:val="none"/>
        </w:rPr>
        <w:tab/>
      </w:r>
      <w:r>
        <w:rPr>
          <w:rFonts w:hint="eastAsia"/>
          <w:color w:val="auto"/>
          <w:highlight w:val="none"/>
        </w:rPr>
        <w:t>合同进度计划的修订</w:t>
      </w:r>
      <w:bookmarkEnd w:id="252"/>
      <w:bookmarkEnd w:id="253"/>
      <w:bookmarkEnd w:id="254"/>
      <w:bookmarkStart w:id="255" w:name="_Toc44492461"/>
    </w:p>
    <w:p w14:paraId="09947779">
      <w:pPr>
        <w:pStyle w:val="71"/>
        <w:ind w:firstLine="420"/>
        <w:rPr>
          <w:color w:val="auto"/>
          <w:highlight w:val="none"/>
        </w:rPr>
      </w:pPr>
      <w:r>
        <w:rPr>
          <w:rFonts w:hint="eastAsia"/>
          <w:color w:val="auto"/>
          <w:highlight w:val="none"/>
        </w:rPr>
        <w:t>10.2.1.</w:t>
      </w:r>
      <w:r>
        <w:rPr>
          <w:rFonts w:hint="eastAsia"/>
          <w:color w:val="auto"/>
          <w:highlight w:val="none"/>
        </w:rPr>
        <w:tab/>
      </w:r>
      <w:r>
        <w:rPr>
          <w:rFonts w:hint="eastAsia"/>
          <w:color w:val="auto"/>
          <w:highlight w:val="none"/>
        </w:rPr>
        <w:t>不论何种原因造成工程的实际进度与第10.1款的合同进度计划不符时，分包人可以通过承包人向监理人或发包人提交修订合同进度计划的申请报告，并附有关措施和相关资料，报监理人及发包人审批；发包人认为本工程或其中任何部分工程进度滞后而不能按预定工期完工，有权通过承包人向分包人发出修订工程进度计划的书面指令。分包人应在接到发包人指令后的七（7）天内将修订后的进度计划通过承包人提交给发包人。修改后的工程进度计划，仍应保证本合同工程在合同约定的工期内完成。同时分包人应加大投入，确保工程能在合同约定的工期内完成。如分包人未能在此时限内提交修订后的进度计划或未采取有效措施，发包人有权要求承包人单方面解除合同，或要求承包人将未完工程的全部或一部分另行安排给其他有能力的分包商，分包人必须无条件服从，由此产生的费用由分包人承担，发包人有权通过承包人从应支付给分包人的任何款项中予以扣除，且不免除分包人应负的责任和义务。监理人也可以直接通过承包人向分包人作出修订合同进度计划的指示，分包人应按该指示修订合同进度计划，通过承包人报监理人审批，监理人在批复前应获得发包人同意。</w:t>
      </w:r>
      <w:bookmarkEnd w:id="255"/>
    </w:p>
    <w:p w14:paraId="1765F2FF">
      <w:pPr>
        <w:pStyle w:val="86"/>
        <w:spacing w:before="0" w:after="0"/>
        <w:rPr>
          <w:color w:val="auto"/>
          <w:highlight w:val="none"/>
        </w:rPr>
      </w:pPr>
      <w:bookmarkStart w:id="256" w:name="_Toc7010"/>
      <w:bookmarkStart w:id="257" w:name="_Toc44227992"/>
      <w:bookmarkStart w:id="258" w:name="_Toc407356004"/>
      <w:bookmarkStart w:id="259" w:name="_Toc47512241"/>
      <w:bookmarkStart w:id="260" w:name="_Toc44492462"/>
      <w:bookmarkStart w:id="261" w:name="_Toc91082303"/>
      <w:bookmarkStart w:id="262" w:name="_Toc29027"/>
      <w:r>
        <w:rPr>
          <w:rFonts w:hint="eastAsia"/>
          <w:color w:val="auto"/>
          <w:highlight w:val="none"/>
        </w:rPr>
        <w:t>11.开工和竣工</w:t>
      </w:r>
      <w:bookmarkEnd w:id="256"/>
      <w:bookmarkEnd w:id="257"/>
      <w:bookmarkEnd w:id="258"/>
      <w:bookmarkEnd w:id="259"/>
      <w:bookmarkEnd w:id="260"/>
      <w:bookmarkEnd w:id="261"/>
      <w:bookmarkEnd w:id="262"/>
    </w:p>
    <w:p w14:paraId="4FB25711">
      <w:pPr>
        <w:pStyle w:val="90"/>
        <w:spacing w:before="0" w:after="0"/>
        <w:ind w:firstLine="480"/>
        <w:rPr>
          <w:color w:val="auto"/>
          <w:highlight w:val="none"/>
        </w:rPr>
      </w:pPr>
      <w:bookmarkStart w:id="263" w:name="_Toc15206"/>
      <w:bookmarkStart w:id="264" w:name="_Toc13747"/>
      <w:bookmarkStart w:id="265" w:name="_Toc44492463"/>
      <w:r>
        <w:rPr>
          <w:rFonts w:hint="eastAsia"/>
          <w:color w:val="auto"/>
          <w:highlight w:val="none"/>
        </w:rPr>
        <w:t>11.1.</w:t>
      </w:r>
      <w:r>
        <w:rPr>
          <w:rFonts w:hint="eastAsia"/>
          <w:color w:val="auto"/>
          <w:highlight w:val="none"/>
        </w:rPr>
        <w:tab/>
      </w:r>
      <w:r>
        <w:rPr>
          <w:rFonts w:hint="eastAsia"/>
          <w:color w:val="auto"/>
          <w:highlight w:val="none"/>
        </w:rPr>
        <w:t>开工</w:t>
      </w:r>
      <w:bookmarkEnd w:id="263"/>
      <w:bookmarkEnd w:id="264"/>
      <w:bookmarkEnd w:id="265"/>
    </w:p>
    <w:p w14:paraId="77648527">
      <w:pPr>
        <w:pStyle w:val="71"/>
        <w:ind w:firstLine="420"/>
        <w:rPr>
          <w:color w:val="auto"/>
          <w:highlight w:val="none"/>
        </w:rPr>
      </w:pPr>
      <w:r>
        <w:rPr>
          <w:rFonts w:hint="eastAsia"/>
          <w:color w:val="auto"/>
          <w:highlight w:val="none"/>
        </w:rPr>
        <w:t>11.1.1.</w:t>
      </w:r>
      <w:r>
        <w:rPr>
          <w:rFonts w:hint="eastAsia"/>
          <w:color w:val="auto"/>
          <w:highlight w:val="none"/>
        </w:rPr>
        <w:tab/>
      </w:r>
      <w:r>
        <w:rPr>
          <w:rFonts w:hint="eastAsia"/>
          <w:color w:val="auto"/>
          <w:highlight w:val="none"/>
        </w:rPr>
        <w:t>分包人应按合同约定的合同进度计划，通过承包人向监理人或发包人提交工程开工报审表，经监理人审批后执行。开工报审表应详细说明按合同进度计划正常施工所需的施工道路、临时设施、材料设备、施工人员等施工组织措施的落实情况以及工程的进度安排。</w:t>
      </w:r>
    </w:p>
    <w:p w14:paraId="193A464A">
      <w:pPr>
        <w:pStyle w:val="71"/>
        <w:ind w:firstLine="420"/>
        <w:rPr>
          <w:color w:val="auto"/>
          <w:highlight w:val="none"/>
        </w:rPr>
      </w:pPr>
      <w:r>
        <w:rPr>
          <w:rFonts w:hint="eastAsia"/>
          <w:color w:val="auto"/>
          <w:highlight w:val="none"/>
        </w:rPr>
        <w:t>11.1.2.</w:t>
      </w:r>
      <w:r>
        <w:rPr>
          <w:rFonts w:hint="eastAsia"/>
          <w:color w:val="auto"/>
          <w:highlight w:val="none"/>
        </w:rPr>
        <w:tab/>
      </w:r>
      <w:r>
        <w:rPr>
          <w:rFonts w:hint="eastAsia"/>
          <w:color w:val="auto"/>
          <w:highlight w:val="none"/>
        </w:rPr>
        <w:t>分包人应在开工前检查本工程工地上已由其他施工单位完成而又会影响到本工程的所有工程之标高、定位、尺寸、质量等，只要该等工程符合国家规范要求，分包人就必须接收施工场地。若此等已完成工程内存在错误或不符合本工程的需要，分包人应当立刻书面通知发包人。一旦分包人接收施工场地或本工程已经开工，且未通知发包人已完成工程内存在的错误或不配合本工程需要之处，则均视为前条所述已完工程均已符合国家规范并满足本工程需要，此后如发现该等已完工程仍存在需要整改或修补或不满足本工程需要的情形，则一切责任由分包人自行承担，本合同项下工期及各项暂定合同总价均不作调整。</w:t>
      </w:r>
    </w:p>
    <w:p w14:paraId="10DC4247">
      <w:pPr>
        <w:pStyle w:val="71"/>
        <w:ind w:firstLine="420"/>
        <w:rPr>
          <w:color w:val="auto"/>
          <w:highlight w:val="none"/>
        </w:rPr>
      </w:pPr>
      <w:r>
        <w:rPr>
          <w:rFonts w:hint="eastAsia"/>
          <w:color w:val="auto"/>
          <w:highlight w:val="none"/>
        </w:rPr>
        <w:t>11.1.3.</w:t>
      </w:r>
      <w:r>
        <w:rPr>
          <w:rFonts w:hint="eastAsia"/>
          <w:color w:val="auto"/>
          <w:highlight w:val="none"/>
        </w:rPr>
        <w:tab/>
      </w:r>
      <w:r>
        <w:rPr>
          <w:rFonts w:hint="eastAsia"/>
          <w:color w:val="auto"/>
          <w:highlight w:val="none"/>
        </w:rPr>
        <w:t>分包人不能按时开工的，应当不迟于发包人要求的开工日期前7天，以书面形式通过承包人向发包人和监理人提出延期开工的理由和要求。发包人和监理人应当在接到延期开工申请后的48小时内以书面形式通过承包人答复分包人。发包人和监理人在接到延期开工申请后48小时内不答复，视为同意分包人要求，工期相应顺延。发包人和监理人不同意延期要求或分包人未在规定时间内提出延期开工要求，工期不予顺延。</w:t>
      </w:r>
    </w:p>
    <w:p w14:paraId="79010DEF">
      <w:pPr>
        <w:pStyle w:val="90"/>
        <w:spacing w:before="0" w:after="0"/>
        <w:ind w:firstLine="480"/>
        <w:rPr>
          <w:color w:val="auto"/>
          <w:highlight w:val="none"/>
        </w:rPr>
      </w:pPr>
      <w:bookmarkStart w:id="266" w:name="_Toc29150"/>
      <w:bookmarkStart w:id="267" w:name="_Toc44492464"/>
      <w:bookmarkStart w:id="268" w:name="_Toc15601"/>
      <w:r>
        <w:rPr>
          <w:rFonts w:hint="eastAsia"/>
          <w:color w:val="auto"/>
          <w:highlight w:val="none"/>
        </w:rPr>
        <w:t>11.2.</w:t>
      </w:r>
      <w:r>
        <w:rPr>
          <w:rFonts w:hint="eastAsia"/>
          <w:color w:val="auto"/>
          <w:highlight w:val="none"/>
        </w:rPr>
        <w:tab/>
      </w:r>
      <w:r>
        <w:rPr>
          <w:rFonts w:hint="eastAsia"/>
          <w:color w:val="auto"/>
          <w:highlight w:val="none"/>
        </w:rPr>
        <w:t>竣工</w:t>
      </w:r>
      <w:bookmarkEnd w:id="266"/>
      <w:bookmarkEnd w:id="267"/>
      <w:bookmarkEnd w:id="268"/>
    </w:p>
    <w:p w14:paraId="311D108F">
      <w:pPr>
        <w:pStyle w:val="71"/>
        <w:ind w:firstLine="420"/>
        <w:rPr>
          <w:color w:val="auto"/>
          <w:highlight w:val="none"/>
        </w:rPr>
      </w:pPr>
      <w:r>
        <w:rPr>
          <w:rFonts w:hint="eastAsia"/>
          <w:color w:val="auto"/>
          <w:highlight w:val="none"/>
        </w:rPr>
        <w:t>11.2.1.</w:t>
      </w:r>
      <w:r>
        <w:rPr>
          <w:rFonts w:hint="eastAsia"/>
          <w:color w:val="auto"/>
          <w:highlight w:val="none"/>
        </w:rPr>
        <w:tab/>
      </w:r>
      <w:r>
        <w:rPr>
          <w:rFonts w:hint="eastAsia"/>
          <w:color w:val="auto"/>
          <w:highlight w:val="none"/>
        </w:rPr>
        <w:t>分包人应在合同约定的期限内完成合同工程。</w:t>
      </w:r>
    </w:p>
    <w:p w14:paraId="37DA10C8">
      <w:pPr>
        <w:pStyle w:val="90"/>
        <w:spacing w:before="0" w:after="0"/>
        <w:ind w:firstLine="480"/>
        <w:rPr>
          <w:color w:val="auto"/>
          <w:highlight w:val="none"/>
        </w:rPr>
      </w:pPr>
      <w:bookmarkStart w:id="269" w:name="_Toc17979"/>
      <w:bookmarkStart w:id="270" w:name="_Toc44492465"/>
      <w:bookmarkStart w:id="271" w:name="_Toc6841"/>
      <w:r>
        <w:rPr>
          <w:rFonts w:hint="eastAsia"/>
          <w:color w:val="auto"/>
          <w:highlight w:val="none"/>
        </w:rPr>
        <w:t>11.3.</w:t>
      </w:r>
      <w:r>
        <w:rPr>
          <w:rFonts w:hint="eastAsia"/>
          <w:color w:val="auto"/>
          <w:highlight w:val="none"/>
        </w:rPr>
        <w:tab/>
      </w:r>
      <w:r>
        <w:rPr>
          <w:rFonts w:hint="eastAsia"/>
          <w:color w:val="auto"/>
          <w:highlight w:val="none"/>
        </w:rPr>
        <w:t>发包人的工期延误</w:t>
      </w:r>
      <w:bookmarkEnd w:id="269"/>
      <w:bookmarkEnd w:id="270"/>
      <w:bookmarkEnd w:id="271"/>
    </w:p>
    <w:p w14:paraId="299D7839">
      <w:pPr>
        <w:pStyle w:val="71"/>
        <w:ind w:firstLine="420"/>
        <w:rPr>
          <w:color w:val="auto"/>
          <w:highlight w:val="none"/>
        </w:rPr>
      </w:pPr>
      <w:r>
        <w:rPr>
          <w:rFonts w:hint="eastAsia"/>
          <w:color w:val="auto"/>
          <w:highlight w:val="none"/>
        </w:rPr>
        <w:t>11.3.1.</w:t>
      </w:r>
      <w:r>
        <w:rPr>
          <w:rFonts w:hint="eastAsia"/>
          <w:color w:val="auto"/>
          <w:highlight w:val="none"/>
        </w:rPr>
        <w:tab/>
      </w:r>
      <w:r>
        <w:rPr>
          <w:rFonts w:hint="eastAsia"/>
          <w:color w:val="auto"/>
          <w:highlight w:val="none"/>
        </w:rPr>
        <w:t>在履行合同过程中，由于发包人的下列原因造成工期延误7天以上的，分包人有权通过承包人要求发包人延长工期，但不得因此索赔费用。需要修订合同进度计划的，按照第10.2款的约定办理。</w:t>
      </w:r>
    </w:p>
    <w:p w14:paraId="5F262F8B">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发包人未能按的约定提供图纸及开工条件；</w:t>
      </w:r>
    </w:p>
    <w:p w14:paraId="5519A249">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发包人迟延提供材料、工程设备；</w:t>
      </w:r>
    </w:p>
    <w:p w14:paraId="3C3AD04F">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约定的其他情形。</w:t>
      </w:r>
    </w:p>
    <w:p w14:paraId="34241339">
      <w:pPr>
        <w:pStyle w:val="90"/>
        <w:spacing w:before="0" w:after="0"/>
        <w:ind w:firstLine="480"/>
        <w:rPr>
          <w:color w:val="auto"/>
          <w:highlight w:val="none"/>
        </w:rPr>
      </w:pPr>
      <w:bookmarkStart w:id="272" w:name="_Toc1176"/>
      <w:bookmarkStart w:id="273" w:name="_Toc44492466"/>
      <w:bookmarkStart w:id="274" w:name="_Toc506"/>
      <w:r>
        <w:rPr>
          <w:rFonts w:hint="eastAsia"/>
          <w:color w:val="auto"/>
          <w:highlight w:val="none"/>
        </w:rPr>
        <w:t>11.4.</w:t>
      </w:r>
      <w:r>
        <w:rPr>
          <w:rFonts w:hint="eastAsia"/>
          <w:color w:val="auto"/>
          <w:highlight w:val="none"/>
        </w:rPr>
        <w:tab/>
      </w:r>
      <w:r>
        <w:rPr>
          <w:rFonts w:hint="eastAsia"/>
          <w:color w:val="auto"/>
          <w:highlight w:val="none"/>
        </w:rPr>
        <w:t>异常恶劣的气候条件</w:t>
      </w:r>
      <w:bookmarkEnd w:id="272"/>
      <w:bookmarkEnd w:id="273"/>
      <w:bookmarkEnd w:id="274"/>
    </w:p>
    <w:p w14:paraId="05E6FC5E">
      <w:pPr>
        <w:pStyle w:val="71"/>
        <w:ind w:firstLine="420"/>
        <w:rPr>
          <w:color w:val="auto"/>
          <w:highlight w:val="none"/>
        </w:rPr>
      </w:pPr>
      <w:r>
        <w:rPr>
          <w:rFonts w:hint="eastAsia"/>
          <w:color w:val="auto"/>
          <w:highlight w:val="none"/>
        </w:rPr>
        <w:t>11.4.1.</w:t>
      </w:r>
      <w:r>
        <w:rPr>
          <w:rFonts w:hint="eastAsia"/>
          <w:color w:val="auto"/>
          <w:highlight w:val="none"/>
        </w:rPr>
        <w:tab/>
      </w:r>
      <w:r>
        <w:rPr>
          <w:rFonts w:hint="eastAsia"/>
          <w:color w:val="auto"/>
          <w:highlight w:val="none"/>
        </w:rPr>
        <w:t>由于出现专用条款规定的异常恶劣气候的条件导致工期延误的，分包人有权通过承包人要求发包人延长工期。</w:t>
      </w:r>
    </w:p>
    <w:p w14:paraId="26581509">
      <w:pPr>
        <w:pStyle w:val="90"/>
        <w:spacing w:before="0" w:after="0"/>
        <w:ind w:firstLine="480"/>
        <w:rPr>
          <w:color w:val="auto"/>
          <w:highlight w:val="none"/>
        </w:rPr>
      </w:pPr>
      <w:bookmarkStart w:id="275" w:name="_Toc32260"/>
      <w:bookmarkStart w:id="276" w:name="_Toc27117"/>
      <w:bookmarkStart w:id="277" w:name="_Toc44492467"/>
      <w:r>
        <w:rPr>
          <w:rFonts w:hint="eastAsia"/>
          <w:color w:val="auto"/>
          <w:highlight w:val="none"/>
        </w:rPr>
        <w:t>11.5.</w:t>
      </w:r>
      <w:r>
        <w:rPr>
          <w:rFonts w:hint="eastAsia"/>
          <w:color w:val="auto"/>
          <w:highlight w:val="none"/>
        </w:rPr>
        <w:tab/>
      </w:r>
      <w:r>
        <w:rPr>
          <w:rFonts w:hint="eastAsia"/>
          <w:color w:val="auto"/>
          <w:highlight w:val="none"/>
        </w:rPr>
        <w:t>分包人的工期延误</w:t>
      </w:r>
      <w:bookmarkEnd w:id="275"/>
      <w:bookmarkEnd w:id="276"/>
      <w:bookmarkEnd w:id="277"/>
    </w:p>
    <w:p w14:paraId="78203D5F">
      <w:pPr>
        <w:pStyle w:val="71"/>
        <w:ind w:firstLine="420"/>
        <w:rPr>
          <w:color w:val="auto"/>
          <w:highlight w:val="none"/>
        </w:rPr>
      </w:pPr>
      <w:r>
        <w:rPr>
          <w:rFonts w:hint="eastAsia"/>
          <w:color w:val="auto"/>
          <w:highlight w:val="none"/>
        </w:rPr>
        <w:t>11.5.1.</w:t>
      </w:r>
      <w:r>
        <w:rPr>
          <w:rFonts w:hint="eastAsia"/>
          <w:color w:val="auto"/>
          <w:highlight w:val="none"/>
        </w:rPr>
        <w:tab/>
      </w:r>
      <w:r>
        <w:rPr>
          <w:rFonts w:hint="eastAsia"/>
          <w:color w:val="auto"/>
          <w:highlight w:val="none"/>
        </w:rPr>
        <w:t>由于分包人原因，未能按合同进度计划完成工作，或监理人认为分包人施工进度不能满足合同工期要求的，分包人应采取措施加快进度，并承担加快进度所增加的费用。由于分包人原因造成节点工期延误和(或)竣工工期延误，分包人应支付逾期节点工期违约金和(或)竣工违约金给承包人，承包人按总承包合同的约定支付相应的违约金给发包人。分包人支付逾期竣工违约金，不免除分包人完成工程及修补缺陷的义务。分包人工期延误的其他约定见专用条款。</w:t>
      </w:r>
    </w:p>
    <w:p w14:paraId="3239D6DE">
      <w:pPr>
        <w:pStyle w:val="90"/>
        <w:spacing w:before="0" w:after="0"/>
        <w:ind w:firstLine="480"/>
        <w:rPr>
          <w:color w:val="auto"/>
          <w:highlight w:val="none"/>
        </w:rPr>
      </w:pPr>
      <w:bookmarkStart w:id="278" w:name="_Toc44492468"/>
      <w:bookmarkStart w:id="279" w:name="_Toc20343"/>
      <w:bookmarkStart w:id="280" w:name="_Toc27291"/>
      <w:r>
        <w:rPr>
          <w:rFonts w:hint="eastAsia"/>
          <w:color w:val="auto"/>
          <w:highlight w:val="none"/>
        </w:rPr>
        <w:t>11.6.</w:t>
      </w:r>
      <w:r>
        <w:rPr>
          <w:rFonts w:hint="eastAsia"/>
          <w:color w:val="auto"/>
          <w:highlight w:val="none"/>
        </w:rPr>
        <w:tab/>
      </w:r>
      <w:r>
        <w:rPr>
          <w:rFonts w:hint="eastAsia"/>
          <w:color w:val="auto"/>
          <w:highlight w:val="none"/>
        </w:rPr>
        <w:t>工期提前</w:t>
      </w:r>
      <w:bookmarkEnd w:id="278"/>
      <w:bookmarkEnd w:id="279"/>
      <w:bookmarkEnd w:id="280"/>
    </w:p>
    <w:p w14:paraId="0A495A14">
      <w:pPr>
        <w:pStyle w:val="71"/>
        <w:ind w:firstLine="420"/>
        <w:rPr>
          <w:color w:val="auto"/>
          <w:highlight w:val="none"/>
        </w:rPr>
      </w:pPr>
      <w:r>
        <w:rPr>
          <w:rFonts w:hint="eastAsia"/>
          <w:color w:val="auto"/>
          <w:highlight w:val="none"/>
        </w:rPr>
        <w:t>11.6.1.</w:t>
      </w:r>
      <w:r>
        <w:rPr>
          <w:rFonts w:hint="eastAsia"/>
          <w:color w:val="auto"/>
          <w:highlight w:val="none"/>
        </w:rPr>
        <w:tab/>
      </w:r>
      <w:r>
        <w:rPr>
          <w:rFonts w:hint="eastAsia"/>
          <w:color w:val="auto"/>
          <w:highlight w:val="none"/>
        </w:rPr>
        <w:t>发包人通过承包人要求分包人提前竣工，或分包人提出提前竣工的建议能够给发包人带来效益的，应由监理人与承包人、分包人共同协商采取加快工程进度的措施，修订合同进度计划。 工期提前的具体奖惩约定见专用条款。</w:t>
      </w:r>
    </w:p>
    <w:p w14:paraId="4EB1E5FB">
      <w:pPr>
        <w:pStyle w:val="86"/>
        <w:spacing w:before="0" w:after="0"/>
        <w:rPr>
          <w:color w:val="auto"/>
          <w:highlight w:val="none"/>
        </w:rPr>
      </w:pPr>
      <w:bookmarkStart w:id="281" w:name="_Toc407356005"/>
      <w:bookmarkStart w:id="282" w:name="_Toc44227993"/>
      <w:bookmarkStart w:id="283" w:name="_Toc44492469"/>
      <w:bookmarkStart w:id="284" w:name="_Toc24689"/>
      <w:bookmarkStart w:id="285" w:name="_Toc14815"/>
      <w:bookmarkStart w:id="286" w:name="_Toc47512242"/>
      <w:bookmarkStart w:id="287" w:name="_Toc91082304"/>
      <w:r>
        <w:rPr>
          <w:rFonts w:hint="eastAsia"/>
          <w:color w:val="auto"/>
          <w:highlight w:val="none"/>
        </w:rPr>
        <w:t>12.暂停施工</w:t>
      </w:r>
      <w:bookmarkEnd w:id="281"/>
      <w:bookmarkEnd w:id="282"/>
      <w:bookmarkEnd w:id="283"/>
      <w:bookmarkEnd w:id="284"/>
      <w:bookmarkEnd w:id="285"/>
      <w:bookmarkEnd w:id="286"/>
      <w:bookmarkEnd w:id="287"/>
    </w:p>
    <w:p w14:paraId="111F0A32">
      <w:pPr>
        <w:pStyle w:val="90"/>
        <w:spacing w:before="0" w:after="0"/>
        <w:ind w:firstLine="480"/>
        <w:rPr>
          <w:color w:val="auto"/>
          <w:highlight w:val="none"/>
        </w:rPr>
      </w:pPr>
      <w:bookmarkStart w:id="288" w:name="_Toc4096"/>
      <w:bookmarkStart w:id="289" w:name="_Toc44492470"/>
      <w:bookmarkStart w:id="290" w:name="_Toc14730"/>
      <w:r>
        <w:rPr>
          <w:rFonts w:hint="eastAsia"/>
          <w:color w:val="auto"/>
          <w:highlight w:val="none"/>
        </w:rPr>
        <w:t>12.1.</w:t>
      </w:r>
      <w:r>
        <w:rPr>
          <w:rFonts w:hint="eastAsia"/>
          <w:color w:val="auto"/>
          <w:highlight w:val="none"/>
        </w:rPr>
        <w:tab/>
      </w:r>
      <w:r>
        <w:rPr>
          <w:rFonts w:hint="eastAsia"/>
          <w:color w:val="auto"/>
          <w:highlight w:val="none"/>
        </w:rPr>
        <w:t>分包人暂停施工的责任</w:t>
      </w:r>
      <w:bookmarkEnd w:id="288"/>
      <w:bookmarkEnd w:id="289"/>
      <w:bookmarkEnd w:id="290"/>
    </w:p>
    <w:p w14:paraId="7ECE681A">
      <w:pPr>
        <w:pStyle w:val="71"/>
        <w:ind w:firstLine="420"/>
        <w:rPr>
          <w:color w:val="auto"/>
          <w:highlight w:val="none"/>
        </w:rPr>
      </w:pPr>
      <w:r>
        <w:rPr>
          <w:rFonts w:hint="eastAsia"/>
          <w:color w:val="auto"/>
          <w:highlight w:val="none"/>
        </w:rPr>
        <w:t>12.1.1.</w:t>
      </w:r>
      <w:r>
        <w:rPr>
          <w:rFonts w:hint="eastAsia"/>
          <w:color w:val="auto"/>
          <w:highlight w:val="none"/>
        </w:rPr>
        <w:tab/>
      </w:r>
      <w:r>
        <w:rPr>
          <w:rFonts w:hint="eastAsia"/>
          <w:color w:val="auto"/>
          <w:highlight w:val="none"/>
        </w:rPr>
        <w:t>因下列暂停施工增加的费用和（或）工期延误由分包人承担：</w:t>
      </w:r>
    </w:p>
    <w:p w14:paraId="390DD1D9">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分包人违约引起的暂停施工；</w:t>
      </w:r>
    </w:p>
    <w:p w14:paraId="0723E0D3">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由于分包人原因为工程合理施工和安全保障所必需的暂停施工；</w:t>
      </w:r>
    </w:p>
    <w:p w14:paraId="2C314F92">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分包人擅自暂停施工；</w:t>
      </w:r>
    </w:p>
    <w:p w14:paraId="15C654AB">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分包人其他原因引起的暂停施工。</w:t>
      </w:r>
    </w:p>
    <w:p w14:paraId="55DEF30D">
      <w:pPr>
        <w:pStyle w:val="90"/>
        <w:spacing w:before="0" w:after="0"/>
        <w:ind w:firstLine="480"/>
        <w:rPr>
          <w:color w:val="auto"/>
          <w:highlight w:val="none"/>
        </w:rPr>
      </w:pPr>
      <w:bookmarkStart w:id="291" w:name="_Toc30240"/>
      <w:bookmarkStart w:id="292" w:name="_Toc23100"/>
      <w:bookmarkStart w:id="293" w:name="_Toc44492471"/>
      <w:r>
        <w:rPr>
          <w:rFonts w:hint="eastAsia"/>
          <w:color w:val="auto"/>
          <w:highlight w:val="none"/>
        </w:rPr>
        <w:t>12.2.</w:t>
      </w:r>
      <w:r>
        <w:rPr>
          <w:rFonts w:hint="eastAsia"/>
          <w:color w:val="auto"/>
          <w:highlight w:val="none"/>
        </w:rPr>
        <w:tab/>
      </w:r>
      <w:r>
        <w:rPr>
          <w:rFonts w:hint="eastAsia"/>
          <w:color w:val="auto"/>
          <w:highlight w:val="none"/>
        </w:rPr>
        <w:t>承包人暂停施工的责任</w:t>
      </w:r>
      <w:bookmarkEnd w:id="291"/>
      <w:bookmarkEnd w:id="292"/>
      <w:bookmarkEnd w:id="293"/>
    </w:p>
    <w:p w14:paraId="0244EA79">
      <w:pPr>
        <w:pStyle w:val="71"/>
        <w:ind w:firstLine="420"/>
        <w:rPr>
          <w:color w:val="auto"/>
          <w:highlight w:val="none"/>
        </w:rPr>
      </w:pPr>
      <w:r>
        <w:rPr>
          <w:rFonts w:hint="eastAsia"/>
          <w:color w:val="auto"/>
          <w:highlight w:val="none"/>
        </w:rPr>
        <w:t>12.2.1.</w:t>
      </w:r>
      <w:r>
        <w:rPr>
          <w:rFonts w:hint="eastAsia"/>
          <w:color w:val="auto"/>
          <w:highlight w:val="none"/>
        </w:rPr>
        <w:tab/>
      </w:r>
      <w:r>
        <w:rPr>
          <w:rFonts w:hint="eastAsia"/>
          <w:color w:val="auto"/>
          <w:highlight w:val="none"/>
        </w:rPr>
        <w:t>由于承包人原因引起的暂停施工造成工期延误的，分包人有权要求延长工期和（或）增加费用。具体约定见专用条款。</w:t>
      </w:r>
    </w:p>
    <w:p w14:paraId="6FED58CF">
      <w:pPr>
        <w:pStyle w:val="90"/>
        <w:spacing w:before="0" w:after="0"/>
        <w:ind w:firstLine="480"/>
        <w:rPr>
          <w:color w:val="auto"/>
          <w:highlight w:val="none"/>
        </w:rPr>
      </w:pPr>
      <w:bookmarkStart w:id="294" w:name="_Toc44492472"/>
      <w:bookmarkStart w:id="295" w:name="_Toc12192"/>
      <w:bookmarkStart w:id="296" w:name="_Toc16810"/>
      <w:r>
        <w:rPr>
          <w:rFonts w:hint="eastAsia"/>
          <w:color w:val="auto"/>
          <w:highlight w:val="none"/>
        </w:rPr>
        <w:t>12.3.</w:t>
      </w:r>
      <w:r>
        <w:rPr>
          <w:rFonts w:hint="eastAsia"/>
          <w:color w:val="auto"/>
          <w:highlight w:val="none"/>
        </w:rPr>
        <w:tab/>
      </w:r>
      <w:r>
        <w:rPr>
          <w:rFonts w:hint="eastAsia"/>
          <w:color w:val="auto"/>
          <w:highlight w:val="none"/>
        </w:rPr>
        <w:t>监理人暂停施工指示</w:t>
      </w:r>
      <w:bookmarkEnd w:id="294"/>
      <w:bookmarkEnd w:id="295"/>
      <w:bookmarkEnd w:id="296"/>
    </w:p>
    <w:p w14:paraId="2F992FF1">
      <w:pPr>
        <w:pStyle w:val="71"/>
        <w:ind w:firstLine="420"/>
        <w:rPr>
          <w:color w:val="auto"/>
          <w:highlight w:val="none"/>
        </w:rPr>
      </w:pPr>
      <w:r>
        <w:rPr>
          <w:rFonts w:hint="eastAsia"/>
          <w:color w:val="auto"/>
          <w:highlight w:val="none"/>
        </w:rPr>
        <w:t>12.3.1.</w:t>
      </w:r>
      <w:r>
        <w:rPr>
          <w:rFonts w:hint="eastAsia"/>
          <w:color w:val="auto"/>
          <w:highlight w:val="none"/>
        </w:rPr>
        <w:tab/>
      </w:r>
      <w:r>
        <w:rPr>
          <w:rFonts w:hint="eastAsia"/>
          <w:color w:val="auto"/>
          <w:highlight w:val="none"/>
        </w:rPr>
        <w:t>监理人认为有必要时，经发包人同意，可通过承包人向分包人作出暂停施工的指示，分包人应按监理人指示暂停施工。不论由于何种原因引起的暂停施工，暂停施工期间分包人应负责妥善保护工程并提供安全保障。</w:t>
      </w:r>
    </w:p>
    <w:p w14:paraId="156959A4">
      <w:pPr>
        <w:pStyle w:val="71"/>
        <w:ind w:firstLine="420"/>
        <w:rPr>
          <w:color w:val="auto"/>
          <w:highlight w:val="none"/>
        </w:rPr>
      </w:pPr>
      <w:r>
        <w:rPr>
          <w:rFonts w:hint="eastAsia"/>
          <w:color w:val="auto"/>
          <w:highlight w:val="none"/>
        </w:rPr>
        <w:t>12.3.2.</w:t>
      </w:r>
      <w:r>
        <w:rPr>
          <w:rFonts w:hint="eastAsia"/>
          <w:color w:val="auto"/>
          <w:highlight w:val="none"/>
        </w:rPr>
        <w:tab/>
      </w:r>
      <w:r>
        <w:rPr>
          <w:rFonts w:hint="eastAsia"/>
          <w:color w:val="auto"/>
          <w:highlight w:val="none"/>
        </w:rPr>
        <w:t>由于发包人的原因发生暂停施工的紧急情况，且监理人未及时下达暂停施工指示的，分包人应及时通过承包人向监理人和发包人提出暂停施工的请求。监理人和发包人应在接到请求后的24小时内予以答复，逾期未答复的，视为不同意分包人的暂停施工请求。</w:t>
      </w:r>
    </w:p>
    <w:p w14:paraId="423FE5D7">
      <w:pPr>
        <w:pStyle w:val="90"/>
        <w:spacing w:before="0" w:after="0"/>
        <w:ind w:firstLine="480"/>
        <w:rPr>
          <w:color w:val="auto"/>
          <w:highlight w:val="none"/>
        </w:rPr>
      </w:pPr>
      <w:bookmarkStart w:id="297" w:name="_Toc1375"/>
      <w:bookmarkStart w:id="298" w:name="_Toc44492473"/>
      <w:bookmarkStart w:id="299" w:name="_Toc4186"/>
      <w:r>
        <w:rPr>
          <w:rFonts w:hint="eastAsia"/>
          <w:color w:val="auto"/>
          <w:highlight w:val="none"/>
        </w:rPr>
        <w:t>12.4.</w:t>
      </w:r>
      <w:r>
        <w:rPr>
          <w:rFonts w:hint="eastAsia"/>
          <w:color w:val="auto"/>
          <w:highlight w:val="none"/>
        </w:rPr>
        <w:tab/>
      </w:r>
      <w:r>
        <w:rPr>
          <w:rFonts w:hint="eastAsia"/>
          <w:color w:val="auto"/>
          <w:highlight w:val="none"/>
        </w:rPr>
        <w:t>暂停施工后的复工</w:t>
      </w:r>
      <w:bookmarkEnd w:id="297"/>
      <w:bookmarkEnd w:id="298"/>
      <w:bookmarkEnd w:id="299"/>
    </w:p>
    <w:p w14:paraId="597BD116">
      <w:pPr>
        <w:pStyle w:val="71"/>
        <w:ind w:firstLine="420"/>
        <w:rPr>
          <w:color w:val="auto"/>
          <w:highlight w:val="none"/>
        </w:rPr>
      </w:pPr>
      <w:r>
        <w:rPr>
          <w:rFonts w:hint="eastAsia"/>
          <w:color w:val="auto"/>
          <w:highlight w:val="none"/>
        </w:rPr>
        <w:t>12.4.1.</w:t>
      </w:r>
      <w:r>
        <w:rPr>
          <w:rFonts w:hint="eastAsia"/>
          <w:color w:val="auto"/>
          <w:highlight w:val="none"/>
        </w:rPr>
        <w:tab/>
      </w:r>
      <w:r>
        <w:rPr>
          <w:rFonts w:hint="eastAsia"/>
          <w:color w:val="auto"/>
          <w:highlight w:val="none"/>
        </w:rPr>
        <w:t>暂停施工后，监理人应与发包人和承包人、分包人协商，采取有效措施积极消除暂停施工的影响，促成达到复工条件。当工程具备复工条件时，监理人应在取得发包人同意后通过承包人立即向分包人发出复工通知。分包人收到复工通知后，应在监理人指定的期限内复工。</w:t>
      </w:r>
    </w:p>
    <w:p w14:paraId="278FF0C3">
      <w:pPr>
        <w:pStyle w:val="71"/>
        <w:ind w:firstLine="420"/>
        <w:rPr>
          <w:color w:val="auto"/>
          <w:highlight w:val="none"/>
        </w:rPr>
      </w:pPr>
      <w:r>
        <w:rPr>
          <w:rFonts w:hint="eastAsia"/>
          <w:color w:val="auto"/>
          <w:highlight w:val="none"/>
        </w:rPr>
        <w:t>12.4.2.</w:t>
      </w:r>
      <w:r>
        <w:rPr>
          <w:rFonts w:hint="eastAsia"/>
          <w:color w:val="auto"/>
          <w:highlight w:val="none"/>
        </w:rPr>
        <w:tab/>
      </w:r>
      <w:r>
        <w:rPr>
          <w:rFonts w:hint="eastAsia"/>
          <w:color w:val="auto"/>
          <w:highlight w:val="none"/>
        </w:rPr>
        <w:t>监理人发出复工通知后，监理人应和承包人、分包人一起对受到暂停施工影响的工程、材料和工程设备进行检查。分包人负责修复在暂停施工期间发生在工程、材料和工程设备上的任何损蚀、缺陷或损失，有关费用承担的约定见专用条款12.2.1</w:t>
      </w:r>
      <w:r>
        <w:rPr>
          <w:rFonts w:hint="eastAsia"/>
          <w:color w:val="auto"/>
          <w:highlight w:val="none"/>
          <w:lang w:val="en-US" w:eastAsia="zh-CN"/>
        </w:rPr>
        <w:t>条及</w:t>
      </w:r>
      <w:r>
        <w:rPr>
          <w:rFonts w:hint="eastAsia"/>
          <w:color w:val="auto"/>
          <w:highlight w:val="none"/>
        </w:rPr>
        <w:t>专用条款12.2条的约定。</w:t>
      </w:r>
    </w:p>
    <w:p w14:paraId="65446EB4">
      <w:pPr>
        <w:pStyle w:val="71"/>
        <w:ind w:firstLine="420"/>
        <w:rPr>
          <w:color w:val="auto"/>
          <w:highlight w:val="none"/>
        </w:rPr>
      </w:pPr>
      <w:r>
        <w:rPr>
          <w:rFonts w:hint="eastAsia"/>
          <w:color w:val="auto"/>
          <w:highlight w:val="none"/>
        </w:rPr>
        <w:t>12.4.3.</w:t>
      </w:r>
      <w:r>
        <w:rPr>
          <w:rFonts w:hint="eastAsia"/>
          <w:color w:val="auto"/>
          <w:highlight w:val="none"/>
        </w:rPr>
        <w:tab/>
      </w:r>
      <w:r>
        <w:rPr>
          <w:rFonts w:hint="eastAsia"/>
          <w:color w:val="auto"/>
          <w:highlight w:val="none"/>
        </w:rPr>
        <w:t>分包人无故拖延和拒绝复工的，由此增加的费用和工期延误由分包人承担；因发包人原因无法按时复工的，分包人有权通过承包人要求发包人延长工期和（或）增加费用。</w:t>
      </w:r>
    </w:p>
    <w:p w14:paraId="7286CE6C">
      <w:pPr>
        <w:pStyle w:val="71"/>
        <w:ind w:firstLine="420"/>
        <w:rPr>
          <w:color w:val="auto"/>
          <w:highlight w:val="none"/>
        </w:rPr>
      </w:pPr>
      <w:r>
        <w:rPr>
          <w:rFonts w:hint="eastAsia"/>
          <w:color w:val="auto"/>
          <w:highlight w:val="none"/>
        </w:rPr>
        <w:t>12.4.4.</w:t>
      </w:r>
      <w:r>
        <w:rPr>
          <w:rFonts w:hint="eastAsia"/>
          <w:color w:val="auto"/>
          <w:highlight w:val="none"/>
        </w:rPr>
        <w:tab/>
      </w:r>
      <w:r>
        <w:rPr>
          <w:rFonts w:hint="eastAsia"/>
          <w:color w:val="auto"/>
          <w:highlight w:val="none"/>
        </w:rPr>
        <w:t>其他约定见专用条款。</w:t>
      </w:r>
    </w:p>
    <w:p w14:paraId="3EAE68BA">
      <w:pPr>
        <w:pStyle w:val="90"/>
        <w:spacing w:before="0" w:after="0"/>
        <w:ind w:firstLine="480"/>
        <w:rPr>
          <w:color w:val="auto"/>
          <w:highlight w:val="none"/>
        </w:rPr>
      </w:pPr>
      <w:bookmarkStart w:id="300" w:name="_Toc27597"/>
      <w:bookmarkStart w:id="301" w:name="_Toc12498"/>
      <w:bookmarkStart w:id="302" w:name="_Toc44492474"/>
      <w:r>
        <w:rPr>
          <w:rFonts w:hint="eastAsia"/>
          <w:color w:val="auto"/>
          <w:highlight w:val="none"/>
        </w:rPr>
        <w:t>12.5.</w:t>
      </w:r>
      <w:r>
        <w:rPr>
          <w:rFonts w:hint="eastAsia"/>
          <w:color w:val="auto"/>
          <w:highlight w:val="none"/>
        </w:rPr>
        <w:tab/>
      </w:r>
      <w:r>
        <w:rPr>
          <w:rFonts w:hint="eastAsia"/>
          <w:color w:val="auto"/>
          <w:highlight w:val="none"/>
        </w:rPr>
        <w:t>分包人采取合理措施防止损失扩大</w:t>
      </w:r>
      <w:bookmarkEnd w:id="300"/>
      <w:bookmarkEnd w:id="301"/>
      <w:bookmarkEnd w:id="302"/>
    </w:p>
    <w:p w14:paraId="1F322016">
      <w:pPr>
        <w:pStyle w:val="71"/>
        <w:ind w:firstLine="420"/>
        <w:rPr>
          <w:color w:val="auto"/>
          <w:highlight w:val="none"/>
        </w:rPr>
      </w:pPr>
      <w:r>
        <w:rPr>
          <w:rFonts w:hint="eastAsia"/>
          <w:color w:val="auto"/>
          <w:highlight w:val="none"/>
        </w:rPr>
        <w:t>12.5.1.</w:t>
      </w:r>
      <w:r>
        <w:rPr>
          <w:rFonts w:hint="eastAsia"/>
          <w:color w:val="auto"/>
          <w:highlight w:val="none"/>
        </w:rPr>
        <w:tab/>
      </w:r>
      <w:r>
        <w:rPr>
          <w:rFonts w:hint="eastAsia"/>
          <w:color w:val="auto"/>
          <w:highlight w:val="none"/>
        </w:rPr>
        <w:t>无论任何原因，在工程暂停的情况下，分包人应采取合理措施，避免损失的进一步扩大。该等合理措施包括，在工程暂停期间，妥善保管已完工程，合理安排驻守工地的施工人员和机械，具体方案分包人需通过承包人报经发包人和监理人批准后实施。一旦对于窝工损失发生争议，则分包人应当证明其采取了所有可能采取的合理措施以避免损失扩大，并应当提供书面的记录或文件予以佐证。</w:t>
      </w:r>
    </w:p>
    <w:p w14:paraId="567024C6">
      <w:pPr>
        <w:pStyle w:val="86"/>
        <w:spacing w:before="0" w:after="0"/>
        <w:rPr>
          <w:color w:val="auto"/>
          <w:highlight w:val="none"/>
        </w:rPr>
      </w:pPr>
      <w:bookmarkStart w:id="303" w:name="_Toc44227994"/>
      <w:bookmarkStart w:id="304" w:name="_Toc91082305"/>
      <w:bookmarkStart w:id="305" w:name="_Toc2177"/>
      <w:bookmarkStart w:id="306" w:name="_Toc47512243"/>
      <w:bookmarkStart w:id="307" w:name="_Toc44492475"/>
      <w:bookmarkStart w:id="308" w:name="_Toc407356006"/>
      <w:bookmarkStart w:id="309" w:name="_Toc1325"/>
      <w:r>
        <w:rPr>
          <w:rFonts w:hint="eastAsia"/>
          <w:color w:val="auto"/>
          <w:highlight w:val="none"/>
        </w:rPr>
        <w:t>13.工程质量</w:t>
      </w:r>
      <w:bookmarkEnd w:id="303"/>
      <w:bookmarkEnd w:id="304"/>
      <w:bookmarkEnd w:id="305"/>
      <w:bookmarkEnd w:id="306"/>
      <w:bookmarkEnd w:id="307"/>
      <w:bookmarkEnd w:id="308"/>
      <w:bookmarkEnd w:id="309"/>
    </w:p>
    <w:p w14:paraId="57FFF979">
      <w:pPr>
        <w:pStyle w:val="90"/>
        <w:spacing w:before="0" w:after="0"/>
        <w:ind w:firstLine="480"/>
        <w:jc w:val="left"/>
        <w:rPr>
          <w:color w:val="auto"/>
          <w:highlight w:val="none"/>
        </w:rPr>
      </w:pPr>
      <w:bookmarkStart w:id="310" w:name="_Toc44492476"/>
      <w:bookmarkStart w:id="311" w:name="_Toc31261"/>
      <w:bookmarkStart w:id="312" w:name="_Toc2053"/>
      <w:r>
        <w:rPr>
          <w:rFonts w:hint="eastAsia"/>
          <w:color w:val="auto"/>
          <w:highlight w:val="none"/>
        </w:rPr>
        <w:t>13.1.</w:t>
      </w:r>
      <w:r>
        <w:rPr>
          <w:rFonts w:hint="eastAsia"/>
          <w:color w:val="auto"/>
          <w:highlight w:val="none"/>
        </w:rPr>
        <w:tab/>
      </w:r>
      <w:r>
        <w:rPr>
          <w:rFonts w:hint="eastAsia"/>
          <w:color w:val="auto"/>
          <w:highlight w:val="none"/>
        </w:rPr>
        <w:t>工程质量要求</w:t>
      </w:r>
      <w:bookmarkEnd w:id="310"/>
      <w:bookmarkEnd w:id="311"/>
      <w:bookmarkEnd w:id="312"/>
    </w:p>
    <w:p w14:paraId="62075827">
      <w:pPr>
        <w:pStyle w:val="71"/>
        <w:ind w:firstLine="420"/>
        <w:rPr>
          <w:color w:val="auto"/>
          <w:highlight w:val="none"/>
        </w:rPr>
      </w:pPr>
      <w:r>
        <w:rPr>
          <w:rFonts w:hint="eastAsia"/>
          <w:color w:val="auto"/>
          <w:highlight w:val="none"/>
        </w:rPr>
        <w:t>13.1.1.</w:t>
      </w:r>
      <w:r>
        <w:rPr>
          <w:rFonts w:hint="eastAsia"/>
          <w:color w:val="auto"/>
          <w:highlight w:val="none"/>
        </w:rPr>
        <w:tab/>
      </w:r>
      <w:r>
        <w:rPr>
          <w:rFonts w:hint="eastAsia"/>
          <w:color w:val="auto"/>
          <w:highlight w:val="none"/>
        </w:rPr>
        <w:t>工程质量验收按合同专用条款和法律法规规章、规范性文件规定的验收标准执行。</w:t>
      </w:r>
    </w:p>
    <w:p w14:paraId="2314900D">
      <w:pPr>
        <w:pStyle w:val="71"/>
        <w:ind w:firstLine="420"/>
        <w:rPr>
          <w:color w:val="auto"/>
          <w:highlight w:val="none"/>
        </w:rPr>
      </w:pPr>
      <w:r>
        <w:rPr>
          <w:rFonts w:hint="eastAsia"/>
          <w:color w:val="auto"/>
          <w:highlight w:val="none"/>
        </w:rPr>
        <w:t>13.1.2.</w:t>
      </w:r>
      <w:r>
        <w:rPr>
          <w:rFonts w:hint="eastAsia"/>
          <w:color w:val="auto"/>
          <w:highlight w:val="none"/>
        </w:rPr>
        <w:tab/>
      </w:r>
      <w:r>
        <w:rPr>
          <w:rFonts w:hint="eastAsia"/>
          <w:color w:val="auto"/>
          <w:highlight w:val="none"/>
        </w:rPr>
        <w:t>因分包人原因造成工程质量达不到合同约定验收标准的，监理人有权通过承包人要求分包人返工直至符合合同要求为止，由此造成的费用增加和（或）工期延误由分包人承担。</w:t>
      </w:r>
    </w:p>
    <w:p w14:paraId="729804BC">
      <w:pPr>
        <w:pStyle w:val="90"/>
        <w:spacing w:before="0" w:after="0"/>
        <w:ind w:firstLine="480"/>
        <w:rPr>
          <w:color w:val="auto"/>
          <w:highlight w:val="none"/>
        </w:rPr>
      </w:pPr>
      <w:bookmarkStart w:id="313" w:name="_Toc44492477"/>
      <w:bookmarkStart w:id="314" w:name="_Toc3972"/>
      <w:bookmarkStart w:id="315" w:name="_Toc13256"/>
      <w:r>
        <w:rPr>
          <w:rFonts w:hint="eastAsia"/>
          <w:color w:val="auto"/>
          <w:highlight w:val="none"/>
        </w:rPr>
        <w:t>13.2.</w:t>
      </w:r>
      <w:r>
        <w:rPr>
          <w:rFonts w:hint="eastAsia"/>
          <w:color w:val="auto"/>
          <w:highlight w:val="none"/>
        </w:rPr>
        <w:tab/>
      </w:r>
      <w:r>
        <w:rPr>
          <w:rFonts w:hint="eastAsia"/>
          <w:color w:val="auto"/>
          <w:highlight w:val="none"/>
        </w:rPr>
        <w:t>分包人的质量管理</w:t>
      </w:r>
      <w:bookmarkEnd w:id="313"/>
      <w:bookmarkEnd w:id="314"/>
      <w:bookmarkEnd w:id="315"/>
    </w:p>
    <w:p w14:paraId="69FC4CF2">
      <w:pPr>
        <w:pStyle w:val="71"/>
        <w:ind w:firstLine="420"/>
        <w:rPr>
          <w:color w:val="auto"/>
          <w:highlight w:val="none"/>
        </w:rPr>
      </w:pPr>
      <w:r>
        <w:rPr>
          <w:rFonts w:hint="eastAsia"/>
          <w:color w:val="auto"/>
          <w:highlight w:val="none"/>
        </w:rPr>
        <w:t>13.2.1.</w:t>
      </w:r>
      <w:r>
        <w:rPr>
          <w:rFonts w:hint="eastAsia"/>
          <w:color w:val="auto"/>
          <w:highlight w:val="none"/>
        </w:rPr>
        <w:tab/>
      </w:r>
      <w:r>
        <w:rPr>
          <w:rFonts w:hint="eastAsia"/>
          <w:color w:val="auto"/>
          <w:highlight w:val="none"/>
        </w:rPr>
        <w:t xml:space="preserve">分包人应在施工场地设置专门的质量检查机构或人员，建立完善的质量检查制度。分包人应在合同约定的期限内，提交工程质量保证措施文件，包括质量检查机构或质量检查人员岗位责任、质检人员的组成、质量检查程序和实施细则等，报送监理人审批。 </w:t>
      </w:r>
    </w:p>
    <w:p w14:paraId="3846C7DA">
      <w:pPr>
        <w:pStyle w:val="71"/>
        <w:ind w:firstLine="420"/>
        <w:rPr>
          <w:color w:val="auto"/>
          <w:highlight w:val="none"/>
        </w:rPr>
      </w:pPr>
      <w:r>
        <w:rPr>
          <w:rFonts w:hint="eastAsia"/>
          <w:color w:val="auto"/>
          <w:highlight w:val="none"/>
        </w:rPr>
        <w:t>13.2.2.</w:t>
      </w:r>
      <w:r>
        <w:rPr>
          <w:rFonts w:hint="eastAsia"/>
          <w:color w:val="auto"/>
          <w:highlight w:val="none"/>
        </w:rPr>
        <w:tab/>
      </w:r>
      <w:r>
        <w:rPr>
          <w:rFonts w:hint="eastAsia"/>
          <w:color w:val="auto"/>
          <w:highlight w:val="none"/>
        </w:rPr>
        <w:t>分包人应加强对施工人员的质量教育和技术培训，定期考核施工人员的劳动技能，严格执行规范和操作规程。</w:t>
      </w:r>
    </w:p>
    <w:p w14:paraId="7A97DFCB">
      <w:pPr>
        <w:pStyle w:val="90"/>
        <w:spacing w:before="0" w:after="0"/>
        <w:ind w:firstLine="480"/>
        <w:rPr>
          <w:color w:val="auto"/>
          <w:highlight w:val="none"/>
        </w:rPr>
      </w:pPr>
      <w:bookmarkStart w:id="316" w:name="_Toc44492478"/>
      <w:bookmarkStart w:id="317" w:name="_Toc21520"/>
      <w:bookmarkStart w:id="318" w:name="_Toc28683"/>
      <w:r>
        <w:rPr>
          <w:rFonts w:hint="eastAsia"/>
          <w:color w:val="auto"/>
          <w:highlight w:val="none"/>
        </w:rPr>
        <w:t>13.3.</w:t>
      </w:r>
      <w:r>
        <w:rPr>
          <w:rFonts w:hint="eastAsia"/>
          <w:color w:val="auto"/>
          <w:highlight w:val="none"/>
        </w:rPr>
        <w:tab/>
      </w:r>
      <w:r>
        <w:rPr>
          <w:rFonts w:hint="eastAsia"/>
          <w:color w:val="auto"/>
          <w:highlight w:val="none"/>
        </w:rPr>
        <w:t>分包人的质量检查</w:t>
      </w:r>
      <w:bookmarkEnd w:id="316"/>
      <w:bookmarkEnd w:id="317"/>
      <w:bookmarkEnd w:id="318"/>
    </w:p>
    <w:p w14:paraId="5B61DFCF">
      <w:pPr>
        <w:pStyle w:val="71"/>
        <w:ind w:firstLine="420"/>
        <w:rPr>
          <w:color w:val="auto"/>
          <w:highlight w:val="none"/>
        </w:rPr>
      </w:pPr>
      <w:r>
        <w:rPr>
          <w:rFonts w:hint="eastAsia"/>
          <w:color w:val="auto"/>
          <w:highlight w:val="none"/>
        </w:rPr>
        <w:t>13.3.1.</w:t>
      </w:r>
      <w:r>
        <w:rPr>
          <w:rFonts w:hint="eastAsia"/>
          <w:color w:val="auto"/>
          <w:highlight w:val="none"/>
        </w:rPr>
        <w:tab/>
      </w:r>
      <w:r>
        <w:rPr>
          <w:rFonts w:hint="eastAsia"/>
          <w:color w:val="auto"/>
          <w:highlight w:val="none"/>
        </w:rPr>
        <w:t>分包人应按合同约定对材料、工程设备以及工程的所有部位及其施工工艺进行全过程的质量检查和检验，并作详细记录，编制工程质量报表，通过承包人报送监理人审查。</w:t>
      </w:r>
    </w:p>
    <w:p w14:paraId="16E4DC4F">
      <w:pPr>
        <w:pStyle w:val="90"/>
        <w:ind w:firstLine="480"/>
        <w:rPr>
          <w:color w:val="auto"/>
          <w:highlight w:val="none"/>
        </w:rPr>
      </w:pPr>
      <w:bookmarkStart w:id="319" w:name="_Toc10065"/>
      <w:bookmarkStart w:id="320" w:name="_Toc28118"/>
      <w:bookmarkStart w:id="321" w:name="_Toc44492479"/>
      <w:r>
        <w:rPr>
          <w:rFonts w:hint="eastAsia"/>
          <w:color w:val="auto"/>
          <w:highlight w:val="none"/>
        </w:rPr>
        <w:t>13.4.</w:t>
      </w:r>
      <w:r>
        <w:rPr>
          <w:rFonts w:hint="eastAsia"/>
          <w:color w:val="auto"/>
          <w:highlight w:val="none"/>
        </w:rPr>
        <w:tab/>
      </w:r>
      <w:r>
        <w:rPr>
          <w:rFonts w:hint="eastAsia"/>
          <w:color w:val="auto"/>
          <w:highlight w:val="none"/>
        </w:rPr>
        <w:t>监理人的质量检查</w:t>
      </w:r>
      <w:bookmarkEnd w:id="319"/>
      <w:bookmarkEnd w:id="320"/>
      <w:bookmarkEnd w:id="321"/>
    </w:p>
    <w:p w14:paraId="2EA46311">
      <w:pPr>
        <w:pStyle w:val="71"/>
        <w:ind w:firstLine="420"/>
        <w:rPr>
          <w:color w:val="auto"/>
          <w:highlight w:val="none"/>
        </w:rPr>
      </w:pPr>
      <w:r>
        <w:rPr>
          <w:rFonts w:hint="eastAsia"/>
          <w:color w:val="auto"/>
          <w:highlight w:val="none"/>
        </w:rPr>
        <w:t>13.4.1.</w:t>
      </w:r>
      <w:r>
        <w:rPr>
          <w:rFonts w:hint="eastAsia"/>
          <w:color w:val="auto"/>
          <w:highlight w:val="none"/>
        </w:rPr>
        <w:tab/>
      </w:r>
      <w:r>
        <w:rPr>
          <w:rFonts w:hint="eastAsia"/>
          <w:color w:val="auto"/>
          <w:highlight w:val="none"/>
        </w:rPr>
        <w:t>监理人有权对工程的所有部位及其施工工艺、材料和工程设备进行检查和检验。分包人应为监理人的检查和检验提供方便，包括监理人到施工场地，或制造、加工地点，或合同约定的其他地方进行察看和查阅施工原始记录。分包人还应按监理人指示，进行施工场地取样试验、工程复核测量和设备性能检测，提供试验样品、提交试验报告和测量成果以及监理人要求进行的其他工作。监理人的检查和检验，不免除分包人按合同约定应负的责任。</w:t>
      </w:r>
    </w:p>
    <w:p w14:paraId="5F3565D3">
      <w:pPr>
        <w:pStyle w:val="90"/>
        <w:spacing w:before="0" w:after="0"/>
        <w:ind w:firstLine="480"/>
        <w:rPr>
          <w:color w:val="auto"/>
          <w:highlight w:val="none"/>
        </w:rPr>
      </w:pPr>
      <w:bookmarkStart w:id="322" w:name="_Toc44492480"/>
      <w:bookmarkStart w:id="323" w:name="_Toc32064"/>
      <w:bookmarkStart w:id="324" w:name="_Toc18740"/>
      <w:r>
        <w:rPr>
          <w:rFonts w:hint="eastAsia"/>
          <w:color w:val="auto"/>
          <w:highlight w:val="none"/>
        </w:rPr>
        <w:t>13.5.</w:t>
      </w:r>
      <w:r>
        <w:rPr>
          <w:rFonts w:hint="eastAsia"/>
          <w:color w:val="auto"/>
          <w:highlight w:val="none"/>
        </w:rPr>
        <w:tab/>
      </w:r>
      <w:r>
        <w:rPr>
          <w:rFonts w:hint="eastAsia"/>
          <w:color w:val="auto"/>
          <w:highlight w:val="none"/>
        </w:rPr>
        <w:t>工程隐蔽部位覆盖前的检查</w:t>
      </w:r>
      <w:bookmarkEnd w:id="322"/>
      <w:bookmarkEnd w:id="323"/>
      <w:bookmarkEnd w:id="324"/>
    </w:p>
    <w:p w14:paraId="47150F45">
      <w:pPr>
        <w:pStyle w:val="71"/>
        <w:ind w:firstLine="420"/>
        <w:rPr>
          <w:color w:val="auto"/>
          <w:highlight w:val="none"/>
        </w:rPr>
      </w:pPr>
      <w:r>
        <w:rPr>
          <w:rFonts w:hint="eastAsia"/>
          <w:color w:val="auto"/>
          <w:highlight w:val="none"/>
        </w:rPr>
        <w:t>13.5.1.</w:t>
      </w:r>
      <w:r>
        <w:rPr>
          <w:rFonts w:hint="eastAsia"/>
          <w:color w:val="auto"/>
          <w:highlight w:val="none"/>
        </w:rPr>
        <w:tab/>
      </w:r>
      <w:r>
        <w:rPr>
          <w:rFonts w:hint="eastAsia"/>
          <w:color w:val="auto"/>
          <w:highlight w:val="none"/>
        </w:rPr>
        <w:t>通知监理人检查</w:t>
      </w:r>
    </w:p>
    <w:p w14:paraId="11699BE7">
      <w:pPr>
        <w:pStyle w:val="71"/>
        <w:ind w:firstLine="420"/>
        <w:rPr>
          <w:color w:val="auto"/>
          <w:highlight w:val="none"/>
        </w:rPr>
      </w:pPr>
      <w:r>
        <w:rPr>
          <w:rFonts w:hint="eastAsia"/>
          <w:color w:val="auto"/>
          <w:highlight w:val="none"/>
        </w:rPr>
        <w:t>经分包人自检确认的工程隐蔽部位具备覆盖条件后，分包人应通过承包人通知监理人在约定的期限内检查并通知发包人到场。</w:t>
      </w:r>
      <w:r>
        <w:rPr>
          <w:rFonts w:hint="eastAsia" w:ascii="宋体" w:hAnsi="宋体"/>
          <w:color w:val="auto"/>
          <w:highlight w:val="none"/>
        </w:rPr>
        <w:t>除专用合同条款另有规定外，分包人应在共同检查前48小时</w:t>
      </w:r>
      <w:r>
        <w:rPr>
          <w:rFonts w:hint="eastAsia"/>
          <w:color w:val="auto"/>
          <w:highlight w:val="none"/>
        </w:rPr>
        <w:t>通过承包人</w:t>
      </w:r>
      <w:r>
        <w:rPr>
          <w:rFonts w:hint="eastAsia" w:ascii="宋体" w:hAnsi="宋体"/>
          <w:color w:val="auto"/>
          <w:highlight w:val="none"/>
        </w:rPr>
        <w:t>书面通知发包人和监理人。</w:t>
      </w:r>
      <w:r>
        <w:rPr>
          <w:rFonts w:hint="eastAsia"/>
          <w:color w:val="auto"/>
          <w:highlight w:val="none"/>
        </w:rPr>
        <w:t>分包人的通知应附有自检记录和必要的检查资料。</w:t>
      </w:r>
      <w:r>
        <w:rPr>
          <w:rFonts w:hint="eastAsia" w:ascii="宋体" w:hAnsi="宋体"/>
          <w:highlight w:val="none"/>
        </w:rPr>
        <w:t>监理人应按时到场检查并通知发包人到场，经发包人、监理人共同检查确认质量符合隐蔽要求</w:t>
      </w:r>
      <w:r>
        <w:rPr>
          <w:rFonts w:hint="eastAsia"/>
          <w:color w:val="auto"/>
          <w:highlight w:val="none"/>
        </w:rPr>
        <w:t>，并在检查记录上签字后，分包人才能进行覆盖。如监理人检查确认质量不合格的，分包人应在监理人指示的时间内完成修复，并通知监理人重新检查。</w:t>
      </w:r>
    </w:p>
    <w:p w14:paraId="1A5EA809">
      <w:pPr>
        <w:pStyle w:val="71"/>
        <w:ind w:firstLine="420"/>
        <w:rPr>
          <w:color w:val="auto"/>
          <w:highlight w:val="none"/>
        </w:rPr>
      </w:pPr>
      <w:r>
        <w:rPr>
          <w:rFonts w:hint="eastAsia"/>
          <w:color w:val="auto"/>
          <w:highlight w:val="none"/>
        </w:rPr>
        <w:t>13.5.2.</w:t>
      </w:r>
      <w:r>
        <w:rPr>
          <w:rFonts w:hint="eastAsia"/>
          <w:color w:val="auto"/>
          <w:highlight w:val="none"/>
        </w:rPr>
        <w:tab/>
      </w:r>
      <w:r>
        <w:rPr>
          <w:rFonts w:hint="eastAsia"/>
          <w:color w:val="auto"/>
          <w:highlight w:val="none"/>
        </w:rPr>
        <w:t>监理人未到场检查</w:t>
      </w:r>
    </w:p>
    <w:p w14:paraId="3276BC27">
      <w:pPr>
        <w:pStyle w:val="71"/>
        <w:ind w:firstLine="420"/>
        <w:rPr>
          <w:color w:val="auto"/>
          <w:highlight w:val="none"/>
        </w:rPr>
      </w:pPr>
      <w:r>
        <w:rPr>
          <w:rFonts w:hint="eastAsia"/>
          <w:color w:val="auto"/>
          <w:highlight w:val="none"/>
        </w:rPr>
        <w:t>监理人未按第13.5.1项约定的时间到场检查的，除监理人另有指示外，分包人须在发包人、承包人在场的情况下自行完成覆盖工作（发包人在场并不视同发包人对该隐蔽部位质量的认可，同时不免除分包人按合同约定应负的责任），并作相应记录报送监理人，监理人应签字确认。监理人事后对检查记录有疑问的，可按第13.5.3项的约定重新检查。</w:t>
      </w:r>
    </w:p>
    <w:p w14:paraId="608313F7">
      <w:pPr>
        <w:pStyle w:val="71"/>
        <w:ind w:firstLine="420"/>
        <w:rPr>
          <w:color w:val="auto"/>
          <w:highlight w:val="none"/>
        </w:rPr>
      </w:pPr>
      <w:r>
        <w:rPr>
          <w:rFonts w:hint="eastAsia"/>
          <w:color w:val="auto"/>
          <w:highlight w:val="none"/>
        </w:rPr>
        <w:t>13.5.3.</w:t>
      </w:r>
      <w:r>
        <w:rPr>
          <w:rFonts w:hint="eastAsia"/>
          <w:color w:val="auto"/>
          <w:highlight w:val="none"/>
        </w:rPr>
        <w:tab/>
      </w:r>
      <w:r>
        <w:rPr>
          <w:rFonts w:hint="eastAsia"/>
          <w:color w:val="auto"/>
          <w:highlight w:val="none"/>
        </w:rPr>
        <w:t>监理人重新检查</w:t>
      </w:r>
    </w:p>
    <w:p w14:paraId="0D7EF63F">
      <w:pPr>
        <w:pStyle w:val="71"/>
        <w:ind w:firstLine="420"/>
        <w:rPr>
          <w:color w:val="auto"/>
          <w:highlight w:val="none"/>
        </w:rPr>
      </w:pPr>
      <w:r>
        <w:rPr>
          <w:rFonts w:hint="eastAsia"/>
          <w:color w:val="auto"/>
          <w:highlight w:val="none"/>
        </w:rPr>
        <w:t>分包人按第13.5.1项或第13.5.2项覆盖工程隐蔽部位后，监理人对质量有疑问的，经发包人同意后,可通过承包人要求分包人对已覆盖的部位进行钻孔探测或揭开重新检验，分包人应遵照执行，并在检验后重新覆盖恢复原状。重新检查时，分包人应通过承包人通知发包人到场，经检验证明工程质量符合合同要求的，由发包人承担由此增加的费用和（或）工期延误（根据总承包合同，发包人支付相关增加费用给承包人，承包人根据本合同把响应金额支付给分包人）；经检验证明工程质量不符合合同要求的，由此增加的费用和（或）工期延误由分包人承担。</w:t>
      </w:r>
    </w:p>
    <w:p w14:paraId="29BAD622">
      <w:pPr>
        <w:pStyle w:val="71"/>
        <w:ind w:firstLine="420"/>
        <w:rPr>
          <w:color w:val="auto"/>
          <w:highlight w:val="none"/>
        </w:rPr>
      </w:pPr>
      <w:r>
        <w:rPr>
          <w:rFonts w:hint="eastAsia"/>
          <w:color w:val="auto"/>
          <w:highlight w:val="none"/>
        </w:rPr>
        <w:t>13.5.4.</w:t>
      </w:r>
      <w:r>
        <w:rPr>
          <w:rFonts w:hint="eastAsia"/>
          <w:color w:val="auto"/>
          <w:highlight w:val="none"/>
        </w:rPr>
        <w:tab/>
      </w:r>
      <w:r>
        <w:rPr>
          <w:rFonts w:hint="eastAsia"/>
          <w:color w:val="auto"/>
          <w:highlight w:val="none"/>
        </w:rPr>
        <w:t>分包人私自覆盖</w:t>
      </w:r>
    </w:p>
    <w:p w14:paraId="594FEF1A">
      <w:pPr>
        <w:pStyle w:val="71"/>
        <w:ind w:firstLine="420"/>
        <w:rPr>
          <w:color w:val="auto"/>
          <w:highlight w:val="none"/>
        </w:rPr>
      </w:pPr>
      <w:r>
        <w:rPr>
          <w:rFonts w:hint="eastAsia"/>
          <w:color w:val="auto"/>
          <w:highlight w:val="none"/>
        </w:rPr>
        <w:t>分包人未通过承包人通知监理人到场检查，私自将工程隐蔽部位覆盖的，监理人有权通过承包人指示分包人钻孔探测或揭开检查，由此增加的费用和（或）工期延误由分包人承担。</w:t>
      </w:r>
      <w:r>
        <w:rPr>
          <w:rFonts w:hint="eastAsia" w:ascii="宋体" w:hAnsi="宋体"/>
          <w:highlight w:val="none"/>
        </w:rPr>
        <w:t>如果因此给发包人</w:t>
      </w:r>
      <w:r>
        <w:rPr>
          <w:rFonts w:hint="eastAsia" w:ascii="宋体" w:hAnsi="宋体"/>
          <w:highlight w:val="none"/>
          <w:lang w:val="en-US" w:eastAsia="zh-CN"/>
        </w:rPr>
        <w:t>或承包人</w:t>
      </w:r>
      <w:r>
        <w:rPr>
          <w:rFonts w:hint="eastAsia" w:ascii="宋体" w:hAnsi="宋体"/>
          <w:highlight w:val="none"/>
        </w:rPr>
        <w:t>造成损失，</w:t>
      </w:r>
      <w:r>
        <w:rPr>
          <w:rFonts w:hint="eastAsia" w:ascii="宋体" w:hAnsi="宋体"/>
          <w:highlight w:val="none"/>
          <w:lang w:eastAsia="zh-CN"/>
        </w:rPr>
        <w:t>分</w:t>
      </w:r>
      <w:r>
        <w:rPr>
          <w:rFonts w:hint="eastAsia" w:ascii="宋体" w:hAnsi="宋体"/>
          <w:highlight w:val="none"/>
        </w:rPr>
        <w:t>包人应当全额赔偿。</w:t>
      </w:r>
    </w:p>
    <w:p w14:paraId="3F8DA11E">
      <w:pPr>
        <w:pStyle w:val="90"/>
        <w:spacing w:before="0" w:after="0"/>
        <w:ind w:firstLine="480"/>
        <w:rPr>
          <w:color w:val="auto"/>
          <w:highlight w:val="none"/>
        </w:rPr>
      </w:pPr>
      <w:bookmarkStart w:id="325" w:name="_Toc2141"/>
      <w:bookmarkStart w:id="326" w:name="_Toc24635"/>
      <w:bookmarkStart w:id="327" w:name="_Toc44492481"/>
      <w:r>
        <w:rPr>
          <w:rFonts w:hint="eastAsia"/>
          <w:color w:val="auto"/>
          <w:highlight w:val="none"/>
        </w:rPr>
        <w:t>13.6.</w:t>
      </w:r>
      <w:r>
        <w:rPr>
          <w:rFonts w:hint="eastAsia"/>
          <w:color w:val="auto"/>
          <w:highlight w:val="none"/>
        </w:rPr>
        <w:tab/>
      </w:r>
      <w:r>
        <w:rPr>
          <w:rFonts w:hint="eastAsia"/>
          <w:color w:val="auto"/>
          <w:highlight w:val="none"/>
        </w:rPr>
        <w:t>清除不合格工程</w:t>
      </w:r>
      <w:bookmarkEnd w:id="325"/>
      <w:bookmarkEnd w:id="326"/>
      <w:bookmarkEnd w:id="327"/>
    </w:p>
    <w:p w14:paraId="0234D3C5">
      <w:pPr>
        <w:pStyle w:val="71"/>
        <w:ind w:firstLine="420"/>
        <w:rPr>
          <w:color w:val="auto"/>
          <w:highlight w:val="none"/>
        </w:rPr>
      </w:pPr>
      <w:r>
        <w:rPr>
          <w:rFonts w:hint="eastAsia"/>
          <w:color w:val="auto"/>
          <w:highlight w:val="none"/>
        </w:rPr>
        <w:t>13.6.1.</w:t>
      </w:r>
      <w:r>
        <w:rPr>
          <w:rFonts w:hint="eastAsia"/>
          <w:color w:val="auto"/>
          <w:highlight w:val="none"/>
        </w:rPr>
        <w:tab/>
      </w:r>
      <w:r>
        <w:rPr>
          <w:rFonts w:hint="eastAsia"/>
          <w:color w:val="auto"/>
          <w:highlight w:val="none"/>
        </w:rPr>
        <w:t>分包人使用不合格材料、工程设备，或采用不适当的施工工艺，或施工不当，造成工程不合格的，监理人可以随时发出指示，要求分包人立即采取措施进行补救，直至达到合同要求的质量标准，由此增加的费用和（或）工期延误由分包人承担。</w:t>
      </w:r>
      <w:r>
        <w:rPr>
          <w:rFonts w:hint="eastAsia" w:ascii="宋体" w:hAnsi="宋体"/>
          <w:highlight w:val="none"/>
        </w:rPr>
        <w:t>如果因此给发包人</w:t>
      </w:r>
      <w:r>
        <w:rPr>
          <w:rFonts w:hint="eastAsia" w:ascii="宋体" w:hAnsi="宋体"/>
          <w:highlight w:val="none"/>
          <w:lang w:val="en-US" w:eastAsia="zh-CN"/>
        </w:rPr>
        <w:t>或承包人</w:t>
      </w:r>
      <w:r>
        <w:rPr>
          <w:rFonts w:hint="eastAsia" w:ascii="宋体" w:hAnsi="宋体"/>
          <w:highlight w:val="none"/>
        </w:rPr>
        <w:t>造成损失，</w:t>
      </w:r>
      <w:r>
        <w:rPr>
          <w:rFonts w:hint="eastAsia" w:ascii="宋体" w:hAnsi="宋体"/>
          <w:highlight w:val="none"/>
          <w:lang w:eastAsia="zh-CN"/>
        </w:rPr>
        <w:t>分</w:t>
      </w:r>
      <w:r>
        <w:rPr>
          <w:rFonts w:hint="eastAsia" w:ascii="宋体" w:hAnsi="宋体"/>
          <w:highlight w:val="none"/>
        </w:rPr>
        <w:t>包人应当全额赔偿。</w:t>
      </w:r>
    </w:p>
    <w:p w14:paraId="4D4405EB">
      <w:pPr>
        <w:pStyle w:val="86"/>
        <w:spacing w:before="0" w:after="0"/>
        <w:rPr>
          <w:color w:val="auto"/>
          <w:highlight w:val="none"/>
        </w:rPr>
      </w:pPr>
      <w:bookmarkStart w:id="328" w:name="_Toc407356007"/>
      <w:bookmarkStart w:id="329" w:name="_Toc47512244"/>
      <w:bookmarkStart w:id="330" w:name="_Toc91082306"/>
      <w:bookmarkStart w:id="331" w:name="_Toc44227995"/>
      <w:bookmarkStart w:id="332" w:name="_Toc32698"/>
      <w:bookmarkStart w:id="333" w:name="_Toc30255"/>
      <w:bookmarkStart w:id="334" w:name="_Toc44492482"/>
      <w:r>
        <w:rPr>
          <w:rFonts w:hint="eastAsia"/>
          <w:color w:val="auto"/>
          <w:highlight w:val="none"/>
        </w:rPr>
        <w:t>14.试验和检验</w:t>
      </w:r>
      <w:bookmarkEnd w:id="328"/>
      <w:bookmarkEnd w:id="329"/>
      <w:bookmarkEnd w:id="330"/>
      <w:bookmarkEnd w:id="331"/>
      <w:bookmarkEnd w:id="332"/>
      <w:bookmarkEnd w:id="333"/>
      <w:bookmarkEnd w:id="334"/>
    </w:p>
    <w:p w14:paraId="5A969957">
      <w:pPr>
        <w:pStyle w:val="90"/>
        <w:spacing w:before="0" w:after="0"/>
        <w:ind w:firstLine="480"/>
        <w:rPr>
          <w:color w:val="auto"/>
          <w:highlight w:val="none"/>
        </w:rPr>
      </w:pPr>
      <w:bookmarkStart w:id="335" w:name="_Toc44492483"/>
      <w:bookmarkStart w:id="336" w:name="_Toc24556"/>
      <w:bookmarkStart w:id="337" w:name="_Toc20790"/>
      <w:r>
        <w:rPr>
          <w:rFonts w:hint="eastAsia"/>
          <w:color w:val="auto"/>
          <w:highlight w:val="none"/>
        </w:rPr>
        <w:t>14.1.</w:t>
      </w:r>
      <w:r>
        <w:rPr>
          <w:rFonts w:hint="eastAsia"/>
          <w:color w:val="auto"/>
          <w:highlight w:val="none"/>
        </w:rPr>
        <w:tab/>
      </w:r>
      <w:r>
        <w:rPr>
          <w:rFonts w:hint="eastAsia"/>
          <w:color w:val="auto"/>
          <w:highlight w:val="none"/>
        </w:rPr>
        <w:t>材料、工程设备和工程的试验和检验</w:t>
      </w:r>
      <w:bookmarkEnd w:id="335"/>
      <w:bookmarkEnd w:id="336"/>
      <w:bookmarkEnd w:id="337"/>
    </w:p>
    <w:p w14:paraId="2A95E2AE">
      <w:pPr>
        <w:pStyle w:val="71"/>
        <w:ind w:firstLine="420"/>
        <w:rPr>
          <w:color w:val="auto"/>
          <w:highlight w:val="none"/>
        </w:rPr>
      </w:pPr>
      <w:r>
        <w:rPr>
          <w:rFonts w:hint="eastAsia"/>
          <w:color w:val="auto"/>
          <w:highlight w:val="none"/>
        </w:rPr>
        <w:t>14.1.1.</w:t>
      </w:r>
      <w:r>
        <w:rPr>
          <w:rFonts w:hint="eastAsia"/>
          <w:color w:val="auto"/>
          <w:highlight w:val="none"/>
        </w:rPr>
        <w:tab/>
      </w:r>
      <w:r>
        <w:rPr>
          <w:rFonts w:hint="eastAsia"/>
          <w:color w:val="auto"/>
          <w:highlight w:val="none"/>
        </w:rPr>
        <w:t>分包人应按合同约定进行材料、工程设备和工程的试验和检验，并为监理人对上述材料、工程设备和工程的质量检查提供必要的试验资料和原始记录。按合同约定应由监理人与分包人共同进行试验和检验的，由分包人负责提供必要的试验资料和原始记录。</w:t>
      </w:r>
    </w:p>
    <w:p w14:paraId="7B9F86CE">
      <w:pPr>
        <w:pStyle w:val="71"/>
        <w:ind w:firstLine="420"/>
        <w:rPr>
          <w:color w:val="auto"/>
          <w:highlight w:val="none"/>
        </w:rPr>
      </w:pPr>
      <w:r>
        <w:rPr>
          <w:rFonts w:hint="eastAsia"/>
          <w:color w:val="auto"/>
          <w:highlight w:val="none"/>
        </w:rPr>
        <w:t>14.1.2.</w:t>
      </w:r>
      <w:r>
        <w:rPr>
          <w:rFonts w:hint="eastAsia"/>
          <w:color w:val="auto"/>
          <w:highlight w:val="none"/>
        </w:rPr>
        <w:tab/>
      </w:r>
      <w:r>
        <w:rPr>
          <w:rFonts w:hint="eastAsia"/>
          <w:color w:val="auto"/>
          <w:highlight w:val="none"/>
        </w:rPr>
        <w:t>监理人未按合同约定派员参加试验和检验的，除监理人另有指示外，分包人可自行试验和检验，并应立即将试验和检验结果通过承包人报送监理人，监理人应签字确认。</w:t>
      </w:r>
    </w:p>
    <w:p w14:paraId="05B860F2">
      <w:pPr>
        <w:pStyle w:val="71"/>
        <w:ind w:firstLine="420"/>
        <w:rPr>
          <w:color w:val="auto"/>
          <w:highlight w:val="none"/>
        </w:rPr>
      </w:pPr>
      <w:r>
        <w:rPr>
          <w:rFonts w:hint="eastAsia"/>
          <w:color w:val="auto"/>
          <w:highlight w:val="none"/>
        </w:rPr>
        <w:t>14.1.3.</w:t>
      </w:r>
      <w:r>
        <w:rPr>
          <w:rFonts w:hint="eastAsia"/>
          <w:color w:val="auto"/>
          <w:highlight w:val="none"/>
        </w:rPr>
        <w:tab/>
      </w:r>
      <w:r>
        <w:rPr>
          <w:rFonts w:hint="eastAsia"/>
          <w:color w:val="auto"/>
          <w:highlight w:val="none"/>
        </w:rPr>
        <w:t>监理人对分包人的试验和检验结果有疑问的，或为查清分包人试验和检验成果的可靠性要求</w:t>
      </w:r>
      <w:r>
        <w:rPr>
          <w:rFonts w:hint="eastAsia"/>
          <w:color w:val="auto"/>
          <w:highlight w:val="none"/>
          <w:lang w:eastAsia="zh-CN"/>
        </w:rPr>
        <w:t>，</w:t>
      </w:r>
      <w:r>
        <w:rPr>
          <w:rFonts w:hint="eastAsia"/>
          <w:color w:val="auto"/>
          <w:highlight w:val="none"/>
        </w:rPr>
        <w:t>经发包人同意后, 可要求分包人重新试验和检验。重新试验和检验的结果证明该项材料、工程设备或工程的质量不符合合同要求的，由此增加的费用和（或）工期延误由分包人承担；重新试验和检验结果证明该项材料、工程设备和工程符合合同要求，由发包人承担由此增加的费用和（或）工期延误。</w:t>
      </w:r>
    </w:p>
    <w:p w14:paraId="490D903E">
      <w:pPr>
        <w:pStyle w:val="90"/>
        <w:spacing w:before="0" w:after="0"/>
        <w:ind w:firstLine="480"/>
        <w:rPr>
          <w:color w:val="auto"/>
          <w:highlight w:val="none"/>
        </w:rPr>
      </w:pPr>
      <w:bookmarkStart w:id="338" w:name="_Toc44492484"/>
      <w:bookmarkStart w:id="339" w:name="_Toc10712"/>
      <w:bookmarkStart w:id="340" w:name="_Toc28922"/>
      <w:r>
        <w:rPr>
          <w:rFonts w:hint="eastAsia"/>
          <w:color w:val="auto"/>
          <w:highlight w:val="none"/>
        </w:rPr>
        <w:t>14.2.</w:t>
      </w:r>
      <w:r>
        <w:rPr>
          <w:rFonts w:hint="eastAsia"/>
          <w:color w:val="auto"/>
          <w:highlight w:val="none"/>
        </w:rPr>
        <w:tab/>
      </w:r>
      <w:r>
        <w:rPr>
          <w:rFonts w:hint="eastAsia"/>
          <w:color w:val="auto"/>
          <w:highlight w:val="none"/>
        </w:rPr>
        <w:t>现场材料试验</w:t>
      </w:r>
      <w:bookmarkEnd w:id="338"/>
      <w:bookmarkEnd w:id="339"/>
      <w:bookmarkEnd w:id="340"/>
    </w:p>
    <w:p w14:paraId="0B655220">
      <w:pPr>
        <w:pStyle w:val="71"/>
        <w:ind w:firstLine="420"/>
        <w:rPr>
          <w:color w:val="auto"/>
          <w:highlight w:val="none"/>
        </w:rPr>
      </w:pPr>
      <w:r>
        <w:rPr>
          <w:rFonts w:hint="eastAsia"/>
          <w:color w:val="auto"/>
          <w:highlight w:val="none"/>
        </w:rPr>
        <w:t>14.2.1.</w:t>
      </w:r>
      <w:r>
        <w:rPr>
          <w:rFonts w:hint="eastAsia"/>
          <w:color w:val="auto"/>
          <w:highlight w:val="none"/>
        </w:rPr>
        <w:tab/>
      </w:r>
      <w:r>
        <w:rPr>
          <w:rFonts w:hint="eastAsia"/>
          <w:color w:val="auto"/>
          <w:highlight w:val="none"/>
        </w:rPr>
        <w:t>分包人根据合同约定或监理人指示进行的现场材料试验，应由分包人提供试验场所、试验人员、试验设备器材以及其他必要的试验条件。</w:t>
      </w:r>
    </w:p>
    <w:p w14:paraId="6DEDDB54">
      <w:pPr>
        <w:pStyle w:val="71"/>
        <w:ind w:firstLine="420"/>
        <w:rPr>
          <w:color w:val="auto"/>
          <w:highlight w:val="none"/>
        </w:rPr>
      </w:pPr>
      <w:r>
        <w:rPr>
          <w:rFonts w:hint="eastAsia"/>
          <w:color w:val="auto"/>
          <w:highlight w:val="none"/>
        </w:rPr>
        <w:t>14.2.2.</w:t>
      </w:r>
      <w:r>
        <w:rPr>
          <w:rFonts w:hint="eastAsia"/>
          <w:color w:val="auto"/>
          <w:highlight w:val="none"/>
        </w:rPr>
        <w:tab/>
      </w:r>
      <w:r>
        <w:rPr>
          <w:rFonts w:hint="eastAsia"/>
          <w:color w:val="auto"/>
          <w:highlight w:val="none"/>
        </w:rPr>
        <w:t>监理人在必要时可以使用分包人的试验场所、试验设备器材以及其他试验条件，进行以工程质量检查为目的的复核性材料试验，分包人应予以协助。</w:t>
      </w:r>
    </w:p>
    <w:p w14:paraId="41D67EC3">
      <w:pPr>
        <w:pStyle w:val="90"/>
        <w:spacing w:before="0" w:after="0"/>
        <w:ind w:firstLine="480"/>
        <w:rPr>
          <w:color w:val="auto"/>
          <w:highlight w:val="none"/>
        </w:rPr>
      </w:pPr>
      <w:bookmarkStart w:id="341" w:name="_Toc25649"/>
      <w:bookmarkStart w:id="342" w:name="_Toc22748"/>
      <w:bookmarkStart w:id="343" w:name="_Toc44492485"/>
      <w:r>
        <w:rPr>
          <w:rFonts w:hint="eastAsia"/>
          <w:color w:val="auto"/>
          <w:highlight w:val="none"/>
        </w:rPr>
        <w:t>14.3.</w:t>
      </w:r>
      <w:r>
        <w:rPr>
          <w:rFonts w:hint="eastAsia"/>
          <w:color w:val="auto"/>
          <w:highlight w:val="none"/>
        </w:rPr>
        <w:tab/>
      </w:r>
      <w:r>
        <w:rPr>
          <w:rFonts w:hint="eastAsia"/>
          <w:color w:val="auto"/>
          <w:highlight w:val="none"/>
        </w:rPr>
        <w:t>现场工艺试验</w:t>
      </w:r>
      <w:bookmarkEnd w:id="341"/>
      <w:bookmarkEnd w:id="342"/>
      <w:bookmarkEnd w:id="343"/>
    </w:p>
    <w:p w14:paraId="4D3D5A8D">
      <w:pPr>
        <w:pStyle w:val="71"/>
        <w:ind w:firstLine="420"/>
        <w:rPr>
          <w:color w:val="auto"/>
          <w:highlight w:val="none"/>
        </w:rPr>
      </w:pPr>
      <w:r>
        <w:rPr>
          <w:rFonts w:hint="eastAsia"/>
          <w:color w:val="auto"/>
          <w:highlight w:val="none"/>
        </w:rPr>
        <w:t>14.3.1.</w:t>
      </w:r>
      <w:r>
        <w:rPr>
          <w:rFonts w:hint="eastAsia"/>
          <w:color w:val="auto"/>
          <w:highlight w:val="none"/>
        </w:rPr>
        <w:tab/>
      </w:r>
      <w:r>
        <w:rPr>
          <w:rFonts w:hint="eastAsia"/>
          <w:color w:val="auto"/>
          <w:highlight w:val="none"/>
        </w:rPr>
        <w:t>分包人应按合同约定或监理人指示进行现场工艺试验。对大型的现场工艺试验，监理人认为必要时，应由分包人根据监理人提出的工艺试验要求，编制工艺试验措施计划，通过承包人报送监理人审批。</w:t>
      </w:r>
    </w:p>
    <w:p w14:paraId="57B4D665">
      <w:pPr>
        <w:pStyle w:val="90"/>
        <w:spacing w:before="0" w:after="0"/>
        <w:ind w:firstLine="480"/>
        <w:rPr>
          <w:color w:val="auto"/>
          <w:highlight w:val="none"/>
        </w:rPr>
      </w:pPr>
      <w:bookmarkStart w:id="344" w:name="_Toc44492486"/>
      <w:bookmarkStart w:id="345" w:name="_Toc9590"/>
      <w:bookmarkStart w:id="346" w:name="_Toc32490"/>
      <w:r>
        <w:rPr>
          <w:rFonts w:hint="eastAsia"/>
          <w:color w:val="auto"/>
          <w:highlight w:val="none"/>
        </w:rPr>
        <w:t>14.4.</w:t>
      </w:r>
      <w:r>
        <w:rPr>
          <w:rFonts w:hint="eastAsia"/>
          <w:color w:val="auto"/>
          <w:highlight w:val="none"/>
        </w:rPr>
        <w:tab/>
      </w:r>
      <w:r>
        <w:rPr>
          <w:rFonts w:hint="eastAsia"/>
          <w:color w:val="auto"/>
          <w:highlight w:val="none"/>
        </w:rPr>
        <w:t>发包人提供的材料和工程设备的试验和检验</w:t>
      </w:r>
      <w:bookmarkEnd w:id="344"/>
      <w:bookmarkEnd w:id="345"/>
      <w:bookmarkEnd w:id="346"/>
    </w:p>
    <w:p w14:paraId="34C55E13">
      <w:pPr>
        <w:pStyle w:val="71"/>
        <w:ind w:firstLine="420"/>
        <w:rPr>
          <w:color w:val="auto"/>
          <w:highlight w:val="none"/>
        </w:rPr>
      </w:pPr>
      <w:r>
        <w:rPr>
          <w:rFonts w:hint="eastAsia"/>
          <w:color w:val="auto"/>
          <w:highlight w:val="none"/>
        </w:rPr>
        <w:t>14.4.1.</w:t>
      </w:r>
      <w:r>
        <w:rPr>
          <w:rFonts w:hint="eastAsia"/>
          <w:color w:val="auto"/>
          <w:highlight w:val="none"/>
        </w:rPr>
        <w:tab/>
      </w:r>
      <w:r>
        <w:rPr>
          <w:rFonts w:hint="eastAsia"/>
          <w:color w:val="auto"/>
          <w:highlight w:val="none"/>
        </w:rPr>
        <w:t>发包人提供的材料和工程设备到货后，发包人、监理人、承包人及分包人共同验收时，由发包人负责提供该材料和工程设备的合格证明及其他国家规范标准要求的必要产品质量证明文件及检验试验合格证明文件。分包人需对发包人提供的材料设备质量证明文件进行核查，以确保其满足工程规范和合同质量要求。若分包人对发包人所供材料和工程设备质量、安全及性能等提出质疑要求重新检验试验时，由发包人、监理人、承包人与分包人共同进行。重新试验和检验的结果证明该项材料和工程设备的质量、安全及性能不符合合同及规范标准要求的，由此增加的费用和延误的工期由发包人承担；重新试验和检验的结果证明该项材料设备的质量、安全及性能符合合同及规范标准要求的，由分包人承担由此增加的费用和延误的工期</w:t>
      </w:r>
      <w:r>
        <w:rPr>
          <w:rFonts w:hint="eastAsia"/>
          <w:color w:val="auto"/>
          <w:highlight w:val="none"/>
          <w:lang w:eastAsia="zh-CN"/>
        </w:rPr>
        <w:t>，</w:t>
      </w:r>
      <w:r>
        <w:rPr>
          <w:rFonts w:hint="eastAsia"/>
          <w:color w:val="auto"/>
          <w:highlight w:val="none"/>
        </w:rPr>
        <w:t>如果因此给发包人</w:t>
      </w:r>
      <w:r>
        <w:rPr>
          <w:rFonts w:hint="eastAsia"/>
          <w:color w:val="auto"/>
          <w:highlight w:val="none"/>
          <w:lang w:val="en-US" w:eastAsia="zh-CN"/>
        </w:rPr>
        <w:t>或承包人</w:t>
      </w:r>
      <w:r>
        <w:rPr>
          <w:rFonts w:hint="eastAsia"/>
          <w:color w:val="auto"/>
          <w:highlight w:val="none"/>
        </w:rPr>
        <w:t>造成损失，</w:t>
      </w:r>
      <w:r>
        <w:rPr>
          <w:rFonts w:hint="eastAsia"/>
          <w:color w:val="auto"/>
          <w:highlight w:val="none"/>
          <w:lang w:eastAsia="zh-CN"/>
        </w:rPr>
        <w:t>分</w:t>
      </w:r>
      <w:r>
        <w:rPr>
          <w:rFonts w:hint="eastAsia"/>
          <w:color w:val="auto"/>
          <w:highlight w:val="none"/>
        </w:rPr>
        <w:t>包人应当全额赔偿。</w:t>
      </w:r>
    </w:p>
    <w:p w14:paraId="3B4D024B">
      <w:pPr>
        <w:pStyle w:val="86"/>
        <w:spacing w:before="0" w:after="0"/>
        <w:rPr>
          <w:color w:val="auto"/>
          <w:highlight w:val="none"/>
        </w:rPr>
      </w:pPr>
      <w:bookmarkStart w:id="347" w:name="_Toc10020"/>
      <w:bookmarkStart w:id="348" w:name="_Toc407356008"/>
      <w:bookmarkStart w:id="349" w:name="_Toc6551"/>
      <w:bookmarkStart w:id="350" w:name="_Toc44492487"/>
      <w:bookmarkStart w:id="351" w:name="_Toc47512245"/>
      <w:bookmarkStart w:id="352" w:name="_Toc91082307"/>
      <w:bookmarkStart w:id="353" w:name="_Toc44227996"/>
      <w:r>
        <w:rPr>
          <w:rFonts w:hint="eastAsia"/>
          <w:color w:val="auto"/>
          <w:highlight w:val="none"/>
        </w:rPr>
        <w:t>15.变更</w:t>
      </w:r>
      <w:bookmarkEnd w:id="347"/>
      <w:bookmarkEnd w:id="348"/>
      <w:bookmarkEnd w:id="349"/>
      <w:bookmarkEnd w:id="350"/>
      <w:bookmarkEnd w:id="351"/>
      <w:bookmarkEnd w:id="352"/>
      <w:bookmarkEnd w:id="353"/>
    </w:p>
    <w:p w14:paraId="3D355BEB">
      <w:pPr>
        <w:pStyle w:val="90"/>
        <w:spacing w:before="0" w:after="0"/>
        <w:ind w:firstLine="480"/>
        <w:rPr>
          <w:color w:val="auto"/>
          <w:highlight w:val="none"/>
        </w:rPr>
      </w:pPr>
      <w:bookmarkStart w:id="354" w:name="_Toc44492488"/>
      <w:bookmarkStart w:id="355" w:name="_Toc1079"/>
      <w:bookmarkStart w:id="356" w:name="_Toc15187"/>
      <w:r>
        <w:rPr>
          <w:rFonts w:hint="eastAsia"/>
          <w:color w:val="auto"/>
          <w:highlight w:val="none"/>
        </w:rPr>
        <w:t>15.1.</w:t>
      </w:r>
      <w:r>
        <w:rPr>
          <w:rFonts w:hint="eastAsia"/>
          <w:color w:val="auto"/>
          <w:highlight w:val="none"/>
        </w:rPr>
        <w:tab/>
      </w:r>
      <w:r>
        <w:rPr>
          <w:rFonts w:hint="eastAsia"/>
          <w:color w:val="auto"/>
          <w:highlight w:val="none"/>
        </w:rPr>
        <w:t>变更程序</w:t>
      </w:r>
      <w:bookmarkEnd w:id="354"/>
      <w:bookmarkEnd w:id="355"/>
      <w:bookmarkEnd w:id="356"/>
    </w:p>
    <w:p w14:paraId="52194C2E">
      <w:pPr>
        <w:pStyle w:val="71"/>
        <w:ind w:firstLine="420"/>
        <w:rPr>
          <w:color w:val="auto"/>
          <w:highlight w:val="none"/>
        </w:rPr>
      </w:pPr>
      <w:bookmarkStart w:id="357" w:name="_Toc44492489"/>
      <w:r>
        <w:rPr>
          <w:rFonts w:hint="eastAsia"/>
          <w:color w:val="auto"/>
          <w:highlight w:val="none"/>
        </w:rPr>
        <w:t>15.1.1.</w:t>
      </w:r>
      <w:r>
        <w:rPr>
          <w:rFonts w:hint="eastAsia"/>
          <w:color w:val="auto"/>
          <w:highlight w:val="none"/>
        </w:rPr>
        <w:tab/>
      </w:r>
      <w:r>
        <w:rPr>
          <w:rFonts w:hint="eastAsia"/>
          <w:color w:val="auto"/>
          <w:highlight w:val="none"/>
        </w:rPr>
        <w:t>施工中发包人需对原工程进行变更时，应提前以书面形式通过承包人向分包人发出变更通知，并提供变更的相应图纸和（或）说明。分包人应当按照发包人发出的变更通知及有关要求实施变更。分包人不得以指示所涉及的费用未确定为由不执行或拖延执行。当分包人接到通过承包人转发的发包人的指示后三（3）天内，分包人仍未开始执行有关的工作（按工程实际情况不可能立即执行的除外），发包人可通过承包人雇用第三人代为执行，分包人应承担承包人雇佣第三人所造成的价差，并承担一切由此引起的费用的15%作为向发包人支付的管理费，同时需按专用条款的约定承担违约责任。承包人可从应支付或将会支付给分包人的款项中扣回或当作债务向分包人追讨。</w:t>
      </w:r>
      <w:bookmarkEnd w:id="357"/>
    </w:p>
    <w:p w14:paraId="7CB8B35D">
      <w:pPr>
        <w:pStyle w:val="71"/>
        <w:ind w:firstLine="420"/>
        <w:rPr>
          <w:color w:val="auto"/>
          <w:highlight w:val="none"/>
        </w:rPr>
      </w:pPr>
      <w:r>
        <w:rPr>
          <w:rFonts w:hint="eastAsia"/>
          <w:color w:val="auto"/>
          <w:highlight w:val="none"/>
        </w:rPr>
        <w:t>15.1.2.</w:t>
      </w:r>
      <w:r>
        <w:rPr>
          <w:rFonts w:hint="eastAsia"/>
          <w:color w:val="auto"/>
          <w:highlight w:val="none"/>
        </w:rPr>
        <w:tab/>
      </w:r>
      <w:r>
        <w:rPr>
          <w:rFonts w:hint="eastAsia"/>
          <w:color w:val="auto"/>
          <w:highlight w:val="none"/>
        </w:rPr>
        <w:t>分包人进场之前，发包人将通过承包人书面通知分包人签证流程、签证单格式，双方应遵照执行。</w:t>
      </w:r>
    </w:p>
    <w:p w14:paraId="0EC94E6B">
      <w:pPr>
        <w:pStyle w:val="71"/>
        <w:ind w:firstLine="420"/>
        <w:rPr>
          <w:color w:val="auto"/>
          <w:highlight w:val="none"/>
        </w:rPr>
      </w:pPr>
      <w:r>
        <w:rPr>
          <w:rFonts w:hint="eastAsia"/>
          <w:color w:val="auto"/>
          <w:highlight w:val="none"/>
        </w:rPr>
        <w:t>15.1.3.</w:t>
      </w:r>
      <w:r>
        <w:rPr>
          <w:rFonts w:hint="eastAsia"/>
          <w:color w:val="auto"/>
          <w:highlight w:val="none"/>
        </w:rPr>
        <w:tab/>
      </w:r>
      <w:r>
        <w:rPr>
          <w:rFonts w:hint="eastAsia"/>
          <w:color w:val="auto"/>
          <w:highlight w:val="none"/>
        </w:rPr>
        <w:t>发包人有权通过承包人发出指令要求变更，分包人不得拒绝。除得到发包人书面指令外，分包人不能擅自做出变更。任何发包人要求的或发包人随后追认的变更皆不会使本合同失效。</w:t>
      </w:r>
    </w:p>
    <w:p w14:paraId="5C1E289E">
      <w:pPr>
        <w:pStyle w:val="71"/>
        <w:ind w:firstLine="420"/>
        <w:rPr>
          <w:rFonts w:hint="eastAsia" w:eastAsia="仿宋_GB2312"/>
          <w:color w:val="auto"/>
          <w:highlight w:val="none"/>
          <w:lang w:eastAsia="zh-CN"/>
        </w:rPr>
      </w:pPr>
      <w:r>
        <w:rPr>
          <w:rFonts w:hint="eastAsia"/>
          <w:color w:val="auto"/>
          <w:highlight w:val="none"/>
        </w:rPr>
        <w:t>15.1.4.</w:t>
      </w:r>
      <w:r>
        <w:rPr>
          <w:rFonts w:hint="eastAsia"/>
          <w:color w:val="auto"/>
          <w:highlight w:val="none"/>
        </w:rPr>
        <w:tab/>
      </w:r>
      <w:r>
        <w:rPr>
          <w:rFonts w:hint="eastAsia"/>
          <w:color w:val="auto"/>
          <w:highlight w:val="none"/>
        </w:rPr>
        <w:t>如分包人超出合同文件或图纸的要求进行施工，则无论本工程是否通过了竣工验收，均不能认为发包人同意支付该等超出合同文件的要求进行施工的费用，由此增加的费用和延误的工期均由分包人承担。如果因此给发包人</w:t>
      </w:r>
      <w:r>
        <w:rPr>
          <w:rFonts w:hint="eastAsia"/>
          <w:color w:val="auto"/>
          <w:highlight w:val="none"/>
          <w:lang w:val="en-US" w:eastAsia="zh-CN"/>
        </w:rPr>
        <w:t>或承包人</w:t>
      </w:r>
      <w:r>
        <w:rPr>
          <w:rFonts w:hint="eastAsia"/>
          <w:color w:val="auto"/>
          <w:highlight w:val="none"/>
        </w:rPr>
        <w:t>造成损失，</w:t>
      </w:r>
      <w:r>
        <w:rPr>
          <w:rFonts w:hint="eastAsia"/>
          <w:color w:val="auto"/>
          <w:highlight w:val="none"/>
          <w:lang w:eastAsia="zh-CN"/>
        </w:rPr>
        <w:t>分</w:t>
      </w:r>
      <w:r>
        <w:rPr>
          <w:rFonts w:hint="eastAsia"/>
          <w:color w:val="auto"/>
          <w:highlight w:val="none"/>
        </w:rPr>
        <w:t>包人应当全额赔偿</w:t>
      </w:r>
      <w:r>
        <w:rPr>
          <w:rFonts w:hint="eastAsia"/>
          <w:color w:val="auto"/>
          <w:highlight w:val="none"/>
          <w:lang w:eastAsia="zh-CN"/>
        </w:rPr>
        <w:t>。</w:t>
      </w:r>
    </w:p>
    <w:p w14:paraId="1BF486AF">
      <w:pPr>
        <w:pStyle w:val="71"/>
        <w:ind w:firstLine="420"/>
        <w:rPr>
          <w:color w:val="auto"/>
          <w:highlight w:val="none"/>
        </w:rPr>
      </w:pPr>
      <w:r>
        <w:rPr>
          <w:rFonts w:hint="eastAsia"/>
          <w:color w:val="auto"/>
          <w:highlight w:val="none"/>
        </w:rPr>
        <w:t>15.1.5.</w:t>
      </w:r>
      <w:r>
        <w:rPr>
          <w:rFonts w:hint="eastAsia"/>
          <w:color w:val="auto"/>
          <w:highlight w:val="none"/>
        </w:rPr>
        <w:tab/>
      </w:r>
      <w:r>
        <w:rPr>
          <w:rFonts w:hint="eastAsia"/>
          <w:color w:val="auto"/>
          <w:highlight w:val="none"/>
        </w:rPr>
        <w:t>分包人采用或更改任何施工方案、施工工序、施工措施、施工工艺的，均不构成签证变更，由分包人承担由此增加的费用和延误的工期，即便发包人对前述方案、工序、措施和工艺进行了签证，也只是对技术的确认，发包人、承包人不因此而承担任何费用及工期延误的责任，</w:t>
      </w:r>
      <w:r>
        <w:rPr>
          <w:color w:val="auto"/>
          <w:highlight w:val="none"/>
        </w:rPr>
        <w:t>如果因此给发包人造成损失，分包人应当全额赔偿</w:t>
      </w:r>
      <w:r>
        <w:rPr>
          <w:rFonts w:hint="eastAsia"/>
          <w:color w:val="auto"/>
          <w:highlight w:val="none"/>
        </w:rPr>
        <w:t>。</w:t>
      </w:r>
    </w:p>
    <w:p w14:paraId="7323A1EB">
      <w:pPr>
        <w:pStyle w:val="71"/>
        <w:ind w:firstLine="420"/>
        <w:rPr>
          <w:color w:val="auto"/>
          <w:highlight w:val="none"/>
        </w:rPr>
      </w:pPr>
      <w:r>
        <w:rPr>
          <w:rFonts w:hint="eastAsia"/>
          <w:color w:val="auto"/>
          <w:highlight w:val="none"/>
        </w:rPr>
        <w:t>15.1.6.</w:t>
      </w:r>
      <w:r>
        <w:rPr>
          <w:rFonts w:hint="eastAsia"/>
          <w:color w:val="auto"/>
          <w:highlight w:val="none"/>
        </w:rPr>
        <w:tab/>
      </w:r>
      <w:r>
        <w:rPr>
          <w:rFonts w:hint="eastAsia"/>
          <w:color w:val="auto"/>
          <w:highlight w:val="none"/>
        </w:rPr>
        <w:t>按照指示完成变更及办理经济签证不得影响工程的连续施工。除非合同另有约定，分包人不得以发包人和承包人或分包人之间未能就变更、签证工作的计价达成一致而拒绝实施变更工作。</w:t>
      </w:r>
    </w:p>
    <w:p w14:paraId="57C52F11">
      <w:pPr>
        <w:pStyle w:val="71"/>
        <w:ind w:firstLine="420"/>
        <w:rPr>
          <w:bCs/>
          <w:color w:val="auto"/>
          <w:highlight w:val="none"/>
        </w:rPr>
      </w:pPr>
      <w:bookmarkStart w:id="358" w:name="_Toc44492490"/>
      <w:r>
        <w:rPr>
          <w:rFonts w:hint="eastAsia"/>
          <w:color w:val="auto"/>
          <w:highlight w:val="none"/>
        </w:rPr>
        <w:t xml:space="preserve">15.1.7. </w:t>
      </w:r>
      <w:r>
        <w:rPr>
          <w:rFonts w:hint="eastAsia"/>
          <w:bCs/>
          <w:color w:val="auto"/>
          <w:highlight w:val="none"/>
        </w:rPr>
        <w:t>设计人提出的设计变更，必须经发包人批准后，并通过承包人通知分包人才能按图进行施工，如设计变更未经发包人批准分包人安排施工，所需费用由分包人承担，且发包人有权通过承包人提出拆除及恢复，分包人承担由此造成的费用；如设计变更未经发包人批准分包人安排施工，且设计变更不合理，其施工费用、恢复费用及由此造成的损失由分包人承担，同时分包人应按专用条款的约定承担违约责任。</w:t>
      </w:r>
      <w:bookmarkEnd w:id="358"/>
      <w:bookmarkStart w:id="359" w:name="_Toc15591"/>
      <w:bookmarkStart w:id="360" w:name="_Toc44492491"/>
      <w:bookmarkStart w:id="361" w:name="_Toc10741"/>
    </w:p>
    <w:p w14:paraId="573250D8">
      <w:pPr>
        <w:pStyle w:val="90"/>
        <w:spacing w:before="0" w:after="0"/>
        <w:ind w:firstLine="480"/>
        <w:jc w:val="left"/>
        <w:rPr>
          <w:color w:val="auto"/>
          <w:highlight w:val="none"/>
        </w:rPr>
      </w:pPr>
      <w:r>
        <w:rPr>
          <w:rFonts w:hint="eastAsia"/>
          <w:color w:val="auto"/>
          <w:highlight w:val="none"/>
        </w:rPr>
        <w:t>15.2.</w:t>
      </w:r>
      <w:r>
        <w:rPr>
          <w:rFonts w:hint="eastAsia"/>
          <w:color w:val="auto"/>
          <w:highlight w:val="none"/>
        </w:rPr>
        <w:tab/>
      </w:r>
      <w:r>
        <w:rPr>
          <w:rFonts w:hint="eastAsia"/>
          <w:color w:val="auto"/>
          <w:highlight w:val="none"/>
        </w:rPr>
        <w:t>变更价款的确定</w:t>
      </w:r>
      <w:bookmarkEnd w:id="359"/>
      <w:bookmarkEnd w:id="360"/>
      <w:bookmarkEnd w:id="361"/>
    </w:p>
    <w:p w14:paraId="6B12F657">
      <w:pPr>
        <w:pStyle w:val="90"/>
        <w:spacing w:before="0" w:after="0"/>
        <w:ind w:firstLine="420"/>
        <w:jc w:val="left"/>
        <w:rPr>
          <w:color w:val="auto"/>
          <w:highlight w:val="none"/>
        </w:rPr>
      </w:pPr>
      <w:bookmarkStart w:id="362" w:name="_Toc44492492"/>
      <w:r>
        <w:rPr>
          <w:rFonts w:hint="eastAsia" w:eastAsia="仿宋_GB2312"/>
          <w:bCs w:val="0"/>
          <w:color w:val="auto"/>
          <w:kern w:val="0"/>
          <w:sz w:val="21"/>
          <w:highlight w:val="none"/>
        </w:rPr>
        <w:t>变更价款</w:t>
      </w:r>
      <w:r>
        <w:rPr>
          <w:rFonts w:eastAsia="仿宋_GB2312"/>
          <w:bCs w:val="0"/>
          <w:color w:val="auto"/>
          <w:kern w:val="0"/>
          <w:sz w:val="21"/>
          <w:highlight w:val="none"/>
        </w:rPr>
        <w:t>的确定在专用条款中说明。</w:t>
      </w:r>
      <w:bookmarkEnd w:id="362"/>
    </w:p>
    <w:p w14:paraId="319BF898">
      <w:pPr>
        <w:pStyle w:val="90"/>
        <w:spacing w:before="0" w:after="0"/>
        <w:ind w:firstLine="480"/>
        <w:jc w:val="left"/>
        <w:rPr>
          <w:color w:val="auto"/>
          <w:highlight w:val="none"/>
        </w:rPr>
      </w:pPr>
      <w:bookmarkStart w:id="363" w:name="_Toc14333"/>
      <w:bookmarkStart w:id="364" w:name="_Toc44492493"/>
      <w:bookmarkStart w:id="365" w:name="_Toc28558"/>
      <w:r>
        <w:rPr>
          <w:rFonts w:hint="eastAsia"/>
          <w:color w:val="auto"/>
          <w:highlight w:val="none"/>
        </w:rPr>
        <w:t>15.3.</w:t>
      </w:r>
      <w:r>
        <w:rPr>
          <w:rFonts w:hint="eastAsia"/>
          <w:color w:val="auto"/>
          <w:highlight w:val="none"/>
        </w:rPr>
        <w:tab/>
      </w:r>
      <w:r>
        <w:rPr>
          <w:rFonts w:hint="eastAsia"/>
          <w:color w:val="auto"/>
          <w:highlight w:val="none"/>
        </w:rPr>
        <w:t>分包人的合理化建议</w:t>
      </w:r>
      <w:bookmarkEnd w:id="363"/>
      <w:bookmarkEnd w:id="364"/>
      <w:bookmarkEnd w:id="365"/>
    </w:p>
    <w:p w14:paraId="37F8D6D4">
      <w:pPr>
        <w:pStyle w:val="71"/>
        <w:ind w:firstLine="420"/>
        <w:rPr>
          <w:color w:val="auto"/>
          <w:highlight w:val="none"/>
        </w:rPr>
      </w:pPr>
      <w:r>
        <w:rPr>
          <w:rFonts w:hint="eastAsia"/>
          <w:color w:val="auto"/>
          <w:highlight w:val="none"/>
        </w:rPr>
        <w:t>15.3.1.</w:t>
      </w:r>
      <w:r>
        <w:rPr>
          <w:rFonts w:hint="eastAsia"/>
          <w:color w:val="auto"/>
          <w:highlight w:val="none"/>
        </w:rPr>
        <w:tab/>
      </w:r>
      <w:r>
        <w:rPr>
          <w:rFonts w:hint="eastAsia"/>
          <w:color w:val="auto"/>
          <w:highlight w:val="none"/>
        </w:rPr>
        <w:t>在履行合同过程中，分包人通过承包人对发包人提供的图纸、技术要求以及其他方面提出的合理化建议，均应以书面形式通过承包人提交监理人。合理化建议书的内容应包括建议工作的详细说明、进度计划和效益以及与其他工作的协调等，并附必要的设计文件。监理人应与发包人协商是否采纳建议。建议被采纳并构成变更的，按照变更程序执行。</w:t>
      </w:r>
    </w:p>
    <w:p w14:paraId="034B531F">
      <w:pPr>
        <w:pStyle w:val="71"/>
        <w:ind w:firstLine="420"/>
        <w:rPr>
          <w:color w:val="auto"/>
          <w:highlight w:val="none"/>
        </w:rPr>
      </w:pPr>
      <w:r>
        <w:rPr>
          <w:rFonts w:hint="eastAsia"/>
          <w:bCs/>
          <w:color w:val="auto"/>
          <w:highlight w:val="none"/>
        </w:rPr>
        <w:t>15.3.2.</w:t>
      </w:r>
      <w:r>
        <w:rPr>
          <w:rFonts w:hint="eastAsia"/>
          <w:bCs/>
          <w:color w:val="auto"/>
          <w:highlight w:val="none"/>
        </w:rPr>
        <w:tab/>
      </w:r>
      <w:r>
        <w:rPr>
          <w:rFonts w:hint="eastAsia"/>
          <w:bCs/>
          <w:color w:val="auto"/>
          <w:highlight w:val="none"/>
        </w:rPr>
        <w:t>分包人在施工中提出的合理化建议涉及到对设计图纸或施工组织设计的更改及对材料、设备的换用，须</w:t>
      </w:r>
      <w:r>
        <w:rPr>
          <w:rFonts w:hint="eastAsia"/>
          <w:color w:val="auto"/>
          <w:highlight w:val="none"/>
        </w:rPr>
        <w:t>通过承包人</w:t>
      </w:r>
      <w:r>
        <w:rPr>
          <w:rFonts w:hint="eastAsia"/>
          <w:bCs/>
          <w:color w:val="auto"/>
          <w:highlight w:val="none"/>
        </w:rPr>
        <w:t>经发包人同意。未经同意擅自更改或换用时，分包人承担由此发生的费用，并赔偿发包人的有关损失，延误的工期不予顺延。</w:t>
      </w:r>
      <w:bookmarkStart w:id="366" w:name="_Toc407356009"/>
    </w:p>
    <w:p w14:paraId="5AE7F370">
      <w:pPr>
        <w:pStyle w:val="86"/>
        <w:spacing w:before="0" w:after="0"/>
        <w:rPr>
          <w:color w:val="auto"/>
          <w:highlight w:val="none"/>
        </w:rPr>
      </w:pPr>
      <w:bookmarkStart w:id="367" w:name="_Toc47512246"/>
      <w:bookmarkStart w:id="368" w:name="_Toc16336"/>
      <w:bookmarkStart w:id="369" w:name="_Toc44227997"/>
      <w:bookmarkStart w:id="370" w:name="_Toc7205"/>
      <w:bookmarkStart w:id="371" w:name="_Toc91082308"/>
      <w:bookmarkStart w:id="372" w:name="_Toc44492494"/>
      <w:r>
        <w:rPr>
          <w:rFonts w:hint="eastAsia"/>
          <w:color w:val="auto"/>
          <w:highlight w:val="none"/>
        </w:rPr>
        <w:t>16.价格调整</w:t>
      </w:r>
      <w:bookmarkEnd w:id="366"/>
      <w:bookmarkEnd w:id="367"/>
      <w:bookmarkEnd w:id="368"/>
      <w:bookmarkEnd w:id="369"/>
      <w:bookmarkEnd w:id="370"/>
      <w:bookmarkEnd w:id="371"/>
      <w:bookmarkEnd w:id="372"/>
    </w:p>
    <w:p w14:paraId="0C7E8743">
      <w:pPr>
        <w:pStyle w:val="90"/>
        <w:spacing w:before="0" w:after="0"/>
        <w:ind w:firstLine="480"/>
        <w:rPr>
          <w:rFonts w:ascii="仿宋_GB2312" w:eastAsia="仿宋_GB2312"/>
          <w:color w:val="auto"/>
          <w:sz w:val="21"/>
          <w:szCs w:val="21"/>
          <w:highlight w:val="none"/>
        </w:rPr>
      </w:pPr>
      <w:bookmarkStart w:id="373" w:name="_Toc30895"/>
      <w:bookmarkStart w:id="374" w:name="_Toc44492495"/>
      <w:bookmarkStart w:id="375" w:name="_Toc4996"/>
      <w:r>
        <w:rPr>
          <w:rFonts w:hint="eastAsia" w:eastAsia="仿宋_GB2312"/>
          <w:color w:val="auto"/>
          <w:kern w:val="0"/>
          <w:szCs w:val="24"/>
          <w:highlight w:val="none"/>
        </w:rPr>
        <w:t>16.1.</w:t>
      </w:r>
      <w:r>
        <w:rPr>
          <w:rFonts w:hint="eastAsia" w:ascii="黑体"/>
          <w:color w:val="auto"/>
          <w:szCs w:val="24"/>
          <w:highlight w:val="none"/>
        </w:rPr>
        <w:t>物价波动引起的价格调整</w:t>
      </w:r>
      <w:bookmarkEnd w:id="373"/>
      <w:bookmarkEnd w:id="374"/>
      <w:bookmarkEnd w:id="375"/>
    </w:p>
    <w:p w14:paraId="43F7A04E">
      <w:pPr>
        <w:pStyle w:val="71"/>
        <w:ind w:firstLine="420"/>
        <w:rPr>
          <w:rFonts w:ascii="仿宋_GB2312"/>
          <w:color w:val="auto"/>
          <w:szCs w:val="21"/>
          <w:highlight w:val="none"/>
        </w:rPr>
      </w:pPr>
      <w:r>
        <w:rPr>
          <w:rFonts w:hint="eastAsia" w:ascii="仿宋_GB2312"/>
          <w:color w:val="auto"/>
          <w:szCs w:val="21"/>
          <w:highlight w:val="none"/>
        </w:rPr>
        <w:t>物价波动引起的价格调整在专用条款中说明。</w:t>
      </w:r>
    </w:p>
    <w:p w14:paraId="47209544">
      <w:pPr>
        <w:pStyle w:val="90"/>
        <w:spacing w:before="0" w:after="0"/>
        <w:ind w:firstLine="480"/>
        <w:rPr>
          <w:rFonts w:ascii="仿宋_GB2312" w:eastAsia="仿宋_GB2312"/>
          <w:color w:val="auto"/>
          <w:sz w:val="21"/>
          <w:szCs w:val="21"/>
          <w:highlight w:val="none"/>
        </w:rPr>
      </w:pPr>
      <w:bookmarkStart w:id="376" w:name="_Toc27734"/>
      <w:bookmarkStart w:id="377" w:name="_Toc5134"/>
      <w:bookmarkStart w:id="378" w:name="_Toc44492496"/>
      <w:r>
        <w:rPr>
          <w:rFonts w:hint="eastAsia" w:eastAsia="仿宋_GB2312"/>
          <w:color w:val="auto"/>
          <w:kern w:val="0"/>
          <w:szCs w:val="24"/>
          <w:highlight w:val="none"/>
        </w:rPr>
        <w:t>16.2.</w:t>
      </w:r>
      <w:r>
        <w:rPr>
          <w:rFonts w:hint="eastAsia" w:ascii="黑体"/>
          <w:color w:val="auto"/>
          <w:szCs w:val="24"/>
          <w:highlight w:val="none"/>
        </w:rPr>
        <w:t>价格不予调整的情形</w:t>
      </w:r>
      <w:bookmarkEnd w:id="376"/>
      <w:bookmarkEnd w:id="377"/>
      <w:bookmarkEnd w:id="378"/>
    </w:p>
    <w:p w14:paraId="427D836A">
      <w:pPr>
        <w:pStyle w:val="71"/>
        <w:ind w:firstLine="420"/>
        <w:rPr>
          <w:rFonts w:ascii="仿宋_GB2312"/>
          <w:color w:val="auto"/>
          <w:szCs w:val="21"/>
          <w:highlight w:val="none"/>
        </w:rPr>
      </w:pPr>
      <w:r>
        <w:rPr>
          <w:rFonts w:hint="eastAsia" w:ascii="仿宋_GB2312"/>
          <w:color w:val="auto"/>
          <w:szCs w:val="21"/>
          <w:highlight w:val="none"/>
        </w:rPr>
        <w:t>价格不予调整的情形在专用条款中说明。</w:t>
      </w:r>
    </w:p>
    <w:p w14:paraId="0E860F14">
      <w:pPr>
        <w:pStyle w:val="90"/>
        <w:spacing w:before="0" w:after="0"/>
        <w:ind w:firstLine="480"/>
        <w:rPr>
          <w:rFonts w:ascii="仿宋_GB2312" w:eastAsia="仿宋_GB2312"/>
          <w:color w:val="auto"/>
          <w:sz w:val="21"/>
          <w:szCs w:val="21"/>
          <w:highlight w:val="none"/>
        </w:rPr>
      </w:pPr>
      <w:bookmarkStart w:id="379" w:name="_Toc10220"/>
      <w:bookmarkStart w:id="380" w:name="_Toc9473"/>
      <w:bookmarkStart w:id="381" w:name="_Toc44492497"/>
      <w:r>
        <w:rPr>
          <w:rFonts w:hint="eastAsia" w:eastAsia="仿宋_GB2312"/>
          <w:color w:val="auto"/>
          <w:kern w:val="0"/>
          <w:szCs w:val="24"/>
          <w:highlight w:val="none"/>
        </w:rPr>
        <w:t>16.3.</w:t>
      </w:r>
      <w:r>
        <w:rPr>
          <w:rFonts w:hint="eastAsia" w:ascii="黑体"/>
          <w:color w:val="auto"/>
          <w:szCs w:val="24"/>
          <w:highlight w:val="none"/>
        </w:rPr>
        <w:t>价格调整的补充说明</w:t>
      </w:r>
      <w:bookmarkEnd w:id="379"/>
      <w:bookmarkEnd w:id="380"/>
      <w:bookmarkEnd w:id="381"/>
    </w:p>
    <w:p w14:paraId="06B7A9B3">
      <w:pPr>
        <w:pStyle w:val="71"/>
        <w:ind w:firstLine="420"/>
        <w:rPr>
          <w:rFonts w:ascii="仿宋_GB2312"/>
          <w:color w:val="auto"/>
          <w:szCs w:val="21"/>
          <w:highlight w:val="none"/>
        </w:rPr>
      </w:pPr>
      <w:r>
        <w:rPr>
          <w:rFonts w:hint="eastAsia" w:ascii="仿宋_GB2312"/>
          <w:color w:val="auto"/>
          <w:szCs w:val="21"/>
          <w:highlight w:val="none"/>
        </w:rPr>
        <w:t>价格调整的补充说明在专用条款中说明。</w:t>
      </w:r>
    </w:p>
    <w:p w14:paraId="3BF75A4E">
      <w:pPr>
        <w:pStyle w:val="86"/>
        <w:spacing w:before="0" w:after="0"/>
        <w:rPr>
          <w:color w:val="auto"/>
          <w:highlight w:val="none"/>
        </w:rPr>
      </w:pPr>
      <w:bookmarkStart w:id="382" w:name="_Toc29134"/>
      <w:bookmarkStart w:id="383" w:name="_Toc91082309"/>
      <w:bookmarkStart w:id="384" w:name="_Toc44492498"/>
      <w:bookmarkStart w:id="385" w:name="_Toc47512247"/>
      <w:bookmarkStart w:id="386" w:name="_Toc21140"/>
      <w:bookmarkStart w:id="387" w:name="_Toc44227998"/>
      <w:bookmarkStart w:id="388" w:name="_Toc407356010"/>
      <w:r>
        <w:rPr>
          <w:rFonts w:hint="eastAsia"/>
          <w:color w:val="auto"/>
          <w:highlight w:val="none"/>
        </w:rPr>
        <w:t>17.计量与支付</w:t>
      </w:r>
      <w:bookmarkEnd w:id="382"/>
      <w:bookmarkEnd w:id="383"/>
      <w:bookmarkEnd w:id="384"/>
      <w:bookmarkEnd w:id="385"/>
      <w:bookmarkEnd w:id="386"/>
      <w:bookmarkEnd w:id="387"/>
      <w:bookmarkEnd w:id="388"/>
    </w:p>
    <w:p w14:paraId="5343086C">
      <w:pPr>
        <w:pStyle w:val="90"/>
        <w:spacing w:before="0" w:after="0"/>
        <w:ind w:firstLine="480"/>
        <w:rPr>
          <w:color w:val="auto"/>
          <w:highlight w:val="none"/>
        </w:rPr>
      </w:pPr>
      <w:bookmarkStart w:id="389" w:name="_Toc20973"/>
      <w:bookmarkStart w:id="390" w:name="_Toc27587"/>
      <w:bookmarkStart w:id="391" w:name="_Toc44492499"/>
      <w:r>
        <w:rPr>
          <w:rFonts w:hint="eastAsia"/>
          <w:color w:val="auto"/>
          <w:highlight w:val="none"/>
        </w:rPr>
        <w:t>17.1.</w:t>
      </w:r>
      <w:r>
        <w:rPr>
          <w:rFonts w:hint="eastAsia"/>
          <w:color w:val="auto"/>
          <w:highlight w:val="none"/>
        </w:rPr>
        <w:tab/>
      </w:r>
      <w:r>
        <w:rPr>
          <w:rFonts w:hint="eastAsia"/>
          <w:color w:val="auto"/>
          <w:highlight w:val="none"/>
        </w:rPr>
        <w:t>计量</w:t>
      </w:r>
      <w:bookmarkEnd w:id="389"/>
      <w:bookmarkEnd w:id="390"/>
      <w:bookmarkEnd w:id="391"/>
    </w:p>
    <w:p w14:paraId="7122C7A2">
      <w:pPr>
        <w:pStyle w:val="71"/>
        <w:ind w:firstLine="420"/>
        <w:rPr>
          <w:color w:val="auto"/>
          <w:highlight w:val="none"/>
        </w:rPr>
      </w:pPr>
      <w:r>
        <w:rPr>
          <w:rFonts w:hint="eastAsia"/>
          <w:color w:val="auto"/>
          <w:highlight w:val="none"/>
        </w:rPr>
        <w:t>17.1.1.</w:t>
      </w:r>
      <w:r>
        <w:rPr>
          <w:rFonts w:hint="eastAsia"/>
          <w:color w:val="auto"/>
          <w:highlight w:val="none"/>
        </w:rPr>
        <w:tab/>
      </w:r>
      <w:r>
        <w:rPr>
          <w:rFonts w:hint="eastAsia"/>
          <w:color w:val="auto"/>
          <w:highlight w:val="none"/>
        </w:rPr>
        <w:t>计量时间在专用条款中说明。</w:t>
      </w:r>
    </w:p>
    <w:p w14:paraId="066EA2BE">
      <w:pPr>
        <w:pStyle w:val="71"/>
        <w:ind w:firstLine="420"/>
        <w:rPr>
          <w:color w:val="auto"/>
          <w:highlight w:val="none"/>
        </w:rPr>
      </w:pPr>
      <w:r>
        <w:rPr>
          <w:rFonts w:hint="eastAsia"/>
          <w:color w:val="auto"/>
          <w:highlight w:val="none"/>
        </w:rPr>
        <w:t>17.1.2.</w:t>
      </w:r>
      <w:r>
        <w:rPr>
          <w:rFonts w:hint="eastAsia"/>
          <w:color w:val="auto"/>
          <w:highlight w:val="none"/>
        </w:rPr>
        <w:tab/>
      </w:r>
      <w:r>
        <w:rPr>
          <w:rFonts w:hint="eastAsia"/>
          <w:color w:val="auto"/>
          <w:highlight w:val="none"/>
        </w:rPr>
        <w:t>对分包人超出设计图纸范围和因分包人原因造成返工、质量不合格的工程量，承包人、发包人及监理人不予计量。</w:t>
      </w:r>
    </w:p>
    <w:p w14:paraId="6574166E">
      <w:pPr>
        <w:pStyle w:val="71"/>
        <w:ind w:firstLine="420"/>
        <w:rPr>
          <w:color w:val="auto"/>
          <w:highlight w:val="none"/>
        </w:rPr>
      </w:pPr>
      <w:r>
        <w:rPr>
          <w:rFonts w:hint="eastAsia"/>
          <w:color w:val="auto"/>
          <w:highlight w:val="none"/>
        </w:rPr>
        <w:t>17.1.3.</w:t>
      </w:r>
      <w:r>
        <w:rPr>
          <w:rFonts w:hint="eastAsia"/>
          <w:color w:val="auto"/>
          <w:highlight w:val="none"/>
        </w:rPr>
        <w:tab/>
      </w:r>
      <w:r>
        <w:rPr>
          <w:rFonts w:hint="eastAsia"/>
          <w:color w:val="auto"/>
          <w:highlight w:val="none"/>
        </w:rPr>
        <w:t>发包人、承包人对工程进度款的批准，不视为对分包人实际完成工程量的批准，只作为发包人、承包人进行工程目标管理和控制进度款支付的依据。</w:t>
      </w:r>
    </w:p>
    <w:p w14:paraId="1B1D0103">
      <w:pPr>
        <w:pStyle w:val="90"/>
        <w:spacing w:before="0" w:after="0"/>
        <w:ind w:firstLine="480"/>
        <w:rPr>
          <w:color w:val="auto"/>
          <w:highlight w:val="none"/>
        </w:rPr>
      </w:pPr>
      <w:bookmarkStart w:id="392" w:name="_Toc44492500"/>
      <w:bookmarkStart w:id="393" w:name="_Toc12523"/>
      <w:bookmarkStart w:id="394" w:name="_Toc7469"/>
      <w:r>
        <w:rPr>
          <w:rFonts w:hint="eastAsia"/>
          <w:color w:val="auto"/>
          <w:highlight w:val="none"/>
        </w:rPr>
        <w:t>17.2.</w:t>
      </w:r>
      <w:r>
        <w:rPr>
          <w:rFonts w:hint="eastAsia"/>
          <w:color w:val="auto"/>
          <w:highlight w:val="none"/>
        </w:rPr>
        <w:tab/>
      </w:r>
      <w:r>
        <w:rPr>
          <w:rFonts w:hint="eastAsia"/>
          <w:color w:val="auto"/>
          <w:highlight w:val="none"/>
        </w:rPr>
        <w:t>工程价款</w:t>
      </w:r>
      <w:bookmarkEnd w:id="392"/>
      <w:bookmarkEnd w:id="393"/>
      <w:bookmarkEnd w:id="394"/>
    </w:p>
    <w:p w14:paraId="02155277">
      <w:pPr>
        <w:pStyle w:val="71"/>
        <w:ind w:firstLine="420"/>
        <w:rPr>
          <w:color w:val="auto"/>
          <w:highlight w:val="none"/>
        </w:rPr>
      </w:pPr>
      <w:r>
        <w:rPr>
          <w:rFonts w:hint="eastAsia"/>
          <w:color w:val="auto"/>
          <w:highlight w:val="none"/>
        </w:rPr>
        <w:t>17.2.1.</w:t>
      </w:r>
      <w:r>
        <w:rPr>
          <w:rFonts w:hint="eastAsia"/>
          <w:color w:val="auto"/>
          <w:highlight w:val="none"/>
        </w:rPr>
        <w:tab/>
      </w:r>
      <w:r>
        <w:rPr>
          <w:rFonts w:hint="eastAsia"/>
          <w:color w:val="auto"/>
          <w:highlight w:val="none"/>
        </w:rPr>
        <w:t>本合同采用固定综合单价包干方式执行:</w:t>
      </w:r>
    </w:p>
    <w:p w14:paraId="116D2578">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本合同采用固定综合单价承包方式，合同总价为暂定总价。</w:t>
      </w:r>
    </w:p>
    <w:p w14:paraId="516B6CE6">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已标价的工程量及单价清单中的综合单价为固定综合单价。</w:t>
      </w:r>
    </w:p>
    <w:p w14:paraId="0D99709A">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 xml:space="preserve">综合单价指完成工程量清单中一个规定计量单位按照图纸要求完成所有工作内容所需的费用，本合同工程量及单价清单中的综合单价，应认为已均包含了所有的人工、材料、机械、设备及人工、材料、机械和设备的杂费，所有消耗费，专利费用，包装费，运费，保险费，设备调试费，装卸费，仓储费及其他临时在外的存储费用、运抵费、安装费、升降费及固定费，处理费，监管费，内外部管理费用，利润，加班费，材料市场价差（合同约定的材料调差除外），与知识产权相关的费用及其他由施工单位向政府缴纳的保证金，工伤保险费，风险费，水电费，治安、消防、安全、环保、主管部门因进行工程所规定应由施工单位所交纳的任何收费，民扰及扰民费，以及其他为按时按质完成合同所规定工作的除措施费、其他项目费及税金以外所有费用，不论图纸、规范、技术要求、工程量清单中有没有说明。除非合同另有其他明确约定外，该综合单价不做任何调整。 </w:t>
      </w:r>
    </w:p>
    <w:p w14:paraId="1536A5E4">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风险费用的计算方法在专用条款中写明。</w:t>
      </w:r>
    </w:p>
    <w:p w14:paraId="2FDE753E">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在工程实施过程可能发生但在措施清单中未列出的措施费用视其已包含在措施项目清单所列项目中。</w:t>
      </w:r>
    </w:p>
    <w:p w14:paraId="45FA2A32">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其他可调整合同价款的情况在专用条款中写明。</w:t>
      </w:r>
    </w:p>
    <w:p w14:paraId="53C9BE44">
      <w:pPr>
        <w:pStyle w:val="90"/>
        <w:spacing w:before="0" w:after="0"/>
        <w:ind w:firstLine="480"/>
        <w:rPr>
          <w:color w:val="auto"/>
          <w:highlight w:val="none"/>
        </w:rPr>
      </w:pPr>
      <w:bookmarkStart w:id="395" w:name="_Toc31491"/>
      <w:bookmarkStart w:id="396" w:name="_Toc44492501"/>
      <w:bookmarkStart w:id="397" w:name="_Toc23241"/>
      <w:r>
        <w:rPr>
          <w:rFonts w:hint="eastAsia"/>
          <w:color w:val="auto"/>
          <w:highlight w:val="none"/>
        </w:rPr>
        <w:t>17.3.</w:t>
      </w:r>
      <w:r>
        <w:rPr>
          <w:rFonts w:hint="eastAsia"/>
          <w:color w:val="auto"/>
          <w:highlight w:val="none"/>
        </w:rPr>
        <w:tab/>
      </w:r>
      <w:r>
        <w:rPr>
          <w:rFonts w:hint="eastAsia"/>
          <w:color w:val="auto"/>
          <w:highlight w:val="none"/>
        </w:rPr>
        <w:t>总承包服务费</w:t>
      </w:r>
      <w:bookmarkEnd w:id="395"/>
      <w:bookmarkEnd w:id="396"/>
      <w:bookmarkEnd w:id="397"/>
    </w:p>
    <w:p w14:paraId="60DA17B1">
      <w:pPr>
        <w:pStyle w:val="71"/>
        <w:ind w:firstLine="420"/>
        <w:rPr>
          <w:color w:val="auto"/>
          <w:highlight w:val="none"/>
        </w:rPr>
      </w:pPr>
      <w:r>
        <w:rPr>
          <w:rFonts w:hint="eastAsia"/>
          <w:color w:val="auto"/>
          <w:highlight w:val="none"/>
        </w:rPr>
        <w:t>17.3.1.</w:t>
      </w:r>
      <w:r>
        <w:rPr>
          <w:rFonts w:hint="eastAsia"/>
          <w:color w:val="auto"/>
          <w:highlight w:val="none"/>
        </w:rPr>
        <w:tab/>
      </w:r>
      <w:r>
        <w:rPr>
          <w:rFonts w:hint="eastAsia"/>
          <w:color w:val="auto"/>
          <w:highlight w:val="none"/>
        </w:rPr>
        <w:t>总承包服务费对应的总包服务、管理、配合工作内容详见附件</w:t>
      </w:r>
      <w:r>
        <w:rPr>
          <w:rFonts w:hint="eastAsia"/>
          <w:color w:val="auto"/>
          <w:highlight w:val="none"/>
          <w:lang w:val="en-US" w:eastAsia="zh-CN"/>
        </w:rPr>
        <w:t>8</w:t>
      </w:r>
      <w:r>
        <w:rPr>
          <w:rFonts w:hint="eastAsia"/>
          <w:color w:val="auto"/>
          <w:highlight w:val="none"/>
        </w:rPr>
        <w:t>《总承包管理与配合服务管理办法》。</w:t>
      </w:r>
    </w:p>
    <w:p w14:paraId="59FFFD30">
      <w:pPr>
        <w:pStyle w:val="71"/>
        <w:ind w:firstLine="420"/>
        <w:rPr>
          <w:color w:val="auto"/>
          <w:highlight w:val="none"/>
        </w:rPr>
      </w:pPr>
      <w:r>
        <w:rPr>
          <w:rFonts w:hint="eastAsia"/>
          <w:color w:val="auto"/>
          <w:highlight w:val="none"/>
        </w:rPr>
        <w:t>17.3.2.</w:t>
      </w:r>
      <w:r>
        <w:rPr>
          <w:rFonts w:hint="eastAsia"/>
          <w:color w:val="auto"/>
          <w:highlight w:val="none"/>
        </w:rPr>
        <w:tab/>
      </w:r>
      <w:r>
        <w:rPr>
          <w:rFonts w:hint="eastAsia"/>
          <w:color w:val="auto"/>
          <w:highlight w:val="none"/>
        </w:rPr>
        <w:t>与《总承包管理与配合服务管理办法》相对应的总承包服务费已由发包人统一向总承包人支付。</w:t>
      </w:r>
    </w:p>
    <w:p w14:paraId="214CEE45">
      <w:pPr>
        <w:pStyle w:val="71"/>
        <w:ind w:firstLine="420"/>
        <w:rPr>
          <w:color w:val="auto"/>
          <w:highlight w:val="none"/>
        </w:rPr>
      </w:pPr>
      <w:r>
        <w:rPr>
          <w:color w:val="auto"/>
          <w:highlight w:val="none"/>
        </w:rPr>
        <w:t xml:space="preserve">17.3.3. </w:t>
      </w:r>
      <w:r>
        <w:rPr>
          <w:rFonts w:hint="eastAsia"/>
          <w:color w:val="auto"/>
          <w:highlight w:val="none"/>
        </w:rPr>
        <w:t>其他</w:t>
      </w:r>
      <w:r>
        <w:rPr>
          <w:color w:val="auto"/>
          <w:highlight w:val="none"/>
        </w:rPr>
        <w:t>约定在专用条款中写明</w:t>
      </w:r>
      <w:r>
        <w:rPr>
          <w:rFonts w:hint="eastAsia"/>
          <w:color w:val="auto"/>
          <w:highlight w:val="none"/>
        </w:rPr>
        <w:t>。</w:t>
      </w:r>
    </w:p>
    <w:p w14:paraId="4DC2EDA0">
      <w:pPr>
        <w:pStyle w:val="90"/>
        <w:spacing w:before="0" w:after="0"/>
        <w:ind w:firstLine="480"/>
        <w:rPr>
          <w:color w:val="auto"/>
          <w:highlight w:val="none"/>
        </w:rPr>
      </w:pPr>
      <w:bookmarkStart w:id="398" w:name="_Toc23406"/>
      <w:bookmarkStart w:id="399" w:name="_Toc12002"/>
      <w:bookmarkStart w:id="400" w:name="_Toc44492502"/>
      <w:r>
        <w:rPr>
          <w:rFonts w:hint="eastAsia"/>
          <w:color w:val="auto"/>
          <w:highlight w:val="none"/>
        </w:rPr>
        <w:t>17.4.</w:t>
      </w:r>
      <w:r>
        <w:rPr>
          <w:rFonts w:hint="eastAsia"/>
          <w:color w:val="auto"/>
          <w:highlight w:val="none"/>
        </w:rPr>
        <w:tab/>
      </w:r>
      <w:r>
        <w:rPr>
          <w:rFonts w:hint="eastAsia"/>
          <w:color w:val="auto"/>
          <w:highlight w:val="none"/>
        </w:rPr>
        <w:t>预付款</w:t>
      </w:r>
      <w:bookmarkEnd w:id="398"/>
      <w:bookmarkEnd w:id="399"/>
      <w:bookmarkEnd w:id="400"/>
    </w:p>
    <w:p w14:paraId="7A8B4B33">
      <w:pPr>
        <w:pStyle w:val="71"/>
        <w:ind w:firstLine="420"/>
        <w:rPr>
          <w:color w:val="auto"/>
          <w:highlight w:val="none"/>
        </w:rPr>
      </w:pPr>
      <w:r>
        <w:rPr>
          <w:rFonts w:hint="eastAsia"/>
          <w:color w:val="auto"/>
          <w:highlight w:val="none"/>
        </w:rPr>
        <w:t>17.4.1.</w:t>
      </w:r>
      <w:r>
        <w:rPr>
          <w:rFonts w:hint="eastAsia"/>
          <w:color w:val="auto"/>
          <w:highlight w:val="none"/>
        </w:rPr>
        <w:tab/>
      </w:r>
      <w:r>
        <w:rPr>
          <w:rFonts w:hint="eastAsia"/>
          <w:color w:val="auto"/>
          <w:highlight w:val="none"/>
        </w:rPr>
        <w:t>预付款用于分包人为合同工程施工购置材料、工程设备、施工设备、修建临时设施以及组织施工队伍进场并支付劳务费用等。预付款的额度和预付办法在专用条款中约定。预付款必须专用于合同工程。</w:t>
      </w:r>
    </w:p>
    <w:p w14:paraId="164B15F3">
      <w:pPr>
        <w:pStyle w:val="90"/>
        <w:spacing w:before="0" w:after="0"/>
        <w:ind w:firstLine="480"/>
        <w:rPr>
          <w:color w:val="auto"/>
          <w:highlight w:val="none"/>
        </w:rPr>
      </w:pPr>
      <w:bookmarkStart w:id="401" w:name="_Toc44492503"/>
      <w:bookmarkStart w:id="402" w:name="_Toc17512"/>
      <w:bookmarkStart w:id="403" w:name="_Toc25174"/>
      <w:r>
        <w:rPr>
          <w:rFonts w:hint="eastAsia"/>
          <w:color w:val="auto"/>
          <w:highlight w:val="none"/>
        </w:rPr>
        <w:t>17.5.</w:t>
      </w:r>
      <w:r>
        <w:rPr>
          <w:rFonts w:hint="eastAsia"/>
          <w:color w:val="auto"/>
          <w:highlight w:val="none"/>
        </w:rPr>
        <w:tab/>
      </w:r>
      <w:r>
        <w:rPr>
          <w:rFonts w:hint="eastAsia"/>
          <w:color w:val="auto"/>
          <w:highlight w:val="none"/>
        </w:rPr>
        <w:t>工程进度付款</w:t>
      </w:r>
      <w:bookmarkEnd w:id="401"/>
      <w:bookmarkEnd w:id="402"/>
      <w:bookmarkEnd w:id="403"/>
    </w:p>
    <w:p w14:paraId="2CDC1B2A">
      <w:pPr>
        <w:pStyle w:val="71"/>
        <w:ind w:firstLine="420"/>
        <w:rPr>
          <w:color w:val="auto"/>
          <w:highlight w:val="none"/>
        </w:rPr>
      </w:pPr>
      <w:r>
        <w:rPr>
          <w:rFonts w:hint="eastAsia"/>
          <w:color w:val="auto"/>
          <w:highlight w:val="none"/>
        </w:rPr>
        <w:t>17.5.1.</w:t>
      </w:r>
      <w:r>
        <w:rPr>
          <w:rFonts w:hint="eastAsia"/>
          <w:color w:val="auto"/>
          <w:highlight w:val="none"/>
        </w:rPr>
        <w:tab/>
      </w:r>
      <w:r>
        <w:rPr>
          <w:rFonts w:hint="eastAsia"/>
          <w:color w:val="auto"/>
          <w:highlight w:val="none"/>
        </w:rPr>
        <w:t>在确认计量结果和价款后，发包人通过承包人向分包人支付工程进度款。</w:t>
      </w:r>
    </w:p>
    <w:p w14:paraId="53BACB9E">
      <w:pPr>
        <w:pStyle w:val="71"/>
        <w:ind w:firstLine="420"/>
        <w:rPr>
          <w:color w:val="auto"/>
          <w:highlight w:val="none"/>
        </w:rPr>
      </w:pPr>
      <w:r>
        <w:rPr>
          <w:rFonts w:hint="eastAsia"/>
          <w:color w:val="auto"/>
          <w:highlight w:val="none"/>
        </w:rPr>
        <w:t>17.5.2.</w:t>
      </w:r>
      <w:r>
        <w:rPr>
          <w:rFonts w:hint="eastAsia"/>
          <w:color w:val="auto"/>
          <w:highlight w:val="none"/>
        </w:rPr>
        <w:tab/>
      </w:r>
      <w:r>
        <w:rPr>
          <w:rFonts w:hint="eastAsia"/>
          <w:color w:val="auto"/>
          <w:highlight w:val="none"/>
        </w:rPr>
        <w:t>工程进度款的支付时间额度和要求在专用条款中说明。</w:t>
      </w:r>
    </w:p>
    <w:p w14:paraId="2DA3B906">
      <w:pPr>
        <w:pStyle w:val="71"/>
        <w:ind w:firstLine="420"/>
        <w:rPr>
          <w:color w:val="auto"/>
          <w:highlight w:val="none"/>
        </w:rPr>
      </w:pPr>
      <w:r>
        <w:rPr>
          <w:rFonts w:hint="eastAsia"/>
          <w:color w:val="auto"/>
          <w:highlight w:val="none"/>
        </w:rPr>
        <w:t>17.5.3.</w:t>
      </w:r>
      <w:r>
        <w:rPr>
          <w:rFonts w:hint="eastAsia"/>
          <w:color w:val="auto"/>
          <w:highlight w:val="none"/>
        </w:rPr>
        <w:tab/>
      </w:r>
      <w:r>
        <w:rPr>
          <w:rFonts w:hint="eastAsia"/>
          <w:color w:val="auto"/>
          <w:highlight w:val="none"/>
        </w:rPr>
        <w:t>如因发包人原因导致承包人支付进度款逾期的，则随后的</w:t>
      </w:r>
      <w:r>
        <w:rPr>
          <w:rFonts w:hint="eastAsia"/>
          <w:color w:val="auto"/>
          <w:highlight w:val="none"/>
          <w:lang w:val="en-US" w:eastAsia="zh-CN"/>
        </w:rPr>
        <w:t>60</w:t>
      </w:r>
      <w:r>
        <w:rPr>
          <w:rFonts w:hint="eastAsia"/>
          <w:color w:val="auto"/>
          <w:highlight w:val="none"/>
        </w:rPr>
        <w:t>天视为宽限期。在宽限期内，分包人不得行使任何追讨的权利，且承包人无需向分包人承担逾期付款的违约责任。</w:t>
      </w:r>
    </w:p>
    <w:p w14:paraId="553F3AF9">
      <w:pPr>
        <w:pStyle w:val="71"/>
        <w:ind w:firstLine="420"/>
        <w:rPr>
          <w:color w:val="auto"/>
          <w:highlight w:val="none"/>
        </w:rPr>
      </w:pPr>
      <w:r>
        <w:rPr>
          <w:rFonts w:hint="eastAsia"/>
          <w:color w:val="auto"/>
          <w:highlight w:val="none"/>
        </w:rPr>
        <w:t>17.5.4.</w:t>
      </w:r>
      <w:r>
        <w:rPr>
          <w:rFonts w:hint="eastAsia"/>
          <w:color w:val="auto"/>
          <w:highlight w:val="none"/>
        </w:rPr>
        <w:tab/>
      </w:r>
      <w:r>
        <w:rPr>
          <w:rFonts w:hint="eastAsia"/>
          <w:color w:val="auto"/>
          <w:highlight w:val="none"/>
        </w:rPr>
        <w:t>如因发包人原因未能在宽限期结束前支付承包人分包工程进度款，分包人在宽限期结束后可通过承包人向发包人发出要求付款的通知，发包人收到通知后仍不能按要求付款，承包人可与分包人协商签订延期付款协议，经分包人同意后可延期支付。</w:t>
      </w:r>
    </w:p>
    <w:p w14:paraId="2630DC34">
      <w:pPr>
        <w:pStyle w:val="71"/>
        <w:ind w:firstLine="420"/>
        <w:rPr>
          <w:color w:val="auto"/>
          <w:highlight w:val="none"/>
        </w:rPr>
      </w:pPr>
      <w:r>
        <w:rPr>
          <w:rFonts w:hint="eastAsia"/>
          <w:color w:val="auto"/>
          <w:highlight w:val="none"/>
        </w:rPr>
        <w:t>17.5.5.</w:t>
      </w:r>
      <w:r>
        <w:rPr>
          <w:rFonts w:hint="eastAsia"/>
          <w:color w:val="auto"/>
          <w:highlight w:val="none"/>
        </w:rPr>
        <w:tab/>
      </w:r>
      <w:r>
        <w:rPr>
          <w:rFonts w:hint="eastAsia"/>
          <w:color w:val="auto"/>
          <w:highlight w:val="none"/>
        </w:rPr>
        <w:t>进度款与质量、安全挂钩，若申报工作的质量、安全达不到验收规范要求，发包人、承包人有权暂缓支付该部分工程款，直至合格为止。</w:t>
      </w:r>
    </w:p>
    <w:p w14:paraId="1ED6F0F5">
      <w:pPr>
        <w:pStyle w:val="71"/>
        <w:ind w:firstLine="420"/>
        <w:rPr>
          <w:color w:val="auto"/>
          <w:highlight w:val="none"/>
        </w:rPr>
      </w:pPr>
      <w:r>
        <w:rPr>
          <w:rFonts w:hint="eastAsia"/>
          <w:color w:val="auto"/>
          <w:highlight w:val="none"/>
        </w:rPr>
        <w:t>17.5.6.</w:t>
      </w:r>
      <w:r>
        <w:rPr>
          <w:rFonts w:hint="eastAsia"/>
          <w:color w:val="auto"/>
          <w:highlight w:val="none"/>
        </w:rPr>
        <w:tab/>
      </w:r>
      <w:r>
        <w:rPr>
          <w:rFonts w:hint="eastAsia"/>
          <w:color w:val="auto"/>
          <w:highlight w:val="none"/>
        </w:rPr>
        <w:t>双方确认，分包人在每次申请进度款时，均应提供《形象进度确认单》（或进度确认文件），由监理、发包人及承包人复核。如监理方或者发包人或者承包人复核进度需分包人提供过程验收资料的，应予以配合。否则，发包人、承包人有权拒绝支付进度款，分包人不得据此延迟工期，由此产生的损失由分包人自行承担。</w:t>
      </w:r>
    </w:p>
    <w:p w14:paraId="6FFD3965">
      <w:pPr>
        <w:pStyle w:val="71"/>
        <w:ind w:firstLine="420"/>
        <w:rPr>
          <w:color w:val="auto"/>
          <w:highlight w:val="none"/>
        </w:rPr>
      </w:pPr>
      <w:r>
        <w:rPr>
          <w:rFonts w:hint="eastAsia"/>
          <w:color w:val="auto"/>
          <w:highlight w:val="none"/>
        </w:rPr>
        <w:t>17.5.7.</w:t>
      </w:r>
      <w:r>
        <w:rPr>
          <w:rFonts w:hint="eastAsia"/>
          <w:color w:val="auto"/>
          <w:highlight w:val="none"/>
        </w:rPr>
        <w:tab/>
      </w:r>
      <w:r>
        <w:rPr>
          <w:rFonts w:hint="eastAsia"/>
          <w:color w:val="auto"/>
          <w:highlight w:val="none"/>
        </w:rPr>
        <w:t>发包人或承包人有权在付款中扣除如下任何款项：</w:t>
      </w:r>
    </w:p>
    <w:p w14:paraId="77145312">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如果分包人提供的任何材料、工程设备或完成的工作不符合合同要求，在完成修正和更换前，扣除该修正和更换所需费用；</w:t>
      </w:r>
    </w:p>
    <w:p w14:paraId="0690DC49">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如果分包人未能按照合同要求履行任何工作或义务，在该项工作或义务完成前，扣除该工作或义务的价值；</w:t>
      </w:r>
    </w:p>
    <w:p w14:paraId="49451428">
      <w:pPr>
        <w:pStyle w:val="71"/>
        <w:ind w:firstLine="420"/>
        <w:rPr>
          <w:rFonts w:hint="eastAsia"/>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分包人按照本合同约定应承担的任何违约责任或发包人可扣留的任何款项。</w:t>
      </w:r>
    </w:p>
    <w:p w14:paraId="560E8F39">
      <w:pPr>
        <w:pStyle w:val="71"/>
        <w:ind w:firstLine="420"/>
        <w:rPr>
          <w:rFonts w:hint="eastAsia"/>
          <w:color w:val="auto"/>
          <w:highlight w:val="none"/>
        </w:rPr>
      </w:pPr>
      <w:r>
        <w:rPr>
          <w:rFonts w:hint="eastAsia"/>
          <w:color w:val="auto"/>
          <w:highlight w:val="none"/>
        </w:rPr>
        <w:t>4）</w:t>
      </w:r>
      <w:r>
        <w:rPr>
          <w:rFonts w:hint="eastAsia"/>
          <w:color w:val="auto"/>
          <w:highlight w:val="none"/>
          <w:lang w:eastAsia="zh-CN"/>
        </w:rPr>
        <w:t>分</w:t>
      </w:r>
      <w:r>
        <w:rPr>
          <w:rFonts w:hint="eastAsia"/>
          <w:color w:val="auto"/>
          <w:highlight w:val="none"/>
        </w:rPr>
        <w:t>包人原因造成的损失由</w:t>
      </w:r>
      <w:r>
        <w:rPr>
          <w:rFonts w:hint="eastAsia"/>
          <w:color w:val="auto"/>
          <w:highlight w:val="none"/>
          <w:lang w:eastAsia="zh-CN"/>
        </w:rPr>
        <w:t>分</w:t>
      </w:r>
      <w:r>
        <w:rPr>
          <w:rFonts w:hint="eastAsia"/>
          <w:color w:val="auto"/>
          <w:highlight w:val="none"/>
        </w:rPr>
        <w:t>包人负责按期复原、整改，不能按期复原、整改的按损失金额在工程款中抵扣。</w:t>
      </w:r>
    </w:p>
    <w:p w14:paraId="7D378112">
      <w:pPr>
        <w:pStyle w:val="71"/>
        <w:ind w:firstLine="420"/>
        <w:rPr>
          <w:color w:val="auto"/>
          <w:highlight w:val="none"/>
        </w:rPr>
      </w:pPr>
      <w:r>
        <w:rPr>
          <w:rFonts w:hint="eastAsia"/>
          <w:color w:val="auto"/>
          <w:highlight w:val="none"/>
        </w:rPr>
        <w:t>17.5.8.</w:t>
      </w:r>
      <w:r>
        <w:rPr>
          <w:rFonts w:hint="eastAsia"/>
          <w:color w:val="auto"/>
          <w:highlight w:val="none"/>
        </w:rPr>
        <w:tab/>
      </w:r>
      <w:r>
        <w:rPr>
          <w:rFonts w:hint="eastAsia"/>
          <w:color w:val="auto"/>
          <w:highlight w:val="none"/>
        </w:rPr>
        <w:t xml:space="preserve"> 施工期内为付款而对工程量的核实，纯粹作为付款用。不能视为工程已验收合格的依据，亦不得视为对结算工程量的最终确认。</w:t>
      </w:r>
    </w:p>
    <w:p w14:paraId="0203C34A">
      <w:pPr>
        <w:pStyle w:val="71"/>
        <w:ind w:firstLine="420"/>
        <w:rPr>
          <w:color w:val="auto"/>
          <w:highlight w:val="none"/>
        </w:rPr>
      </w:pPr>
      <w:r>
        <w:rPr>
          <w:rFonts w:hint="eastAsia"/>
          <w:color w:val="auto"/>
          <w:highlight w:val="none"/>
        </w:rPr>
        <w:t>17.5.9.</w:t>
      </w:r>
      <w:r>
        <w:rPr>
          <w:rFonts w:hint="eastAsia"/>
          <w:color w:val="auto"/>
          <w:highlight w:val="none"/>
        </w:rPr>
        <w:tab/>
      </w:r>
      <w:r>
        <w:rPr>
          <w:rFonts w:hint="eastAsia"/>
          <w:color w:val="auto"/>
          <w:highlight w:val="none"/>
        </w:rPr>
        <w:t>发票的要求在专用条款里写明。</w:t>
      </w:r>
    </w:p>
    <w:p w14:paraId="07DB8BE1">
      <w:pPr>
        <w:pStyle w:val="90"/>
        <w:spacing w:before="0" w:after="0"/>
        <w:ind w:firstLine="480"/>
        <w:rPr>
          <w:color w:val="auto"/>
          <w:highlight w:val="none"/>
        </w:rPr>
      </w:pPr>
      <w:bookmarkStart w:id="404" w:name="_Toc31125"/>
      <w:bookmarkStart w:id="405" w:name="_Toc44492504"/>
      <w:bookmarkStart w:id="406" w:name="_Toc21331"/>
      <w:r>
        <w:rPr>
          <w:rFonts w:hint="eastAsia"/>
          <w:color w:val="auto"/>
          <w:highlight w:val="none"/>
        </w:rPr>
        <w:t>17.6.</w:t>
      </w:r>
      <w:r>
        <w:rPr>
          <w:rFonts w:hint="eastAsia"/>
          <w:color w:val="auto"/>
          <w:highlight w:val="none"/>
        </w:rPr>
        <w:tab/>
      </w:r>
      <w:r>
        <w:rPr>
          <w:rFonts w:hint="eastAsia"/>
          <w:color w:val="auto"/>
          <w:highlight w:val="none"/>
        </w:rPr>
        <w:t>质量</w:t>
      </w:r>
      <w:bookmarkEnd w:id="404"/>
      <w:bookmarkEnd w:id="405"/>
      <w:bookmarkEnd w:id="406"/>
      <w:r>
        <w:rPr>
          <w:rFonts w:hint="eastAsia"/>
          <w:color w:val="auto"/>
          <w:highlight w:val="none"/>
        </w:rPr>
        <w:t>担保</w:t>
      </w:r>
    </w:p>
    <w:p w14:paraId="00CEA205">
      <w:pPr>
        <w:pStyle w:val="71"/>
        <w:ind w:firstLine="420"/>
        <w:rPr>
          <w:color w:val="auto"/>
          <w:highlight w:val="none"/>
        </w:rPr>
      </w:pPr>
      <w:r>
        <w:rPr>
          <w:rFonts w:hint="eastAsia"/>
          <w:color w:val="auto"/>
          <w:highlight w:val="none"/>
        </w:rPr>
        <w:t>17.6.1.</w:t>
      </w:r>
      <w:r>
        <w:rPr>
          <w:rFonts w:hint="eastAsia"/>
          <w:color w:val="auto"/>
          <w:highlight w:val="none"/>
        </w:rPr>
        <w:tab/>
      </w:r>
      <w:r>
        <w:rPr>
          <w:rFonts w:hint="eastAsia"/>
          <w:color w:val="auto"/>
          <w:highlight w:val="none"/>
        </w:rPr>
        <w:t>质量保证金的担保额度按专用条款约定。</w:t>
      </w:r>
    </w:p>
    <w:p w14:paraId="54AE4507">
      <w:pPr>
        <w:pStyle w:val="71"/>
        <w:ind w:firstLine="420"/>
        <w:rPr>
          <w:color w:val="auto"/>
          <w:highlight w:val="none"/>
        </w:rPr>
      </w:pPr>
      <w:r>
        <w:rPr>
          <w:rFonts w:hint="eastAsia"/>
          <w:color w:val="auto"/>
          <w:highlight w:val="none"/>
        </w:rPr>
        <w:t>17.6.2.</w:t>
      </w:r>
      <w:r>
        <w:rPr>
          <w:rFonts w:hint="eastAsia"/>
          <w:color w:val="auto"/>
          <w:highlight w:val="none"/>
        </w:rPr>
        <w:tab/>
      </w:r>
      <w:r>
        <w:rPr>
          <w:rFonts w:hint="eastAsia"/>
          <w:color w:val="auto"/>
          <w:highlight w:val="none"/>
        </w:rPr>
        <w:t>在缺陷责任期满时，分包人没有完成保修责任的，发包人</w:t>
      </w:r>
      <w:r>
        <w:rPr>
          <w:rFonts w:hint="eastAsia"/>
          <w:color w:val="auto"/>
          <w:highlight w:val="none"/>
          <w:lang w:eastAsia="zh-CN"/>
        </w:rPr>
        <w:t>、</w:t>
      </w:r>
      <w:r>
        <w:rPr>
          <w:rFonts w:hint="eastAsia"/>
          <w:color w:val="auto"/>
          <w:highlight w:val="none"/>
          <w:lang w:val="en-US" w:eastAsia="zh-CN"/>
        </w:rPr>
        <w:t>承包人</w:t>
      </w:r>
      <w:r>
        <w:rPr>
          <w:rFonts w:hint="eastAsia"/>
          <w:color w:val="auto"/>
          <w:highlight w:val="none"/>
        </w:rPr>
        <w:t>有权扣留与未履行责任剩余工作所需金额相应的质量保证金余额，直至完成缺陷修复工作为止，直至完成剩余工作为止。</w:t>
      </w:r>
    </w:p>
    <w:p w14:paraId="1C1F0824">
      <w:pPr>
        <w:pStyle w:val="90"/>
        <w:spacing w:before="0" w:after="0"/>
        <w:ind w:firstLine="480"/>
        <w:rPr>
          <w:color w:val="auto"/>
          <w:highlight w:val="none"/>
        </w:rPr>
      </w:pPr>
      <w:bookmarkStart w:id="407" w:name="_Toc44492505"/>
      <w:bookmarkStart w:id="408" w:name="_Toc25400"/>
      <w:bookmarkStart w:id="409" w:name="_Toc14150"/>
      <w:r>
        <w:rPr>
          <w:rFonts w:hint="eastAsia"/>
          <w:color w:val="auto"/>
          <w:highlight w:val="none"/>
        </w:rPr>
        <w:t>17.7.</w:t>
      </w:r>
      <w:r>
        <w:rPr>
          <w:rFonts w:hint="eastAsia"/>
          <w:color w:val="auto"/>
          <w:highlight w:val="none"/>
        </w:rPr>
        <w:tab/>
      </w:r>
      <w:r>
        <w:rPr>
          <w:rFonts w:hint="eastAsia"/>
          <w:color w:val="auto"/>
          <w:highlight w:val="none"/>
        </w:rPr>
        <w:t>竣工结算</w:t>
      </w:r>
      <w:bookmarkEnd w:id="407"/>
      <w:bookmarkEnd w:id="408"/>
      <w:bookmarkEnd w:id="409"/>
    </w:p>
    <w:p w14:paraId="4999D227">
      <w:pPr>
        <w:pStyle w:val="71"/>
        <w:ind w:firstLine="420"/>
        <w:rPr>
          <w:color w:val="auto"/>
          <w:highlight w:val="none"/>
        </w:rPr>
      </w:pPr>
      <w:r>
        <w:rPr>
          <w:rFonts w:hint="eastAsia"/>
          <w:color w:val="auto"/>
          <w:highlight w:val="none"/>
        </w:rPr>
        <w:t>17.7.1.</w:t>
      </w:r>
      <w:r>
        <w:rPr>
          <w:rFonts w:hint="eastAsia"/>
          <w:color w:val="auto"/>
          <w:highlight w:val="none"/>
        </w:rPr>
        <w:tab/>
      </w:r>
      <w:r>
        <w:rPr>
          <w:rFonts w:hint="eastAsia"/>
          <w:color w:val="auto"/>
          <w:highlight w:val="none"/>
        </w:rPr>
        <w:t>竣工验收合格后60天内，经承包人审核确认后，承包人向发包人递交分包结算书及相关文件。若发包人要求分包人提交其他数据，分包人需加以配合提供。结算书及相关资料内容在专用条款中明确。</w:t>
      </w:r>
    </w:p>
    <w:p w14:paraId="056E98D6">
      <w:pPr>
        <w:pStyle w:val="71"/>
        <w:ind w:firstLine="420"/>
        <w:rPr>
          <w:color w:val="auto"/>
          <w:highlight w:val="none"/>
        </w:rPr>
      </w:pPr>
      <w:r>
        <w:rPr>
          <w:rFonts w:hint="eastAsia"/>
          <w:color w:val="auto"/>
          <w:highlight w:val="none"/>
        </w:rPr>
        <w:t>17.7.2.</w:t>
      </w:r>
      <w:r>
        <w:rPr>
          <w:rFonts w:hint="eastAsia"/>
          <w:color w:val="auto"/>
          <w:highlight w:val="none"/>
        </w:rPr>
        <w:tab/>
      </w:r>
      <w:r>
        <w:rPr>
          <w:rFonts w:hint="eastAsia"/>
          <w:color w:val="auto"/>
          <w:highlight w:val="none"/>
        </w:rPr>
        <w:t>发包人在收到分包人提交的结算书及一切所需相关资料后，按专用条款约定的结算期限，进行工程竣工结算。</w:t>
      </w:r>
    </w:p>
    <w:p w14:paraId="37F6F0C6">
      <w:pPr>
        <w:pStyle w:val="71"/>
        <w:ind w:firstLine="420"/>
        <w:rPr>
          <w:color w:val="auto"/>
          <w:highlight w:val="none"/>
        </w:rPr>
      </w:pPr>
      <w:r>
        <w:rPr>
          <w:rFonts w:hint="eastAsia"/>
          <w:color w:val="auto"/>
          <w:highlight w:val="none"/>
        </w:rPr>
        <w:t>17.7.3.</w:t>
      </w:r>
      <w:r>
        <w:rPr>
          <w:rFonts w:hint="eastAsia"/>
          <w:color w:val="auto"/>
          <w:highlight w:val="none"/>
        </w:rPr>
        <w:tab/>
      </w:r>
      <w:r>
        <w:rPr>
          <w:rFonts w:hint="eastAsia"/>
          <w:color w:val="auto"/>
          <w:highlight w:val="none"/>
        </w:rPr>
        <w:t>分包人提交的结算书必须是完整的，发包人在结算审价过程中，分包人无权利提出任何补充结算资料（图纸、签证变更单、价格凭证等）的要求，结算书中若有结算遗漏项目的均由分包人自行承担。</w:t>
      </w:r>
    </w:p>
    <w:p w14:paraId="661C5976">
      <w:pPr>
        <w:pStyle w:val="71"/>
        <w:ind w:firstLine="420"/>
        <w:rPr>
          <w:color w:val="auto"/>
          <w:highlight w:val="none"/>
        </w:rPr>
      </w:pPr>
      <w:r>
        <w:rPr>
          <w:rFonts w:hint="eastAsia"/>
          <w:color w:val="auto"/>
          <w:highlight w:val="none"/>
        </w:rPr>
        <w:t>17.7.4.</w:t>
      </w:r>
      <w:r>
        <w:rPr>
          <w:rFonts w:hint="eastAsia"/>
          <w:color w:val="auto"/>
          <w:highlight w:val="none"/>
        </w:rPr>
        <w:tab/>
      </w:r>
      <w:r>
        <w:rPr>
          <w:rFonts w:hint="eastAsia"/>
          <w:color w:val="auto"/>
          <w:highlight w:val="none"/>
        </w:rPr>
        <w:t>分包人提交的结算书应包括分包人认为其有权获得的全部工程价款、赔偿、补偿及其他任何金额。任何未在竣工结算报告中载明的项目，视为发包人无须支付，及分包人放弃了要求发包人支付的权利（如有）。</w:t>
      </w:r>
    </w:p>
    <w:p w14:paraId="758998BF">
      <w:pPr>
        <w:pStyle w:val="71"/>
        <w:ind w:firstLine="420"/>
        <w:rPr>
          <w:color w:val="auto"/>
          <w:highlight w:val="none"/>
        </w:rPr>
      </w:pPr>
      <w:r>
        <w:rPr>
          <w:rFonts w:hint="eastAsia"/>
          <w:color w:val="auto"/>
          <w:highlight w:val="none"/>
        </w:rPr>
        <w:t>17.7.5.</w:t>
      </w:r>
      <w:r>
        <w:rPr>
          <w:rFonts w:hint="eastAsia"/>
          <w:color w:val="auto"/>
          <w:highlight w:val="none"/>
        </w:rPr>
        <w:tab/>
      </w:r>
      <w:r>
        <w:rPr>
          <w:rFonts w:hint="eastAsia"/>
          <w:color w:val="auto"/>
          <w:highlight w:val="none"/>
        </w:rPr>
        <w:t>发包人收到通过承包人提交的分包人结算书后，除非发包人以书面形式表示认可或接受，否则发包人的任何作为与不作为（包括要求分包人补充资料、不同意的表示、质疑、要求协商的会议、要求签订与分包人提出的报告不一致的协议或备忘录等）均视为对分包人结算书的不认可。</w:t>
      </w:r>
    </w:p>
    <w:p w14:paraId="3329BAAB">
      <w:pPr>
        <w:pStyle w:val="71"/>
        <w:ind w:firstLine="420"/>
        <w:rPr>
          <w:color w:val="auto"/>
          <w:highlight w:val="none"/>
        </w:rPr>
      </w:pPr>
      <w:r>
        <w:rPr>
          <w:rFonts w:hint="eastAsia"/>
          <w:color w:val="auto"/>
          <w:highlight w:val="none"/>
        </w:rPr>
        <w:t>17.7.6.</w:t>
      </w:r>
      <w:r>
        <w:rPr>
          <w:rFonts w:hint="eastAsia"/>
          <w:color w:val="auto"/>
          <w:highlight w:val="none"/>
        </w:rPr>
        <w:tab/>
      </w:r>
      <w:r>
        <w:rPr>
          <w:rFonts w:hint="eastAsia"/>
          <w:color w:val="auto"/>
          <w:highlight w:val="none"/>
        </w:rPr>
        <w:t>结算书经发包人内部审计并与承包人、分包人三方确认后的价款被认为是本工程的全部工程总价，本合同任何需要调整工程总价的因素均已获考虑，不得做任何调整。</w:t>
      </w:r>
    </w:p>
    <w:p w14:paraId="1EC1BBF6">
      <w:pPr>
        <w:pStyle w:val="71"/>
        <w:ind w:firstLine="420"/>
        <w:rPr>
          <w:color w:val="auto"/>
          <w:highlight w:val="none"/>
        </w:rPr>
      </w:pPr>
      <w:r>
        <w:rPr>
          <w:rFonts w:hint="eastAsia"/>
          <w:color w:val="auto"/>
          <w:highlight w:val="none"/>
        </w:rPr>
        <w:t>17.7.7.</w:t>
      </w:r>
      <w:r>
        <w:rPr>
          <w:rFonts w:hint="eastAsia"/>
          <w:color w:val="auto"/>
          <w:highlight w:val="none"/>
        </w:rPr>
        <w:tab/>
      </w:r>
      <w:r>
        <w:rPr>
          <w:rFonts w:hint="eastAsia"/>
          <w:color w:val="auto"/>
          <w:highlight w:val="none"/>
        </w:rPr>
        <w:t>对工程结算的其他约定在专用条款中写明。</w:t>
      </w:r>
    </w:p>
    <w:p w14:paraId="322AC3EB">
      <w:pPr>
        <w:pStyle w:val="86"/>
        <w:spacing w:before="0" w:after="0"/>
        <w:rPr>
          <w:color w:val="auto"/>
          <w:highlight w:val="none"/>
        </w:rPr>
      </w:pPr>
      <w:bookmarkStart w:id="410" w:name="_Toc44227999"/>
      <w:bookmarkStart w:id="411" w:name="_Toc407356011"/>
      <w:bookmarkStart w:id="412" w:name="_Toc91082310"/>
      <w:bookmarkStart w:id="413" w:name="_Toc44492506"/>
      <w:bookmarkStart w:id="414" w:name="_Toc47512248"/>
      <w:bookmarkStart w:id="415" w:name="_Toc20645"/>
      <w:bookmarkStart w:id="416" w:name="_Toc27445"/>
      <w:r>
        <w:rPr>
          <w:rFonts w:hint="eastAsia"/>
          <w:color w:val="auto"/>
          <w:highlight w:val="none"/>
        </w:rPr>
        <w:t>18.竣工验收</w:t>
      </w:r>
      <w:bookmarkEnd w:id="410"/>
      <w:bookmarkEnd w:id="411"/>
      <w:bookmarkEnd w:id="412"/>
      <w:bookmarkEnd w:id="413"/>
      <w:bookmarkEnd w:id="414"/>
      <w:bookmarkEnd w:id="415"/>
      <w:bookmarkEnd w:id="416"/>
    </w:p>
    <w:p w14:paraId="11A08BC4">
      <w:pPr>
        <w:pStyle w:val="90"/>
        <w:spacing w:before="0" w:after="0"/>
        <w:ind w:firstLine="480"/>
        <w:rPr>
          <w:color w:val="auto"/>
          <w:highlight w:val="none"/>
        </w:rPr>
      </w:pPr>
      <w:bookmarkStart w:id="417" w:name="_Toc44492507"/>
      <w:bookmarkStart w:id="418" w:name="_Toc14925"/>
      <w:bookmarkStart w:id="419" w:name="_Toc2720"/>
      <w:r>
        <w:rPr>
          <w:rFonts w:hint="eastAsia"/>
          <w:color w:val="auto"/>
          <w:highlight w:val="none"/>
        </w:rPr>
        <w:t>18.1.</w:t>
      </w:r>
      <w:r>
        <w:rPr>
          <w:rFonts w:hint="eastAsia"/>
          <w:color w:val="auto"/>
          <w:highlight w:val="none"/>
        </w:rPr>
        <w:tab/>
      </w:r>
      <w:r>
        <w:rPr>
          <w:rFonts w:hint="eastAsia"/>
          <w:color w:val="auto"/>
          <w:highlight w:val="none"/>
        </w:rPr>
        <w:t>竣工验收的含义</w:t>
      </w:r>
      <w:bookmarkEnd w:id="417"/>
      <w:bookmarkEnd w:id="418"/>
      <w:bookmarkEnd w:id="419"/>
    </w:p>
    <w:p w14:paraId="40BE1A85">
      <w:pPr>
        <w:pStyle w:val="71"/>
        <w:ind w:firstLine="420"/>
        <w:rPr>
          <w:color w:val="auto"/>
          <w:highlight w:val="none"/>
        </w:rPr>
      </w:pPr>
      <w:r>
        <w:rPr>
          <w:rFonts w:hint="eastAsia"/>
          <w:color w:val="auto"/>
          <w:highlight w:val="none"/>
        </w:rPr>
        <w:t>18.1.1.</w:t>
      </w:r>
      <w:r>
        <w:rPr>
          <w:rFonts w:hint="eastAsia"/>
          <w:color w:val="auto"/>
          <w:highlight w:val="none"/>
        </w:rPr>
        <w:tab/>
      </w:r>
      <w:r>
        <w:rPr>
          <w:rFonts w:hint="eastAsia"/>
          <w:color w:val="auto"/>
          <w:highlight w:val="none"/>
        </w:rPr>
        <w:t>竣工验收指分包人完成了全部合同工作后，发包人、承包人按要求进行的验收。</w:t>
      </w:r>
    </w:p>
    <w:p w14:paraId="0172D94C">
      <w:pPr>
        <w:pStyle w:val="71"/>
        <w:ind w:firstLine="420"/>
        <w:rPr>
          <w:color w:val="auto"/>
          <w:highlight w:val="none"/>
        </w:rPr>
      </w:pPr>
      <w:r>
        <w:rPr>
          <w:rFonts w:hint="eastAsia"/>
          <w:color w:val="auto"/>
          <w:highlight w:val="none"/>
        </w:rPr>
        <w:t>18.1.2.</w:t>
      </w:r>
      <w:r>
        <w:rPr>
          <w:rFonts w:hint="eastAsia"/>
          <w:color w:val="auto"/>
          <w:highlight w:val="none"/>
        </w:rPr>
        <w:tab/>
      </w:r>
      <w:r>
        <w:rPr>
          <w:rFonts w:hint="eastAsia"/>
          <w:color w:val="auto"/>
          <w:highlight w:val="none"/>
        </w:rPr>
        <w:t xml:space="preserve">竣工验收所采用的各项验收和评定标准应符合国家验收标准。发包人和承包人、分包人为工程验收提供的各项工程验收资料应符合国家验收的要求。 </w:t>
      </w:r>
    </w:p>
    <w:p w14:paraId="4E9FCD46">
      <w:pPr>
        <w:pStyle w:val="90"/>
        <w:spacing w:before="0" w:after="0"/>
        <w:ind w:firstLine="480"/>
        <w:rPr>
          <w:color w:val="auto"/>
          <w:highlight w:val="none"/>
        </w:rPr>
      </w:pPr>
      <w:bookmarkStart w:id="420" w:name="_Toc44492508"/>
      <w:bookmarkStart w:id="421" w:name="_Toc20054"/>
      <w:bookmarkStart w:id="422" w:name="_Toc13959"/>
      <w:r>
        <w:rPr>
          <w:rFonts w:hint="eastAsia"/>
          <w:color w:val="auto"/>
          <w:highlight w:val="none"/>
        </w:rPr>
        <w:t>18.2.</w:t>
      </w:r>
      <w:r>
        <w:rPr>
          <w:rFonts w:hint="eastAsia"/>
          <w:color w:val="auto"/>
          <w:highlight w:val="none"/>
        </w:rPr>
        <w:tab/>
      </w:r>
      <w:r>
        <w:rPr>
          <w:rFonts w:hint="eastAsia"/>
          <w:color w:val="auto"/>
          <w:highlight w:val="none"/>
        </w:rPr>
        <w:t>竣工验收申请</w:t>
      </w:r>
      <w:bookmarkEnd w:id="420"/>
      <w:bookmarkEnd w:id="421"/>
      <w:bookmarkEnd w:id="422"/>
    </w:p>
    <w:p w14:paraId="2B38C6D1">
      <w:pPr>
        <w:pStyle w:val="71"/>
        <w:ind w:firstLine="420"/>
        <w:rPr>
          <w:color w:val="auto"/>
          <w:highlight w:val="none"/>
        </w:rPr>
      </w:pPr>
      <w:r>
        <w:rPr>
          <w:rFonts w:hint="eastAsia"/>
          <w:color w:val="auto"/>
          <w:highlight w:val="none"/>
        </w:rPr>
        <w:t>18.2.1.</w:t>
      </w:r>
      <w:r>
        <w:rPr>
          <w:rFonts w:hint="eastAsia"/>
          <w:color w:val="auto"/>
          <w:highlight w:val="none"/>
        </w:rPr>
        <w:tab/>
      </w:r>
      <w:r>
        <w:rPr>
          <w:rFonts w:hint="eastAsia"/>
          <w:color w:val="auto"/>
          <w:highlight w:val="none"/>
        </w:rPr>
        <w:t>当工程具备以下条件时，分包人通过承包人即可向监理人报送竣工验收申请：</w:t>
      </w:r>
    </w:p>
    <w:p w14:paraId="0DCC1F7C">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除监理人同意列入缺陷责任期内完成的尾工（甩项）工程和缺陷修补工作外，合同范围内的全部单位工程以及有关工作，包括合同要求的试验、试运行以及检验和验收均已完成，并符合合同要求；</w:t>
      </w:r>
    </w:p>
    <w:p w14:paraId="144E91EA">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 xml:space="preserve">已按合同约定的内容和份数备齐了符合要求的工程资料； </w:t>
      </w:r>
    </w:p>
    <w:p w14:paraId="554E9803">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已按监理人的要求编制了在缺陷责任期内完成的尾工（甩项）工程和缺陷修补工作清单以及相应施工计划；</w:t>
      </w:r>
    </w:p>
    <w:p w14:paraId="728ED0F3">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已完成监理人要求在竣工验收前应完成的其他工作；</w:t>
      </w:r>
    </w:p>
    <w:p w14:paraId="2C5B375B">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已备妥监理人要求提交的竣工验收资料清单中的全部资料。</w:t>
      </w:r>
    </w:p>
    <w:p w14:paraId="07D59D53">
      <w:pPr>
        <w:pStyle w:val="90"/>
        <w:spacing w:before="0" w:after="0"/>
        <w:ind w:firstLine="480"/>
        <w:rPr>
          <w:color w:val="auto"/>
          <w:highlight w:val="none"/>
        </w:rPr>
      </w:pPr>
      <w:bookmarkStart w:id="423" w:name="_Toc1265"/>
      <w:bookmarkStart w:id="424" w:name="_Toc44492509"/>
      <w:bookmarkStart w:id="425" w:name="_Toc18116"/>
      <w:r>
        <w:rPr>
          <w:rFonts w:hint="eastAsia"/>
          <w:color w:val="auto"/>
          <w:highlight w:val="none"/>
        </w:rPr>
        <w:t>18.3.</w:t>
      </w:r>
      <w:r>
        <w:rPr>
          <w:rFonts w:hint="eastAsia"/>
          <w:color w:val="auto"/>
          <w:highlight w:val="none"/>
        </w:rPr>
        <w:tab/>
      </w:r>
      <w:r>
        <w:rPr>
          <w:rFonts w:hint="eastAsia"/>
          <w:color w:val="auto"/>
          <w:highlight w:val="none"/>
        </w:rPr>
        <w:t>验收</w:t>
      </w:r>
      <w:bookmarkEnd w:id="423"/>
      <w:bookmarkEnd w:id="424"/>
      <w:bookmarkEnd w:id="425"/>
    </w:p>
    <w:p w14:paraId="1E10D1DF">
      <w:pPr>
        <w:pStyle w:val="71"/>
        <w:ind w:firstLine="420"/>
        <w:rPr>
          <w:color w:val="auto"/>
          <w:highlight w:val="none"/>
        </w:rPr>
      </w:pPr>
      <w:r>
        <w:rPr>
          <w:rFonts w:hint="eastAsia"/>
          <w:color w:val="auto"/>
          <w:highlight w:val="none"/>
        </w:rPr>
        <w:t>18.3.1.</w:t>
      </w:r>
      <w:r>
        <w:rPr>
          <w:rFonts w:hint="eastAsia"/>
          <w:color w:val="auto"/>
          <w:highlight w:val="none"/>
        </w:rPr>
        <w:tab/>
      </w:r>
      <w:r>
        <w:rPr>
          <w:rFonts w:hint="eastAsia"/>
          <w:color w:val="auto"/>
          <w:highlight w:val="none"/>
        </w:rPr>
        <w:t>监理人收到分包人提交的竣工验收申请报告后，应审查申请报告的各项内容，并按以下不同情况进行处理。</w:t>
      </w:r>
    </w:p>
    <w:p w14:paraId="5BD4D03B">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监理人审查后认为尚不具备工程验收条件的，应在收到竣工验收申请报告后的28天内通过承包人通知分包人，指出在竣工验收前分包人还需进行的工作内容。分包人完成监理人通知的全部工作内容后，应再次通过承包人提交竣工验收申请报告，直至监理人同意为止。</w:t>
      </w:r>
    </w:p>
    <w:p w14:paraId="15E08074">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监理人审查后认为已具备竣工验收条件的，应在收到承包人最后一次提交的竣工验收申请报告后的28天内提请发包人进行工程验收。</w:t>
      </w:r>
    </w:p>
    <w:p w14:paraId="2A939E59">
      <w:pPr>
        <w:pStyle w:val="71"/>
        <w:ind w:firstLine="420"/>
        <w:rPr>
          <w:color w:val="auto"/>
          <w:highlight w:val="none"/>
        </w:rPr>
      </w:pPr>
      <w:r>
        <w:rPr>
          <w:rFonts w:hint="eastAsia"/>
          <w:color w:val="auto"/>
          <w:highlight w:val="none"/>
        </w:rPr>
        <w:t>18.3.2.</w:t>
      </w:r>
      <w:r>
        <w:rPr>
          <w:rFonts w:hint="eastAsia"/>
          <w:color w:val="auto"/>
          <w:highlight w:val="none"/>
        </w:rPr>
        <w:tab/>
      </w:r>
      <w:r>
        <w:rPr>
          <w:rFonts w:hint="eastAsia"/>
          <w:color w:val="auto"/>
          <w:highlight w:val="none"/>
        </w:rPr>
        <w:t>发包人经过验收后同意接受工程的，发包人、监理人、承包人、分包人共同书面确认竣工验收通过。发包人验收后同意接收工程但提出整修和完善要求的，承包人、分包人进行整修和完善，整修和完善工作完成后，监理人复查达到要求的，经发包人同意后，发包人、监理人、承包人、分包人书面确认竣工验收通过。发包人、监理人、承包人、分包人四方书面确认竣工验收通过之日为竣工验收合格日期。</w:t>
      </w:r>
    </w:p>
    <w:p w14:paraId="438EB056">
      <w:pPr>
        <w:pStyle w:val="71"/>
        <w:ind w:firstLine="420"/>
        <w:rPr>
          <w:color w:val="auto"/>
          <w:highlight w:val="none"/>
        </w:rPr>
      </w:pPr>
      <w:r>
        <w:rPr>
          <w:rFonts w:hint="eastAsia"/>
          <w:color w:val="auto"/>
          <w:highlight w:val="none"/>
        </w:rPr>
        <w:t>18.3.3.</w:t>
      </w:r>
      <w:r>
        <w:rPr>
          <w:rFonts w:hint="eastAsia"/>
          <w:color w:val="auto"/>
          <w:highlight w:val="none"/>
        </w:rPr>
        <w:tab/>
      </w:r>
      <w:r>
        <w:rPr>
          <w:rFonts w:hint="eastAsia"/>
          <w:color w:val="auto"/>
          <w:highlight w:val="none"/>
        </w:rPr>
        <w:t>发包人验收后不同意接收工程的，监理人应按照发包人的验收意见发出指示，通过承包人要求分包人对不合格工程认真返工重作或进行补救处理，并承担由此产生的费用。分包人在完成不合格工程的返工重作或补救工作后，应重新通过承包人提交竣工验收申请报告。</w:t>
      </w:r>
    </w:p>
    <w:p w14:paraId="10CA8878">
      <w:pPr>
        <w:pStyle w:val="71"/>
        <w:ind w:firstLine="420"/>
        <w:rPr>
          <w:color w:val="auto"/>
          <w:highlight w:val="none"/>
        </w:rPr>
      </w:pPr>
      <w:r>
        <w:rPr>
          <w:rFonts w:hint="eastAsia"/>
          <w:color w:val="auto"/>
          <w:highlight w:val="none"/>
        </w:rPr>
        <w:t>18.3.4.</w:t>
      </w:r>
      <w:r>
        <w:rPr>
          <w:rFonts w:hint="eastAsia"/>
          <w:color w:val="auto"/>
          <w:highlight w:val="none"/>
        </w:rPr>
        <w:tab/>
      </w:r>
      <w:r>
        <w:rPr>
          <w:rFonts w:hint="eastAsia"/>
          <w:color w:val="auto"/>
          <w:highlight w:val="none"/>
        </w:rPr>
        <w:t>因分包人工期拖延，造成工程无法按合同约定的竣工验收合格日期通过竣工验收的，为了避免损失的扩大，分包人无条件同意发包人提前使用未经竣工验收的工程或有权让业主、用户入住、使用或按政府要求交付给业主或客户入住、使用工程，上述情况不视为分包人所承包本合同项下的工程已竣工或验收合格或已交付，分包人仍应当承担工期逾期或质量违约赔偿责任（包括但不限于因分包人上述违约行为而导致发包人逾期交房或政府罚款等）。</w:t>
      </w:r>
    </w:p>
    <w:p w14:paraId="759201F8">
      <w:pPr>
        <w:pStyle w:val="71"/>
        <w:ind w:firstLine="420"/>
        <w:rPr>
          <w:color w:val="auto"/>
          <w:highlight w:val="none"/>
        </w:rPr>
      </w:pPr>
      <w:r>
        <w:rPr>
          <w:rFonts w:hint="eastAsia"/>
          <w:color w:val="auto"/>
          <w:highlight w:val="none"/>
        </w:rPr>
        <w:t>18.3.5.</w:t>
      </w:r>
      <w:r>
        <w:rPr>
          <w:rFonts w:hint="eastAsia"/>
          <w:color w:val="auto"/>
          <w:highlight w:val="none"/>
        </w:rPr>
        <w:tab/>
      </w:r>
      <w:r>
        <w:rPr>
          <w:rFonts w:hint="eastAsia"/>
          <w:color w:val="auto"/>
          <w:highlight w:val="none"/>
        </w:rPr>
        <w:t>分包人根据合同文件应当承担的质量保证责任不因为本工程验收合格而免除，本工程通过竣工验收在任何意义上都不意味着发包人、承包人放弃了追究分包人工程质量不合格的违约责任的权利。发包人、承包人进一步确认，若分包人未按合同文件要求的标准完成施工，无论本工程是否通过竣工验收，发包人、承包人均有权随时要求分包人对不符合合同约定的部分予以修理、补救或更换，直至达到符合合同约定为止。</w:t>
      </w:r>
    </w:p>
    <w:p w14:paraId="641BE3F5">
      <w:pPr>
        <w:pStyle w:val="71"/>
        <w:ind w:firstLine="420"/>
        <w:rPr>
          <w:color w:val="auto"/>
          <w:highlight w:val="none"/>
        </w:rPr>
      </w:pPr>
      <w:r>
        <w:rPr>
          <w:rFonts w:hint="eastAsia"/>
          <w:color w:val="auto"/>
          <w:highlight w:val="none"/>
        </w:rPr>
        <w:t>18.3.6.</w:t>
      </w:r>
      <w:r>
        <w:rPr>
          <w:rFonts w:hint="eastAsia"/>
          <w:color w:val="auto"/>
          <w:highlight w:val="none"/>
        </w:rPr>
        <w:tab/>
      </w:r>
      <w:r>
        <w:rPr>
          <w:rFonts w:hint="eastAsia"/>
          <w:color w:val="auto"/>
          <w:highlight w:val="none"/>
        </w:rPr>
        <w:t>分包人应当随同工程的移交，将与本工程相关的所有技术资料、保修资料、操作指南、质量合格证明、培训手册、程序、密码、数据等一并移交，并负责训练发包人的有关员工对于本工程的操作、维修及紧急程序等，否则发包人有权拒绝向承包人支付任何分包工程款项而发包人、承包人不承担任何延期付款的责任。本合同因任何原因提前终止或解除时，分包人亦需遵守本条约定。</w:t>
      </w:r>
    </w:p>
    <w:p w14:paraId="2E785831">
      <w:pPr>
        <w:pStyle w:val="71"/>
        <w:ind w:firstLine="420"/>
        <w:rPr>
          <w:color w:val="auto"/>
          <w:highlight w:val="none"/>
        </w:rPr>
      </w:pPr>
      <w:r>
        <w:rPr>
          <w:rFonts w:hint="eastAsia"/>
          <w:color w:val="auto"/>
          <w:highlight w:val="none"/>
        </w:rPr>
        <w:t>18.3.7.</w:t>
      </w:r>
      <w:r>
        <w:rPr>
          <w:rFonts w:hint="eastAsia"/>
          <w:color w:val="auto"/>
          <w:highlight w:val="none"/>
        </w:rPr>
        <w:tab/>
      </w:r>
      <w:r>
        <w:rPr>
          <w:rFonts w:hint="eastAsia"/>
          <w:color w:val="auto"/>
          <w:highlight w:val="none"/>
        </w:rPr>
        <w:t>分包人负责整理和提交的竣工验收资料应当符合工程所在地建设行政主管部门和（或）城市建设档案管理机构有关施工资料的要求。竣工验收资料要求在专用条款中说明。</w:t>
      </w:r>
    </w:p>
    <w:p w14:paraId="25247155">
      <w:pPr>
        <w:pStyle w:val="71"/>
        <w:ind w:firstLine="420"/>
        <w:rPr>
          <w:color w:val="auto"/>
          <w:highlight w:val="none"/>
        </w:rPr>
      </w:pPr>
      <w:r>
        <w:rPr>
          <w:rFonts w:hint="eastAsia"/>
          <w:color w:val="auto"/>
          <w:highlight w:val="none"/>
        </w:rPr>
        <w:t>18.3.8.</w:t>
      </w:r>
      <w:r>
        <w:rPr>
          <w:rFonts w:hint="eastAsia"/>
          <w:color w:val="auto"/>
          <w:highlight w:val="none"/>
        </w:rPr>
        <w:tab/>
      </w:r>
      <w:r>
        <w:rPr>
          <w:rFonts w:hint="eastAsia"/>
          <w:color w:val="auto"/>
          <w:highlight w:val="none"/>
        </w:rPr>
        <w:t>除非合同中另有约定，所有本合同工程的竣工资料（含竣工图纸）的准备、编制、整理和装订的费用均由分包人承担，该等费用已经包含在暂定合同总价、措施费及相关工作的综合单价中，承包人不再为此另行支付。</w:t>
      </w:r>
    </w:p>
    <w:p w14:paraId="78C781D0">
      <w:pPr>
        <w:pStyle w:val="71"/>
        <w:ind w:firstLine="420"/>
        <w:rPr>
          <w:color w:val="auto"/>
          <w:highlight w:val="none"/>
        </w:rPr>
      </w:pPr>
      <w:r>
        <w:rPr>
          <w:rFonts w:hint="eastAsia"/>
          <w:color w:val="auto"/>
          <w:highlight w:val="none"/>
        </w:rPr>
        <w:t>18.3.9.</w:t>
      </w:r>
      <w:r>
        <w:rPr>
          <w:rFonts w:hint="eastAsia"/>
          <w:color w:val="auto"/>
          <w:highlight w:val="none"/>
        </w:rPr>
        <w:tab/>
      </w:r>
      <w:r>
        <w:rPr>
          <w:rFonts w:hint="eastAsia"/>
          <w:color w:val="auto"/>
          <w:highlight w:val="none"/>
        </w:rPr>
        <w:t>分包人提供符合竣工备案要求的全套竣工资料是工程竣工验收和结算的前提条件。竣工备案日期为取得当地城市建设档案管理机构竣工备案回执之日。如果分包人提供的竣工资料不能完全反映项目现场工程情况，则发包人有权要求承包人、分包人修改，分包人应在发包人规定时间内完成修改使之满足承包人、发包人和当地城市建设档案管理机构的要求。</w:t>
      </w:r>
    </w:p>
    <w:p w14:paraId="00CEA21B">
      <w:pPr>
        <w:pStyle w:val="71"/>
        <w:ind w:firstLine="420"/>
        <w:rPr>
          <w:color w:val="auto"/>
          <w:highlight w:val="none"/>
        </w:rPr>
      </w:pPr>
      <w:r>
        <w:rPr>
          <w:rFonts w:hint="eastAsia"/>
          <w:color w:val="auto"/>
          <w:highlight w:val="none"/>
        </w:rPr>
        <w:t>18.3.10.</w:t>
      </w:r>
      <w:r>
        <w:rPr>
          <w:rFonts w:hint="eastAsia"/>
          <w:color w:val="auto"/>
          <w:highlight w:val="none"/>
        </w:rPr>
        <w:tab/>
      </w:r>
      <w:r>
        <w:rPr>
          <w:rFonts w:hint="eastAsia"/>
          <w:color w:val="auto"/>
          <w:highlight w:val="none"/>
        </w:rPr>
        <w:t>若分包人不遵照发包人或监理人的指示移交工程，则自发包人或监理人通过承包人发出催告通知之日起，分包人应当按照合同条款约定承担相当于逾期竣工违约责任，直至分包人按照发包人或监理人或承包人的要求完成工程移交为止。</w:t>
      </w:r>
    </w:p>
    <w:p w14:paraId="35C43BCC">
      <w:pPr>
        <w:pStyle w:val="90"/>
        <w:spacing w:before="0" w:after="0"/>
        <w:ind w:firstLine="480"/>
        <w:rPr>
          <w:color w:val="auto"/>
          <w:highlight w:val="none"/>
        </w:rPr>
      </w:pPr>
      <w:bookmarkStart w:id="426" w:name="_Toc6102"/>
      <w:bookmarkStart w:id="427" w:name="_Toc764"/>
      <w:bookmarkStart w:id="428" w:name="_Toc44492510"/>
      <w:r>
        <w:rPr>
          <w:rFonts w:hint="eastAsia"/>
          <w:color w:val="auto"/>
          <w:highlight w:val="none"/>
        </w:rPr>
        <w:t>18.4.</w:t>
      </w:r>
      <w:r>
        <w:rPr>
          <w:rFonts w:hint="eastAsia"/>
          <w:color w:val="auto"/>
          <w:highlight w:val="none"/>
        </w:rPr>
        <w:tab/>
      </w:r>
      <w:r>
        <w:rPr>
          <w:rFonts w:hint="eastAsia"/>
          <w:color w:val="auto"/>
          <w:highlight w:val="none"/>
        </w:rPr>
        <w:t>施工期运行</w:t>
      </w:r>
      <w:bookmarkEnd w:id="426"/>
      <w:bookmarkEnd w:id="427"/>
      <w:bookmarkEnd w:id="428"/>
    </w:p>
    <w:p w14:paraId="6D32CA33">
      <w:pPr>
        <w:pStyle w:val="71"/>
        <w:ind w:firstLine="420"/>
        <w:rPr>
          <w:color w:val="auto"/>
          <w:highlight w:val="none"/>
        </w:rPr>
      </w:pPr>
      <w:r>
        <w:rPr>
          <w:rFonts w:hint="eastAsia"/>
          <w:color w:val="auto"/>
          <w:highlight w:val="none"/>
        </w:rPr>
        <w:t>18.4.1.</w:t>
      </w:r>
      <w:r>
        <w:rPr>
          <w:rFonts w:hint="eastAsia"/>
          <w:color w:val="auto"/>
          <w:highlight w:val="none"/>
        </w:rPr>
        <w:tab/>
      </w:r>
      <w:r>
        <w:rPr>
          <w:rFonts w:hint="eastAsia"/>
          <w:color w:val="auto"/>
          <w:highlight w:val="none"/>
        </w:rPr>
        <w:t>施工期运行是指合同工程尚未全部竣工，其中某项或某几项单位工程或工程设备安装已竣工，根据专用条款约定，需要投入施工期运行的，经发包人验收合格，证明能确保安全后，才能在施工期投入运行。</w:t>
      </w:r>
    </w:p>
    <w:p w14:paraId="434670DD">
      <w:pPr>
        <w:pStyle w:val="71"/>
        <w:ind w:firstLine="420"/>
        <w:rPr>
          <w:color w:val="auto"/>
          <w:highlight w:val="none"/>
        </w:rPr>
      </w:pPr>
      <w:r>
        <w:rPr>
          <w:rFonts w:hint="eastAsia"/>
          <w:color w:val="auto"/>
          <w:highlight w:val="none"/>
        </w:rPr>
        <w:t>18.4.2.</w:t>
      </w:r>
      <w:r>
        <w:rPr>
          <w:rFonts w:hint="eastAsia"/>
          <w:color w:val="auto"/>
          <w:highlight w:val="none"/>
        </w:rPr>
        <w:tab/>
      </w:r>
      <w:r>
        <w:rPr>
          <w:rFonts w:hint="eastAsia"/>
          <w:color w:val="auto"/>
          <w:highlight w:val="none"/>
        </w:rPr>
        <w:t>在施工期运行中发现工程或工程设备损坏或存在缺陷的，由分包人进行修复。</w:t>
      </w:r>
    </w:p>
    <w:p w14:paraId="58A721B3">
      <w:pPr>
        <w:pStyle w:val="71"/>
        <w:ind w:firstLine="420"/>
        <w:rPr>
          <w:color w:val="auto"/>
          <w:highlight w:val="none"/>
        </w:rPr>
      </w:pPr>
      <w:r>
        <w:rPr>
          <w:rFonts w:hint="eastAsia"/>
          <w:color w:val="auto"/>
          <w:highlight w:val="none"/>
        </w:rPr>
        <w:t>18.4.3.</w:t>
      </w:r>
      <w:r>
        <w:rPr>
          <w:rFonts w:hint="eastAsia"/>
          <w:color w:val="auto"/>
          <w:highlight w:val="none"/>
        </w:rPr>
        <w:tab/>
      </w:r>
      <w:r>
        <w:rPr>
          <w:rFonts w:hint="eastAsia"/>
          <w:color w:val="auto"/>
          <w:highlight w:val="none"/>
        </w:rPr>
        <w:t>若合同文件说明部分工程包含调试，则分包人须负责按合同文件规定对该部分工程进行调试，并依法安排当地政府有关部门对整体安装的现状调试直至验收合格并发予运行/转准字或批文，有关费用已包含在暂定合同总价、措施费及相关工作的综合单价中，不再另行计取。</w:t>
      </w:r>
    </w:p>
    <w:p w14:paraId="7817D2F8">
      <w:pPr>
        <w:pStyle w:val="90"/>
        <w:spacing w:before="0" w:after="0"/>
        <w:ind w:firstLine="480"/>
        <w:rPr>
          <w:color w:val="auto"/>
          <w:highlight w:val="none"/>
        </w:rPr>
      </w:pPr>
      <w:bookmarkStart w:id="429" w:name="_Toc18231"/>
      <w:bookmarkStart w:id="430" w:name="_Toc21626"/>
      <w:bookmarkStart w:id="431" w:name="_Toc44492511"/>
      <w:r>
        <w:rPr>
          <w:rFonts w:hint="eastAsia"/>
          <w:color w:val="auto"/>
          <w:highlight w:val="none"/>
        </w:rPr>
        <w:t>18.5.</w:t>
      </w:r>
      <w:r>
        <w:rPr>
          <w:rFonts w:hint="eastAsia"/>
          <w:color w:val="auto"/>
          <w:highlight w:val="none"/>
        </w:rPr>
        <w:tab/>
      </w:r>
      <w:r>
        <w:rPr>
          <w:rFonts w:hint="eastAsia"/>
          <w:color w:val="auto"/>
          <w:highlight w:val="none"/>
        </w:rPr>
        <w:t>试运行</w:t>
      </w:r>
      <w:bookmarkEnd w:id="429"/>
      <w:bookmarkEnd w:id="430"/>
      <w:bookmarkEnd w:id="431"/>
    </w:p>
    <w:p w14:paraId="5FDEA2F3">
      <w:pPr>
        <w:pStyle w:val="71"/>
        <w:ind w:firstLine="420"/>
        <w:rPr>
          <w:color w:val="auto"/>
          <w:highlight w:val="none"/>
        </w:rPr>
      </w:pPr>
      <w:r>
        <w:rPr>
          <w:rFonts w:hint="eastAsia"/>
          <w:color w:val="auto"/>
          <w:highlight w:val="none"/>
        </w:rPr>
        <w:t>18.5.1.</w:t>
      </w:r>
      <w:r>
        <w:rPr>
          <w:rFonts w:hint="eastAsia"/>
          <w:color w:val="auto"/>
          <w:highlight w:val="none"/>
        </w:rPr>
        <w:tab/>
      </w:r>
      <w:r>
        <w:rPr>
          <w:rFonts w:hint="eastAsia"/>
          <w:color w:val="auto"/>
          <w:highlight w:val="none"/>
        </w:rPr>
        <w:t>分包人按专用条款约定进行工程及工程设备试运行，负责提供试运行所需的人员、器材和必要的条件，并承担全部试运行费用。</w:t>
      </w:r>
    </w:p>
    <w:p w14:paraId="0D5D9D09">
      <w:pPr>
        <w:pStyle w:val="71"/>
        <w:ind w:firstLine="420"/>
        <w:rPr>
          <w:color w:val="auto"/>
          <w:highlight w:val="none"/>
        </w:rPr>
      </w:pPr>
      <w:r>
        <w:rPr>
          <w:rFonts w:hint="eastAsia"/>
          <w:color w:val="auto"/>
          <w:highlight w:val="none"/>
        </w:rPr>
        <w:t>18.5.2.</w:t>
      </w:r>
      <w:r>
        <w:rPr>
          <w:rFonts w:hint="eastAsia"/>
          <w:color w:val="auto"/>
          <w:highlight w:val="none"/>
        </w:rPr>
        <w:tab/>
      </w:r>
      <w:r>
        <w:rPr>
          <w:rFonts w:hint="eastAsia"/>
          <w:color w:val="auto"/>
          <w:highlight w:val="none"/>
        </w:rPr>
        <w:t>由于分包人的原因导致试运行失败的，分包人应采取措施保证试运行合格，并承担相应费用。由于发包人或承包人的原因导致试运行失败的，分包人应当采取措施保证试运行合格，发包人或承包人应承担由此产生的费用。</w:t>
      </w:r>
    </w:p>
    <w:p w14:paraId="62588CE8">
      <w:pPr>
        <w:pStyle w:val="90"/>
        <w:spacing w:before="0" w:after="0"/>
        <w:ind w:firstLine="480"/>
        <w:rPr>
          <w:color w:val="auto"/>
          <w:highlight w:val="none"/>
        </w:rPr>
      </w:pPr>
      <w:bookmarkStart w:id="432" w:name="_Toc7253"/>
      <w:bookmarkStart w:id="433" w:name="_Toc9921"/>
      <w:bookmarkStart w:id="434" w:name="_Toc44492512"/>
      <w:r>
        <w:rPr>
          <w:rFonts w:hint="eastAsia"/>
          <w:color w:val="auto"/>
          <w:highlight w:val="none"/>
        </w:rPr>
        <w:t>18.6.</w:t>
      </w:r>
      <w:r>
        <w:rPr>
          <w:rFonts w:hint="eastAsia"/>
          <w:color w:val="auto"/>
          <w:highlight w:val="none"/>
        </w:rPr>
        <w:tab/>
      </w:r>
      <w:r>
        <w:rPr>
          <w:rFonts w:hint="eastAsia"/>
          <w:color w:val="auto"/>
          <w:highlight w:val="none"/>
        </w:rPr>
        <w:t>竣工清场</w:t>
      </w:r>
      <w:bookmarkEnd w:id="432"/>
      <w:bookmarkEnd w:id="433"/>
      <w:bookmarkEnd w:id="434"/>
    </w:p>
    <w:p w14:paraId="56F64995">
      <w:pPr>
        <w:pStyle w:val="71"/>
        <w:ind w:firstLine="420"/>
        <w:rPr>
          <w:color w:val="auto"/>
          <w:highlight w:val="none"/>
        </w:rPr>
      </w:pPr>
      <w:r>
        <w:rPr>
          <w:rFonts w:hint="eastAsia"/>
          <w:color w:val="auto"/>
          <w:highlight w:val="none"/>
        </w:rPr>
        <w:t>18.6.1.</w:t>
      </w:r>
      <w:r>
        <w:rPr>
          <w:rFonts w:hint="eastAsia"/>
          <w:color w:val="auto"/>
          <w:highlight w:val="none"/>
        </w:rPr>
        <w:tab/>
      </w:r>
      <w:r>
        <w:rPr>
          <w:rFonts w:hint="eastAsia"/>
          <w:color w:val="auto"/>
          <w:highlight w:val="none"/>
        </w:rPr>
        <w:t>工程竣工验收通过后，分包人应按以下要求对施工场地进行清理，直至监理人检验合格为止。竣工清场费用由分包人承担。</w:t>
      </w:r>
    </w:p>
    <w:p w14:paraId="38C09051">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施工场地内残留的垃圾已全部清除出场；</w:t>
      </w:r>
    </w:p>
    <w:p w14:paraId="40499BDD">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临时工程已拆除，场地已按合同要求进行清理、平整或复原；</w:t>
      </w:r>
    </w:p>
    <w:p w14:paraId="70421314">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按合同约定应撤离的分包人设备和剩余的材料，包括废弃的施工设备和材料，已按计划撤离施工场地；</w:t>
      </w:r>
    </w:p>
    <w:p w14:paraId="61FBE3BD">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工程建筑物周边及其附近道路、河道的施工堆积物，已按监理人指示全部清理；</w:t>
      </w:r>
    </w:p>
    <w:p w14:paraId="2ED09F91">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监理人指示的其他的场地清理工作已全部完成。</w:t>
      </w:r>
    </w:p>
    <w:p w14:paraId="7DD16F5B">
      <w:pPr>
        <w:pStyle w:val="71"/>
        <w:ind w:firstLine="420"/>
        <w:rPr>
          <w:color w:val="auto"/>
          <w:highlight w:val="none"/>
        </w:rPr>
      </w:pPr>
      <w:r>
        <w:rPr>
          <w:rFonts w:hint="eastAsia"/>
          <w:color w:val="auto"/>
          <w:highlight w:val="none"/>
          <w:lang w:val="en-US" w:eastAsia="zh-CN"/>
        </w:rPr>
        <w:t>6)</w:t>
      </w:r>
      <w:r>
        <w:rPr>
          <w:rFonts w:hint="eastAsia"/>
          <w:color w:val="auto"/>
          <w:highlight w:val="none"/>
        </w:rPr>
        <w:t>除专用合同条款另有约定外，分包人应予工程竣工验收通过后10天内完成上述清理工作。</w:t>
      </w:r>
    </w:p>
    <w:p w14:paraId="27474E99">
      <w:pPr>
        <w:pStyle w:val="71"/>
        <w:ind w:firstLine="420"/>
        <w:rPr>
          <w:color w:val="auto"/>
          <w:highlight w:val="none"/>
        </w:rPr>
      </w:pPr>
      <w:r>
        <w:rPr>
          <w:rFonts w:hint="eastAsia"/>
          <w:color w:val="auto"/>
          <w:highlight w:val="none"/>
        </w:rPr>
        <w:t>18.6.2.</w:t>
      </w:r>
      <w:r>
        <w:rPr>
          <w:rFonts w:hint="eastAsia"/>
          <w:color w:val="auto"/>
          <w:highlight w:val="none"/>
        </w:rPr>
        <w:tab/>
      </w:r>
      <w:r>
        <w:rPr>
          <w:rFonts w:hint="eastAsia"/>
          <w:color w:val="auto"/>
          <w:highlight w:val="none"/>
        </w:rPr>
        <w:t>分包人未按监理人的要求恢复临时占地，或者场地清理未达到合同约定的，经发包人书面同意，承包人有权委托其他人恢复或清理，所发生的费用从应支付给分包人的款项中扣除。分包人未搬离而遗留在施工场地或其周围的物品，包括但不限于设备、器械、工具、材料等，均视为分包人已将其丢弃、放弃，发包人有权自行或委托第三人予以处置，无须承担任何责任，所发生的费用从应支付给分包人的款项中扣除。第18.7条情形亦同。</w:t>
      </w:r>
    </w:p>
    <w:p w14:paraId="349BBA56">
      <w:pPr>
        <w:pStyle w:val="90"/>
        <w:spacing w:before="0" w:after="0"/>
        <w:ind w:firstLine="480"/>
        <w:rPr>
          <w:color w:val="auto"/>
          <w:highlight w:val="none"/>
        </w:rPr>
      </w:pPr>
      <w:bookmarkStart w:id="435" w:name="_Toc4119"/>
      <w:bookmarkStart w:id="436" w:name="_Toc44492513"/>
      <w:bookmarkStart w:id="437" w:name="_Toc24812"/>
      <w:r>
        <w:rPr>
          <w:rFonts w:hint="eastAsia"/>
          <w:color w:val="auto"/>
          <w:highlight w:val="none"/>
        </w:rPr>
        <w:t>18.7.</w:t>
      </w:r>
      <w:r>
        <w:rPr>
          <w:rFonts w:hint="eastAsia"/>
          <w:color w:val="auto"/>
          <w:highlight w:val="none"/>
        </w:rPr>
        <w:tab/>
      </w:r>
      <w:r>
        <w:rPr>
          <w:rFonts w:hint="eastAsia"/>
          <w:color w:val="auto"/>
          <w:highlight w:val="none"/>
        </w:rPr>
        <w:t>施工队伍的撤离</w:t>
      </w:r>
      <w:bookmarkEnd w:id="435"/>
      <w:bookmarkEnd w:id="436"/>
      <w:bookmarkEnd w:id="437"/>
    </w:p>
    <w:p w14:paraId="7BA72C5F">
      <w:pPr>
        <w:pStyle w:val="71"/>
        <w:ind w:firstLine="420"/>
        <w:rPr>
          <w:color w:val="auto"/>
          <w:highlight w:val="none"/>
        </w:rPr>
      </w:pPr>
      <w:r>
        <w:rPr>
          <w:rFonts w:hint="eastAsia"/>
          <w:color w:val="auto"/>
          <w:highlight w:val="none"/>
        </w:rPr>
        <w:t>18.7.1.</w:t>
      </w:r>
      <w:r>
        <w:rPr>
          <w:rFonts w:hint="eastAsia"/>
          <w:color w:val="auto"/>
          <w:highlight w:val="none"/>
        </w:rPr>
        <w:tab/>
      </w:r>
      <w:r>
        <w:rPr>
          <w:rFonts w:hint="eastAsia"/>
          <w:color w:val="auto"/>
          <w:highlight w:val="none"/>
        </w:rPr>
        <w:t>工程竣工验收通过后，除需进行工程整改或经监理人同意在缺陷责任期内继续工作和使用的人员、施工设备和临时工程外，其余的人员、施工设备和临时工程均应撤离施工场地或拆除。除专用合同条款另有约定外，分包人应予工程竣工验收通过后10天内完成该等撤离和拆除。除合同另有约定外，缺陷责任期满时，分包人的人员和施工设备应全部撤离施工场地。</w:t>
      </w:r>
      <w:bookmarkStart w:id="438" w:name="_Toc407356012"/>
      <w:bookmarkStart w:id="439" w:name="_Toc44228000"/>
      <w:bookmarkStart w:id="440" w:name="_Toc22089"/>
      <w:bookmarkStart w:id="441" w:name="_Toc15940"/>
      <w:bookmarkStart w:id="442" w:name="_Toc44492514"/>
      <w:bookmarkStart w:id="443" w:name="_Toc47512249"/>
      <w:bookmarkStart w:id="444" w:name="_Toc91082311"/>
    </w:p>
    <w:p w14:paraId="2B159F2C">
      <w:pPr>
        <w:pStyle w:val="86"/>
        <w:spacing w:before="0" w:after="0"/>
        <w:rPr>
          <w:color w:val="auto"/>
          <w:highlight w:val="none"/>
        </w:rPr>
      </w:pPr>
      <w:r>
        <w:rPr>
          <w:rFonts w:hint="eastAsia"/>
          <w:color w:val="auto"/>
          <w:highlight w:val="none"/>
        </w:rPr>
        <w:t>19.缺陷责任</w:t>
      </w:r>
      <w:bookmarkEnd w:id="438"/>
      <w:bookmarkEnd w:id="439"/>
      <w:bookmarkEnd w:id="440"/>
      <w:bookmarkEnd w:id="441"/>
      <w:r>
        <w:rPr>
          <w:rFonts w:hint="eastAsia"/>
          <w:color w:val="auto"/>
          <w:highlight w:val="none"/>
        </w:rPr>
        <w:t>与</w:t>
      </w:r>
      <w:r>
        <w:rPr>
          <w:color w:val="auto"/>
          <w:highlight w:val="none"/>
        </w:rPr>
        <w:t>保修</w:t>
      </w:r>
      <w:bookmarkEnd w:id="442"/>
      <w:bookmarkEnd w:id="443"/>
      <w:bookmarkEnd w:id="444"/>
      <w:bookmarkStart w:id="445" w:name="_Toc44492515"/>
      <w:bookmarkStart w:id="446" w:name="_Toc21762"/>
      <w:bookmarkStart w:id="447" w:name="_Toc22"/>
    </w:p>
    <w:p w14:paraId="57E551FE">
      <w:pPr>
        <w:pStyle w:val="90"/>
        <w:spacing w:before="0" w:after="0"/>
        <w:ind w:firstLine="480"/>
        <w:rPr>
          <w:bCs w:val="0"/>
          <w:color w:val="auto"/>
          <w:highlight w:val="none"/>
        </w:rPr>
      </w:pPr>
      <w:r>
        <w:rPr>
          <w:rFonts w:hint="eastAsia"/>
          <w:bCs w:val="0"/>
          <w:color w:val="auto"/>
          <w:highlight w:val="none"/>
        </w:rPr>
        <w:t>19.1.</w:t>
      </w:r>
      <w:r>
        <w:rPr>
          <w:bCs w:val="0"/>
          <w:color w:val="auto"/>
          <w:highlight w:val="none"/>
        </w:rPr>
        <w:t xml:space="preserve"> </w:t>
      </w:r>
      <w:r>
        <w:rPr>
          <w:rFonts w:hint="eastAsia"/>
          <w:bCs w:val="0"/>
          <w:color w:val="auto"/>
          <w:highlight w:val="none"/>
        </w:rPr>
        <w:t>工</w:t>
      </w:r>
      <w:r>
        <w:rPr>
          <w:bCs w:val="0"/>
          <w:color w:val="auto"/>
          <w:highlight w:val="none"/>
        </w:rPr>
        <w:t>程保修的原则</w:t>
      </w:r>
      <w:bookmarkEnd w:id="445"/>
      <w:bookmarkStart w:id="448" w:name="_Toc44492516"/>
    </w:p>
    <w:p w14:paraId="7925185B">
      <w:pPr>
        <w:pStyle w:val="71"/>
        <w:ind w:firstLine="420"/>
        <w:rPr>
          <w:color w:val="auto"/>
          <w:highlight w:val="none"/>
        </w:rPr>
      </w:pPr>
      <w:r>
        <w:rPr>
          <w:rFonts w:hint="eastAsia"/>
          <w:color w:val="auto"/>
          <w:highlight w:val="none"/>
        </w:rPr>
        <w:t>在工程移交发包人后，因分包人原因产生的质量缺陷，分包人应承担质量缺陷责任和保修义务。缺陷责任期届满，分包人仍应按合同约定的工程各部位保修年限承担保修义务。</w:t>
      </w:r>
      <w:bookmarkEnd w:id="448"/>
      <w:r>
        <w:rPr>
          <w:rFonts w:hint="eastAsia"/>
          <w:color w:val="auto"/>
          <w:highlight w:val="none"/>
        </w:rPr>
        <w:tab/>
      </w:r>
      <w:bookmarkStart w:id="449" w:name="_Toc44492517"/>
    </w:p>
    <w:p w14:paraId="040A7429">
      <w:pPr>
        <w:pStyle w:val="90"/>
        <w:spacing w:before="0" w:after="0"/>
        <w:ind w:firstLine="480"/>
        <w:rPr>
          <w:bCs w:val="0"/>
          <w:color w:val="auto"/>
          <w:highlight w:val="none"/>
        </w:rPr>
      </w:pPr>
      <w:r>
        <w:rPr>
          <w:rFonts w:hint="eastAsia"/>
          <w:bCs w:val="0"/>
          <w:color w:val="auto"/>
          <w:highlight w:val="none"/>
        </w:rPr>
        <w:t>19.2</w:t>
      </w:r>
      <w:r>
        <w:rPr>
          <w:rFonts w:hint="eastAsia"/>
          <w:color w:val="auto"/>
          <w:highlight w:val="none"/>
        </w:rPr>
        <w:t>缺陷责任期</w:t>
      </w:r>
      <w:bookmarkEnd w:id="446"/>
      <w:bookmarkEnd w:id="447"/>
      <w:bookmarkEnd w:id="449"/>
      <w:bookmarkStart w:id="450" w:name="_Toc44492518"/>
    </w:p>
    <w:p w14:paraId="120F67D7">
      <w:pPr>
        <w:pStyle w:val="71"/>
        <w:ind w:firstLine="420"/>
        <w:rPr>
          <w:color w:val="auto"/>
          <w:highlight w:val="none"/>
        </w:rPr>
      </w:pPr>
      <w:r>
        <w:rPr>
          <w:color w:val="auto"/>
          <w:highlight w:val="none"/>
        </w:rPr>
        <w:t>19.2.1.</w:t>
      </w:r>
      <w:r>
        <w:rPr>
          <w:rFonts w:hint="eastAsia"/>
          <w:color w:val="auto"/>
          <w:highlight w:val="none"/>
        </w:rPr>
        <w:t>缺陷责任期起止时间按照专用条款及合同附件的约定执行。</w:t>
      </w:r>
      <w:bookmarkEnd w:id="450"/>
      <w:bookmarkStart w:id="451" w:name="_Toc44492519"/>
    </w:p>
    <w:p w14:paraId="313A47E4">
      <w:pPr>
        <w:pStyle w:val="71"/>
        <w:ind w:firstLine="420"/>
        <w:rPr>
          <w:color w:val="auto"/>
          <w:highlight w:val="none"/>
        </w:rPr>
      </w:pPr>
      <w:r>
        <w:rPr>
          <w:color w:val="auto"/>
          <w:highlight w:val="none"/>
        </w:rPr>
        <w:t>1</w:t>
      </w:r>
      <w:r>
        <w:rPr>
          <w:rFonts w:hint="eastAsia"/>
          <w:color w:val="auto"/>
          <w:highlight w:val="none"/>
        </w:rPr>
        <w:t>9.2.2. 项目整体竣工验收合格后，因分包人原因导致的缺陷或损坏致使工程、单位工程或某项主要设备不能按原定目的使用的，则发包人有权要求承包人、分包人延长缺陷责任期，并应在原缺陷责任期届满前发出延长通知。</w:t>
      </w:r>
      <w:bookmarkEnd w:id="451"/>
      <w:bookmarkStart w:id="452" w:name="_Toc44492520"/>
    </w:p>
    <w:p w14:paraId="44BD3E43">
      <w:pPr>
        <w:pStyle w:val="71"/>
        <w:ind w:firstLine="420"/>
        <w:rPr>
          <w:color w:val="auto"/>
          <w:highlight w:val="none"/>
        </w:rPr>
      </w:pPr>
      <w:r>
        <w:rPr>
          <w:rFonts w:hint="eastAsia"/>
          <w:color w:val="auto"/>
          <w:highlight w:val="none"/>
        </w:rPr>
        <w:t>19.2.3任何一项缺陷或损坏修复后，经检查证明其影响了工程或工程设备的使用性能，分包人应重新进行合同约定的试验和试运行，试验和试运行的全部费用应由责任方承担。</w:t>
      </w:r>
      <w:bookmarkEnd w:id="452"/>
    </w:p>
    <w:p w14:paraId="6BE1715B">
      <w:pPr>
        <w:pStyle w:val="71"/>
        <w:ind w:firstLine="420"/>
        <w:rPr>
          <w:b/>
          <w:bCs/>
          <w:color w:val="auto"/>
          <w:highlight w:val="none"/>
        </w:rPr>
      </w:pPr>
      <w:r>
        <w:rPr>
          <w:rFonts w:hint="eastAsia"/>
          <w:color w:val="auto"/>
          <w:highlight w:val="none"/>
        </w:rPr>
        <w:t xml:space="preserve"> </w:t>
      </w:r>
      <w:bookmarkStart w:id="453" w:name="_Toc44492521"/>
      <w:r>
        <w:rPr>
          <w:color w:val="auto"/>
          <w:highlight w:val="none"/>
        </w:rPr>
        <w:t>19.2.4</w:t>
      </w:r>
      <w:r>
        <w:rPr>
          <w:rFonts w:hint="eastAsia"/>
          <w:color w:val="auto"/>
          <w:highlight w:val="none"/>
        </w:rPr>
        <w:t>除专用合同条款另有约定外，分包人应于缺陷责任期届满后7天内通过承包人向发包人发出缺陷责任期届满通知，发包人应在收到缺陷责任期满通知后14天内核实承包人、分包人是否履行缺陷修复义务，分包人未能履行缺陷修复义务的，承包人有权扣除相应金额的维修费用。</w:t>
      </w:r>
      <w:bookmarkEnd w:id="453"/>
    </w:p>
    <w:p w14:paraId="69C7B9C8">
      <w:pPr>
        <w:pStyle w:val="90"/>
        <w:spacing w:before="0" w:after="0"/>
        <w:ind w:firstLine="480"/>
        <w:rPr>
          <w:color w:val="auto"/>
          <w:highlight w:val="none"/>
        </w:rPr>
      </w:pPr>
      <w:bookmarkStart w:id="454" w:name="_Toc23428"/>
      <w:bookmarkStart w:id="455" w:name="_Toc44492522"/>
      <w:bookmarkStart w:id="456" w:name="_Toc7448"/>
      <w:r>
        <w:rPr>
          <w:rFonts w:hint="eastAsia"/>
          <w:color w:val="auto"/>
          <w:highlight w:val="none"/>
        </w:rPr>
        <w:t>19.</w:t>
      </w:r>
      <w:r>
        <w:rPr>
          <w:color w:val="auto"/>
          <w:highlight w:val="none"/>
        </w:rPr>
        <w:t>3</w:t>
      </w:r>
      <w:r>
        <w:rPr>
          <w:rFonts w:hint="eastAsia"/>
          <w:color w:val="auto"/>
          <w:highlight w:val="none"/>
        </w:rPr>
        <w:t>.</w:t>
      </w:r>
      <w:r>
        <w:rPr>
          <w:rFonts w:hint="eastAsia"/>
          <w:color w:val="auto"/>
          <w:highlight w:val="none"/>
        </w:rPr>
        <w:tab/>
      </w:r>
      <w:r>
        <w:rPr>
          <w:rFonts w:hint="eastAsia"/>
          <w:color w:val="auto"/>
          <w:highlight w:val="none"/>
        </w:rPr>
        <w:t>缺陷责任程序</w:t>
      </w:r>
      <w:bookmarkEnd w:id="454"/>
      <w:bookmarkEnd w:id="455"/>
      <w:bookmarkEnd w:id="456"/>
    </w:p>
    <w:p w14:paraId="57922341">
      <w:pPr>
        <w:pStyle w:val="71"/>
        <w:ind w:firstLine="420"/>
        <w:rPr>
          <w:color w:val="auto"/>
          <w:highlight w:val="none"/>
        </w:rPr>
      </w:pPr>
      <w:r>
        <w:rPr>
          <w:rFonts w:hint="eastAsia"/>
          <w:color w:val="auto"/>
          <w:highlight w:val="none"/>
        </w:rPr>
        <w:t>19.</w:t>
      </w:r>
      <w:r>
        <w:rPr>
          <w:color w:val="auto"/>
          <w:highlight w:val="none"/>
        </w:rPr>
        <w:t>3</w:t>
      </w:r>
      <w:r>
        <w:rPr>
          <w:rFonts w:hint="eastAsia"/>
          <w:color w:val="auto"/>
          <w:highlight w:val="none"/>
        </w:rPr>
        <w:t>.</w:t>
      </w:r>
      <w:r>
        <w:rPr>
          <w:color w:val="auto"/>
          <w:highlight w:val="none"/>
        </w:rPr>
        <w:t>1</w:t>
      </w:r>
      <w:r>
        <w:rPr>
          <w:rFonts w:hint="eastAsia"/>
          <w:color w:val="auto"/>
          <w:highlight w:val="none"/>
        </w:rPr>
        <w:t>.</w:t>
      </w:r>
      <w:r>
        <w:rPr>
          <w:rFonts w:hint="eastAsia"/>
          <w:color w:val="auto"/>
          <w:highlight w:val="none"/>
        </w:rPr>
        <w:tab/>
      </w:r>
      <w:r>
        <w:rPr>
          <w:rFonts w:hint="eastAsia"/>
          <w:color w:val="auto"/>
          <w:highlight w:val="none"/>
        </w:rPr>
        <w:t>若分包人在合理时间内未完成发包人指明的缺陷的修复工程,或经发包人证实分包人在维修期间无故拖延，则发包人有权雇佣其他机构或人士进行修复和完成剩余工程。承包人有权从本工程质量保修金中扣除应由分包人承担的费用；质量保修金不足以清偿的，分包人应按发包人、承包人的通知另行支付、补足，或从履约保函中提取。</w:t>
      </w:r>
    </w:p>
    <w:p w14:paraId="70C6AEFC">
      <w:pPr>
        <w:pStyle w:val="71"/>
        <w:ind w:firstLine="420"/>
        <w:rPr>
          <w:color w:val="auto"/>
          <w:highlight w:val="none"/>
        </w:rPr>
      </w:pPr>
      <w:r>
        <w:rPr>
          <w:rFonts w:hint="eastAsia"/>
          <w:color w:val="auto"/>
          <w:highlight w:val="none"/>
        </w:rPr>
        <w:t>19.</w:t>
      </w:r>
      <w:r>
        <w:rPr>
          <w:color w:val="auto"/>
          <w:highlight w:val="none"/>
        </w:rPr>
        <w:t>3.2</w:t>
      </w:r>
      <w:bookmarkStart w:id="457" w:name="_Hlk47518290"/>
      <w:r>
        <w:rPr>
          <w:rFonts w:hint="eastAsia"/>
          <w:color w:val="auto"/>
          <w:highlight w:val="none"/>
        </w:rPr>
        <w:t>.</w:t>
      </w:r>
      <w:bookmarkEnd w:id="457"/>
      <w:r>
        <w:rPr>
          <w:rFonts w:hint="eastAsia"/>
          <w:color w:val="auto"/>
          <w:highlight w:val="none"/>
        </w:rPr>
        <w:tab/>
      </w:r>
      <w:r>
        <w:rPr>
          <w:rFonts w:hint="eastAsia"/>
          <w:color w:val="auto"/>
          <w:highlight w:val="none"/>
        </w:rPr>
        <w:t>缺陷责任期内分包人为缺陷修复工作需要，有权进入工程现场，但应遵守发包人的保安和保密规定。</w:t>
      </w:r>
    </w:p>
    <w:p w14:paraId="663A8112">
      <w:pPr>
        <w:pStyle w:val="71"/>
        <w:ind w:firstLine="420"/>
        <w:rPr>
          <w:color w:val="auto"/>
          <w:highlight w:val="none"/>
        </w:rPr>
      </w:pPr>
      <w:r>
        <w:rPr>
          <w:rFonts w:hint="eastAsia"/>
          <w:color w:val="auto"/>
          <w:highlight w:val="none"/>
        </w:rPr>
        <w:t>19.</w:t>
      </w:r>
      <w:r>
        <w:rPr>
          <w:color w:val="auto"/>
          <w:highlight w:val="none"/>
        </w:rPr>
        <w:t>3</w:t>
      </w:r>
      <w:r>
        <w:rPr>
          <w:rFonts w:hint="eastAsia"/>
          <w:color w:val="auto"/>
          <w:highlight w:val="none"/>
        </w:rPr>
        <w:t>.</w:t>
      </w:r>
      <w:r>
        <w:rPr>
          <w:color w:val="auto"/>
          <w:highlight w:val="none"/>
        </w:rPr>
        <w:t>3</w:t>
      </w:r>
      <w:r>
        <w:rPr>
          <w:rFonts w:hint="eastAsia"/>
          <w:color w:val="auto"/>
          <w:highlight w:val="none"/>
        </w:rPr>
        <w:t>经分包人按照专用条款约定的期限通过承包人向发包人书面提出质量保证金支付申请，发包人确认工程质量无异议，或分包人已按合同约定履行保修责任，发包人在接到申请后30天通过承包人向分包人支付保修金，保修金不计利息。保修金的支付并不表示分包人保修责任的结束，分包人仍须按照相关法律法规规章及本合同，包括但不限于专用条款的规定继续履行保修责任、质量责任。</w:t>
      </w:r>
    </w:p>
    <w:p w14:paraId="058EEB44">
      <w:pPr>
        <w:pStyle w:val="90"/>
        <w:spacing w:before="0" w:after="0"/>
        <w:ind w:firstLine="480"/>
        <w:rPr>
          <w:color w:val="auto"/>
          <w:highlight w:val="none"/>
        </w:rPr>
      </w:pPr>
      <w:bookmarkStart w:id="458" w:name="_Toc44492523"/>
      <w:r>
        <w:rPr>
          <w:rFonts w:hint="eastAsia"/>
          <w:color w:val="auto"/>
          <w:highlight w:val="none"/>
        </w:rPr>
        <w:t>19</w:t>
      </w:r>
      <w:r>
        <w:rPr>
          <w:color w:val="auto"/>
          <w:highlight w:val="none"/>
        </w:rPr>
        <w:t xml:space="preserve">.4 </w:t>
      </w:r>
      <w:r>
        <w:rPr>
          <w:rFonts w:hint="eastAsia"/>
          <w:color w:val="auto"/>
          <w:highlight w:val="none"/>
        </w:rPr>
        <w:t>保修</w:t>
      </w:r>
      <w:bookmarkEnd w:id="458"/>
    </w:p>
    <w:p w14:paraId="0A8A96F0">
      <w:pPr>
        <w:pStyle w:val="4"/>
        <w:keepNext w:val="0"/>
        <w:keepLines w:val="0"/>
        <w:numPr>
          <w:ilvl w:val="2"/>
          <w:numId w:val="0"/>
        </w:numPr>
        <w:adjustRightInd w:val="0"/>
        <w:snapToGrid w:val="0"/>
        <w:spacing w:before="0" w:after="0" w:line="360" w:lineRule="auto"/>
        <w:ind w:firstLine="420" w:firstLineChars="200"/>
        <w:jc w:val="left"/>
        <w:rPr>
          <w:rFonts w:eastAsia="仿宋_GB2312"/>
          <w:b w:val="0"/>
          <w:bCs w:val="0"/>
          <w:kern w:val="0"/>
          <w:sz w:val="21"/>
          <w:highlight w:val="none"/>
        </w:rPr>
      </w:pPr>
      <w:bookmarkStart w:id="459" w:name="_Toc44492524"/>
      <w:r>
        <w:rPr>
          <w:rFonts w:hint="eastAsia" w:eastAsia="仿宋_GB2312"/>
          <w:b w:val="0"/>
          <w:bCs w:val="0"/>
          <w:kern w:val="0"/>
          <w:sz w:val="21"/>
          <w:highlight w:val="none"/>
        </w:rPr>
        <w:t>19.4.1. 保修责任</w:t>
      </w:r>
      <w:bookmarkEnd w:id="459"/>
    </w:p>
    <w:p w14:paraId="32671CF8">
      <w:pPr>
        <w:adjustRightInd w:val="0"/>
        <w:snapToGrid w:val="0"/>
        <w:spacing w:line="360" w:lineRule="auto"/>
        <w:ind w:firstLine="420" w:firstLineChars="200"/>
        <w:rPr>
          <w:rFonts w:eastAsia="仿宋_GB2312"/>
          <w:kern w:val="0"/>
          <w:szCs w:val="32"/>
          <w:highlight w:val="none"/>
        </w:rPr>
      </w:pPr>
      <w:r>
        <w:rPr>
          <w:rFonts w:hint="eastAsia" w:eastAsia="仿宋_GB2312"/>
          <w:kern w:val="0"/>
          <w:szCs w:val="32"/>
          <w:highlight w:val="none"/>
        </w:rPr>
        <w:t>工程保修期及具体分部分项工程的保修期由合同当事人在专用合同条款及合同附件中约定，但不得低于法定最低保修年限。在工程保修期内，分包人应当根据有关法律规定以及合同约定承担保修责任。</w:t>
      </w:r>
    </w:p>
    <w:p w14:paraId="3E47AF1B">
      <w:pPr>
        <w:pStyle w:val="4"/>
        <w:keepNext w:val="0"/>
        <w:keepLines w:val="0"/>
        <w:numPr>
          <w:ilvl w:val="2"/>
          <w:numId w:val="0"/>
        </w:numPr>
        <w:adjustRightInd w:val="0"/>
        <w:snapToGrid w:val="0"/>
        <w:spacing w:before="0" w:after="0" w:line="360" w:lineRule="auto"/>
        <w:ind w:firstLine="420" w:firstLineChars="200"/>
        <w:jc w:val="left"/>
        <w:rPr>
          <w:rFonts w:eastAsia="仿宋_GB2312"/>
          <w:b w:val="0"/>
          <w:bCs w:val="0"/>
          <w:kern w:val="0"/>
          <w:sz w:val="21"/>
          <w:highlight w:val="none"/>
        </w:rPr>
      </w:pPr>
      <w:bookmarkStart w:id="460" w:name="_Toc44492525"/>
      <w:r>
        <w:rPr>
          <w:rFonts w:hint="eastAsia" w:eastAsia="仿宋_GB2312"/>
          <w:b w:val="0"/>
          <w:bCs w:val="0"/>
          <w:kern w:val="0"/>
          <w:sz w:val="21"/>
          <w:highlight w:val="none"/>
        </w:rPr>
        <w:t>19.4.2. 修复费用</w:t>
      </w:r>
      <w:bookmarkEnd w:id="460"/>
    </w:p>
    <w:p w14:paraId="331DA642">
      <w:pPr>
        <w:adjustRightInd w:val="0"/>
        <w:snapToGrid w:val="0"/>
        <w:spacing w:line="360" w:lineRule="auto"/>
        <w:ind w:firstLine="420" w:firstLineChars="200"/>
        <w:rPr>
          <w:rFonts w:eastAsia="仿宋_GB2312"/>
          <w:kern w:val="0"/>
          <w:szCs w:val="32"/>
          <w:highlight w:val="none"/>
        </w:rPr>
      </w:pPr>
      <w:r>
        <w:rPr>
          <w:rFonts w:hint="eastAsia" w:eastAsia="仿宋_GB2312"/>
          <w:kern w:val="0"/>
          <w:szCs w:val="32"/>
          <w:highlight w:val="none"/>
        </w:rPr>
        <w:t>保修期内，修复的费用按照以下约定处理：</w:t>
      </w:r>
    </w:p>
    <w:p w14:paraId="0BD459EB">
      <w:pPr>
        <w:pStyle w:val="5"/>
        <w:keepNext w:val="0"/>
        <w:keepLines w:val="0"/>
        <w:adjustRightInd w:val="0"/>
        <w:snapToGrid w:val="0"/>
        <w:spacing w:before="0" w:after="0" w:line="360" w:lineRule="auto"/>
        <w:ind w:firstLine="420" w:firstLineChars="200"/>
        <w:jc w:val="left"/>
        <w:rPr>
          <w:rFonts w:ascii="Times New Roman" w:hAnsi="Times New Roman" w:eastAsia="仿宋_GB2312"/>
          <w:b w:val="0"/>
          <w:bCs w:val="0"/>
          <w:kern w:val="0"/>
          <w:sz w:val="21"/>
          <w:szCs w:val="32"/>
          <w:highlight w:val="none"/>
        </w:rPr>
      </w:pPr>
      <w:r>
        <w:rPr>
          <w:rFonts w:hint="eastAsia" w:ascii="Times New Roman" w:hAnsi="Times New Roman" w:eastAsia="仿宋_GB2312"/>
          <w:b w:val="0"/>
          <w:bCs w:val="0"/>
          <w:kern w:val="0"/>
          <w:sz w:val="21"/>
          <w:szCs w:val="32"/>
          <w:highlight w:val="none"/>
        </w:rPr>
        <w:t>1）保修期内，因分包人原因造成工程的缺陷、损坏，分包人应负责修复，并承担修复的费用以及因工程的缺陷、损坏造成的人身伤害和财产损失；</w:t>
      </w:r>
    </w:p>
    <w:p w14:paraId="7DAE9D8E">
      <w:pPr>
        <w:pStyle w:val="5"/>
        <w:keepNext w:val="0"/>
        <w:keepLines w:val="0"/>
        <w:adjustRightInd w:val="0"/>
        <w:snapToGrid w:val="0"/>
        <w:spacing w:before="0" w:after="0" w:line="360" w:lineRule="auto"/>
        <w:ind w:firstLine="420" w:firstLineChars="200"/>
        <w:jc w:val="left"/>
        <w:rPr>
          <w:rFonts w:ascii="Times New Roman" w:hAnsi="Times New Roman" w:eastAsia="仿宋_GB2312"/>
          <w:b w:val="0"/>
          <w:bCs w:val="0"/>
          <w:kern w:val="0"/>
          <w:sz w:val="21"/>
          <w:szCs w:val="32"/>
          <w:highlight w:val="none"/>
        </w:rPr>
      </w:pPr>
      <w:r>
        <w:rPr>
          <w:rFonts w:hint="eastAsia" w:ascii="Times New Roman" w:hAnsi="Times New Roman" w:eastAsia="仿宋_GB2312"/>
          <w:b w:val="0"/>
          <w:bCs w:val="0"/>
          <w:kern w:val="0"/>
          <w:sz w:val="21"/>
          <w:szCs w:val="32"/>
          <w:highlight w:val="none"/>
        </w:rPr>
        <w:t>2）保修期内，因发包人使用不当造成工程的缺陷、损坏，可以委托分包人修复，但发包人应承担修复的费用；</w:t>
      </w:r>
    </w:p>
    <w:p w14:paraId="097528C0">
      <w:pPr>
        <w:pStyle w:val="5"/>
        <w:keepNext w:val="0"/>
        <w:keepLines w:val="0"/>
        <w:adjustRightInd w:val="0"/>
        <w:snapToGrid w:val="0"/>
        <w:spacing w:before="0" w:after="0" w:line="360" w:lineRule="auto"/>
        <w:ind w:firstLine="420" w:firstLineChars="200"/>
        <w:jc w:val="left"/>
        <w:rPr>
          <w:rFonts w:ascii="Times New Roman" w:hAnsi="Times New Roman" w:eastAsia="仿宋_GB2312"/>
          <w:b w:val="0"/>
          <w:bCs w:val="0"/>
          <w:kern w:val="0"/>
          <w:sz w:val="21"/>
          <w:szCs w:val="32"/>
          <w:highlight w:val="none"/>
        </w:rPr>
      </w:pPr>
      <w:r>
        <w:rPr>
          <w:rFonts w:hint="eastAsia" w:ascii="Times New Roman" w:hAnsi="Times New Roman" w:eastAsia="仿宋_GB2312"/>
          <w:b w:val="0"/>
          <w:bCs w:val="0"/>
          <w:kern w:val="0"/>
          <w:sz w:val="21"/>
          <w:szCs w:val="32"/>
          <w:highlight w:val="none"/>
        </w:rPr>
        <w:t>3）因其他原因造成工程的缺陷、损坏，可以委托分包人修复，发包人应承担修复的费用，因工程的缺陷、损坏造成的人身伤害和财产损失由责任方承担。</w:t>
      </w:r>
    </w:p>
    <w:p w14:paraId="4628D452">
      <w:pPr>
        <w:pStyle w:val="4"/>
        <w:keepNext w:val="0"/>
        <w:keepLines w:val="0"/>
        <w:numPr>
          <w:ilvl w:val="2"/>
          <w:numId w:val="0"/>
        </w:numPr>
        <w:adjustRightInd w:val="0"/>
        <w:snapToGrid w:val="0"/>
        <w:spacing w:before="0" w:after="0" w:line="360" w:lineRule="auto"/>
        <w:ind w:firstLine="420" w:firstLineChars="200"/>
        <w:jc w:val="left"/>
        <w:rPr>
          <w:rFonts w:eastAsia="仿宋_GB2312"/>
          <w:b w:val="0"/>
          <w:bCs w:val="0"/>
          <w:kern w:val="0"/>
          <w:sz w:val="21"/>
          <w:highlight w:val="none"/>
        </w:rPr>
      </w:pPr>
      <w:bookmarkStart w:id="461" w:name="_Toc44492526"/>
      <w:r>
        <w:rPr>
          <w:rFonts w:hint="eastAsia" w:eastAsia="仿宋_GB2312"/>
          <w:b w:val="0"/>
          <w:bCs w:val="0"/>
          <w:kern w:val="0"/>
          <w:sz w:val="21"/>
          <w:highlight w:val="none"/>
        </w:rPr>
        <w:t>19.4.3. 修复通知</w:t>
      </w:r>
      <w:bookmarkEnd w:id="461"/>
    </w:p>
    <w:p w14:paraId="338FF4F7">
      <w:pPr>
        <w:adjustRightInd w:val="0"/>
        <w:snapToGrid w:val="0"/>
        <w:spacing w:line="360" w:lineRule="auto"/>
        <w:ind w:firstLine="420" w:firstLineChars="200"/>
        <w:rPr>
          <w:rFonts w:eastAsia="仿宋_GB2312"/>
          <w:kern w:val="0"/>
          <w:szCs w:val="32"/>
          <w:highlight w:val="none"/>
        </w:rPr>
      </w:pPr>
      <w:r>
        <w:rPr>
          <w:rFonts w:hint="eastAsia" w:eastAsia="仿宋_GB2312"/>
          <w:kern w:val="0"/>
          <w:szCs w:val="32"/>
          <w:highlight w:val="none"/>
        </w:rPr>
        <w:t>在保修期内，发包人在使用过程中，发现已接收的工程存在缺陷或损坏的，应通过承包人书面通知分包人予以修复，但情况紧急必须立即修复缺陷或损坏的，分包人在口头通知后48小时内书面确认，分包人应在专用合同条款约定的合理期限内到达工程现场并修复缺陷或损坏。</w:t>
      </w:r>
    </w:p>
    <w:p w14:paraId="1E5DD938">
      <w:pPr>
        <w:pStyle w:val="4"/>
        <w:keepNext w:val="0"/>
        <w:keepLines w:val="0"/>
        <w:numPr>
          <w:ilvl w:val="2"/>
          <w:numId w:val="0"/>
        </w:numPr>
        <w:adjustRightInd w:val="0"/>
        <w:snapToGrid w:val="0"/>
        <w:spacing w:before="0" w:after="0" w:line="360" w:lineRule="auto"/>
        <w:ind w:firstLine="420" w:firstLineChars="200"/>
        <w:jc w:val="left"/>
        <w:rPr>
          <w:rFonts w:eastAsia="仿宋_GB2312"/>
          <w:b w:val="0"/>
          <w:bCs w:val="0"/>
          <w:kern w:val="0"/>
          <w:sz w:val="21"/>
          <w:highlight w:val="none"/>
        </w:rPr>
      </w:pPr>
      <w:bookmarkStart w:id="462" w:name="_Toc44492527"/>
      <w:r>
        <w:rPr>
          <w:rFonts w:hint="eastAsia" w:eastAsia="仿宋_GB2312"/>
          <w:b w:val="0"/>
          <w:bCs w:val="0"/>
          <w:kern w:val="0"/>
          <w:sz w:val="21"/>
          <w:highlight w:val="none"/>
        </w:rPr>
        <w:t>19.4.4. 未能修复</w:t>
      </w:r>
      <w:bookmarkEnd w:id="462"/>
    </w:p>
    <w:p w14:paraId="57214183">
      <w:pPr>
        <w:adjustRightInd w:val="0"/>
        <w:snapToGrid w:val="0"/>
        <w:spacing w:line="360" w:lineRule="auto"/>
        <w:ind w:firstLine="420" w:firstLineChars="200"/>
        <w:rPr>
          <w:rFonts w:eastAsia="仿宋_GB2312"/>
          <w:kern w:val="0"/>
          <w:szCs w:val="32"/>
          <w:highlight w:val="none"/>
        </w:rPr>
      </w:pPr>
      <w:r>
        <w:rPr>
          <w:rFonts w:hint="eastAsia" w:eastAsia="仿宋_GB2312"/>
          <w:kern w:val="0"/>
          <w:szCs w:val="32"/>
          <w:highlight w:val="none"/>
        </w:rPr>
        <w:t>因分包人原因造成工程的缺陷或损坏，分包人拒绝维修或未能在合理期限内修复缺陷或损坏，且经发包人、承包人书面催告后仍未修复的，发包人有权自行修复或委托第三方修复，所需费用由分包人承担。</w:t>
      </w:r>
    </w:p>
    <w:p w14:paraId="5B602A68">
      <w:pPr>
        <w:pStyle w:val="4"/>
        <w:keepNext w:val="0"/>
        <w:keepLines w:val="0"/>
        <w:numPr>
          <w:ilvl w:val="2"/>
          <w:numId w:val="0"/>
        </w:numPr>
        <w:adjustRightInd w:val="0"/>
        <w:snapToGrid w:val="0"/>
        <w:spacing w:before="0" w:after="0" w:line="360" w:lineRule="auto"/>
        <w:ind w:firstLine="420" w:firstLineChars="200"/>
        <w:jc w:val="left"/>
        <w:rPr>
          <w:rFonts w:eastAsia="仿宋_GB2312"/>
          <w:b w:val="0"/>
          <w:bCs w:val="0"/>
          <w:kern w:val="0"/>
          <w:sz w:val="21"/>
          <w:highlight w:val="none"/>
        </w:rPr>
      </w:pPr>
      <w:bookmarkStart w:id="463" w:name="_Toc44492528"/>
      <w:r>
        <w:rPr>
          <w:rFonts w:hint="eastAsia" w:eastAsia="仿宋_GB2312"/>
          <w:b w:val="0"/>
          <w:bCs w:val="0"/>
          <w:kern w:val="0"/>
          <w:sz w:val="21"/>
          <w:highlight w:val="none"/>
        </w:rPr>
        <w:t>19.4.5. 分包人出入权</w:t>
      </w:r>
      <w:bookmarkEnd w:id="463"/>
    </w:p>
    <w:p w14:paraId="65D457E0">
      <w:pPr>
        <w:adjustRightInd w:val="0"/>
        <w:snapToGrid w:val="0"/>
        <w:spacing w:line="360" w:lineRule="auto"/>
        <w:ind w:firstLine="420" w:firstLineChars="200"/>
        <w:rPr>
          <w:rFonts w:eastAsia="仿宋_GB2312"/>
          <w:kern w:val="0"/>
          <w:szCs w:val="32"/>
          <w:highlight w:val="none"/>
        </w:rPr>
      </w:pPr>
      <w:r>
        <w:rPr>
          <w:rFonts w:hint="eastAsia" w:eastAsia="仿宋_GB2312"/>
          <w:kern w:val="0"/>
          <w:szCs w:val="32"/>
          <w:highlight w:val="none"/>
        </w:rPr>
        <w:t>在保修期内，为了修复缺陷或损坏，分包人有权出入工程现场，除情况紧急必须立即修复缺陷或损坏外，分包人应通过承包人提前24小时通知发包人进场修复的时间。分包人进入工程现场前应获得发包人同意，且不应影响发包人正常的生产经营，并应遵守发包人有关保安和保密等规定。</w:t>
      </w:r>
    </w:p>
    <w:p w14:paraId="3205BDCA">
      <w:pPr>
        <w:pStyle w:val="86"/>
        <w:spacing w:before="0" w:after="0"/>
        <w:rPr>
          <w:color w:val="auto"/>
          <w:highlight w:val="none"/>
        </w:rPr>
      </w:pPr>
      <w:bookmarkStart w:id="464" w:name="_Toc47512250"/>
      <w:bookmarkStart w:id="465" w:name="_Toc44492529"/>
      <w:bookmarkStart w:id="466" w:name="_Toc91082312"/>
      <w:bookmarkStart w:id="467" w:name="_Toc44228001"/>
      <w:bookmarkStart w:id="468" w:name="_Toc3977"/>
      <w:bookmarkStart w:id="469" w:name="_Toc407356013"/>
      <w:bookmarkStart w:id="470" w:name="_Toc6968"/>
      <w:r>
        <w:rPr>
          <w:rFonts w:hint="eastAsia"/>
          <w:color w:val="auto"/>
          <w:highlight w:val="none"/>
        </w:rPr>
        <w:t>20.保险</w:t>
      </w:r>
      <w:bookmarkEnd w:id="464"/>
      <w:bookmarkEnd w:id="465"/>
      <w:bookmarkEnd w:id="466"/>
      <w:bookmarkEnd w:id="467"/>
      <w:bookmarkEnd w:id="468"/>
      <w:bookmarkEnd w:id="469"/>
      <w:bookmarkEnd w:id="470"/>
    </w:p>
    <w:p w14:paraId="6F7AC628">
      <w:pPr>
        <w:pStyle w:val="90"/>
        <w:spacing w:before="0" w:after="0"/>
        <w:ind w:firstLine="480"/>
        <w:rPr>
          <w:color w:val="auto"/>
          <w:highlight w:val="none"/>
        </w:rPr>
      </w:pPr>
      <w:bookmarkStart w:id="471" w:name="_Toc20941"/>
      <w:bookmarkStart w:id="472" w:name="_Toc44492530"/>
      <w:bookmarkStart w:id="473" w:name="_Toc2062"/>
      <w:r>
        <w:rPr>
          <w:rFonts w:hint="eastAsia"/>
          <w:color w:val="auto"/>
          <w:highlight w:val="none"/>
        </w:rPr>
        <w:t>20.1.</w:t>
      </w:r>
      <w:r>
        <w:rPr>
          <w:rFonts w:hint="eastAsia"/>
          <w:color w:val="auto"/>
          <w:highlight w:val="none"/>
        </w:rPr>
        <w:tab/>
      </w:r>
      <w:r>
        <w:rPr>
          <w:rFonts w:hint="eastAsia"/>
          <w:color w:val="auto"/>
          <w:highlight w:val="none"/>
        </w:rPr>
        <w:t>建筑工程一切险(含第三者责任险）</w:t>
      </w:r>
      <w:bookmarkEnd w:id="471"/>
      <w:bookmarkEnd w:id="472"/>
      <w:bookmarkEnd w:id="473"/>
    </w:p>
    <w:p w14:paraId="41B0B1A0">
      <w:pPr>
        <w:pStyle w:val="71"/>
        <w:ind w:firstLine="420"/>
        <w:rPr>
          <w:color w:val="auto"/>
          <w:highlight w:val="none"/>
        </w:rPr>
      </w:pPr>
      <w:r>
        <w:rPr>
          <w:rFonts w:hint="eastAsia"/>
          <w:color w:val="auto"/>
          <w:highlight w:val="none"/>
        </w:rPr>
        <w:t>20.1.1.</w:t>
      </w:r>
      <w:r>
        <w:rPr>
          <w:rFonts w:hint="eastAsia"/>
          <w:color w:val="auto"/>
          <w:highlight w:val="none"/>
        </w:rPr>
        <w:tab/>
      </w:r>
      <w:r>
        <w:rPr>
          <w:rFonts w:hint="eastAsia"/>
          <w:color w:val="auto"/>
          <w:highlight w:val="none"/>
        </w:rPr>
        <w:t>在不免除或减损分包人按本合同所承担的全部责任和义务的前提下，本工程项目应投保建筑工程一切险(含第三者责任险）。本工程项目应投保的建筑工程一切险（含第三者责任险）的相关费用均已包含在暂定合同总价、措施费及相关工作的综合单价中，不再另行计取。其具体的投保内容、保险金额、保险费率、保险期限、免赔额等有关内容在专用合同条款中约定。</w:t>
      </w:r>
    </w:p>
    <w:p w14:paraId="70FC2692">
      <w:pPr>
        <w:pStyle w:val="90"/>
        <w:spacing w:before="0" w:after="0"/>
        <w:ind w:firstLine="480"/>
        <w:rPr>
          <w:color w:val="auto"/>
          <w:highlight w:val="none"/>
        </w:rPr>
      </w:pPr>
      <w:bookmarkStart w:id="474" w:name="_Toc44492531"/>
      <w:bookmarkStart w:id="475" w:name="_Toc4392"/>
      <w:bookmarkStart w:id="476" w:name="_Toc6123"/>
      <w:r>
        <w:rPr>
          <w:rFonts w:hint="eastAsia"/>
          <w:color w:val="auto"/>
          <w:highlight w:val="none"/>
        </w:rPr>
        <w:t>20.2.</w:t>
      </w:r>
      <w:r>
        <w:rPr>
          <w:rFonts w:hint="eastAsia"/>
          <w:color w:val="auto"/>
          <w:highlight w:val="none"/>
        </w:rPr>
        <w:tab/>
      </w:r>
      <w:r>
        <w:rPr>
          <w:rFonts w:hint="eastAsia"/>
          <w:color w:val="auto"/>
          <w:highlight w:val="none"/>
        </w:rPr>
        <w:t>人身伤亡及财产损失责任险</w:t>
      </w:r>
      <w:bookmarkEnd w:id="474"/>
      <w:bookmarkEnd w:id="475"/>
      <w:bookmarkEnd w:id="476"/>
    </w:p>
    <w:p w14:paraId="38C20EE4">
      <w:pPr>
        <w:pStyle w:val="71"/>
        <w:ind w:firstLine="420"/>
        <w:rPr>
          <w:rFonts w:hint="eastAsia" w:eastAsia="仿宋_GB2312"/>
          <w:color w:val="auto"/>
          <w:highlight w:val="none"/>
          <w:lang w:eastAsia="zh-CN"/>
        </w:rPr>
      </w:pPr>
      <w:r>
        <w:rPr>
          <w:rFonts w:hint="eastAsia"/>
          <w:color w:val="auto"/>
          <w:highlight w:val="none"/>
        </w:rPr>
        <w:t>20.2.1.</w:t>
      </w:r>
      <w:r>
        <w:rPr>
          <w:rFonts w:hint="eastAsia"/>
          <w:color w:val="auto"/>
          <w:highlight w:val="none"/>
        </w:rPr>
        <w:tab/>
      </w:r>
      <w:r>
        <w:rPr>
          <w:rFonts w:hint="eastAsia"/>
          <w:color w:val="auto"/>
          <w:highlight w:val="none"/>
        </w:rPr>
        <w:t>分包人须对与本工程有关或本工程进行期间发生的或因本工程引致的人身伤亡、财产损失的费用、责任、损失、索偿或诉讼负责，并须保障发包人免负此类责任，除非有关伤亡是发包人或其应负责的人直接责任所引致的。若发包人因有关法律规定司法裁判、行政决定裁决或调解、和解协议或维稳需要先行承担责任或承担连带责任的，分包人应予赔偿。如果因此给发包人</w:t>
      </w:r>
      <w:r>
        <w:rPr>
          <w:rFonts w:hint="eastAsia"/>
          <w:color w:val="auto"/>
          <w:highlight w:val="none"/>
          <w:lang w:val="en-US" w:eastAsia="zh-CN"/>
        </w:rPr>
        <w:t>或承包人</w:t>
      </w:r>
      <w:r>
        <w:rPr>
          <w:rFonts w:hint="eastAsia"/>
          <w:color w:val="auto"/>
          <w:highlight w:val="none"/>
        </w:rPr>
        <w:t>造成损失，</w:t>
      </w:r>
      <w:r>
        <w:rPr>
          <w:rFonts w:hint="eastAsia"/>
          <w:color w:val="auto"/>
          <w:highlight w:val="none"/>
          <w:lang w:eastAsia="zh-CN"/>
        </w:rPr>
        <w:t>分</w:t>
      </w:r>
      <w:r>
        <w:rPr>
          <w:rFonts w:hint="eastAsia"/>
          <w:color w:val="auto"/>
          <w:highlight w:val="none"/>
        </w:rPr>
        <w:t>包人应当全额赔偿</w:t>
      </w:r>
      <w:r>
        <w:rPr>
          <w:rFonts w:hint="eastAsia"/>
          <w:color w:val="auto"/>
          <w:highlight w:val="none"/>
          <w:lang w:eastAsia="zh-CN"/>
        </w:rPr>
        <w:t>。</w:t>
      </w:r>
    </w:p>
    <w:p w14:paraId="02015885">
      <w:pPr>
        <w:pStyle w:val="90"/>
        <w:spacing w:before="0" w:after="0"/>
        <w:ind w:firstLine="480"/>
        <w:rPr>
          <w:color w:val="auto"/>
          <w:highlight w:val="none"/>
        </w:rPr>
      </w:pPr>
      <w:bookmarkStart w:id="477" w:name="_Toc2000"/>
      <w:bookmarkStart w:id="478" w:name="_Toc5802"/>
      <w:bookmarkStart w:id="479" w:name="_Toc44492532"/>
      <w:r>
        <w:rPr>
          <w:rFonts w:hint="eastAsia"/>
          <w:color w:val="auto"/>
          <w:highlight w:val="none"/>
        </w:rPr>
        <w:t>20.3.</w:t>
      </w:r>
      <w:r>
        <w:rPr>
          <w:rFonts w:hint="eastAsia"/>
          <w:color w:val="auto"/>
          <w:highlight w:val="none"/>
        </w:rPr>
        <w:tab/>
      </w:r>
      <w:r>
        <w:rPr>
          <w:rFonts w:hint="eastAsia"/>
          <w:color w:val="auto"/>
          <w:highlight w:val="none"/>
        </w:rPr>
        <w:t>雇员赔偿保险</w:t>
      </w:r>
      <w:bookmarkEnd w:id="477"/>
      <w:bookmarkEnd w:id="478"/>
      <w:bookmarkEnd w:id="479"/>
    </w:p>
    <w:p w14:paraId="724B133E">
      <w:pPr>
        <w:pStyle w:val="71"/>
        <w:ind w:firstLine="420"/>
        <w:rPr>
          <w:color w:val="auto"/>
          <w:highlight w:val="none"/>
        </w:rPr>
      </w:pPr>
      <w:r>
        <w:rPr>
          <w:rFonts w:hint="eastAsia"/>
          <w:color w:val="auto"/>
          <w:highlight w:val="none"/>
        </w:rPr>
        <w:t>20.3.1.</w:t>
      </w:r>
      <w:r>
        <w:rPr>
          <w:rFonts w:hint="eastAsia"/>
          <w:color w:val="auto"/>
          <w:highlight w:val="none"/>
        </w:rPr>
        <w:tab/>
      </w:r>
      <w:r>
        <w:rPr>
          <w:rFonts w:hint="eastAsia"/>
          <w:color w:val="auto"/>
          <w:highlight w:val="none"/>
        </w:rPr>
        <w:t>分包人须对其雇员、工作人员、代理人、劳务人员的意外或伤亡负全责。</w:t>
      </w:r>
    </w:p>
    <w:p w14:paraId="6263C286">
      <w:pPr>
        <w:pStyle w:val="71"/>
        <w:ind w:firstLine="420"/>
        <w:rPr>
          <w:color w:val="auto"/>
          <w:highlight w:val="none"/>
        </w:rPr>
      </w:pPr>
      <w:r>
        <w:rPr>
          <w:rFonts w:hint="eastAsia"/>
          <w:color w:val="auto"/>
          <w:highlight w:val="none"/>
        </w:rPr>
        <w:t>20.3.2.</w:t>
      </w:r>
      <w:r>
        <w:rPr>
          <w:rFonts w:hint="eastAsia"/>
          <w:color w:val="auto"/>
          <w:highlight w:val="none"/>
        </w:rPr>
        <w:tab/>
      </w:r>
      <w:r>
        <w:rPr>
          <w:rFonts w:hint="eastAsia"/>
          <w:color w:val="auto"/>
          <w:highlight w:val="none"/>
        </w:rPr>
        <w:t>发包人对任何承包单位的雇员、代理人、劳务人员或其他人的意外或伤亡，不论该人是受雇于分包人或其他分包单位，皆不负任何法律上的赔偿责任。分包人须保障承包人或发包人免负任何有关的索偿、要求、诉讼、成本、费用和支出。若发包人因有关法律规定或司法行政决定或和解协议需要先行承担责任或承担连带责任的，分包人应予赔偿。</w:t>
      </w:r>
    </w:p>
    <w:p w14:paraId="0C352C23">
      <w:pPr>
        <w:pStyle w:val="71"/>
        <w:ind w:firstLine="420"/>
        <w:rPr>
          <w:color w:val="auto"/>
          <w:highlight w:val="none"/>
        </w:rPr>
      </w:pPr>
      <w:r>
        <w:rPr>
          <w:rFonts w:hint="eastAsia"/>
          <w:color w:val="auto"/>
          <w:highlight w:val="none"/>
        </w:rPr>
        <w:t>20.3.3.</w:t>
      </w:r>
      <w:r>
        <w:rPr>
          <w:rFonts w:hint="eastAsia"/>
          <w:color w:val="auto"/>
          <w:highlight w:val="none"/>
        </w:rPr>
        <w:tab/>
      </w:r>
      <w:r>
        <w:rPr>
          <w:rFonts w:hint="eastAsia"/>
          <w:color w:val="auto"/>
          <w:highlight w:val="none"/>
        </w:rPr>
        <w:t>分包人须为自己和对受雇于工地上或在当地任何地方从事与本工程有关的工作的所有员工、雇员、代理人、劳务人员或其他人的所有责任投有及维持所需的意外、工伤保险及社会保险等。</w:t>
      </w:r>
    </w:p>
    <w:p w14:paraId="727D0C2A">
      <w:pPr>
        <w:pStyle w:val="71"/>
        <w:ind w:firstLine="420"/>
        <w:rPr>
          <w:color w:val="auto"/>
          <w:highlight w:val="none"/>
        </w:rPr>
      </w:pPr>
      <w:r>
        <w:rPr>
          <w:rFonts w:hint="eastAsia"/>
          <w:color w:val="auto"/>
          <w:highlight w:val="none"/>
        </w:rPr>
        <w:t>20.3.4.</w:t>
      </w:r>
      <w:r>
        <w:rPr>
          <w:rFonts w:hint="eastAsia"/>
          <w:color w:val="auto"/>
          <w:highlight w:val="none"/>
        </w:rPr>
        <w:tab/>
      </w:r>
      <w:r>
        <w:rPr>
          <w:rFonts w:hint="eastAsia"/>
          <w:color w:val="auto"/>
          <w:highlight w:val="none"/>
        </w:rPr>
        <w:t>假若有任何受雇于本工程或与本合同有关的雇员或其他人士，受到损伤，不论有无索偿，分包人须马上以书面形式将该损伤通知承包人及发包人。</w:t>
      </w:r>
    </w:p>
    <w:p w14:paraId="01217E59">
      <w:pPr>
        <w:pStyle w:val="90"/>
        <w:spacing w:before="0" w:after="0"/>
        <w:ind w:firstLine="480"/>
        <w:rPr>
          <w:color w:val="auto"/>
          <w:highlight w:val="none"/>
        </w:rPr>
      </w:pPr>
      <w:bookmarkStart w:id="480" w:name="_Toc28705"/>
      <w:bookmarkStart w:id="481" w:name="_Toc15128"/>
      <w:bookmarkStart w:id="482" w:name="_Toc44492533"/>
      <w:r>
        <w:rPr>
          <w:rFonts w:hint="eastAsia"/>
          <w:color w:val="auto"/>
          <w:highlight w:val="none"/>
        </w:rPr>
        <w:t>20.4.</w:t>
      </w:r>
      <w:r>
        <w:rPr>
          <w:rFonts w:hint="eastAsia"/>
          <w:color w:val="auto"/>
          <w:highlight w:val="none"/>
        </w:rPr>
        <w:tab/>
      </w:r>
      <w:r>
        <w:rPr>
          <w:rFonts w:hint="eastAsia"/>
          <w:color w:val="auto"/>
          <w:highlight w:val="none"/>
        </w:rPr>
        <w:t>其他保险</w:t>
      </w:r>
      <w:bookmarkEnd w:id="480"/>
      <w:bookmarkEnd w:id="481"/>
      <w:bookmarkEnd w:id="482"/>
    </w:p>
    <w:p w14:paraId="5F54957C">
      <w:pPr>
        <w:pStyle w:val="71"/>
        <w:ind w:firstLine="420"/>
        <w:rPr>
          <w:color w:val="auto"/>
          <w:highlight w:val="none"/>
        </w:rPr>
      </w:pPr>
      <w:r>
        <w:rPr>
          <w:rFonts w:hint="eastAsia"/>
          <w:color w:val="auto"/>
          <w:highlight w:val="none"/>
        </w:rPr>
        <w:t>20.4.1.</w:t>
      </w:r>
      <w:r>
        <w:rPr>
          <w:rFonts w:hint="eastAsia"/>
          <w:color w:val="auto"/>
          <w:highlight w:val="none"/>
        </w:rPr>
        <w:tab/>
      </w:r>
      <w:r>
        <w:rPr>
          <w:rFonts w:hint="eastAsia"/>
          <w:color w:val="auto"/>
          <w:highlight w:val="none"/>
        </w:rPr>
        <w:t>除专用条款另有约定外，分包人应为其施工设备、进场的材料和工程设备等办理保险。</w:t>
      </w:r>
    </w:p>
    <w:p w14:paraId="5050970A">
      <w:pPr>
        <w:pStyle w:val="90"/>
        <w:spacing w:before="0" w:after="0"/>
        <w:ind w:firstLine="480"/>
        <w:rPr>
          <w:color w:val="auto"/>
          <w:highlight w:val="none"/>
        </w:rPr>
      </w:pPr>
      <w:bookmarkStart w:id="483" w:name="_Toc21252"/>
      <w:bookmarkStart w:id="484" w:name="_Toc44492534"/>
      <w:bookmarkStart w:id="485" w:name="_Toc22569"/>
      <w:r>
        <w:rPr>
          <w:rFonts w:hint="eastAsia"/>
          <w:color w:val="auto"/>
          <w:highlight w:val="none"/>
        </w:rPr>
        <w:t>20.5.</w:t>
      </w:r>
      <w:r>
        <w:rPr>
          <w:rFonts w:hint="eastAsia"/>
          <w:color w:val="auto"/>
          <w:highlight w:val="none"/>
        </w:rPr>
        <w:tab/>
      </w:r>
      <w:r>
        <w:rPr>
          <w:rFonts w:hint="eastAsia"/>
          <w:color w:val="auto"/>
          <w:highlight w:val="none"/>
        </w:rPr>
        <w:t>对各项保险的一般要求</w:t>
      </w:r>
      <w:bookmarkEnd w:id="483"/>
      <w:bookmarkEnd w:id="484"/>
      <w:bookmarkEnd w:id="485"/>
    </w:p>
    <w:p w14:paraId="136340FB">
      <w:pPr>
        <w:pStyle w:val="71"/>
        <w:ind w:firstLine="420"/>
        <w:rPr>
          <w:color w:val="auto"/>
          <w:highlight w:val="none"/>
        </w:rPr>
      </w:pPr>
      <w:r>
        <w:rPr>
          <w:rFonts w:hint="eastAsia"/>
          <w:color w:val="auto"/>
          <w:highlight w:val="none"/>
        </w:rPr>
        <w:t>20.5.1.</w:t>
      </w:r>
      <w:r>
        <w:rPr>
          <w:rFonts w:hint="eastAsia"/>
          <w:color w:val="auto"/>
          <w:highlight w:val="none"/>
        </w:rPr>
        <w:tab/>
      </w:r>
      <w:r>
        <w:rPr>
          <w:rFonts w:hint="eastAsia"/>
          <w:color w:val="auto"/>
          <w:highlight w:val="none"/>
        </w:rPr>
        <w:t>分包人应向承包人、发包人提交各项保险生效的证据和保险单副本，保险单必须与专用条款约定的条件保持一致。</w:t>
      </w:r>
    </w:p>
    <w:p w14:paraId="58B1ED29">
      <w:pPr>
        <w:pStyle w:val="71"/>
        <w:ind w:firstLine="420"/>
        <w:rPr>
          <w:color w:val="auto"/>
          <w:highlight w:val="none"/>
        </w:rPr>
      </w:pPr>
      <w:r>
        <w:rPr>
          <w:rFonts w:hint="eastAsia"/>
          <w:color w:val="auto"/>
          <w:highlight w:val="none"/>
        </w:rPr>
        <w:t>20.5.2.</w:t>
      </w:r>
      <w:r>
        <w:rPr>
          <w:rFonts w:hint="eastAsia"/>
          <w:color w:val="auto"/>
          <w:highlight w:val="none"/>
        </w:rPr>
        <w:tab/>
      </w:r>
      <w:r>
        <w:rPr>
          <w:rFonts w:hint="eastAsia"/>
          <w:color w:val="auto"/>
          <w:highlight w:val="none"/>
        </w:rPr>
        <w:t>分包人将被视为对保险单内一切条款清楚明确，并积极地遵循保险条款和承保人关于解决索偿、追讨损失和防止意外的一切合理要求，并自费负责因未能遵循的后果。分包人应尊重保险索偿的结果并放弃对承包人及发包人因处理保险事宜引起的一切赔偿及责任追讨。分包人须自行承担保险单内规定的保险除外责任、免赔额、不负责项目或限制的费用，除非合同明确规定它们是属于承包人或发包人在本合同内应承担的风险或责任。</w:t>
      </w:r>
    </w:p>
    <w:p w14:paraId="51E2BD4F">
      <w:pPr>
        <w:pStyle w:val="71"/>
        <w:ind w:firstLine="420"/>
        <w:rPr>
          <w:color w:val="auto"/>
          <w:highlight w:val="none"/>
        </w:rPr>
      </w:pPr>
      <w:r>
        <w:rPr>
          <w:rFonts w:hint="eastAsia"/>
          <w:color w:val="auto"/>
          <w:highlight w:val="none"/>
        </w:rPr>
        <w:t>20.5.3.</w:t>
      </w:r>
      <w:r>
        <w:rPr>
          <w:rFonts w:hint="eastAsia"/>
          <w:color w:val="auto"/>
          <w:highlight w:val="none"/>
        </w:rPr>
        <w:tab/>
      </w:r>
      <w:r>
        <w:rPr>
          <w:rFonts w:hint="eastAsia"/>
          <w:color w:val="auto"/>
          <w:highlight w:val="none"/>
        </w:rPr>
        <w:t>分包人需要变动保险合同条款时，应事先征得承包人、发包人同意，并通知监理人。保险人作出变动的，分包人应提异议的应及时提出异议、与其磋商，并在收到保险人通知后立即通知承包人、发包人和监理人，异议亦同。</w:t>
      </w:r>
    </w:p>
    <w:p w14:paraId="36BE39EA">
      <w:pPr>
        <w:pStyle w:val="71"/>
        <w:ind w:firstLine="420"/>
        <w:rPr>
          <w:color w:val="auto"/>
          <w:highlight w:val="none"/>
        </w:rPr>
      </w:pPr>
      <w:r>
        <w:rPr>
          <w:rFonts w:hint="eastAsia"/>
          <w:color w:val="auto"/>
          <w:highlight w:val="none"/>
        </w:rPr>
        <w:t>20.5.4.</w:t>
      </w:r>
      <w:r>
        <w:rPr>
          <w:rFonts w:hint="eastAsia"/>
          <w:color w:val="auto"/>
          <w:highlight w:val="none"/>
        </w:rPr>
        <w:tab/>
      </w:r>
      <w:r>
        <w:rPr>
          <w:rFonts w:hint="eastAsia"/>
          <w:color w:val="auto"/>
          <w:highlight w:val="none"/>
        </w:rPr>
        <w:t>分包人应与保险人保持联系，使保险人能够随时了解工程实施中的变动，并确保按保险合同条款要求持续保险。</w:t>
      </w:r>
    </w:p>
    <w:p w14:paraId="10B7B8DB">
      <w:pPr>
        <w:pStyle w:val="71"/>
        <w:ind w:firstLine="420"/>
        <w:rPr>
          <w:color w:val="auto"/>
          <w:highlight w:val="none"/>
        </w:rPr>
      </w:pPr>
      <w:r>
        <w:rPr>
          <w:rFonts w:hint="eastAsia"/>
          <w:color w:val="auto"/>
          <w:highlight w:val="none"/>
        </w:rPr>
        <w:t>20.5.5.</w:t>
      </w:r>
      <w:r>
        <w:rPr>
          <w:rFonts w:hint="eastAsia"/>
          <w:color w:val="auto"/>
          <w:highlight w:val="none"/>
        </w:rPr>
        <w:tab/>
      </w:r>
      <w:r>
        <w:rPr>
          <w:rFonts w:hint="eastAsia"/>
          <w:color w:val="auto"/>
          <w:highlight w:val="none"/>
        </w:rPr>
        <w:t>当保险事故发生时，投保人应按照保险单规定的条件和期限及时向保险人报告。</w:t>
      </w:r>
    </w:p>
    <w:p w14:paraId="6B296246">
      <w:pPr>
        <w:pStyle w:val="71"/>
        <w:ind w:firstLine="420"/>
        <w:rPr>
          <w:color w:val="auto"/>
          <w:highlight w:val="none"/>
        </w:rPr>
      </w:pPr>
      <w:r>
        <w:rPr>
          <w:rFonts w:hint="eastAsia"/>
          <w:color w:val="auto"/>
          <w:highlight w:val="none"/>
        </w:rPr>
        <w:t>20.5.6.</w:t>
      </w:r>
      <w:r>
        <w:rPr>
          <w:rFonts w:hint="eastAsia"/>
          <w:color w:val="auto"/>
          <w:highlight w:val="none"/>
        </w:rPr>
        <w:tab/>
      </w:r>
      <w:r>
        <w:rPr>
          <w:rFonts w:hint="eastAsia"/>
          <w:color w:val="auto"/>
          <w:highlight w:val="none"/>
        </w:rPr>
        <w:t>保险期若因分包人的过失而需延长，因此而增加的保险费由分包人负担。</w:t>
      </w:r>
    </w:p>
    <w:p w14:paraId="0AAB560E">
      <w:pPr>
        <w:pStyle w:val="86"/>
        <w:spacing w:before="0" w:after="0"/>
        <w:rPr>
          <w:color w:val="auto"/>
          <w:highlight w:val="none"/>
        </w:rPr>
      </w:pPr>
      <w:bookmarkStart w:id="486" w:name="_Toc1341"/>
      <w:bookmarkStart w:id="487" w:name="_Toc91082313"/>
      <w:bookmarkStart w:id="488" w:name="_Toc44228002"/>
      <w:bookmarkStart w:id="489" w:name="_Toc5318"/>
      <w:bookmarkStart w:id="490" w:name="_Toc47512251"/>
      <w:bookmarkStart w:id="491" w:name="_Toc407356014"/>
      <w:bookmarkStart w:id="492" w:name="_Toc44492535"/>
      <w:r>
        <w:rPr>
          <w:rFonts w:hint="eastAsia"/>
          <w:color w:val="auto"/>
          <w:highlight w:val="none"/>
        </w:rPr>
        <w:t>21.不可抗力</w:t>
      </w:r>
      <w:bookmarkEnd w:id="486"/>
      <w:bookmarkEnd w:id="487"/>
      <w:bookmarkEnd w:id="488"/>
      <w:bookmarkEnd w:id="489"/>
      <w:bookmarkEnd w:id="490"/>
      <w:bookmarkEnd w:id="491"/>
      <w:bookmarkEnd w:id="492"/>
    </w:p>
    <w:p w14:paraId="38EDAC0C">
      <w:pPr>
        <w:pStyle w:val="90"/>
        <w:spacing w:before="0" w:after="0"/>
        <w:ind w:firstLine="480"/>
        <w:rPr>
          <w:color w:val="auto"/>
          <w:highlight w:val="none"/>
        </w:rPr>
      </w:pPr>
      <w:bookmarkStart w:id="493" w:name="_Toc7859"/>
      <w:bookmarkStart w:id="494" w:name="_Toc5740"/>
      <w:bookmarkStart w:id="495" w:name="_Toc44492536"/>
      <w:r>
        <w:rPr>
          <w:rFonts w:hint="eastAsia"/>
          <w:color w:val="auto"/>
          <w:highlight w:val="none"/>
        </w:rPr>
        <w:t>21.1.</w:t>
      </w:r>
      <w:r>
        <w:rPr>
          <w:rFonts w:hint="eastAsia"/>
          <w:color w:val="auto"/>
          <w:highlight w:val="none"/>
        </w:rPr>
        <w:tab/>
      </w:r>
      <w:r>
        <w:rPr>
          <w:rFonts w:hint="eastAsia"/>
          <w:color w:val="auto"/>
          <w:highlight w:val="none"/>
        </w:rPr>
        <w:t>不可抗力的确认</w:t>
      </w:r>
      <w:bookmarkEnd w:id="493"/>
      <w:bookmarkEnd w:id="494"/>
      <w:bookmarkEnd w:id="495"/>
    </w:p>
    <w:p w14:paraId="41E081C4">
      <w:pPr>
        <w:pStyle w:val="71"/>
        <w:ind w:firstLine="420"/>
        <w:rPr>
          <w:color w:val="auto"/>
          <w:highlight w:val="none"/>
        </w:rPr>
      </w:pPr>
      <w:r>
        <w:rPr>
          <w:rFonts w:hint="eastAsia"/>
          <w:color w:val="auto"/>
          <w:highlight w:val="none"/>
        </w:rPr>
        <w:t>21.1.1.</w:t>
      </w:r>
      <w:r>
        <w:rPr>
          <w:rFonts w:hint="eastAsia"/>
          <w:color w:val="auto"/>
          <w:highlight w:val="none"/>
        </w:rPr>
        <w:tab/>
      </w:r>
      <w:r>
        <w:rPr>
          <w:rFonts w:hint="eastAsia"/>
          <w:color w:val="auto"/>
          <w:highlight w:val="none"/>
        </w:rPr>
        <w:t>不可抗力是指分包人和承包人在订立合同时不可预见，在工程施工过程中不可避免发生并不能克服的自然灾害和社会性突发事件，如地震、海啸、瘟疫、水灾、骚乱、暴动、战争等。</w:t>
      </w:r>
    </w:p>
    <w:p w14:paraId="1870EA12">
      <w:pPr>
        <w:pStyle w:val="71"/>
        <w:ind w:firstLine="420"/>
        <w:rPr>
          <w:color w:val="auto"/>
          <w:highlight w:val="none"/>
        </w:rPr>
      </w:pPr>
      <w:r>
        <w:rPr>
          <w:rFonts w:hint="eastAsia"/>
          <w:color w:val="auto"/>
          <w:highlight w:val="none"/>
        </w:rPr>
        <w:t>21.1.2.</w:t>
      </w:r>
      <w:r>
        <w:rPr>
          <w:rFonts w:hint="eastAsia"/>
          <w:color w:val="auto"/>
          <w:highlight w:val="none"/>
        </w:rPr>
        <w:tab/>
      </w:r>
      <w:r>
        <w:rPr>
          <w:rFonts w:hint="eastAsia"/>
          <w:color w:val="auto"/>
          <w:highlight w:val="none"/>
        </w:rPr>
        <w:t>不可抗力发生后，发包人和承包人、分包人应及时认真统计所造成的损失，收集不可抗力造成损失的证据。合同当事人对是否属于不可抗力或其损失的意见不一致的，由三方商定或确定。发生争议时，按第23条的约定办理。</w:t>
      </w:r>
    </w:p>
    <w:p w14:paraId="178871DD">
      <w:pPr>
        <w:pStyle w:val="90"/>
        <w:spacing w:before="0" w:after="0"/>
        <w:ind w:firstLine="480"/>
        <w:rPr>
          <w:color w:val="auto"/>
          <w:highlight w:val="none"/>
        </w:rPr>
      </w:pPr>
      <w:bookmarkStart w:id="496" w:name="_Toc14381"/>
      <w:bookmarkStart w:id="497" w:name="_Toc44492537"/>
      <w:bookmarkStart w:id="498" w:name="_Toc27173"/>
      <w:r>
        <w:rPr>
          <w:rFonts w:hint="eastAsia"/>
          <w:color w:val="auto"/>
          <w:highlight w:val="none"/>
        </w:rPr>
        <w:t>21.2.</w:t>
      </w:r>
      <w:r>
        <w:rPr>
          <w:rFonts w:hint="eastAsia"/>
          <w:color w:val="auto"/>
          <w:highlight w:val="none"/>
        </w:rPr>
        <w:tab/>
      </w:r>
      <w:r>
        <w:rPr>
          <w:rFonts w:hint="eastAsia"/>
          <w:color w:val="auto"/>
          <w:highlight w:val="none"/>
        </w:rPr>
        <w:t>不可抗力的通知</w:t>
      </w:r>
      <w:bookmarkEnd w:id="496"/>
      <w:bookmarkEnd w:id="497"/>
      <w:bookmarkEnd w:id="498"/>
    </w:p>
    <w:p w14:paraId="736A36D5">
      <w:pPr>
        <w:pStyle w:val="71"/>
        <w:ind w:firstLine="420"/>
        <w:rPr>
          <w:color w:val="auto"/>
          <w:highlight w:val="none"/>
        </w:rPr>
      </w:pPr>
      <w:r>
        <w:rPr>
          <w:rFonts w:hint="eastAsia"/>
          <w:color w:val="auto"/>
          <w:highlight w:val="none"/>
        </w:rPr>
        <w:t>21.2.1.</w:t>
      </w:r>
      <w:r>
        <w:rPr>
          <w:rFonts w:hint="eastAsia"/>
          <w:color w:val="auto"/>
          <w:highlight w:val="none"/>
        </w:rPr>
        <w:tab/>
      </w:r>
      <w:r>
        <w:rPr>
          <w:rFonts w:hint="eastAsia"/>
          <w:color w:val="auto"/>
          <w:highlight w:val="none"/>
        </w:rPr>
        <w:t>合同一方当事人遇到不可抗力事件，使其履行合同义务受到阻碍时，应立即通知合同另一方当事人、发包人和监理人，书面说明不可抗力和受阻碍的详细情况，并提供必要的证明。</w:t>
      </w:r>
    </w:p>
    <w:p w14:paraId="79680FC2">
      <w:pPr>
        <w:pStyle w:val="71"/>
        <w:ind w:firstLine="420"/>
        <w:rPr>
          <w:color w:val="auto"/>
          <w:highlight w:val="none"/>
        </w:rPr>
      </w:pPr>
      <w:r>
        <w:rPr>
          <w:rFonts w:hint="eastAsia"/>
          <w:color w:val="auto"/>
          <w:highlight w:val="none"/>
        </w:rPr>
        <w:t>21.2.2.</w:t>
      </w:r>
      <w:r>
        <w:rPr>
          <w:rFonts w:hint="eastAsia"/>
          <w:color w:val="auto"/>
          <w:highlight w:val="none"/>
        </w:rPr>
        <w:tab/>
      </w:r>
      <w:r>
        <w:rPr>
          <w:rFonts w:hint="eastAsia"/>
          <w:color w:val="auto"/>
          <w:highlight w:val="none"/>
        </w:rPr>
        <w:t>如不可抗力持续发生，合同一方当事人应及时向合同另一方当事人、发包人和监理人提交中间报告，说明不可抗力和履行合同受阻的情况，并于不可抗力事件结束后28天内提交最终报告及有关资料。</w:t>
      </w:r>
    </w:p>
    <w:p w14:paraId="1E15C30D">
      <w:pPr>
        <w:pStyle w:val="90"/>
        <w:spacing w:before="0" w:after="0"/>
        <w:ind w:firstLine="480"/>
        <w:rPr>
          <w:color w:val="auto"/>
          <w:highlight w:val="none"/>
        </w:rPr>
      </w:pPr>
      <w:bookmarkStart w:id="499" w:name="_Toc44492538"/>
      <w:bookmarkStart w:id="500" w:name="_Toc8796"/>
      <w:bookmarkStart w:id="501" w:name="_Toc7341"/>
      <w:r>
        <w:rPr>
          <w:rFonts w:hint="eastAsia"/>
          <w:color w:val="auto"/>
          <w:highlight w:val="none"/>
        </w:rPr>
        <w:t>21.3.</w:t>
      </w:r>
      <w:r>
        <w:rPr>
          <w:rFonts w:hint="eastAsia"/>
          <w:color w:val="auto"/>
          <w:highlight w:val="none"/>
        </w:rPr>
        <w:tab/>
      </w:r>
      <w:r>
        <w:rPr>
          <w:rFonts w:hint="eastAsia"/>
          <w:color w:val="auto"/>
          <w:highlight w:val="none"/>
        </w:rPr>
        <w:t>不可抗力后果及其处理</w:t>
      </w:r>
      <w:bookmarkEnd w:id="499"/>
      <w:bookmarkEnd w:id="500"/>
      <w:bookmarkEnd w:id="501"/>
    </w:p>
    <w:p w14:paraId="3107495C">
      <w:pPr>
        <w:pStyle w:val="71"/>
        <w:ind w:firstLine="420"/>
        <w:rPr>
          <w:color w:val="auto"/>
          <w:highlight w:val="none"/>
        </w:rPr>
      </w:pPr>
      <w:r>
        <w:rPr>
          <w:rFonts w:hint="eastAsia"/>
          <w:color w:val="auto"/>
          <w:highlight w:val="none"/>
        </w:rPr>
        <w:t>21.3.1.</w:t>
      </w:r>
      <w:r>
        <w:rPr>
          <w:rFonts w:hint="eastAsia"/>
          <w:color w:val="auto"/>
          <w:highlight w:val="none"/>
        </w:rPr>
        <w:tab/>
      </w:r>
      <w:r>
        <w:rPr>
          <w:rFonts w:hint="eastAsia"/>
          <w:color w:val="auto"/>
          <w:highlight w:val="none"/>
        </w:rPr>
        <w:t>不可抗力发生后，发包人、承包人和分包人均应采取措施尽量避免和减少损失的扩大，任何一方没有采取有效措施导致损失扩大的，应对扩大的损失承担责任。</w:t>
      </w:r>
    </w:p>
    <w:p w14:paraId="3DC84D8C">
      <w:pPr>
        <w:pStyle w:val="71"/>
        <w:ind w:firstLine="420"/>
        <w:rPr>
          <w:color w:val="auto"/>
          <w:highlight w:val="none"/>
        </w:rPr>
      </w:pPr>
      <w:r>
        <w:rPr>
          <w:rFonts w:hint="eastAsia"/>
          <w:color w:val="auto"/>
          <w:highlight w:val="none"/>
        </w:rPr>
        <w:t>21.3.2.</w:t>
      </w:r>
      <w:r>
        <w:rPr>
          <w:rFonts w:hint="eastAsia"/>
          <w:color w:val="auto"/>
          <w:highlight w:val="none"/>
        </w:rPr>
        <w:tab/>
      </w:r>
      <w:r>
        <w:rPr>
          <w:rFonts w:hint="eastAsia"/>
          <w:color w:val="auto"/>
          <w:highlight w:val="none"/>
        </w:rPr>
        <w:t>除专用条款另有约定外，不可抗力导致的人员伤亡、财产损失、费用增加和（或）工期延误等后果，由按以下原则承担：</w:t>
      </w:r>
    </w:p>
    <w:p w14:paraId="62655703">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永久工程，包括已运至施工场地的材料和工程设备的损害，以及因工程损害造成的第三者人员伤亡和财产损失由发包人承担；</w:t>
      </w:r>
    </w:p>
    <w:p w14:paraId="1ED28526">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分包人施工设备/临时工程的损坏由由分包人承担；</w:t>
      </w:r>
    </w:p>
    <w:p w14:paraId="465626A6">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发包人、承包人和分包人各自承担其人员伤亡和其他财产损失及其相关费用；</w:t>
      </w:r>
    </w:p>
    <w:p w14:paraId="565634DE">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分包人的停工损失由分包人承担，但停工期间应监理人要求照管工程和清理、修复工程的金额由发包人承担；</w:t>
      </w:r>
    </w:p>
    <w:p w14:paraId="3F6A6615">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不能按期竣工的，应合理延长工期，分包人不需支付逾期竣工违约金。发包人要求赶工的，分包人应采取赶工措施，赶工费用由发包人承担。</w:t>
      </w:r>
    </w:p>
    <w:p w14:paraId="23AFE14E">
      <w:pPr>
        <w:pStyle w:val="86"/>
        <w:spacing w:before="0" w:after="0"/>
        <w:rPr>
          <w:color w:val="auto"/>
          <w:highlight w:val="none"/>
        </w:rPr>
      </w:pPr>
      <w:bookmarkStart w:id="502" w:name="_Toc5360"/>
      <w:bookmarkStart w:id="503" w:name="_Toc407356015"/>
      <w:bookmarkStart w:id="504" w:name="_Toc44228003"/>
      <w:bookmarkStart w:id="505" w:name="_Toc47512252"/>
      <w:bookmarkStart w:id="506" w:name="_Toc91082314"/>
      <w:bookmarkStart w:id="507" w:name="_Toc44492539"/>
      <w:bookmarkStart w:id="508" w:name="_Toc18285"/>
      <w:r>
        <w:rPr>
          <w:rFonts w:hint="eastAsia"/>
          <w:color w:val="auto"/>
          <w:highlight w:val="none"/>
        </w:rPr>
        <w:t>22.违约</w:t>
      </w:r>
      <w:bookmarkEnd w:id="502"/>
      <w:bookmarkEnd w:id="503"/>
      <w:bookmarkEnd w:id="504"/>
      <w:bookmarkEnd w:id="505"/>
      <w:bookmarkEnd w:id="506"/>
      <w:bookmarkEnd w:id="507"/>
      <w:bookmarkEnd w:id="508"/>
    </w:p>
    <w:p w14:paraId="669C06F3">
      <w:pPr>
        <w:pStyle w:val="90"/>
        <w:spacing w:before="0" w:after="0"/>
        <w:ind w:firstLine="480"/>
        <w:rPr>
          <w:color w:val="auto"/>
          <w:highlight w:val="none"/>
        </w:rPr>
      </w:pPr>
      <w:bookmarkStart w:id="509" w:name="_Toc29125"/>
      <w:bookmarkStart w:id="510" w:name="_Toc44492540"/>
      <w:bookmarkStart w:id="511" w:name="_Toc22285"/>
      <w:r>
        <w:rPr>
          <w:rFonts w:hint="eastAsia"/>
          <w:color w:val="auto"/>
          <w:highlight w:val="none"/>
        </w:rPr>
        <w:t>22.1.</w:t>
      </w:r>
      <w:r>
        <w:rPr>
          <w:rFonts w:hint="eastAsia"/>
          <w:color w:val="auto"/>
          <w:highlight w:val="none"/>
        </w:rPr>
        <w:tab/>
      </w:r>
      <w:r>
        <w:rPr>
          <w:rFonts w:hint="eastAsia"/>
          <w:color w:val="auto"/>
          <w:highlight w:val="none"/>
        </w:rPr>
        <w:t>分包人违约</w:t>
      </w:r>
      <w:bookmarkEnd w:id="509"/>
      <w:bookmarkEnd w:id="510"/>
      <w:bookmarkEnd w:id="511"/>
    </w:p>
    <w:p w14:paraId="617646BB">
      <w:pPr>
        <w:pStyle w:val="71"/>
        <w:ind w:firstLine="420"/>
        <w:rPr>
          <w:color w:val="auto"/>
          <w:highlight w:val="none"/>
        </w:rPr>
      </w:pPr>
      <w:r>
        <w:rPr>
          <w:rFonts w:hint="eastAsia"/>
          <w:color w:val="auto"/>
          <w:highlight w:val="none"/>
        </w:rPr>
        <w:t>22.1.1</w:t>
      </w:r>
      <w:r>
        <w:rPr>
          <w:color w:val="auto"/>
          <w:highlight w:val="none"/>
        </w:rPr>
        <w:t>.</w:t>
      </w:r>
      <w:r>
        <w:rPr>
          <w:rFonts w:hint="eastAsia"/>
          <w:color w:val="auto"/>
          <w:highlight w:val="none"/>
        </w:rPr>
        <w:t>在履行合同过程中发生的下列情况属</w:t>
      </w:r>
      <w:r>
        <w:rPr>
          <w:rFonts w:hint="eastAsia"/>
          <w:color w:val="auto"/>
          <w:highlight w:val="none"/>
          <w:lang w:eastAsia="zh-CN"/>
        </w:rPr>
        <w:t>分</w:t>
      </w:r>
      <w:r>
        <w:rPr>
          <w:rFonts w:hint="eastAsia"/>
          <w:color w:val="auto"/>
          <w:highlight w:val="none"/>
        </w:rPr>
        <w:t>包人违约：详见专用条款。</w:t>
      </w:r>
    </w:p>
    <w:p w14:paraId="0C989028">
      <w:pPr>
        <w:pStyle w:val="71"/>
        <w:ind w:firstLine="420"/>
        <w:rPr>
          <w:color w:val="auto"/>
          <w:highlight w:val="none"/>
        </w:rPr>
      </w:pPr>
      <w:r>
        <w:rPr>
          <w:rFonts w:hint="eastAsia"/>
          <w:color w:val="auto"/>
          <w:highlight w:val="none"/>
        </w:rPr>
        <w:t>22.1.2. 分包人有任何违反本合同义务的行为都构成违约，均须按法律和合同约定承担违约责任。</w:t>
      </w:r>
    </w:p>
    <w:p w14:paraId="7FE914C5">
      <w:pPr>
        <w:pStyle w:val="71"/>
        <w:ind w:firstLine="420"/>
        <w:rPr>
          <w:color w:val="auto"/>
          <w:highlight w:val="none"/>
        </w:rPr>
      </w:pPr>
      <w:r>
        <w:rPr>
          <w:rFonts w:hint="eastAsia"/>
          <w:color w:val="auto"/>
          <w:highlight w:val="none"/>
        </w:rPr>
        <w:t>22.1.3. 对于分包人的违约行为，分包人承担违约责任的形式包括但不限于：</w:t>
      </w:r>
    </w:p>
    <w:p w14:paraId="6401226A">
      <w:pPr>
        <w:pStyle w:val="71"/>
        <w:ind w:firstLine="420"/>
        <w:rPr>
          <w:bCs/>
          <w:highlight w:val="none"/>
        </w:rPr>
      </w:pPr>
      <w:r>
        <w:rPr>
          <w:bCs/>
          <w:highlight w:val="none"/>
        </w:rPr>
        <w:t>1</w:t>
      </w:r>
      <w:r>
        <w:rPr>
          <w:rFonts w:hint="eastAsia"/>
          <w:bCs/>
          <w:highlight w:val="none"/>
        </w:rPr>
        <w:t>）严重违约责任：分包人违反合同义务符合承担严重违约责任的情形时，除按法律及合同约定承担其他违约责任外，每次还应当按专用合同条款的约定承担严重违约责任；</w:t>
      </w:r>
    </w:p>
    <w:p w14:paraId="310C42C4">
      <w:pPr>
        <w:pStyle w:val="71"/>
        <w:ind w:firstLine="420"/>
        <w:rPr>
          <w:bCs/>
          <w:highlight w:val="none"/>
        </w:rPr>
      </w:pPr>
      <w:bookmarkStart w:id="512" w:name="_Toc44492541"/>
      <w:r>
        <w:rPr>
          <w:rFonts w:hint="eastAsia"/>
          <w:bCs/>
          <w:highlight w:val="none"/>
        </w:rPr>
        <w:t>2）重大</w:t>
      </w:r>
      <w:r>
        <w:rPr>
          <w:rFonts w:hint="eastAsia"/>
          <w:color w:val="auto"/>
          <w:highlight w:val="none"/>
        </w:rPr>
        <w:t>违约</w:t>
      </w:r>
      <w:r>
        <w:rPr>
          <w:rFonts w:hint="eastAsia"/>
          <w:bCs/>
          <w:highlight w:val="none"/>
        </w:rPr>
        <w:t>责任：分包人违反合同义务符合承担重大违约责任的情形时，除按法律及合同约定承担其他违约责任外，每次还应当按专用合同条款的约定承担重大违约责任；</w:t>
      </w:r>
      <w:bookmarkEnd w:id="512"/>
    </w:p>
    <w:p w14:paraId="4FE2F969">
      <w:pPr>
        <w:pStyle w:val="71"/>
        <w:ind w:firstLine="420"/>
        <w:rPr>
          <w:bCs/>
          <w:highlight w:val="none"/>
        </w:rPr>
      </w:pPr>
      <w:bookmarkStart w:id="513" w:name="_Toc44492542"/>
      <w:r>
        <w:rPr>
          <w:rFonts w:hint="eastAsia"/>
          <w:bCs/>
          <w:highlight w:val="none"/>
        </w:rPr>
        <w:t>3）一般违约责任：分包人违反合同义务符合承担一般违约责任的情形时，除按法律及合同约定承担其他违约责任外，每次还应当按专用合同条款的约定承担一般违约责任；</w:t>
      </w:r>
      <w:bookmarkEnd w:id="513"/>
    </w:p>
    <w:p w14:paraId="5B2F98F0">
      <w:pPr>
        <w:pStyle w:val="71"/>
        <w:ind w:firstLine="420"/>
        <w:rPr>
          <w:bCs/>
          <w:highlight w:val="none"/>
        </w:rPr>
      </w:pPr>
      <w:bookmarkStart w:id="514" w:name="_Toc44492543"/>
      <w:r>
        <w:rPr>
          <w:rFonts w:hint="eastAsia"/>
          <w:bCs/>
          <w:highlight w:val="none"/>
        </w:rPr>
        <w:t>4）经</w:t>
      </w:r>
      <w:r>
        <w:rPr>
          <w:rFonts w:hint="eastAsia"/>
          <w:color w:val="auto"/>
          <w:highlight w:val="none"/>
        </w:rPr>
        <w:t>发包人</w:t>
      </w:r>
      <w:r>
        <w:rPr>
          <w:rFonts w:hint="eastAsia"/>
          <w:bCs/>
          <w:highlight w:val="none"/>
        </w:rPr>
        <w:t>书面确认同意，因分包人违约造成承包人解除合同：分包人违反合同义务符合承包人可解除合同的情形时，承包人有权向分包人发出书面解除合同的通知，合同自该通知在送达分包人时即解除，分包人除按法律及合同约定承担其他违约责任外，还应当向承包人按专用条款约定承担违约责任。分包人向承包人承担违约责任并不免除分包人依法应承担的所有责任。</w:t>
      </w:r>
      <w:bookmarkEnd w:id="514"/>
    </w:p>
    <w:p w14:paraId="0676CB2E">
      <w:pPr>
        <w:spacing w:line="360" w:lineRule="auto"/>
        <w:ind w:firstLine="567" w:firstLineChars="270"/>
        <w:rPr>
          <w:rFonts w:eastAsia="仿宋_GB2312"/>
          <w:kern w:val="0"/>
          <w:szCs w:val="32"/>
          <w:highlight w:val="none"/>
        </w:rPr>
      </w:pPr>
      <w:r>
        <w:rPr>
          <w:rFonts w:hint="eastAsia" w:eastAsia="仿宋_GB2312"/>
          <w:kern w:val="0"/>
          <w:szCs w:val="32"/>
          <w:highlight w:val="none"/>
        </w:rPr>
        <w:t>5）分包人其他责任以合同约定为准。</w:t>
      </w:r>
    </w:p>
    <w:p w14:paraId="5C675B08">
      <w:pPr>
        <w:spacing w:line="360" w:lineRule="auto"/>
        <w:ind w:firstLine="424" w:firstLineChars="202"/>
        <w:rPr>
          <w:rFonts w:eastAsia="仿宋_GB2312"/>
          <w:kern w:val="0"/>
          <w:szCs w:val="32"/>
          <w:highlight w:val="none"/>
        </w:rPr>
      </w:pPr>
      <w:r>
        <w:rPr>
          <w:rFonts w:hint="eastAsia" w:eastAsia="仿宋_GB2312"/>
          <w:kern w:val="0"/>
          <w:szCs w:val="32"/>
          <w:highlight w:val="none"/>
        </w:rPr>
        <w:t>22.1.4</w:t>
      </w:r>
      <w:r>
        <w:rPr>
          <w:rFonts w:eastAsia="仿宋_GB2312"/>
          <w:kern w:val="0"/>
          <w:szCs w:val="32"/>
          <w:highlight w:val="none"/>
        </w:rPr>
        <w:t xml:space="preserve">. </w:t>
      </w:r>
      <w:r>
        <w:rPr>
          <w:rFonts w:hint="eastAsia" w:eastAsia="仿宋_GB2312"/>
          <w:kern w:val="0"/>
          <w:szCs w:val="32"/>
          <w:highlight w:val="none"/>
        </w:rPr>
        <w:t>分包人支付违约金和承担其他违约责任的方法包括但不限于：</w:t>
      </w:r>
    </w:p>
    <w:p w14:paraId="7A6DD0E2">
      <w:pPr>
        <w:spacing w:line="360" w:lineRule="auto"/>
        <w:ind w:firstLine="420" w:firstLineChars="200"/>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1</w:t>
      </w:r>
      <w:r>
        <w:rPr>
          <w:rFonts w:hint="eastAsia" w:eastAsia="仿宋_GB2312"/>
          <w:kern w:val="0"/>
          <w:szCs w:val="32"/>
          <w:highlight w:val="none"/>
        </w:rPr>
        <w:t>）发包人有权从应支付给分包人的工程款中直接扣除。</w:t>
      </w:r>
    </w:p>
    <w:p w14:paraId="4C751596">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2</w:t>
      </w:r>
      <w:r>
        <w:rPr>
          <w:rFonts w:hint="eastAsia" w:eastAsia="仿宋_GB2312"/>
          <w:kern w:val="0"/>
          <w:szCs w:val="32"/>
          <w:highlight w:val="none"/>
        </w:rPr>
        <w:t>）发包人有权向分包人所提供履约保函的银行提取相应的履约保证金额或直接从质量保证金中扣除。</w:t>
      </w:r>
    </w:p>
    <w:p w14:paraId="145F86A8">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3</w:t>
      </w:r>
      <w:r>
        <w:rPr>
          <w:rFonts w:hint="eastAsia" w:eastAsia="仿宋_GB2312"/>
          <w:kern w:val="0"/>
          <w:szCs w:val="32"/>
          <w:highlight w:val="none"/>
        </w:rPr>
        <w:t>）发包人通知分包人支付或向分包人追偿，分包人应直接支付。</w:t>
      </w:r>
    </w:p>
    <w:p w14:paraId="3F5CF9D6">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4</w:t>
      </w:r>
      <w:r>
        <w:rPr>
          <w:rFonts w:hint="eastAsia" w:eastAsia="仿宋_GB2312"/>
          <w:kern w:val="0"/>
          <w:szCs w:val="32"/>
          <w:highlight w:val="none"/>
        </w:rPr>
        <w:t>）分包人所支付的违约金不足弥补发包人损失的，分包人需赔偿发包人的全部损失。</w:t>
      </w:r>
    </w:p>
    <w:p w14:paraId="6DA8D639">
      <w:pPr>
        <w:spacing w:line="360" w:lineRule="auto"/>
        <w:ind w:firstLine="424" w:firstLineChars="202"/>
        <w:rPr>
          <w:rFonts w:eastAsia="仿宋_GB2312"/>
          <w:kern w:val="0"/>
          <w:szCs w:val="32"/>
          <w:highlight w:val="none"/>
        </w:rPr>
      </w:pPr>
      <w:r>
        <w:rPr>
          <w:rFonts w:hint="eastAsia" w:eastAsia="仿宋_GB2312"/>
          <w:kern w:val="0"/>
          <w:szCs w:val="32"/>
          <w:highlight w:val="none"/>
        </w:rPr>
        <w:t>22.1.5. 除本合同另有约定外，分包人承担违约赔偿责任的范围包括但不限于发包人及承包人的直接经济损失、向第三方承担的违约责任以及发生的诉讼费、仲裁费、律师费等费用支出。</w:t>
      </w:r>
    </w:p>
    <w:p w14:paraId="3FC2316E">
      <w:pPr>
        <w:spacing w:line="360" w:lineRule="auto"/>
        <w:ind w:firstLine="424" w:firstLineChars="202"/>
        <w:rPr>
          <w:rFonts w:eastAsia="仿宋_GB2312"/>
          <w:kern w:val="0"/>
          <w:szCs w:val="32"/>
          <w:highlight w:val="none"/>
        </w:rPr>
      </w:pPr>
      <w:r>
        <w:rPr>
          <w:rFonts w:hint="eastAsia" w:eastAsia="仿宋_GB2312"/>
          <w:kern w:val="0"/>
          <w:szCs w:val="32"/>
          <w:highlight w:val="none"/>
        </w:rPr>
        <w:t>22.1.6. 对分包人违约的整改通知</w:t>
      </w:r>
    </w:p>
    <w:p w14:paraId="41BD18B9">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1</w:t>
      </w:r>
      <w:r>
        <w:rPr>
          <w:rFonts w:hint="eastAsia" w:eastAsia="仿宋_GB2312"/>
          <w:kern w:val="0"/>
          <w:szCs w:val="32"/>
          <w:highlight w:val="none"/>
        </w:rPr>
        <w:t>）分包人发生违约，但未达到可解除合同的情况时，除应承担合同约定的违约责任外，监理人还可向分包人发出整改通知，要求其在指定的期限内改正。分包人应承担其违约所引起的费用增加和（或）工期延误。</w:t>
      </w:r>
    </w:p>
    <w:p w14:paraId="52DC81B1">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2</w:t>
      </w:r>
      <w:r>
        <w:rPr>
          <w:rFonts w:hint="eastAsia" w:eastAsia="仿宋_GB2312"/>
          <w:kern w:val="0"/>
          <w:szCs w:val="32"/>
          <w:highlight w:val="none"/>
        </w:rPr>
        <w:t>）监理人要求分包人停工整改的，经检查证明分包人已采取了有效措施纠正违约行为，具备复工条件的，可由监理人在取得发包人同意的情况下签发复工通知复工。</w:t>
      </w:r>
    </w:p>
    <w:p w14:paraId="7FF80CDB">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3</w:t>
      </w:r>
      <w:r>
        <w:rPr>
          <w:rFonts w:hint="eastAsia" w:eastAsia="仿宋_GB2312"/>
          <w:kern w:val="0"/>
          <w:szCs w:val="32"/>
          <w:highlight w:val="none"/>
        </w:rPr>
        <w:t>）监理人发出整改通知28天后，分包人仍不纠正违约行为的，经发包人书面同意，承包人有权向分包人发出解除合同通知。</w:t>
      </w:r>
    </w:p>
    <w:p w14:paraId="0FF8A5F5">
      <w:pPr>
        <w:spacing w:line="360" w:lineRule="auto"/>
        <w:ind w:firstLine="424" w:firstLineChars="202"/>
        <w:rPr>
          <w:rFonts w:eastAsia="仿宋_GB2312"/>
          <w:kern w:val="0"/>
          <w:szCs w:val="32"/>
          <w:highlight w:val="none"/>
        </w:rPr>
      </w:pPr>
      <w:r>
        <w:rPr>
          <w:rFonts w:hint="eastAsia" w:eastAsia="仿宋_GB2312"/>
          <w:kern w:val="0"/>
          <w:szCs w:val="32"/>
          <w:highlight w:val="none"/>
        </w:rPr>
        <w:t>22.1.7. 分包人违约解除合同</w:t>
      </w:r>
    </w:p>
    <w:p w14:paraId="24783507">
      <w:pPr>
        <w:spacing w:line="360" w:lineRule="auto"/>
        <w:ind w:firstLine="424" w:firstLineChars="202"/>
        <w:rPr>
          <w:rFonts w:eastAsia="仿宋_GB2312"/>
          <w:kern w:val="0"/>
          <w:szCs w:val="32"/>
          <w:highlight w:val="none"/>
        </w:rPr>
      </w:pPr>
      <w:r>
        <w:rPr>
          <w:rFonts w:hint="eastAsia" w:eastAsia="仿宋_GB2312"/>
          <w:kern w:val="0"/>
          <w:szCs w:val="32"/>
          <w:highlight w:val="none"/>
        </w:rPr>
        <w:t>22.1.7.1.</w:t>
      </w:r>
      <w:r>
        <w:rPr>
          <w:rFonts w:hint="eastAsia" w:eastAsia="仿宋_GB2312"/>
          <w:kern w:val="0"/>
          <w:szCs w:val="32"/>
          <w:highlight w:val="none"/>
        </w:rPr>
        <w:tab/>
      </w:r>
      <w:r>
        <w:rPr>
          <w:rFonts w:hint="eastAsia" w:eastAsia="仿宋_GB2312"/>
          <w:kern w:val="0"/>
          <w:szCs w:val="32"/>
          <w:highlight w:val="none"/>
        </w:rPr>
        <w:t>合同解除后，发包人、承包人可派员进驻施工场地，另行组织人员或委托其他分包人施工。发包人、承包人因继续完成该工程的需要，有权扣留使用分包人在现场的材料、设备和临时设施。但发包人、承包人的这一行动不免除分包人应承担的违约责任，也不影响发包人、承包人根据合同约定享有的索赔权利。</w:t>
      </w:r>
    </w:p>
    <w:p w14:paraId="7818BC88">
      <w:pPr>
        <w:spacing w:line="360" w:lineRule="auto"/>
        <w:ind w:firstLine="424" w:firstLineChars="202"/>
        <w:rPr>
          <w:rFonts w:eastAsia="仿宋_GB2312"/>
          <w:kern w:val="0"/>
          <w:szCs w:val="32"/>
          <w:highlight w:val="none"/>
        </w:rPr>
      </w:pPr>
      <w:r>
        <w:rPr>
          <w:rFonts w:hint="eastAsia" w:eastAsia="仿宋_GB2312"/>
          <w:kern w:val="0"/>
          <w:szCs w:val="32"/>
          <w:highlight w:val="none"/>
        </w:rPr>
        <w:t>22.1.7.2. 因分包人违约导致合同解除后的估价、付款和结清</w:t>
      </w:r>
    </w:p>
    <w:p w14:paraId="4ABF4838">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1</w:t>
      </w:r>
      <w:r>
        <w:rPr>
          <w:rFonts w:hint="eastAsia" w:eastAsia="仿宋_GB2312"/>
          <w:kern w:val="0"/>
          <w:szCs w:val="32"/>
          <w:highlight w:val="none"/>
        </w:rPr>
        <w:t>）合同解除后，发包人、承包人商定或确定分包人实际完成工作的价值，以及分包人已提供的材料、施工设备、工程设备和临时工程等的价值。</w:t>
      </w:r>
    </w:p>
    <w:p w14:paraId="4AB32749">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2</w:t>
      </w:r>
      <w:r>
        <w:rPr>
          <w:rFonts w:hint="eastAsia" w:eastAsia="仿宋_GB2312"/>
          <w:kern w:val="0"/>
          <w:szCs w:val="32"/>
          <w:highlight w:val="none"/>
        </w:rPr>
        <w:t>）合同解除后，发包人、承包人有权暂停对分包人的一切付款，核清各项付款和已扣款金额，以及分包人应支付的违约金。</w:t>
      </w:r>
    </w:p>
    <w:p w14:paraId="355C4F76">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3</w:t>
      </w:r>
      <w:r>
        <w:rPr>
          <w:rFonts w:hint="eastAsia" w:eastAsia="仿宋_GB2312"/>
          <w:kern w:val="0"/>
          <w:szCs w:val="32"/>
          <w:highlight w:val="none"/>
        </w:rPr>
        <w:t>）发包人、承包人有权没收履约担保项下的金额，并按合同约定扣留分包人一定比例的质量保证金，分包人应当按合同约定承担缺陷保修责任，计算缺陷责任期、保修期的开始时间由双方协商确定。</w:t>
      </w:r>
    </w:p>
    <w:p w14:paraId="1D05796C">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4</w:t>
      </w:r>
      <w:r>
        <w:rPr>
          <w:rFonts w:hint="eastAsia" w:eastAsia="仿宋_GB2312"/>
          <w:kern w:val="0"/>
          <w:szCs w:val="32"/>
          <w:highlight w:val="none"/>
        </w:rPr>
        <w:t>）合同解除后，发包人或承包人应向分包人索赔由于解除合同给发包人或承包人造成的全部损失。</w:t>
      </w:r>
    </w:p>
    <w:p w14:paraId="2AF574C7">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eastAsia="仿宋_GB2312"/>
          <w:kern w:val="0"/>
          <w:szCs w:val="32"/>
          <w:highlight w:val="none"/>
        </w:rPr>
        <w:t>5</w:t>
      </w:r>
      <w:r>
        <w:rPr>
          <w:rFonts w:hint="eastAsia" w:eastAsia="仿宋_GB2312"/>
          <w:kern w:val="0"/>
          <w:szCs w:val="32"/>
          <w:highlight w:val="none"/>
        </w:rPr>
        <w:t>）承包人和分包人未能就解除合同后的结清达成一致而形成争议的，按第23条的约定办理。</w:t>
      </w:r>
    </w:p>
    <w:p w14:paraId="16219823">
      <w:pPr>
        <w:spacing w:line="360" w:lineRule="auto"/>
        <w:ind w:firstLine="424" w:firstLineChars="202"/>
        <w:rPr>
          <w:highlight w:val="none"/>
        </w:rPr>
      </w:pPr>
      <w:r>
        <w:rPr>
          <w:rFonts w:hint="eastAsia" w:eastAsia="仿宋_GB2312"/>
          <w:kern w:val="0"/>
          <w:szCs w:val="32"/>
          <w:highlight w:val="none"/>
        </w:rPr>
        <w:t>22.1.7.3</w:t>
      </w:r>
      <w:r>
        <w:rPr>
          <w:rFonts w:eastAsia="仿宋_GB2312"/>
          <w:kern w:val="0"/>
          <w:szCs w:val="32"/>
          <w:highlight w:val="none"/>
        </w:rPr>
        <w:t xml:space="preserve"> </w:t>
      </w:r>
      <w:r>
        <w:rPr>
          <w:rFonts w:hint="eastAsia" w:eastAsia="仿宋_GB2312"/>
          <w:kern w:val="0"/>
          <w:szCs w:val="32"/>
          <w:highlight w:val="none"/>
        </w:rPr>
        <w:t>协议利益的转让</w:t>
      </w:r>
    </w:p>
    <w:p w14:paraId="6B858C95">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hint="eastAsia" w:eastAsia="仿宋_GB2312"/>
          <w:kern w:val="0"/>
          <w:szCs w:val="32"/>
          <w:highlight w:val="none"/>
        </w:rPr>
        <w:t>因分包人违约解除合同或经发包人书面同意承包人因分包人违约而解除合同的，发包人有权要求分包人将其为实施合同而签订的材料和设备的订货协议或任何服务协议利益按不高于其项下待支付价款或届时市场批发价格（以低者为准）转让给承包人或承包人指定的接替分包人，并在解除合同后的14天内，依法办理转让手续。分包人应按承包人的要求办理。</w:t>
      </w:r>
    </w:p>
    <w:p w14:paraId="5FD2FD7A">
      <w:pPr>
        <w:spacing w:line="360" w:lineRule="auto"/>
        <w:ind w:firstLine="424" w:firstLineChars="202"/>
        <w:rPr>
          <w:rFonts w:eastAsia="仿宋_GB2312"/>
          <w:kern w:val="0"/>
          <w:szCs w:val="32"/>
          <w:highlight w:val="none"/>
        </w:rPr>
      </w:pPr>
      <w:r>
        <w:rPr>
          <w:rFonts w:hint="eastAsia" w:eastAsia="仿宋_GB2312"/>
          <w:kern w:val="0"/>
          <w:szCs w:val="32"/>
          <w:highlight w:val="none"/>
        </w:rPr>
        <w:t>22.1.7.4</w:t>
      </w:r>
      <w:r>
        <w:rPr>
          <w:rFonts w:eastAsia="仿宋_GB2312"/>
          <w:kern w:val="0"/>
          <w:szCs w:val="32"/>
          <w:highlight w:val="none"/>
        </w:rPr>
        <w:t xml:space="preserve">. </w:t>
      </w:r>
      <w:r>
        <w:rPr>
          <w:rFonts w:hint="eastAsia" w:eastAsia="仿宋_GB2312"/>
          <w:kern w:val="0"/>
          <w:szCs w:val="32"/>
          <w:highlight w:val="none"/>
        </w:rPr>
        <w:t>紧急情况下无能力或不愿进行抢救</w:t>
      </w:r>
    </w:p>
    <w:p w14:paraId="59D4585C">
      <w:pPr>
        <w:spacing w:line="360" w:lineRule="auto"/>
        <w:ind w:firstLine="424" w:firstLineChars="202"/>
        <w:rPr>
          <w:rFonts w:eastAsia="仿宋_GB2312"/>
          <w:kern w:val="0"/>
          <w:szCs w:val="32"/>
          <w:highlight w:val="none"/>
        </w:rPr>
      </w:pPr>
      <w:r>
        <w:rPr>
          <w:rFonts w:eastAsia="仿宋_GB2312"/>
          <w:kern w:val="0"/>
          <w:szCs w:val="32"/>
          <w:highlight w:val="none"/>
        </w:rPr>
        <w:tab/>
      </w:r>
      <w:r>
        <w:rPr>
          <w:rFonts w:hint="eastAsia" w:eastAsia="仿宋_GB2312"/>
          <w:kern w:val="0"/>
          <w:szCs w:val="32"/>
          <w:highlight w:val="none"/>
        </w:rPr>
        <w:t>在工程实施期间或缺陷责任期、保修期内发生危及工程安全的事件，监理人通知分包人进行抢救，分包人声明无能力或不愿立即执行或实际执行不足的，发包人或承包人有权雇佣其他人员进行抢救。此类抢救按合同约定属于分包人义务的，由此发生的金额和（或）工期延误由分包人承担。</w:t>
      </w:r>
    </w:p>
    <w:p w14:paraId="3E8CBCCE">
      <w:pPr>
        <w:spacing w:line="360" w:lineRule="auto"/>
        <w:ind w:firstLine="424" w:firstLineChars="202"/>
        <w:rPr>
          <w:rFonts w:eastAsia="仿宋_GB2312"/>
          <w:kern w:val="0"/>
          <w:szCs w:val="32"/>
          <w:highlight w:val="none"/>
        </w:rPr>
      </w:pPr>
      <w:r>
        <w:rPr>
          <w:rFonts w:hint="eastAsia" w:eastAsia="仿宋_GB2312"/>
          <w:kern w:val="0"/>
          <w:szCs w:val="32"/>
          <w:highlight w:val="none"/>
        </w:rPr>
        <w:t>22.1.7. 5分包人其它违约情况及处理方式在专用条款中说明。</w:t>
      </w:r>
    </w:p>
    <w:p w14:paraId="7C5459DB">
      <w:pPr>
        <w:pStyle w:val="90"/>
        <w:spacing w:before="0" w:after="0"/>
        <w:ind w:firstLine="480"/>
        <w:rPr>
          <w:color w:val="auto"/>
          <w:highlight w:val="none"/>
        </w:rPr>
      </w:pPr>
      <w:bookmarkStart w:id="515" w:name="_Toc28321"/>
      <w:bookmarkStart w:id="516" w:name="_Toc27357"/>
      <w:bookmarkStart w:id="517" w:name="_Toc44492544"/>
      <w:r>
        <w:rPr>
          <w:rFonts w:hint="eastAsia"/>
          <w:color w:val="auto"/>
          <w:highlight w:val="none"/>
        </w:rPr>
        <w:t>22.2.</w:t>
      </w:r>
      <w:r>
        <w:rPr>
          <w:rFonts w:hint="eastAsia"/>
          <w:color w:val="auto"/>
          <w:highlight w:val="none"/>
        </w:rPr>
        <w:tab/>
      </w:r>
      <w:r>
        <w:rPr>
          <w:rFonts w:hint="eastAsia"/>
          <w:color w:val="auto"/>
          <w:highlight w:val="none"/>
        </w:rPr>
        <w:t>承包人违约</w:t>
      </w:r>
      <w:bookmarkEnd w:id="515"/>
      <w:bookmarkEnd w:id="516"/>
      <w:bookmarkEnd w:id="517"/>
    </w:p>
    <w:p w14:paraId="4585E85F">
      <w:pPr>
        <w:pStyle w:val="71"/>
        <w:ind w:firstLine="420"/>
        <w:rPr>
          <w:color w:val="auto"/>
          <w:highlight w:val="none"/>
        </w:rPr>
      </w:pPr>
      <w:r>
        <w:rPr>
          <w:rFonts w:hint="eastAsia"/>
          <w:color w:val="auto"/>
          <w:highlight w:val="none"/>
        </w:rPr>
        <w:t>22.2.1.</w:t>
      </w:r>
      <w:r>
        <w:rPr>
          <w:rFonts w:hint="eastAsia"/>
          <w:color w:val="auto"/>
          <w:highlight w:val="none"/>
        </w:rPr>
        <w:tab/>
      </w:r>
      <w:r>
        <w:rPr>
          <w:rFonts w:hint="eastAsia"/>
          <w:color w:val="auto"/>
          <w:highlight w:val="none"/>
        </w:rPr>
        <w:t>在履行合同过程中发生的下列情形，属承包人违约：</w:t>
      </w:r>
    </w:p>
    <w:p w14:paraId="1D8A74AC">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承包人未能按合同约定付款的；</w:t>
      </w:r>
    </w:p>
    <w:p w14:paraId="4C31BB87">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专用条款约定属承包人违约的其他情形。</w:t>
      </w:r>
    </w:p>
    <w:p w14:paraId="347F4EBF">
      <w:pPr>
        <w:pStyle w:val="71"/>
        <w:ind w:firstLine="420"/>
        <w:rPr>
          <w:color w:val="auto"/>
          <w:highlight w:val="none"/>
        </w:rPr>
      </w:pPr>
      <w:r>
        <w:rPr>
          <w:rFonts w:hint="eastAsia"/>
          <w:color w:val="auto"/>
          <w:highlight w:val="none"/>
        </w:rPr>
        <w:t>22.2.2.</w:t>
      </w:r>
      <w:r>
        <w:rPr>
          <w:rFonts w:hint="eastAsia"/>
          <w:color w:val="auto"/>
          <w:highlight w:val="none"/>
        </w:rPr>
        <w:tab/>
      </w:r>
      <w:r>
        <w:rPr>
          <w:rFonts w:hint="eastAsia"/>
          <w:color w:val="auto"/>
          <w:highlight w:val="none"/>
        </w:rPr>
        <w:t>承包人发生违约情况时，分包人可向承包人发出通知，要求承包人采取有效措施纠正违约行为。承包人收到分包人通知后的28天内仍不履行合同义务，分包人可向发包人及监理请求协助。</w:t>
      </w:r>
    </w:p>
    <w:p w14:paraId="301D9B93">
      <w:pPr>
        <w:pStyle w:val="90"/>
        <w:spacing w:before="0" w:after="0"/>
        <w:ind w:firstLine="480"/>
        <w:rPr>
          <w:color w:val="auto"/>
          <w:highlight w:val="none"/>
        </w:rPr>
      </w:pPr>
      <w:bookmarkStart w:id="518" w:name="_Toc19386"/>
      <w:bookmarkStart w:id="519" w:name="_Toc28541"/>
      <w:bookmarkStart w:id="520" w:name="_Toc44492545"/>
      <w:r>
        <w:rPr>
          <w:rFonts w:hint="eastAsia"/>
          <w:color w:val="auto"/>
          <w:highlight w:val="none"/>
        </w:rPr>
        <w:t>22.3.</w:t>
      </w:r>
      <w:r>
        <w:rPr>
          <w:rFonts w:hint="eastAsia"/>
          <w:color w:val="auto"/>
          <w:highlight w:val="none"/>
        </w:rPr>
        <w:tab/>
      </w:r>
      <w:r>
        <w:rPr>
          <w:rFonts w:hint="eastAsia"/>
          <w:color w:val="auto"/>
          <w:highlight w:val="none"/>
        </w:rPr>
        <w:t>第三人造成的违约</w:t>
      </w:r>
      <w:bookmarkEnd w:id="518"/>
      <w:bookmarkEnd w:id="519"/>
      <w:bookmarkEnd w:id="520"/>
    </w:p>
    <w:p w14:paraId="1AA1925C">
      <w:pPr>
        <w:pStyle w:val="71"/>
        <w:ind w:firstLine="420"/>
        <w:rPr>
          <w:color w:val="auto"/>
          <w:highlight w:val="none"/>
        </w:rPr>
      </w:pPr>
      <w:r>
        <w:rPr>
          <w:rFonts w:hint="eastAsia"/>
          <w:color w:val="auto"/>
          <w:highlight w:val="none"/>
        </w:rPr>
        <w:t>22.3.1.</w:t>
      </w:r>
      <w:r>
        <w:rPr>
          <w:rFonts w:hint="eastAsia"/>
          <w:color w:val="auto"/>
          <w:highlight w:val="none"/>
        </w:rPr>
        <w:tab/>
      </w:r>
      <w:r>
        <w:rPr>
          <w:rFonts w:hint="eastAsia"/>
          <w:color w:val="auto"/>
          <w:highlight w:val="none"/>
        </w:rPr>
        <w:t>在履行合同过程中，一方当事人因第三人的原因造成违约的，应当向对方当事人承担违约责任。一方当事人和第三人之间的纠纷，依照法律规定或者按照约定解决。</w:t>
      </w:r>
    </w:p>
    <w:p w14:paraId="2FFF97D4">
      <w:pPr>
        <w:pStyle w:val="86"/>
        <w:spacing w:before="0" w:after="0"/>
        <w:rPr>
          <w:color w:val="auto"/>
          <w:highlight w:val="none"/>
        </w:rPr>
      </w:pPr>
      <w:bookmarkStart w:id="521" w:name="_Toc407356016"/>
      <w:bookmarkStart w:id="522" w:name="_Toc9061"/>
      <w:bookmarkStart w:id="523" w:name="_Toc44228004"/>
      <w:bookmarkStart w:id="524" w:name="_Toc47512253"/>
      <w:bookmarkStart w:id="525" w:name="_Toc91082315"/>
      <w:bookmarkStart w:id="526" w:name="_Toc44492546"/>
      <w:bookmarkStart w:id="527" w:name="_Toc30164"/>
      <w:r>
        <w:rPr>
          <w:rFonts w:hint="eastAsia"/>
          <w:color w:val="auto"/>
          <w:highlight w:val="none"/>
        </w:rPr>
        <w:t>23.</w:t>
      </w:r>
      <w:bookmarkEnd w:id="521"/>
      <w:bookmarkStart w:id="528" w:name="_Toc407356017"/>
      <w:r>
        <w:rPr>
          <w:rFonts w:hint="eastAsia"/>
          <w:color w:val="auto"/>
          <w:highlight w:val="none"/>
        </w:rPr>
        <w:t>争议的解决</w:t>
      </w:r>
      <w:bookmarkEnd w:id="522"/>
      <w:bookmarkEnd w:id="523"/>
      <w:bookmarkEnd w:id="524"/>
      <w:bookmarkEnd w:id="525"/>
      <w:bookmarkEnd w:id="526"/>
      <w:bookmarkEnd w:id="527"/>
      <w:bookmarkEnd w:id="528"/>
    </w:p>
    <w:p w14:paraId="29E72E28">
      <w:pPr>
        <w:pStyle w:val="90"/>
        <w:spacing w:before="0" w:after="0"/>
        <w:ind w:firstLine="480"/>
        <w:rPr>
          <w:color w:val="auto"/>
          <w:highlight w:val="none"/>
        </w:rPr>
      </w:pPr>
      <w:bookmarkStart w:id="529" w:name="_Toc54"/>
      <w:bookmarkStart w:id="530" w:name="_Toc14938"/>
      <w:bookmarkStart w:id="531" w:name="_Toc44492547"/>
      <w:r>
        <w:rPr>
          <w:rFonts w:hint="eastAsia"/>
          <w:color w:val="auto"/>
          <w:highlight w:val="none"/>
        </w:rPr>
        <w:t>23.1.</w:t>
      </w:r>
      <w:r>
        <w:rPr>
          <w:rFonts w:hint="eastAsia"/>
          <w:color w:val="auto"/>
          <w:highlight w:val="none"/>
        </w:rPr>
        <w:tab/>
      </w:r>
      <w:r>
        <w:rPr>
          <w:rFonts w:hint="eastAsia"/>
          <w:color w:val="auto"/>
          <w:highlight w:val="none"/>
        </w:rPr>
        <w:t>争议的解决方式</w:t>
      </w:r>
      <w:bookmarkEnd w:id="529"/>
      <w:bookmarkEnd w:id="530"/>
      <w:bookmarkEnd w:id="531"/>
    </w:p>
    <w:p w14:paraId="412A8C73">
      <w:pPr>
        <w:pStyle w:val="71"/>
        <w:ind w:firstLine="420"/>
        <w:rPr>
          <w:color w:val="auto"/>
          <w:highlight w:val="none"/>
        </w:rPr>
      </w:pPr>
      <w:r>
        <w:rPr>
          <w:rFonts w:hint="eastAsia"/>
          <w:color w:val="auto"/>
          <w:highlight w:val="none"/>
        </w:rPr>
        <w:t>23.1.1.</w:t>
      </w:r>
      <w:r>
        <w:rPr>
          <w:rFonts w:hint="eastAsia"/>
          <w:color w:val="auto"/>
          <w:highlight w:val="none"/>
        </w:rPr>
        <w:tab/>
      </w:r>
      <w:r>
        <w:rPr>
          <w:rFonts w:hint="eastAsia"/>
          <w:color w:val="auto"/>
          <w:highlight w:val="none"/>
        </w:rPr>
        <w:t>合同当事人双方在履行合同时发生争议，双方应友好协商，可以采取和解或者要求有关主管部门调解。当事人不愿和解、调解或者和解、调解不成的，采取向承包人住所地的人民法院提起诉讼的方式解决。</w:t>
      </w:r>
    </w:p>
    <w:p w14:paraId="5846DA0F">
      <w:pPr>
        <w:pStyle w:val="90"/>
        <w:spacing w:before="0" w:after="0"/>
        <w:ind w:firstLine="480"/>
        <w:rPr>
          <w:color w:val="auto"/>
          <w:highlight w:val="none"/>
        </w:rPr>
      </w:pPr>
      <w:bookmarkStart w:id="532" w:name="_Toc27034"/>
      <w:bookmarkStart w:id="533" w:name="_Toc44492548"/>
      <w:bookmarkStart w:id="534" w:name="_Toc27705"/>
      <w:r>
        <w:rPr>
          <w:rFonts w:hint="eastAsia"/>
          <w:color w:val="auto"/>
          <w:highlight w:val="none"/>
        </w:rPr>
        <w:t>23.2.</w:t>
      </w:r>
      <w:r>
        <w:rPr>
          <w:rFonts w:hint="eastAsia"/>
          <w:color w:val="auto"/>
          <w:highlight w:val="none"/>
        </w:rPr>
        <w:tab/>
      </w:r>
      <w:r>
        <w:rPr>
          <w:rFonts w:hint="eastAsia"/>
          <w:color w:val="auto"/>
          <w:highlight w:val="none"/>
        </w:rPr>
        <w:t>争议的解决</w:t>
      </w:r>
      <w:bookmarkEnd w:id="532"/>
      <w:bookmarkEnd w:id="533"/>
      <w:bookmarkEnd w:id="534"/>
    </w:p>
    <w:p w14:paraId="0A9142BC">
      <w:pPr>
        <w:pStyle w:val="71"/>
        <w:ind w:firstLine="420"/>
        <w:rPr>
          <w:color w:val="auto"/>
          <w:highlight w:val="none"/>
        </w:rPr>
      </w:pPr>
      <w:r>
        <w:rPr>
          <w:rFonts w:hint="eastAsia"/>
          <w:color w:val="auto"/>
          <w:highlight w:val="none"/>
        </w:rPr>
        <w:t>23.2.1.</w:t>
      </w:r>
      <w:r>
        <w:rPr>
          <w:rFonts w:hint="eastAsia"/>
          <w:color w:val="auto"/>
          <w:highlight w:val="none"/>
        </w:rPr>
        <w:tab/>
      </w:r>
      <w:r>
        <w:rPr>
          <w:rFonts w:hint="eastAsia"/>
          <w:color w:val="auto"/>
          <w:highlight w:val="none"/>
        </w:rPr>
        <w:t>发生争议后，除非出现下列情况的，合同当事人双方都应继续履行合同，分包人保持施工连续，保护好已完工程：</w:t>
      </w:r>
    </w:p>
    <w:p w14:paraId="374F3A6B">
      <w:pPr>
        <w:pStyle w:val="71"/>
        <w:ind w:firstLine="420"/>
        <w:rPr>
          <w:color w:val="auto"/>
          <w:highlight w:val="none"/>
        </w:rPr>
      </w:pPr>
      <w:r>
        <w:rPr>
          <w:rFonts w:hint="eastAsia"/>
          <w:color w:val="auto"/>
          <w:highlight w:val="none"/>
        </w:rPr>
        <w:t>1) 调解要求停止施工，且为合同当事人双方接受；</w:t>
      </w:r>
    </w:p>
    <w:p w14:paraId="326E282F">
      <w:pPr>
        <w:pStyle w:val="71"/>
        <w:ind w:firstLine="420"/>
        <w:rPr>
          <w:color w:val="auto"/>
          <w:highlight w:val="none"/>
        </w:rPr>
      </w:pPr>
      <w:r>
        <w:rPr>
          <w:rFonts w:hint="eastAsia"/>
          <w:color w:val="auto"/>
          <w:highlight w:val="none"/>
        </w:rPr>
        <w:t>2) 法院要求停止施工。</w:t>
      </w:r>
    </w:p>
    <w:bookmarkEnd w:id="54"/>
    <w:p w14:paraId="40108DC0">
      <w:pPr>
        <w:pStyle w:val="71"/>
        <w:ind w:firstLine="420"/>
        <w:rPr>
          <w:color w:val="auto"/>
          <w:highlight w:val="none"/>
        </w:rPr>
      </w:pPr>
    </w:p>
    <w:p w14:paraId="29D17EC3">
      <w:pPr>
        <w:pStyle w:val="83"/>
        <w:rPr>
          <w:highlight w:val="none"/>
        </w:rPr>
      </w:pPr>
      <w:bookmarkStart w:id="535" w:name="_Toc402450458"/>
      <w:r>
        <w:rPr>
          <w:highlight w:val="none"/>
        </w:rPr>
        <w:br w:type="page"/>
      </w:r>
      <w:bookmarkStart w:id="536" w:name="_Toc44227950"/>
      <w:bookmarkStart w:id="537" w:name="_Toc31994"/>
      <w:bookmarkStart w:id="538" w:name="_Toc22266"/>
      <w:bookmarkStart w:id="539" w:name="_Toc40186511"/>
      <w:bookmarkStart w:id="540" w:name="_Toc167185410"/>
      <w:bookmarkStart w:id="541" w:name="_Toc6932"/>
      <w:bookmarkStart w:id="542" w:name="_Toc44492549"/>
      <w:r>
        <w:rPr>
          <w:rFonts w:hint="eastAsia"/>
          <w:highlight w:val="none"/>
        </w:rPr>
        <w:t>第三部分 专用条款</w:t>
      </w:r>
      <w:bookmarkEnd w:id="535"/>
      <w:bookmarkEnd w:id="536"/>
      <w:bookmarkEnd w:id="537"/>
      <w:bookmarkEnd w:id="538"/>
      <w:bookmarkEnd w:id="539"/>
      <w:bookmarkEnd w:id="540"/>
      <w:bookmarkEnd w:id="541"/>
      <w:bookmarkEnd w:id="542"/>
    </w:p>
    <w:p w14:paraId="5308B692">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bookmarkStart w:id="543" w:name="_Toc402450459"/>
      <w:r>
        <w:rPr>
          <w:rFonts w:ascii="仿宋" w:hAnsi="仿宋" w:eastAsia="仿宋"/>
          <w:b w:val="0"/>
          <w:sz w:val="24"/>
          <w:szCs w:val="24"/>
          <w:highlight w:val="none"/>
        </w:rPr>
        <w:fldChar w:fldCharType="begin"/>
      </w:r>
      <w:r>
        <w:rPr>
          <w:rFonts w:ascii="仿宋" w:hAnsi="仿宋" w:eastAsia="仿宋"/>
          <w:b w:val="0"/>
          <w:sz w:val="24"/>
          <w:szCs w:val="24"/>
          <w:highlight w:val="none"/>
        </w:rPr>
        <w:instrText xml:space="preserve"> </w:instrText>
      </w:r>
      <w:r>
        <w:rPr>
          <w:rFonts w:hint="eastAsia" w:ascii="仿宋" w:hAnsi="仿宋" w:eastAsia="仿宋"/>
          <w:b w:val="0"/>
          <w:sz w:val="24"/>
          <w:szCs w:val="24"/>
          <w:highlight w:val="none"/>
        </w:rPr>
        <w:instrText xml:space="preserve">TOC \b p3 \o "1-2" \h \z \u</w:instrText>
      </w:r>
      <w:r>
        <w:rPr>
          <w:rFonts w:ascii="仿宋" w:hAnsi="仿宋" w:eastAsia="仿宋"/>
          <w:b w:val="0"/>
          <w:sz w:val="24"/>
          <w:szCs w:val="24"/>
          <w:highlight w:val="none"/>
        </w:rPr>
        <w:instrText xml:space="preserve"> </w:instrText>
      </w:r>
      <w:r>
        <w:rPr>
          <w:rFonts w:ascii="仿宋" w:hAnsi="仿宋" w:eastAsia="仿宋"/>
          <w:b w:val="0"/>
          <w:sz w:val="24"/>
          <w:szCs w:val="24"/>
          <w:highlight w:val="none"/>
        </w:rPr>
        <w:fldChar w:fldCharType="separate"/>
      </w:r>
      <w:r>
        <w:rPr>
          <w:highlight w:val="none"/>
        </w:rPr>
        <w:fldChar w:fldCharType="begin"/>
      </w:r>
      <w:r>
        <w:rPr>
          <w:highlight w:val="none"/>
        </w:rPr>
        <w:instrText xml:space="preserve"> HYPERLINK \l "_Toc167712583" </w:instrText>
      </w:r>
      <w:r>
        <w:rPr>
          <w:highlight w:val="none"/>
        </w:rPr>
        <w:fldChar w:fldCharType="separate"/>
      </w:r>
      <w:r>
        <w:rPr>
          <w:rStyle w:val="44"/>
          <w:rFonts w:asciiTheme="minorEastAsia" w:hAnsiTheme="minorEastAsia" w:eastAsiaTheme="minorEastAsia"/>
          <w:b w:val="0"/>
          <w:sz w:val="24"/>
          <w:szCs w:val="24"/>
          <w:highlight w:val="none"/>
        </w:rPr>
        <w:t>1.</w:t>
      </w:r>
      <w:r>
        <w:rPr>
          <w:rStyle w:val="44"/>
          <w:rFonts w:hint="eastAsia" w:asciiTheme="minorEastAsia" w:hAnsiTheme="minorEastAsia" w:eastAsiaTheme="minorEastAsia"/>
          <w:b w:val="0"/>
          <w:sz w:val="24"/>
          <w:szCs w:val="24"/>
          <w:highlight w:val="none"/>
        </w:rPr>
        <w:t>一般约定</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45</w:t>
      </w:r>
    </w:p>
    <w:p w14:paraId="41EF55C0">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"_Toc167712584" </w:instrText>
      </w:r>
      <w:r>
        <w:rPr>
          <w:highlight w:val="none"/>
        </w:rPr>
        <w:fldChar w:fldCharType="separate"/>
      </w:r>
      <w:r>
        <w:rPr>
          <w:rStyle w:val="44"/>
          <w:rFonts w:asciiTheme="minorEastAsia" w:hAnsiTheme="minorEastAsia" w:eastAsiaTheme="minorEastAsia"/>
          <w:b w:val="0"/>
          <w:sz w:val="24"/>
          <w:szCs w:val="24"/>
          <w:highlight w:val="none"/>
        </w:rPr>
        <w:t>2.</w:t>
      </w:r>
      <w:r>
        <w:rPr>
          <w:rStyle w:val="44"/>
          <w:rFonts w:hint="eastAsia" w:asciiTheme="minorEastAsia" w:hAnsiTheme="minorEastAsia" w:eastAsiaTheme="minorEastAsia"/>
          <w:b w:val="0"/>
          <w:sz w:val="24"/>
          <w:szCs w:val="24"/>
          <w:highlight w:val="none"/>
        </w:rPr>
        <w:t>承包人</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47</w:t>
      </w:r>
    </w:p>
    <w:p w14:paraId="142C0528">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"_Toc167712585" </w:instrText>
      </w:r>
      <w:r>
        <w:rPr>
          <w:highlight w:val="none"/>
        </w:rPr>
        <w:fldChar w:fldCharType="separate"/>
      </w:r>
      <w:r>
        <w:rPr>
          <w:rStyle w:val="44"/>
          <w:rFonts w:asciiTheme="minorEastAsia" w:hAnsiTheme="minorEastAsia" w:eastAsiaTheme="minorEastAsia"/>
          <w:b w:val="0"/>
          <w:sz w:val="24"/>
          <w:szCs w:val="24"/>
          <w:highlight w:val="none"/>
        </w:rPr>
        <w:t>3.</w:t>
      </w:r>
      <w:r>
        <w:rPr>
          <w:rStyle w:val="44"/>
          <w:rFonts w:hint="eastAsia" w:asciiTheme="minorEastAsia" w:hAnsiTheme="minorEastAsia" w:eastAsiaTheme="minorEastAsia"/>
          <w:b w:val="0"/>
          <w:sz w:val="24"/>
          <w:szCs w:val="24"/>
          <w:highlight w:val="none"/>
        </w:rPr>
        <w:t>监理人及造价咨询人</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49</w:t>
      </w:r>
    </w:p>
    <w:p w14:paraId="04B54FCC">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"_Toc167712586" </w:instrText>
      </w:r>
      <w:r>
        <w:rPr>
          <w:highlight w:val="none"/>
        </w:rPr>
        <w:fldChar w:fldCharType="separate"/>
      </w:r>
      <w:r>
        <w:rPr>
          <w:rStyle w:val="44"/>
          <w:rFonts w:asciiTheme="minorEastAsia" w:hAnsiTheme="minorEastAsia" w:eastAsiaTheme="minorEastAsia"/>
          <w:b w:val="0"/>
          <w:sz w:val="24"/>
          <w:szCs w:val="24"/>
          <w:highlight w:val="none"/>
        </w:rPr>
        <w:t>4.</w:t>
      </w:r>
      <w:r>
        <w:rPr>
          <w:rStyle w:val="44"/>
          <w:rFonts w:hint="eastAsia" w:asciiTheme="minorEastAsia" w:hAnsiTheme="minorEastAsia" w:eastAsiaTheme="minorEastAsia"/>
          <w:b w:val="0"/>
          <w:sz w:val="24"/>
          <w:szCs w:val="24"/>
          <w:highlight w:val="none"/>
        </w:rPr>
        <w:t>分包人</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49</w:t>
      </w:r>
    </w:p>
    <w:p w14:paraId="02227652">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"_Toc167712587" </w:instrText>
      </w:r>
      <w:r>
        <w:rPr>
          <w:highlight w:val="none"/>
        </w:rPr>
        <w:fldChar w:fldCharType="separate"/>
      </w:r>
      <w:r>
        <w:rPr>
          <w:rStyle w:val="44"/>
          <w:rFonts w:asciiTheme="minorEastAsia" w:hAnsiTheme="minorEastAsia" w:eastAsiaTheme="minorEastAsia"/>
          <w:b w:val="0"/>
          <w:sz w:val="24"/>
          <w:szCs w:val="24"/>
          <w:highlight w:val="none"/>
        </w:rPr>
        <w:t>5.</w:t>
      </w:r>
      <w:r>
        <w:rPr>
          <w:rStyle w:val="44"/>
          <w:rFonts w:hint="eastAsia" w:asciiTheme="minorEastAsia" w:hAnsiTheme="minorEastAsia" w:eastAsiaTheme="minorEastAsia"/>
          <w:b w:val="0"/>
          <w:sz w:val="24"/>
          <w:szCs w:val="24"/>
          <w:highlight w:val="none"/>
        </w:rPr>
        <w:t>材料和工程设备</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55</w:t>
      </w:r>
    </w:p>
    <w:p w14:paraId="2EC7E698">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"_Toc167712588" </w:instrText>
      </w:r>
      <w:r>
        <w:rPr>
          <w:highlight w:val="none"/>
        </w:rPr>
        <w:fldChar w:fldCharType="separate"/>
      </w:r>
      <w:r>
        <w:rPr>
          <w:rStyle w:val="44"/>
          <w:rFonts w:asciiTheme="minorEastAsia" w:hAnsiTheme="minorEastAsia" w:eastAsiaTheme="minorEastAsia"/>
          <w:b w:val="0"/>
          <w:sz w:val="24"/>
          <w:szCs w:val="24"/>
          <w:highlight w:val="none"/>
        </w:rPr>
        <w:t>6.</w:t>
      </w:r>
      <w:r>
        <w:rPr>
          <w:rStyle w:val="44"/>
          <w:rFonts w:hint="eastAsia" w:asciiTheme="minorEastAsia" w:hAnsiTheme="minorEastAsia" w:eastAsiaTheme="minorEastAsia"/>
          <w:b w:val="0"/>
          <w:sz w:val="24"/>
          <w:szCs w:val="24"/>
          <w:highlight w:val="none"/>
        </w:rPr>
        <w:t>施工设备和临时设施</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57</w:t>
      </w:r>
    </w:p>
    <w:p w14:paraId="03642D24">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"_Toc167712589" </w:instrText>
      </w:r>
      <w:r>
        <w:rPr>
          <w:highlight w:val="none"/>
        </w:rPr>
        <w:fldChar w:fldCharType="separate"/>
      </w:r>
      <w:r>
        <w:rPr>
          <w:rStyle w:val="44"/>
          <w:rFonts w:asciiTheme="minorEastAsia" w:hAnsiTheme="minorEastAsia" w:eastAsiaTheme="minorEastAsia"/>
          <w:b w:val="0"/>
          <w:sz w:val="24"/>
          <w:szCs w:val="24"/>
          <w:highlight w:val="none"/>
        </w:rPr>
        <w:t>7.</w:t>
      </w:r>
      <w:r>
        <w:rPr>
          <w:rStyle w:val="44"/>
          <w:rFonts w:hint="eastAsia" w:asciiTheme="minorEastAsia" w:hAnsiTheme="minorEastAsia" w:eastAsiaTheme="minorEastAsia"/>
          <w:b w:val="0"/>
          <w:sz w:val="24"/>
          <w:szCs w:val="24"/>
          <w:highlight w:val="none"/>
        </w:rPr>
        <w:t>交通运输</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57</w:t>
      </w:r>
    </w:p>
    <w:p w14:paraId="3DC96256">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"_Toc167712590" </w:instrText>
      </w:r>
      <w:r>
        <w:rPr>
          <w:highlight w:val="none"/>
        </w:rPr>
        <w:fldChar w:fldCharType="separate"/>
      </w:r>
      <w:r>
        <w:rPr>
          <w:rStyle w:val="44"/>
          <w:rFonts w:asciiTheme="minorEastAsia" w:hAnsiTheme="minorEastAsia" w:eastAsiaTheme="minorEastAsia"/>
          <w:b w:val="0"/>
          <w:sz w:val="24"/>
          <w:szCs w:val="24"/>
          <w:highlight w:val="none"/>
        </w:rPr>
        <w:t>8.</w:t>
      </w:r>
      <w:r>
        <w:rPr>
          <w:rStyle w:val="44"/>
          <w:rFonts w:hint="eastAsia" w:asciiTheme="minorEastAsia" w:hAnsiTheme="minorEastAsia" w:eastAsiaTheme="minorEastAsia"/>
          <w:b w:val="0"/>
          <w:sz w:val="24"/>
          <w:szCs w:val="24"/>
          <w:highlight w:val="none"/>
        </w:rPr>
        <w:t>测量放线</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57</w:t>
      </w:r>
    </w:p>
    <w:p w14:paraId="273DAD21">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"_Toc167712591" </w:instrText>
      </w:r>
      <w:r>
        <w:rPr>
          <w:highlight w:val="none"/>
        </w:rPr>
        <w:fldChar w:fldCharType="separate"/>
      </w:r>
      <w:r>
        <w:rPr>
          <w:rStyle w:val="44"/>
          <w:rFonts w:asciiTheme="minorEastAsia" w:hAnsiTheme="minorEastAsia" w:eastAsiaTheme="minorEastAsia"/>
          <w:b w:val="0"/>
          <w:sz w:val="24"/>
          <w:szCs w:val="24"/>
          <w:highlight w:val="none"/>
        </w:rPr>
        <w:t>9.</w:t>
      </w:r>
      <w:r>
        <w:rPr>
          <w:rStyle w:val="44"/>
          <w:rFonts w:hint="eastAsia" w:asciiTheme="minorEastAsia" w:hAnsiTheme="minorEastAsia" w:eastAsiaTheme="minorEastAsia"/>
          <w:b w:val="0"/>
          <w:sz w:val="24"/>
          <w:szCs w:val="24"/>
          <w:highlight w:val="none"/>
        </w:rPr>
        <w:t>施工安全、治安保卫和环境保护</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58</w:t>
      </w:r>
    </w:p>
    <w:p w14:paraId="1048B918">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"_Toc167712592" </w:instrText>
      </w:r>
      <w:r>
        <w:rPr>
          <w:highlight w:val="none"/>
        </w:rPr>
        <w:fldChar w:fldCharType="separate"/>
      </w:r>
      <w:r>
        <w:rPr>
          <w:rStyle w:val="44"/>
          <w:rFonts w:asciiTheme="minorEastAsia" w:hAnsiTheme="minorEastAsia" w:eastAsiaTheme="minorEastAsia"/>
          <w:b w:val="0"/>
          <w:sz w:val="24"/>
          <w:szCs w:val="24"/>
          <w:highlight w:val="none"/>
        </w:rPr>
        <w:t>10.</w:t>
      </w:r>
      <w:r>
        <w:rPr>
          <w:rStyle w:val="44"/>
          <w:rFonts w:hint="eastAsia" w:asciiTheme="minorEastAsia" w:hAnsiTheme="minorEastAsia" w:eastAsiaTheme="minorEastAsia"/>
          <w:b w:val="0"/>
          <w:sz w:val="24"/>
          <w:szCs w:val="24"/>
          <w:highlight w:val="none"/>
        </w:rPr>
        <w:t>进度计划</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61</w:t>
      </w:r>
    </w:p>
    <w:p w14:paraId="592ACA8A">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"_Toc167712594" </w:instrText>
      </w:r>
      <w:r>
        <w:rPr>
          <w:highlight w:val="none"/>
        </w:rPr>
        <w:fldChar w:fldCharType="separate"/>
      </w:r>
      <w:r>
        <w:rPr>
          <w:rStyle w:val="44"/>
          <w:rFonts w:asciiTheme="minorEastAsia" w:hAnsiTheme="minorEastAsia" w:eastAsiaTheme="minorEastAsia"/>
          <w:b w:val="0"/>
          <w:sz w:val="24"/>
          <w:szCs w:val="24"/>
          <w:highlight w:val="none"/>
        </w:rPr>
        <w:t>11.</w:t>
      </w:r>
      <w:r>
        <w:rPr>
          <w:rStyle w:val="44"/>
          <w:rFonts w:hint="eastAsia" w:asciiTheme="minorEastAsia" w:hAnsiTheme="minorEastAsia" w:eastAsiaTheme="minorEastAsia"/>
          <w:b w:val="0"/>
          <w:sz w:val="24"/>
          <w:szCs w:val="24"/>
          <w:highlight w:val="none"/>
        </w:rPr>
        <w:t>开工和竣工</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63</w:t>
      </w:r>
    </w:p>
    <w:p w14:paraId="07B012EC">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"_Toc167712595" </w:instrText>
      </w:r>
      <w:r>
        <w:rPr>
          <w:highlight w:val="none"/>
        </w:rPr>
        <w:fldChar w:fldCharType="separate"/>
      </w:r>
      <w:r>
        <w:rPr>
          <w:rStyle w:val="44"/>
          <w:rFonts w:asciiTheme="minorEastAsia" w:hAnsiTheme="minorEastAsia" w:eastAsiaTheme="minorEastAsia"/>
          <w:b w:val="0"/>
          <w:sz w:val="24"/>
          <w:szCs w:val="24"/>
          <w:highlight w:val="none"/>
        </w:rPr>
        <w:t>12.</w:t>
      </w:r>
      <w:r>
        <w:rPr>
          <w:rStyle w:val="44"/>
          <w:rFonts w:hint="eastAsia" w:asciiTheme="minorEastAsia" w:hAnsiTheme="minorEastAsia" w:eastAsiaTheme="minorEastAsia"/>
          <w:b w:val="0"/>
          <w:sz w:val="24"/>
          <w:szCs w:val="24"/>
          <w:highlight w:val="none"/>
        </w:rPr>
        <w:t>暂停施工</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65</w:t>
      </w:r>
    </w:p>
    <w:p w14:paraId="01305983">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"_Toc167712596" </w:instrText>
      </w:r>
      <w:r>
        <w:rPr>
          <w:highlight w:val="none"/>
        </w:rPr>
        <w:fldChar w:fldCharType="separate"/>
      </w:r>
      <w:r>
        <w:rPr>
          <w:rStyle w:val="44"/>
          <w:rFonts w:asciiTheme="minorEastAsia" w:hAnsiTheme="minorEastAsia" w:eastAsiaTheme="minorEastAsia"/>
          <w:b w:val="0"/>
          <w:sz w:val="24"/>
          <w:szCs w:val="24"/>
          <w:highlight w:val="none"/>
        </w:rPr>
        <w:t>13.</w:t>
      </w:r>
      <w:r>
        <w:rPr>
          <w:rStyle w:val="44"/>
          <w:rFonts w:hint="eastAsia" w:asciiTheme="minorEastAsia" w:hAnsiTheme="minorEastAsia" w:eastAsiaTheme="minorEastAsia"/>
          <w:b w:val="0"/>
          <w:sz w:val="24"/>
          <w:szCs w:val="24"/>
          <w:highlight w:val="none"/>
        </w:rPr>
        <w:t>工程质量</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66</w:t>
      </w:r>
    </w:p>
    <w:p w14:paraId="058E01F8">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"_Toc167712597" </w:instrText>
      </w:r>
      <w:r>
        <w:rPr>
          <w:highlight w:val="none"/>
        </w:rPr>
        <w:fldChar w:fldCharType="separate"/>
      </w:r>
      <w:r>
        <w:rPr>
          <w:rStyle w:val="44"/>
          <w:rFonts w:asciiTheme="minorEastAsia" w:hAnsiTheme="minorEastAsia" w:eastAsiaTheme="minorEastAsia"/>
          <w:b w:val="0"/>
          <w:sz w:val="24"/>
          <w:szCs w:val="24"/>
          <w:highlight w:val="none"/>
        </w:rPr>
        <w:t>14.</w:t>
      </w:r>
      <w:r>
        <w:rPr>
          <w:rStyle w:val="44"/>
          <w:rFonts w:hint="eastAsia" w:asciiTheme="minorEastAsia" w:hAnsiTheme="minorEastAsia" w:eastAsiaTheme="minorEastAsia"/>
          <w:b w:val="0"/>
          <w:sz w:val="24"/>
          <w:szCs w:val="24"/>
          <w:highlight w:val="none"/>
        </w:rPr>
        <w:t>试验和检验</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67</w:t>
      </w:r>
    </w:p>
    <w:p w14:paraId="0B9331EB">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"_Toc167712598" </w:instrText>
      </w:r>
      <w:r>
        <w:rPr>
          <w:highlight w:val="none"/>
        </w:rPr>
        <w:fldChar w:fldCharType="separate"/>
      </w:r>
      <w:r>
        <w:rPr>
          <w:rStyle w:val="44"/>
          <w:rFonts w:asciiTheme="minorEastAsia" w:hAnsiTheme="minorEastAsia" w:eastAsiaTheme="minorEastAsia"/>
          <w:b w:val="0"/>
          <w:sz w:val="24"/>
          <w:szCs w:val="24"/>
          <w:highlight w:val="none"/>
        </w:rPr>
        <w:t>15.</w:t>
      </w:r>
      <w:r>
        <w:rPr>
          <w:rStyle w:val="44"/>
          <w:rFonts w:hint="eastAsia" w:asciiTheme="minorEastAsia" w:hAnsiTheme="minorEastAsia" w:eastAsiaTheme="minorEastAsia"/>
          <w:b w:val="0"/>
          <w:sz w:val="24"/>
          <w:szCs w:val="24"/>
          <w:highlight w:val="none"/>
        </w:rPr>
        <w:t>变更</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67</w:t>
      </w:r>
    </w:p>
    <w:p w14:paraId="158E16A8">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"_Toc167712600" </w:instrText>
      </w:r>
      <w:r>
        <w:rPr>
          <w:highlight w:val="none"/>
        </w:rPr>
        <w:fldChar w:fldCharType="separate"/>
      </w:r>
      <w:r>
        <w:rPr>
          <w:rStyle w:val="44"/>
          <w:rFonts w:asciiTheme="minorEastAsia" w:hAnsiTheme="minorEastAsia" w:eastAsiaTheme="minorEastAsia"/>
          <w:b w:val="0"/>
          <w:sz w:val="24"/>
          <w:szCs w:val="24"/>
          <w:highlight w:val="none"/>
        </w:rPr>
        <w:t>16.</w:t>
      </w:r>
      <w:r>
        <w:rPr>
          <w:rStyle w:val="44"/>
          <w:rFonts w:hint="eastAsia" w:asciiTheme="minorEastAsia" w:hAnsiTheme="minorEastAsia" w:eastAsiaTheme="minorEastAsia"/>
          <w:b w:val="0"/>
          <w:sz w:val="24"/>
          <w:szCs w:val="24"/>
          <w:highlight w:val="none"/>
        </w:rPr>
        <w:t>价格调整</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70</w:t>
      </w:r>
    </w:p>
    <w:p w14:paraId="5E307A8E">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"_Toc167712601" </w:instrText>
      </w:r>
      <w:r>
        <w:rPr>
          <w:highlight w:val="none"/>
        </w:rPr>
        <w:fldChar w:fldCharType="separate"/>
      </w:r>
      <w:r>
        <w:rPr>
          <w:rStyle w:val="44"/>
          <w:rFonts w:asciiTheme="minorEastAsia" w:hAnsiTheme="minorEastAsia" w:eastAsiaTheme="minorEastAsia"/>
          <w:b w:val="0"/>
          <w:sz w:val="24"/>
          <w:szCs w:val="24"/>
          <w:highlight w:val="none"/>
        </w:rPr>
        <w:t>17.</w:t>
      </w:r>
      <w:r>
        <w:rPr>
          <w:rStyle w:val="44"/>
          <w:rFonts w:hint="eastAsia" w:asciiTheme="minorEastAsia" w:hAnsiTheme="minorEastAsia" w:eastAsiaTheme="minorEastAsia"/>
          <w:b w:val="0"/>
          <w:sz w:val="24"/>
          <w:szCs w:val="24"/>
          <w:highlight w:val="none"/>
        </w:rPr>
        <w:t>计量与支付</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73</w:t>
      </w:r>
    </w:p>
    <w:p w14:paraId="5971BB34">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"_Toc167712602" </w:instrText>
      </w:r>
      <w:r>
        <w:rPr>
          <w:highlight w:val="none"/>
        </w:rPr>
        <w:fldChar w:fldCharType="separate"/>
      </w:r>
      <w:r>
        <w:rPr>
          <w:rStyle w:val="44"/>
          <w:rFonts w:asciiTheme="minorEastAsia" w:hAnsiTheme="minorEastAsia" w:eastAsiaTheme="minorEastAsia"/>
          <w:b w:val="0"/>
          <w:sz w:val="24"/>
          <w:szCs w:val="24"/>
          <w:highlight w:val="none"/>
        </w:rPr>
        <w:t>18.</w:t>
      </w:r>
      <w:r>
        <w:rPr>
          <w:rStyle w:val="44"/>
          <w:rFonts w:hint="eastAsia" w:asciiTheme="minorEastAsia" w:hAnsiTheme="minorEastAsia" w:eastAsiaTheme="minorEastAsia"/>
          <w:b w:val="0"/>
          <w:sz w:val="24"/>
          <w:szCs w:val="24"/>
          <w:highlight w:val="none"/>
        </w:rPr>
        <w:t>竣工验收</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80</w:t>
      </w:r>
    </w:p>
    <w:p w14:paraId="08EE62B0">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"_Toc167712603" </w:instrText>
      </w:r>
      <w:r>
        <w:rPr>
          <w:highlight w:val="none"/>
        </w:rPr>
        <w:fldChar w:fldCharType="separate"/>
      </w:r>
      <w:r>
        <w:rPr>
          <w:rStyle w:val="44"/>
          <w:rFonts w:asciiTheme="minorEastAsia" w:hAnsiTheme="minorEastAsia" w:eastAsiaTheme="minorEastAsia"/>
          <w:b w:val="0"/>
          <w:sz w:val="24"/>
          <w:szCs w:val="24"/>
          <w:highlight w:val="none"/>
        </w:rPr>
        <w:t>19.</w:t>
      </w:r>
      <w:r>
        <w:rPr>
          <w:rStyle w:val="44"/>
          <w:rFonts w:hint="eastAsia" w:asciiTheme="minorEastAsia" w:hAnsiTheme="minorEastAsia" w:eastAsiaTheme="minorEastAsia"/>
          <w:b w:val="0"/>
          <w:sz w:val="24"/>
          <w:szCs w:val="24"/>
          <w:highlight w:val="none"/>
        </w:rPr>
        <w:t>缺陷责任与保修</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81</w:t>
      </w:r>
    </w:p>
    <w:p w14:paraId="381A8660">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"_Toc167712604" </w:instrText>
      </w:r>
      <w:r>
        <w:rPr>
          <w:highlight w:val="none"/>
        </w:rPr>
        <w:fldChar w:fldCharType="separate"/>
      </w:r>
      <w:r>
        <w:rPr>
          <w:rStyle w:val="44"/>
          <w:rFonts w:asciiTheme="minorEastAsia" w:hAnsiTheme="minorEastAsia" w:eastAsiaTheme="minorEastAsia"/>
          <w:b w:val="0"/>
          <w:sz w:val="24"/>
          <w:szCs w:val="24"/>
          <w:highlight w:val="none"/>
        </w:rPr>
        <w:t>20.</w:t>
      </w:r>
      <w:r>
        <w:rPr>
          <w:rStyle w:val="44"/>
          <w:rFonts w:hint="eastAsia" w:asciiTheme="minorEastAsia" w:hAnsiTheme="minorEastAsia" w:eastAsiaTheme="minorEastAsia"/>
          <w:b w:val="0"/>
          <w:sz w:val="24"/>
          <w:szCs w:val="24"/>
          <w:highlight w:val="none"/>
        </w:rPr>
        <w:t>保险</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81</w:t>
      </w:r>
    </w:p>
    <w:p w14:paraId="2CA320F3">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"_Toc167712605" </w:instrText>
      </w:r>
      <w:r>
        <w:rPr>
          <w:highlight w:val="none"/>
        </w:rPr>
        <w:fldChar w:fldCharType="separate"/>
      </w:r>
      <w:r>
        <w:rPr>
          <w:rStyle w:val="44"/>
          <w:rFonts w:asciiTheme="minorEastAsia" w:hAnsiTheme="minorEastAsia" w:eastAsiaTheme="minorEastAsia"/>
          <w:b w:val="0"/>
          <w:sz w:val="24"/>
          <w:szCs w:val="24"/>
          <w:highlight w:val="none"/>
        </w:rPr>
        <w:t>21.</w:t>
      </w:r>
      <w:r>
        <w:rPr>
          <w:rStyle w:val="44"/>
          <w:rFonts w:hint="eastAsia" w:asciiTheme="minorEastAsia" w:hAnsiTheme="minorEastAsia" w:eastAsiaTheme="minorEastAsia"/>
          <w:b w:val="0"/>
          <w:sz w:val="24"/>
          <w:szCs w:val="24"/>
          <w:highlight w:val="none"/>
        </w:rPr>
        <w:t>不可抗力</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83</w:t>
      </w:r>
    </w:p>
    <w:p w14:paraId="6E193857">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"_Toc167712606" </w:instrText>
      </w:r>
      <w:r>
        <w:rPr>
          <w:highlight w:val="none"/>
        </w:rPr>
        <w:fldChar w:fldCharType="separate"/>
      </w:r>
      <w:r>
        <w:rPr>
          <w:rStyle w:val="44"/>
          <w:rFonts w:asciiTheme="minorEastAsia" w:hAnsiTheme="minorEastAsia" w:eastAsiaTheme="minorEastAsia"/>
          <w:b w:val="0"/>
          <w:sz w:val="24"/>
          <w:szCs w:val="24"/>
          <w:highlight w:val="none"/>
        </w:rPr>
        <w:t>22.</w:t>
      </w:r>
      <w:r>
        <w:rPr>
          <w:rStyle w:val="44"/>
          <w:rFonts w:hint="eastAsia" w:asciiTheme="minorEastAsia" w:hAnsiTheme="minorEastAsia" w:eastAsiaTheme="minorEastAsia"/>
          <w:b w:val="0"/>
          <w:sz w:val="24"/>
          <w:szCs w:val="24"/>
          <w:highlight w:val="none"/>
        </w:rPr>
        <w:t>违约</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83</w:t>
      </w:r>
    </w:p>
    <w:p w14:paraId="71BA53CE">
      <w:pPr>
        <w:pStyle w:val="32"/>
        <w:tabs>
          <w:tab w:val="left" w:pos="2100"/>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"_Toc167712607" </w:instrText>
      </w:r>
      <w:r>
        <w:rPr>
          <w:highlight w:val="none"/>
        </w:rPr>
        <w:fldChar w:fldCharType="separate"/>
      </w:r>
      <w:r>
        <w:rPr>
          <w:rStyle w:val="44"/>
          <w:rFonts w:asciiTheme="minorEastAsia" w:hAnsiTheme="minorEastAsia" w:eastAsiaTheme="minorEastAsia"/>
          <w:b w:val="0"/>
          <w:sz w:val="24"/>
          <w:szCs w:val="24"/>
          <w:highlight w:val="none"/>
        </w:rPr>
        <w:t>23.</w:t>
      </w:r>
      <w:r>
        <w:rPr>
          <w:rStyle w:val="44"/>
          <w:rFonts w:hint="eastAsia" w:asciiTheme="minorEastAsia" w:hAnsiTheme="minorEastAsia" w:eastAsiaTheme="minorEastAsia"/>
          <w:b w:val="0"/>
          <w:sz w:val="24"/>
          <w:szCs w:val="24"/>
          <w:highlight w:val="none"/>
        </w:rPr>
        <w:t>争议的解决</w:t>
      </w:r>
      <w:r>
        <w:rPr>
          <w:rStyle w:val="44"/>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93</w:t>
      </w:r>
    </w:p>
    <w:p w14:paraId="2C7548F9">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"_Toc167712608" </w:instrText>
      </w:r>
      <w:r>
        <w:rPr>
          <w:highlight w:val="none"/>
        </w:rPr>
        <w:fldChar w:fldCharType="separate"/>
      </w:r>
      <w:r>
        <w:rPr>
          <w:rStyle w:val="44"/>
          <w:rFonts w:asciiTheme="minorEastAsia" w:hAnsiTheme="minorEastAsia" w:eastAsiaTheme="minorEastAsia"/>
          <w:b w:val="0"/>
          <w:sz w:val="24"/>
          <w:szCs w:val="24"/>
          <w:highlight w:val="none"/>
        </w:rPr>
        <w:t>24.</w:t>
      </w:r>
      <w:r>
        <w:rPr>
          <w:rStyle w:val="44"/>
          <w:rFonts w:hint="eastAsia" w:asciiTheme="minorEastAsia" w:hAnsiTheme="minorEastAsia" w:eastAsiaTheme="minorEastAsia"/>
          <w:b w:val="0"/>
          <w:sz w:val="24"/>
          <w:szCs w:val="24"/>
          <w:highlight w:val="none"/>
        </w:rPr>
        <w:t>合同的解除</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93</w:t>
      </w:r>
    </w:p>
    <w:p w14:paraId="74BD0A3A">
      <w:pPr>
        <w:pStyle w:val="32"/>
        <w:tabs>
          <w:tab w:val="right" w:leader="dot" w:pos="9628"/>
        </w:tabs>
        <w:spacing w:line="360" w:lineRule="auto"/>
        <w:rPr>
          <w:rFonts w:hint="default" w:asciiTheme="minorEastAsia" w:hAnsiTheme="minorEastAsia" w:eastAsiaTheme="minorEastAsia" w:cstheme="minorBidi"/>
          <w:b w:val="0"/>
          <w:sz w:val="24"/>
          <w:szCs w:val="24"/>
          <w:highlight w:val="none"/>
          <w:lang w:val="en-US" w:eastAsia="zh-CN"/>
        </w:rPr>
      </w:pPr>
      <w:r>
        <w:rPr>
          <w:highlight w:val="none"/>
        </w:rPr>
        <w:fldChar w:fldCharType="begin"/>
      </w:r>
      <w:r>
        <w:rPr>
          <w:highlight w:val="none"/>
        </w:rPr>
        <w:instrText xml:space="preserve"> HYPERLINK \l "_Toc167712609" </w:instrText>
      </w:r>
      <w:r>
        <w:rPr>
          <w:highlight w:val="none"/>
        </w:rPr>
        <w:fldChar w:fldCharType="separate"/>
      </w:r>
      <w:r>
        <w:rPr>
          <w:rStyle w:val="44"/>
          <w:rFonts w:asciiTheme="minorEastAsia" w:hAnsiTheme="minorEastAsia" w:eastAsiaTheme="minorEastAsia"/>
          <w:b w:val="0"/>
          <w:sz w:val="24"/>
          <w:szCs w:val="24"/>
          <w:highlight w:val="none"/>
        </w:rPr>
        <w:t>25.</w:t>
      </w:r>
      <w:r>
        <w:rPr>
          <w:rStyle w:val="44"/>
          <w:rFonts w:hint="eastAsia" w:asciiTheme="minorEastAsia" w:hAnsiTheme="minorEastAsia" w:eastAsiaTheme="minorEastAsia"/>
          <w:b w:val="0"/>
          <w:kern w:val="44"/>
          <w:sz w:val="24"/>
          <w:szCs w:val="24"/>
          <w:highlight w:val="none"/>
        </w:rPr>
        <w:t>不良履约的结果应用</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hint="eastAsia" w:asciiTheme="minorEastAsia" w:hAnsiTheme="minorEastAsia" w:eastAsiaTheme="minorEastAsia"/>
          <w:b w:val="0"/>
          <w:sz w:val="24"/>
          <w:szCs w:val="24"/>
          <w:highlight w:val="none"/>
          <w:lang w:val="en-US" w:eastAsia="zh-CN"/>
        </w:rPr>
        <w:t>96</w:t>
      </w:r>
    </w:p>
    <w:p w14:paraId="776B15E7">
      <w:pPr>
        <w:pStyle w:val="32"/>
        <w:tabs>
          <w:tab w:val="right" w:leader="dot" w:pos="9628"/>
        </w:tabs>
        <w:spacing w:line="360" w:lineRule="auto"/>
        <w:rPr>
          <w:rFonts w:hint="default" w:ascii="仿宋" w:hAnsi="仿宋" w:eastAsia="仿宋"/>
          <w:szCs w:val="28"/>
          <w:highlight w:val="none"/>
          <w:lang w:val="en-US" w:eastAsia="zh-CN"/>
        </w:rPr>
      </w:pPr>
      <w:r>
        <w:rPr>
          <w:highlight w:val="none"/>
        </w:rPr>
        <w:fldChar w:fldCharType="begin"/>
      </w:r>
      <w:r>
        <w:rPr>
          <w:highlight w:val="none"/>
        </w:rPr>
        <w:instrText xml:space="preserve"> HYPERLINK \l "_Toc167712610" </w:instrText>
      </w:r>
      <w:r>
        <w:rPr>
          <w:highlight w:val="none"/>
        </w:rPr>
        <w:fldChar w:fldCharType="separate"/>
      </w:r>
      <w:r>
        <w:rPr>
          <w:rStyle w:val="44"/>
          <w:rFonts w:asciiTheme="minorEastAsia" w:hAnsiTheme="minorEastAsia" w:eastAsiaTheme="minorEastAsia"/>
          <w:b w:val="0"/>
          <w:sz w:val="24"/>
          <w:szCs w:val="24"/>
          <w:highlight w:val="none"/>
        </w:rPr>
        <w:t>26.</w:t>
      </w:r>
      <w:r>
        <w:rPr>
          <w:rStyle w:val="44"/>
          <w:rFonts w:hint="eastAsia" w:asciiTheme="minorEastAsia" w:hAnsiTheme="minorEastAsia" w:eastAsiaTheme="minorEastAsia"/>
          <w:b w:val="0"/>
          <w:sz w:val="24"/>
          <w:szCs w:val="24"/>
          <w:highlight w:val="none"/>
        </w:rPr>
        <w:t>其他</w:t>
      </w:r>
      <w:r>
        <w:rPr>
          <w:rStyle w:val="44"/>
          <w:rFonts w:hint="eastAsia" w:asciiTheme="minorEastAsia" w:hAnsiTheme="minorEastAsia" w:eastAsiaTheme="minorEastAsia"/>
          <w:b w:val="0"/>
          <w:kern w:val="44"/>
          <w:sz w:val="24"/>
          <w:szCs w:val="24"/>
          <w:highlight w:val="none"/>
        </w:rPr>
        <w:t>条款</w:t>
      </w:r>
      <w:r>
        <w:rPr>
          <w:rFonts w:asciiTheme="minorEastAsia" w:hAnsiTheme="minorEastAsia" w:eastAsiaTheme="minorEastAsia"/>
          <w:b w:val="0"/>
          <w:sz w:val="24"/>
          <w:szCs w:val="24"/>
          <w:highlight w:val="none"/>
        </w:rPr>
        <w:tab/>
      </w:r>
      <w:r>
        <w:rPr>
          <w:rFonts w:asciiTheme="minorEastAsia" w:hAnsiTheme="minorEastAsia" w:eastAsiaTheme="minorEastAsia"/>
          <w:b w:val="0"/>
          <w:sz w:val="24"/>
          <w:szCs w:val="24"/>
          <w:highlight w:val="none"/>
        </w:rPr>
        <w:fldChar w:fldCharType="end"/>
      </w:r>
      <w:r>
        <w:rPr>
          <w:rFonts w:ascii="仿宋" w:hAnsi="仿宋" w:eastAsia="仿宋"/>
          <w:sz w:val="24"/>
          <w:szCs w:val="24"/>
          <w:highlight w:val="none"/>
        </w:rPr>
        <w:fldChar w:fldCharType="end"/>
      </w:r>
      <w:r>
        <w:rPr>
          <w:rFonts w:hint="eastAsia" w:asciiTheme="minorEastAsia" w:hAnsiTheme="minorEastAsia" w:eastAsiaTheme="minorEastAsia"/>
          <w:b w:val="0"/>
          <w:sz w:val="24"/>
          <w:szCs w:val="24"/>
          <w:highlight w:val="none"/>
          <w:lang w:val="en-US" w:eastAsia="zh-CN"/>
        </w:rPr>
        <w:t>97</w:t>
      </w:r>
    </w:p>
    <w:p w14:paraId="6A1FFD7E">
      <w:pPr>
        <w:pStyle w:val="71"/>
        <w:spacing w:line="440" w:lineRule="exact"/>
        <w:ind w:firstLine="0" w:firstLineChars="0"/>
        <w:rPr>
          <w:rFonts w:eastAsia="黑体"/>
          <w:bCs/>
          <w:color w:val="auto"/>
          <w:sz w:val="30"/>
          <w:highlight w:val="none"/>
        </w:rPr>
      </w:pPr>
      <w:r>
        <w:rPr>
          <w:rFonts w:ascii="仿宋" w:hAnsi="仿宋" w:eastAsia="仿宋"/>
          <w:color w:val="auto"/>
          <w:sz w:val="28"/>
          <w:szCs w:val="28"/>
          <w:highlight w:val="none"/>
        </w:rPr>
        <w:br w:type="page"/>
      </w:r>
    </w:p>
    <w:p w14:paraId="466B4310">
      <w:pPr>
        <w:pStyle w:val="86"/>
        <w:spacing w:before="0" w:after="0"/>
        <w:rPr>
          <w:color w:val="auto"/>
          <w:highlight w:val="none"/>
        </w:rPr>
      </w:pPr>
      <w:bookmarkStart w:id="544" w:name="_Toc23052"/>
      <w:bookmarkStart w:id="545" w:name="_Toc26596"/>
      <w:bookmarkStart w:id="546" w:name="_Toc10189"/>
      <w:bookmarkStart w:id="547" w:name="_Toc44228153"/>
      <w:bookmarkStart w:id="548" w:name="_Toc167712583"/>
      <w:bookmarkStart w:id="549" w:name="_Toc44492550"/>
      <w:bookmarkStart w:id="550" w:name="_Toc38987270"/>
      <w:bookmarkStart w:id="551" w:name="p3"/>
      <w:r>
        <w:rPr>
          <w:rFonts w:hint="eastAsia"/>
          <w:color w:val="auto"/>
          <w:highlight w:val="none"/>
        </w:rPr>
        <w:t>1.一般约定</w:t>
      </w:r>
      <w:bookmarkEnd w:id="543"/>
      <w:bookmarkEnd w:id="544"/>
      <w:bookmarkEnd w:id="545"/>
      <w:bookmarkEnd w:id="546"/>
      <w:bookmarkEnd w:id="547"/>
      <w:bookmarkEnd w:id="548"/>
      <w:bookmarkEnd w:id="549"/>
      <w:bookmarkEnd w:id="550"/>
    </w:p>
    <w:p w14:paraId="0EC758C5">
      <w:pPr>
        <w:pStyle w:val="71"/>
        <w:ind w:firstLine="420"/>
        <w:rPr>
          <w:color w:val="auto"/>
          <w:highlight w:val="none"/>
        </w:rPr>
      </w:pPr>
      <w:bookmarkStart w:id="552" w:name="_Toc16615"/>
      <w:bookmarkStart w:id="553" w:name="_Toc27074"/>
      <w:bookmarkStart w:id="554" w:name="_Toc44492551"/>
      <w:r>
        <w:rPr>
          <w:rFonts w:hint="eastAsia"/>
          <w:color w:val="auto"/>
          <w:highlight w:val="none"/>
        </w:rPr>
        <w:t>1.1.5.合同总价和费用</w:t>
      </w:r>
    </w:p>
    <w:p w14:paraId="294A8D33">
      <w:pPr>
        <w:pStyle w:val="71"/>
        <w:ind w:firstLine="420"/>
        <w:rPr>
          <w:color w:val="auto"/>
          <w:highlight w:val="none"/>
        </w:rPr>
      </w:pPr>
      <w:r>
        <w:rPr>
          <w:rFonts w:hint="eastAsia"/>
          <w:color w:val="auto"/>
          <w:highlight w:val="none"/>
        </w:rPr>
        <w:t>7）现金支付：指采用支票或银行转账等无账期的支付方式。</w:t>
      </w:r>
    </w:p>
    <w:p w14:paraId="1DB7807F">
      <w:pPr>
        <w:pStyle w:val="71"/>
        <w:ind w:firstLine="420"/>
        <w:rPr>
          <w:color w:val="auto"/>
          <w:highlight w:val="none"/>
        </w:rPr>
      </w:pPr>
      <w:r>
        <w:rPr>
          <w:rFonts w:hint="eastAsia"/>
          <w:color w:val="auto"/>
          <w:highlight w:val="none"/>
        </w:rPr>
        <w:t>8）非现金支付：非现金结算工具主要指商业汇票、信用证及电子债权凭证，其中商业汇票包括但不限于纸质或电子形式的银行承兑汇票、财务公司承兑汇票、商业承兑汇票等。</w:t>
      </w:r>
    </w:p>
    <w:p w14:paraId="286407E2">
      <w:pPr>
        <w:pStyle w:val="71"/>
        <w:ind w:firstLine="420"/>
        <w:rPr>
          <w:color w:val="auto"/>
          <w:highlight w:val="none"/>
        </w:rPr>
      </w:pPr>
      <w:r>
        <w:rPr>
          <w:rFonts w:hint="eastAsia"/>
          <w:color w:val="auto"/>
          <w:highlight w:val="none"/>
        </w:rPr>
        <w:t>9）本合同中涉及到费用及款项金额等若未特别注明的，其币种均指人民币。</w:t>
      </w:r>
    </w:p>
    <w:p w14:paraId="78110CDA">
      <w:pPr>
        <w:pStyle w:val="90"/>
        <w:spacing w:before="0" w:after="0"/>
        <w:ind w:firstLine="480"/>
        <w:rPr>
          <w:color w:val="auto"/>
          <w:highlight w:val="none"/>
        </w:rPr>
      </w:pPr>
      <w:r>
        <w:rPr>
          <w:rFonts w:hint="eastAsia"/>
          <w:color w:val="auto"/>
          <w:highlight w:val="none"/>
        </w:rPr>
        <w:t>1.2. 语言文字</w:t>
      </w:r>
      <w:bookmarkEnd w:id="552"/>
      <w:bookmarkEnd w:id="553"/>
      <w:bookmarkEnd w:id="554"/>
    </w:p>
    <w:p w14:paraId="0A9289D8">
      <w:pPr>
        <w:pStyle w:val="71"/>
        <w:ind w:firstLine="420"/>
        <w:rPr>
          <w:color w:val="auto"/>
          <w:highlight w:val="none"/>
        </w:rPr>
      </w:pPr>
      <w:r>
        <w:rPr>
          <w:rFonts w:hint="eastAsia"/>
          <w:color w:val="auto"/>
          <w:highlight w:val="none"/>
        </w:rPr>
        <w:t>1.2.1. 本合同除使用汉语外，还使用</w:t>
      </w:r>
      <w:r>
        <w:rPr>
          <w:rFonts w:hint="eastAsia"/>
          <w:color w:val="auto"/>
          <w:highlight w:val="none"/>
          <w:u w:val="single"/>
        </w:rPr>
        <w:t xml:space="preserve"> </w:t>
      </w:r>
      <w:r>
        <w:rPr>
          <w:color w:val="auto"/>
          <w:highlight w:val="none"/>
          <w:u w:val="single"/>
        </w:rPr>
        <w:t>/</w:t>
      </w:r>
      <w:r>
        <w:rPr>
          <w:rFonts w:hint="eastAsia"/>
          <w:color w:val="auto"/>
          <w:highlight w:val="none"/>
          <w:u w:val="single"/>
        </w:rPr>
        <w:t xml:space="preserve"> </w:t>
      </w:r>
      <w:r>
        <w:rPr>
          <w:rFonts w:hint="eastAsia"/>
          <w:color w:val="auto"/>
          <w:highlight w:val="none"/>
        </w:rPr>
        <w:t>语言文字。</w:t>
      </w:r>
    </w:p>
    <w:p w14:paraId="0977831D">
      <w:pPr>
        <w:pStyle w:val="90"/>
        <w:spacing w:before="0" w:after="0"/>
        <w:ind w:firstLine="480"/>
        <w:rPr>
          <w:color w:val="auto"/>
          <w:highlight w:val="none"/>
        </w:rPr>
      </w:pPr>
      <w:bookmarkStart w:id="555" w:name="_Toc3979"/>
      <w:bookmarkStart w:id="556" w:name="_Toc3575"/>
      <w:bookmarkStart w:id="557" w:name="_Toc44492552"/>
      <w:r>
        <w:rPr>
          <w:rFonts w:hint="eastAsia"/>
          <w:color w:val="auto"/>
          <w:highlight w:val="none"/>
        </w:rPr>
        <w:t>1.3.适用法律、标准及规范</w:t>
      </w:r>
      <w:bookmarkEnd w:id="555"/>
      <w:bookmarkEnd w:id="556"/>
      <w:bookmarkEnd w:id="557"/>
    </w:p>
    <w:p w14:paraId="5F518C39">
      <w:pPr>
        <w:pStyle w:val="71"/>
        <w:ind w:firstLine="420"/>
        <w:rPr>
          <w:color w:val="auto"/>
          <w:highlight w:val="none"/>
        </w:rPr>
      </w:pPr>
      <w:r>
        <w:rPr>
          <w:rFonts w:hint="eastAsia"/>
          <w:color w:val="auto"/>
          <w:highlight w:val="none"/>
        </w:rPr>
        <w:t>1.3.1. 本合同需要特别明示所适用的法律、行政法规有：</w:t>
      </w:r>
      <w:r>
        <w:rPr>
          <w:rFonts w:hint="eastAsia"/>
          <w:color w:val="auto"/>
          <w:highlight w:val="none"/>
          <w:u w:val="single"/>
        </w:rPr>
        <w:t xml:space="preserve">   /     </w:t>
      </w:r>
      <w:r>
        <w:rPr>
          <w:rFonts w:hint="eastAsia"/>
          <w:color w:val="auto"/>
          <w:highlight w:val="none"/>
        </w:rPr>
        <w:t>。</w:t>
      </w:r>
    </w:p>
    <w:p w14:paraId="50635448">
      <w:pPr>
        <w:pStyle w:val="71"/>
        <w:ind w:firstLine="420"/>
        <w:rPr>
          <w:color w:val="auto"/>
          <w:highlight w:val="none"/>
        </w:rPr>
      </w:pPr>
      <w:r>
        <w:rPr>
          <w:rFonts w:hint="eastAsia"/>
          <w:color w:val="auto"/>
          <w:highlight w:val="none"/>
        </w:rPr>
        <w:t>1.3.2. 本合同适用的标准、规范为中华人民共和国现行的有关工程建设与施工的技术标准与规范，包括但不限于：</w:t>
      </w:r>
      <w:r>
        <w:rPr>
          <w:rFonts w:hint="eastAsia"/>
          <w:color w:val="auto"/>
          <w:highlight w:val="none"/>
          <w:u w:val="none"/>
        </w:rPr>
        <w:t>《建筑工程施工与验收规范》、本合同中约定的有关技术标准要求等。</w:t>
      </w:r>
      <w:r>
        <w:rPr>
          <w:rFonts w:hint="eastAsia"/>
          <w:color w:val="auto"/>
          <w:highlight w:val="none"/>
        </w:rPr>
        <w:t xml:space="preserve"> </w:t>
      </w:r>
    </w:p>
    <w:p w14:paraId="77870367">
      <w:pPr>
        <w:pStyle w:val="71"/>
        <w:ind w:firstLine="420"/>
        <w:rPr>
          <w:color w:val="auto"/>
          <w:highlight w:val="none"/>
        </w:rPr>
      </w:pPr>
      <w:r>
        <w:rPr>
          <w:rFonts w:hint="eastAsia"/>
          <w:color w:val="auto"/>
          <w:highlight w:val="none"/>
        </w:rPr>
        <w:t>1.3.3.</w:t>
      </w:r>
      <w:r>
        <w:rPr>
          <w:rFonts w:hint="eastAsia"/>
          <w:highlight w:val="none"/>
        </w:rPr>
        <w:t xml:space="preserve"> </w:t>
      </w:r>
      <w:r>
        <w:rPr>
          <w:rFonts w:hint="eastAsia"/>
          <w:color w:val="auto"/>
          <w:highlight w:val="none"/>
        </w:rPr>
        <w:t>发包人提供的标准、规范： 详见附件2</w:t>
      </w:r>
    </w:p>
    <w:p w14:paraId="09EF4CF7">
      <w:pPr>
        <w:pStyle w:val="71"/>
        <w:ind w:firstLine="420"/>
        <w:rPr>
          <w:color w:val="auto"/>
          <w:highlight w:val="none"/>
          <w:u w:val="single"/>
        </w:rPr>
      </w:pPr>
      <w:r>
        <w:rPr>
          <w:rFonts w:hint="eastAsia"/>
          <w:color w:val="auto"/>
          <w:highlight w:val="none"/>
        </w:rPr>
        <w:t>1.4</w:t>
      </w:r>
      <w:r>
        <w:rPr>
          <w:rFonts w:eastAsia="黑体"/>
          <w:bCs/>
          <w:color w:val="auto"/>
          <w:kern w:val="2"/>
          <w:sz w:val="24"/>
          <w:highlight w:val="none"/>
        </w:rPr>
        <w:t xml:space="preserve"> </w:t>
      </w:r>
      <w:r>
        <w:rPr>
          <w:rFonts w:hint="eastAsia" w:eastAsia="黑体"/>
          <w:bCs/>
          <w:color w:val="auto"/>
          <w:kern w:val="2"/>
          <w:sz w:val="24"/>
          <w:highlight w:val="none"/>
        </w:rPr>
        <w:t>合同文件的优先顺序</w:t>
      </w:r>
    </w:p>
    <w:p w14:paraId="58868D2B">
      <w:pPr>
        <w:pStyle w:val="71"/>
        <w:ind w:firstLine="420"/>
        <w:rPr>
          <w:color w:val="auto"/>
          <w:highlight w:val="none"/>
        </w:rPr>
      </w:pPr>
      <w:r>
        <w:rPr>
          <w:rFonts w:hint="eastAsia"/>
          <w:color w:val="auto"/>
          <w:highlight w:val="none"/>
        </w:rPr>
        <w:t>1.4.1 通用条款1.4.1修订为：</w:t>
      </w:r>
    </w:p>
    <w:p w14:paraId="461335F9">
      <w:pPr>
        <w:pStyle w:val="71"/>
        <w:ind w:firstLine="420"/>
        <w:rPr>
          <w:color w:val="auto"/>
          <w:highlight w:val="none"/>
        </w:rPr>
      </w:pPr>
      <w:r>
        <w:rPr>
          <w:rFonts w:hint="eastAsia"/>
          <w:color w:val="auto"/>
          <w:highlight w:val="none"/>
        </w:rPr>
        <w:t>下列文件均为合同的组成部分，互为补充和解释。若合同文件中对工程范围、工程质量、建设工期、工程价款（含相关的计价条款）、安全管理要求等实质性内容有不一致的，分包人应当自发现或应当发现之日起通过承包人向发包人提出，除发包人明确指示适用何种规定外，以对分包人义务、责任要求高者、严者为准；合同文件的其他内容出现不一致的，除合同另有明文约定外，按以下排列在前者为准，同一顺序文件出现不一致的，以时间在后者为准；经发包人认定分包人的有关承诺比顺序在前的文件对发包人更有利的，就该承诺事项以该特定承诺为准；当同一份合同文件中内容相互矛盾或冲突，以发包人意见为准。</w:t>
      </w:r>
    </w:p>
    <w:p w14:paraId="7FDF76D4">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本合同的补充合同（若有）；</w:t>
      </w:r>
    </w:p>
    <w:p w14:paraId="550CC799">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协议书；</w:t>
      </w:r>
    </w:p>
    <w:p w14:paraId="08293F95">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本合同专用条款及合同附件；（若专用条款和通用条款有不一致的，则按照专用条款执行）；</w:t>
      </w:r>
    </w:p>
    <w:p w14:paraId="3A2A945A">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合同通用条款；</w:t>
      </w:r>
    </w:p>
    <w:p w14:paraId="5EE07B09">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设计技术标准和要求；</w:t>
      </w:r>
    </w:p>
    <w:p w14:paraId="4C8EC26B">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图纸（另册）；</w:t>
      </w:r>
    </w:p>
    <w:p w14:paraId="3DA1F7C9">
      <w:pPr>
        <w:pStyle w:val="71"/>
        <w:ind w:firstLine="420"/>
        <w:rPr>
          <w:color w:val="auto"/>
          <w:highlight w:val="none"/>
        </w:rPr>
      </w:pPr>
      <w:r>
        <w:rPr>
          <w:rFonts w:hint="eastAsia"/>
          <w:color w:val="auto"/>
          <w:highlight w:val="none"/>
        </w:rPr>
        <w:t>7)</w:t>
      </w:r>
      <w:r>
        <w:rPr>
          <w:rFonts w:hint="eastAsia"/>
          <w:color w:val="auto"/>
          <w:highlight w:val="none"/>
        </w:rPr>
        <w:tab/>
      </w:r>
      <w:r>
        <w:rPr>
          <w:rFonts w:hint="eastAsia"/>
          <w:color w:val="auto"/>
          <w:highlight w:val="none"/>
        </w:rPr>
        <w:t>中标通知书；</w:t>
      </w:r>
    </w:p>
    <w:p w14:paraId="52D3FBEC">
      <w:pPr>
        <w:pStyle w:val="71"/>
        <w:ind w:firstLine="420"/>
        <w:rPr>
          <w:color w:val="auto"/>
          <w:highlight w:val="none"/>
        </w:rPr>
      </w:pPr>
      <w:r>
        <w:rPr>
          <w:rFonts w:hint="eastAsia"/>
          <w:color w:val="auto"/>
          <w:highlight w:val="none"/>
        </w:rPr>
        <w:t>8）投标文件（另册，但投标文件以符合招标文件和经招标人书面同意者为准，投标文件承诺的投标人的义务、责任比招标文件更高更严者，适用该等对招标人有利的承诺；投标文件低于招标文件要求的或对招标人不利的，以招标文件为准。）；</w:t>
      </w:r>
    </w:p>
    <w:p w14:paraId="1E1B101C">
      <w:pPr>
        <w:pStyle w:val="71"/>
        <w:ind w:firstLine="420"/>
        <w:rPr>
          <w:color w:val="auto"/>
          <w:highlight w:val="none"/>
        </w:rPr>
      </w:pPr>
      <w:r>
        <w:rPr>
          <w:rFonts w:hint="eastAsia"/>
          <w:color w:val="auto"/>
          <w:highlight w:val="none"/>
        </w:rPr>
        <w:t>9）招标文件（另册）；</w:t>
      </w:r>
    </w:p>
    <w:p w14:paraId="0A0A8226">
      <w:pPr>
        <w:pStyle w:val="71"/>
        <w:ind w:firstLine="420"/>
        <w:rPr>
          <w:color w:val="auto"/>
          <w:highlight w:val="none"/>
        </w:rPr>
      </w:pPr>
      <w:r>
        <w:rPr>
          <w:rFonts w:hint="eastAsia"/>
          <w:color w:val="auto"/>
          <w:highlight w:val="none"/>
        </w:rPr>
        <w:t>10）经双方认可的其他有关书面文件。</w:t>
      </w:r>
    </w:p>
    <w:p w14:paraId="22F694F8">
      <w:pPr>
        <w:pStyle w:val="90"/>
        <w:spacing w:before="0" w:after="0"/>
        <w:ind w:firstLine="480"/>
        <w:rPr>
          <w:color w:val="auto"/>
          <w:highlight w:val="none"/>
        </w:rPr>
      </w:pPr>
      <w:bookmarkStart w:id="558" w:name="_Toc105"/>
      <w:bookmarkStart w:id="559" w:name="_Toc44492553"/>
      <w:bookmarkStart w:id="560" w:name="_Toc6960"/>
      <w:r>
        <w:rPr>
          <w:rFonts w:hint="eastAsia"/>
          <w:color w:val="auto"/>
          <w:highlight w:val="none"/>
        </w:rPr>
        <w:t>1.6. 图纸和分包人文件</w:t>
      </w:r>
      <w:bookmarkEnd w:id="558"/>
      <w:bookmarkEnd w:id="559"/>
      <w:bookmarkEnd w:id="560"/>
    </w:p>
    <w:p w14:paraId="2B07ED7A">
      <w:pPr>
        <w:pStyle w:val="88"/>
        <w:ind w:firstLine="422"/>
        <w:rPr>
          <w:color w:val="auto"/>
          <w:highlight w:val="none"/>
        </w:rPr>
      </w:pPr>
      <w:bookmarkStart w:id="561" w:name="_Toc24632"/>
      <w:r>
        <w:rPr>
          <w:rFonts w:hint="eastAsia"/>
          <w:color w:val="auto"/>
          <w:highlight w:val="none"/>
        </w:rPr>
        <w:t>1.6.1. 承包人提供的图纸</w:t>
      </w:r>
      <w:bookmarkEnd w:id="561"/>
    </w:p>
    <w:p w14:paraId="18D64C65">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发包人通过承包人在</w:t>
      </w:r>
      <w:r>
        <w:rPr>
          <w:rFonts w:hint="eastAsia"/>
          <w:color w:val="auto"/>
          <w:highlight w:val="none"/>
          <w:u w:val="single"/>
        </w:rPr>
        <w:t xml:space="preserve"> 工程开工前 </w:t>
      </w:r>
      <w:r>
        <w:rPr>
          <w:rFonts w:hint="eastAsia"/>
          <w:color w:val="auto"/>
          <w:highlight w:val="none"/>
        </w:rPr>
        <w:t>向分包人提供</w:t>
      </w:r>
      <w:r>
        <w:rPr>
          <w:rFonts w:hint="eastAsia"/>
          <w:color w:val="auto"/>
          <w:highlight w:val="none"/>
          <w:u w:val="single"/>
        </w:rPr>
        <w:t xml:space="preserve">  施工图纸  </w:t>
      </w:r>
      <w:r>
        <w:rPr>
          <w:rFonts w:hint="eastAsia"/>
          <w:color w:val="auto"/>
          <w:highlight w:val="none"/>
        </w:rPr>
        <w:t>一式</w:t>
      </w:r>
      <w:r>
        <w:rPr>
          <w:rFonts w:hint="eastAsia"/>
          <w:color w:val="auto"/>
          <w:highlight w:val="none"/>
          <w:u w:val="single"/>
        </w:rPr>
        <w:t xml:space="preserve">肆 </w:t>
      </w:r>
      <w:r>
        <w:rPr>
          <w:rFonts w:hint="eastAsia"/>
          <w:color w:val="auto"/>
          <w:highlight w:val="none"/>
        </w:rPr>
        <w:t>份（含分包人制作竣工图所用的</w:t>
      </w:r>
      <w:r>
        <w:rPr>
          <w:rFonts w:hint="eastAsia"/>
          <w:color w:val="auto"/>
          <w:highlight w:val="none"/>
          <w:u w:val="single"/>
        </w:rPr>
        <w:t>叁</w:t>
      </w:r>
      <w:r>
        <w:rPr>
          <w:rFonts w:hint="eastAsia"/>
          <w:color w:val="auto"/>
          <w:highlight w:val="none"/>
        </w:rPr>
        <w:t>套）。</w:t>
      </w:r>
    </w:p>
    <w:p w14:paraId="4B9463BF">
      <w:pPr>
        <w:pStyle w:val="88"/>
        <w:ind w:firstLine="422"/>
        <w:rPr>
          <w:color w:val="auto"/>
          <w:highlight w:val="none"/>
        </w:rPr>
      </w:pPr>
      <w:bookmarkStart w:id="562" w:name="_Toc11577"/>
      <w:r>
        <w:rPr>
          <w:rFonts w:hint="eastAsia"/>
          <w:color w:val="auto"/>
          <w:highlight w:val="none"/>
        </w:rPr>
        <w:t>1.6.2. 分包人提供的图纸</w:t>
      </w:r>
      <w:bookmarkEnd w:id="562"/>
    </w:p>
    <w:p w14:paraId="357D5BB7">
      <w:pPr>
        <w:pStyle w:val="71"/>
        <w:ind w:firstLine="42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1）需</w:t>
      </w:r>
      <w:r>
        <w:rPr>
          <w:rFonts w:hint="eastAsia" w:ascii="Times New Roman" w:hAnsi="Times New Roman" w:eastAsia="仿宋_GB2312" w:cs="Times New Roman"/>
          <w:color w:val="auto"/>
          <w:highlight w:val="none"/>
          <w:lang w:val="en-US" w:eastAsia="zh-CN"/>
        </w:rPr>
        <w:t>分</w:t>
      </w:r>
      <w:r>
        <w:rPr>
          <w:rFonts w:hint="eastAsia" w:ascii="Times New Roman" w:hAnsi="Times New Roman" w:eastAsia="仿宋_GB2312" w:cs="Times New Roman"/>
          <w:color w:val="auto"/>
          <w:highlight w:val="none"/>
        </w:rPr>
        <w:t>包人提交的深化设计（优化设计）图纸有：幕墙系统（含擦窗机）</w:t>
      </w:r>
      <w:r>
        <w:rPr>
          <w:rFonts w:hint="eastAsia" w:cs="Times New Roman"/>
          <w:color w:val="auto"/>
          <w:highlight w:val="none"/>
          <w:lang w:eastAsia="zh-CN"/>
        </w:rPr>
        <w:t>、</w:t>
      </w:r>
      <w:r>
        <w:rPr>
          <w:rFonts w:hint="eastAsia" w:cs="Times New Roman"/>
          <w:color w:val="auto"/>
          <w:highlight w:val="none"/>
          <w:lang w:val="en-US" w:eastAsia="zh-CN"/>
        </w:rPr>
        <w:t>泛光照明</w:t>
      </w:r>
      <w:r>
        <w:rPr>
          <w:rFonts w:hint="eastAsia" w:ascii="Times New Roman" w:hAnsi="Times New Roman" w:eastAsia="仿宋_GB2312" w:cs="Times New Roman"/>
          <w:color w:val="auto"/>
          <w:highlight w:val="none"/>
        </w:rPr>
        <w:t>。</w:t>
      </w:r>
    </w:p>
    <w:p w14:paraId="4A8109FA">
      <w:pPr>
        <w:pStyle w:val="71"/>
        <w:ind w:firstLine="420"/>
        <w:rPr>
          <w:rFonts w:hint="eastAsia" w:ascii="Times New Roman" w:hAnsi="Times New Roman" w:eastAsia="仿宋_GB2312" w:cs="Times New Roman"/>
          <w:color w:val="auto"/>
          <w:highlight w:val="none"/>
          <w:lang w:eastAsia="zh-CN"/>
        </w:rPr>
      </w:pPr>
      <w:r>
        <w:rPr>
          <w:rFonts w:hint="eastAsia" w:cs="Times New Roman"/>
          <w:color w:val="auto"/>
          <w:highlight w:val="none"/>
          <w:lang w:val="en-US" w:eastAsia="zh-CN"/>
        </w:rPr>
        <w:t>深化设计完成</w:t>
      </w:r>
      <w:r>
        <w:rPr>
          <w:rFonts w:hint="eastAsia" w:ascii="Times New Roman" w:hAnsi="Times New Roman" w:eastAsia="仿宋_GB2312" w:cs="Times New Roman"/>
          <w:color w:val="auto"/>
          <w:highlight w:val="none"/>
        </w:rPr>
        <w:t>时间：</w:t>
      </w:r>
      <w:r>
        <w:rPr>
          <w:rFonts w:hint="eastAsia" w:cs="Times New Roman"/>
          <w:color w:val="auto"/>
          <w:highlight w:val="none"/>
          <w:lang w:val="en-US" w:eastAsia="zh-CN"/>
        </w:rPr>
        <w:t>详见合同专用条款10.1.2要求</w:t>
      </w:r>
      <w:r>
        <w:rPr>
          <w:rFonts w:hint="eastAsia" w:ascii="Times New Roman" w:hAnsi="Times New Roman" w:eastAsia="仿宋_GB2312" w:cs="Times New Roman"/>
          <w:color w:val="auto"/>
          <w:highlight w:val="none"/>
        </w:rPr>
        <w:t>。</w:t>
      </w:r>
    </w:p>
    <w:p w14:paraId="5FA73B6A">
      <w:pPr>
        <w:pStyle w:val="71"/>
        <w:ind w:firstLine="42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提交的数量为：一式八份。所提交的资料需同时包括纸质版与电子版（CAD文档与盖章版PDF文档）。</w:t>
      </w:r>
    </w:p>
    <w:p w14:paraId="4C5B0E31">
      <w:pPr>
        <w:pStyle w:val="71"/>
        <w:ind w:firstLine="42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2）分包人提供的竣工图的份数：竣工图纸壹式叁份及相应的电子磁盘资料叁套。</w:t>
      </w:r>
    </w:p>
    <w:p w14:paraId="504BAF36">
      <w:pPr>
        <w:pStyle w:val="71"/>
        <w:ind w:firstLine="42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 xml:space="preserve">3）其他需分包人提供的图纸及其要求： / </w:t>
      </w:r>
    </w:p>
    <w:p w14:paraId="62E4E751">
      <w:pPr>
        <w:pStyle w:val="71"/>
        <w:ind w:firstLine="420"/>
        <w:rPr>
          <w:rFonts w:hint="eastAsia" w:ascii="Times New Roman" w:hAnsi="Times New Roman" w:eastAsia="仿宋_GB2312" w:cs="Times New Roman"/>
          <w:color w:val="auto"/>
          <w:highlight w:val="none"/>
        </w:rPr>
      </w:pPr>
      <w:r>
        <w:rPr>
          <w:rFonts w:hint="eastAsia" w:ascii="Times New Roman" w:hAnsi="Times New Roman" w:eastAsia="仿宋_GB2312" w:cs="Times New Roman"/>
          <w:color w:val="auto"/>
          <w:highlight w:val="none"/>
        </w:rPr>
        <w:t>4）竣工图编制要求：竣工资料及竣工图纸必须准确真实的反映实际施工情况（含电子版文件叁套）。竣工图由分包人编制，相关费用（包括但不限于编制费及出图费（如需）由分包人承担）在合同签约合同价格中综合考虑。</w:t>
      </w:r>
    </w:p>
    <w:p w14:paraId="55E9E9FB">
      <w:pPr>
        <w:pStyle w:val="71"/>
        <w:ind w:firstLine="420"/>
        <w:rPr>
          <w:color w:val="auto"/>
          <w:highlight w:val="none"/>
        </w:rPr>
      </w:pPr>
      <w:r>
        <w:rPr>
          <w:rFonts w:hint="eastAsia"/>
          <w:color w:val="auto"/>
          <w:highlight w:val="none"/>
        </w:rPr>
        <w:t>5)  深化设计相关要求：</w:t>
      </w:r>
    </w:p>
    <w:p w14:paraId="7BB79A4C">
      <w:pPr>
        <w:pStyle w:val="71"/>
        <w:ind w:firstLine="420"/>
        <w:rPr>
          <w:color w:val="auto"/>
          <w:highlight w:val="none"/>
        </w:rPr>
      </w:pPr>
      <w:r>
        <w:rPr>
          <w:rFonts w:hint="eastAsia"/>
          <w:color w:val="auto"/>
          <w:highlight w:val="none"/>
        </w:rPr>
        <w:t>（1）由分包人负责专业工程设计深化的，深化设计及深化设计引起的本工程造价调整的相关费用已在投标报价中综合考虑，不另行支付。设计深化是在原招标施工图基础上结合现场实际情况对图纸进行完善、补充、细化后，绘制成具有可实施性的现场施工图纸，通过承包人及发包人审查</w:t>
      </w:r>
      <w:r>
        <w:rPr>
          <w:rFonts w:hint="eastAsia"/>
          <w:color w:val="auto"/>
          <w:highlight w:val="none"/>
          <w:u w:val="none"/>
        </w:rPr>
        <w:t>及取得审查单位审查合格意见（如需）</w:t>
      </w:r>
      <w:r>
        <w:rPr>
          <w:rFonts w:hint="eastAsia"/>
          <w:color w:val="auto"/>
          <w:highlight w:val="none"/>
        </w:rPr>
        <w:t>，图形合一，直接指导现场施工。深化设计文件深度要满足报审、施工、维护等工程需求，包含但不限于以下内容：图纸、计算书、技术文档、调试安装手册等。深化设计文件需要符合本工程资质的</w:t>
      </w:r>
      <w:r>
        <w:rPr>
          <w:rFonts w:hint="eastAsia"/>
          <w:color w:val="auto"/>
          <w:highlight w:val="none"/>
          <w:u w:val="none"/>
          <w:lang w:val="en-US" w:eastAsia="zh-CN"/>
        </w:rPr>
        <w:t>幕墙顾问及</w:t>
      </w:r>
      <w:r>
        <w:rPr>
          <w:rFonts w:hint="eastAsia"/>
          <w:color w:val="auto"/>
          <w:highlight w:val="none"/>
        </w:rPr>
        <w:t>设计院盖章。</w:t>
      </w:r>
    </w:p>
    <w:p w14:paraId="2803B39C">
      <w:pPr>
        <w:pStyle w:val="71"/>
        <w:ind w:firstLine="420"/>
        <w:rPr>
          <w:rFonts w:hint="eastAsia"/>
          <w:color w:val="auto"/>
          <w:highlight w:val="none"/>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）分</w:t>
      </w:r>
      <w:r>
        <w:rPr>
          <w:rFonts w:hint="eastAsia"/>
          <w:color w:val="auto"/>
          <w:highlight w:val="none"/>
        </w:rPr>
        <w:t>包人需提交的深化设计图纸包括但不限于：幕墙系统（含擦窗机）</w:t>
      </w:r>
      <w:r>
        <w:rPr>
          <w:rFonts w:hint="eastAsia" w:cs="Times New Roman"/>
          <w:color w:val="auto"/>
          <w:highlight w:val="none"/>
          <w:lang w:eastAsia="zh-CN"/>
        </w:rPr>
        <w:t>、</w:t>
      </w:r>
      <w:r>
        <w:rPr>
          <w:rFonts w:hint="eastAsia" w:cs="Times New Roman"/>
          <w:color w:val="auto"/>
          <w:highlight w:val="none"/>
          <w:lang w:val="en-US" w:eastAsia="zh-CN"/>
        </w:rPr>
        <w:t>泛光照明</w:t>
      </w:r>
      <w:r>
        <w:rPr>
          <w:rFonts w:hint="eastAsia"/>
          <w:color w:val="auto"/>
          <w:highlight w:val="none"/>
        </w:rPr>
        <w:t>。</w:t>
      </w:r>
    </w:p>
    <w:p w14:paraId="36DE6E95">
      <w:pPr>
        <w:pStyle w:val="71"/>
        <w:ind w:firstLine="420"/>
        <w:rPr>
          <w:color w:val="auto"/>
          <w:highlight w:val="none"/>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hint="eastAsia"/>
          <w:color w:val="auto"/>
          <w:highlight w:val="none"/>
        </w:rPr>
        <w:t>深化设计必须实现原设计所有功能，并不低于原有设计要求。不因设计深化图纸经发包人审核确认而免除分包人深化设计后图纸不满足原方案设计、技术要求、设计施工规范之违约责任。</w:t>
      </w:r>
    </w:p>
    <w:p w14:paraId="3229CA7A">
      <w:pPr>
        <w:pStyle w:val="71"/>
        <w:ind w:firstLine="420"/>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）分包人提交的深化设计图纸必须一次性满足发包人的深化设计要求，否则，每超过一次，分包人须承担一般违约责任，且不免除分包人需完成的深化设计任务。</w:t>
      </w:r>
    </w:p>
    <w:p w14:paraId="21C43085">
      <w:pPr>
        <w:pStyle w:val="71"/>
        <w:ind w:firstLine="420"/>
        <w:rPr>
          <w:rFonts w:hint="eastAsia"/>
          <w:color w:val="auto"/>
          <w:highlight w:val="none"/>
        </w:rPr>
      </w:pPr>
      <w:r>
        <w:rPr>
          <w:rFonts w:hint="eastAsia"/>
          <w:color w:val="auto"/>
          <w:highlight w:val="none"/>
        </w:rPr>
        <w:t>（</w:t>
      </w:r>
      <w:r>
        <w:rPr>
          <w:rFonts w:hint="eastAsia"/>
          <w:color w:val="auto"/>
          <w:highlight w:val="none"/>
          <w:lang w:val="en-US" w:eastAsia="zh-CN"/>
        </w:rPr>
        <w:t>5</w:t>
      </w:r>
      <w:r>
        <w:rPr>
          <w:rFonts w:hint="eastAsia"/>
          <w:color w:val="auto"/>
          <w:highlight w:val="none"/>
        </w:rPr>
        <w:t>）排产前</w:t>
      </w:r>
      <w:r>
        <w:rPr>
          <w:rFonts w:hint="eastAsia"/>
          <w:color w:val="auto"/>
          <w:highlight w:val="none"/>
          <w:lang w:val="en-US" w:eastAsia="zh-CN"/>
        </w:rPr>
        <w:t>分包人</w:t>
      </w:r>
      <w:r>
        <w:rPr>
          <w:rFonts w:hint="eastAsia"/>
          <w:color w:val="auto"/>
          <w:highlight w:val="none"/>
        </w:rPr>
        <w:t>应查勘安装现场。若现场情况与招标施工图纸存在差异，分包人应以书面方式通过承包人向发包人提出确认需求，并以发包人的书面答复为准。在发包人未确认前应暂停产品的生产。分包人设计、生产的产品与实际建筑物或工程图纸标明的尺寸不符的，由分包人自费负责调整其产品并满足安装和相关服务要求，并承担全部责任。</w:t>
      </w:r>
    </w:p>
    <w:p w14:paraId="16DD33FF">
      <w:pPr>
        <w:pStyle w:val="71"/>
        <w:ind w:firstLine="420"/>
        <w:rPr>
          <w:rFonts w:hint="eastAsia"/>
          <w:color w:val="auto"/>
          <w:highlight w:val="none"/>
          <w:u w:val="single"/>
        </w:rPr>
      </w:pPr>
      <w:r>
        <w:rPr>
          <w:rFonts w:hint="eastAsia"/>
          <w:color w:val="auto"/>
          <w:highlight w:val="none"/>
          <w:lang w:eastAsia="zh-CN"/>
        </w:rPr>
        <w:t>（</w:t>
      </w:r>
      <w:r>
        <w:rPr>
          <w:rFonts w:hint="eastAsia"/>
          <w:color w:val="auto"/>
          <w:highlight w:val="none"/>
          <w:lang w:val="en-US" w:eastAsia="zh-CN"/>
        </w:rPr>
        <w:t>6</w:t>
      </w:r>
      <w:r>
        <w:rPr>
          <w:rFonts w:hint="eastAsia"/>
          <w:color w:val="auto"/>
          <w:highlight w:val="none"/>
          <w:lang w:eastAsia="zh-CN"/>
        </w:rPr>
        <w:t>）</w:t>
      </w:r>
      <w:r>
        <w:rPr>
          <w:rFonts w:hint="eastAsia"/>
          <w:color w:val="auto"/>
          <w:highlight w:val="none"/>
          <w:u w:val="none"/>
        </w:rPr>
        <w:t>为确保幕墙、</w:t>
      </w:r>
      <w:r>
        <w:rPr>
          <w:rFonts w:hint="eastAsia"/>
          <w:color w:val="auto"/>
          <w:highlight w:val="none"/>
          <w:u w:val="none"/>
          <w:lang w:val="en-US" w:eastAsia="zh-CN"/>
        </w:rPr>
        <w:t>泛光照明、</w:t>
      </w:r>
      <w:r>
        <w:rPr>
          <w:rFonts w:hint="eastAsia"/>
          <w:color w:val="auto"/>
          <w:highlight w:val="none"/>
          <w:u w:val="none"/>
        </w:rPr>
        <w:t>擦窗机、楼体字、</w:t>
      </w:r>
      <w:r>
        <w:rPr>
          <w:rFonts w:hint="eastAsia" w:ascii="Times New Roman" w:hAnsi="Times New Roman"/>
          <w:color w:val="auto"/>
          <w:highlight w:val="none"/>
          <w:u w:val="none"/>
        </w:rPr>
        <w:t>广告灯箱背板（不含广告灯箱及光源）</w:t>
      </w:r>
      <w:r>
        <w:rPr>
          <w:rFonts w:hint="eastAsia"/>
          <w:color w:val="auto"/>
          <w:highlight w:val="none"/>
          <w:u w:val="none"/>
        </w:rPr>
        <w:t>的安装及使用能顺利进行，</w:t>
      </w:r>
      <w:r>
        <w:rPr>
          <w:rFonts w:hint="eastAsia"/>
          <w:color w:val="auto"/>
          <w:highlight w:val="none"/>
          <w:u w:val="none"/>
          <w:lang w:val="en-US" w:eastAsia="zh-CN"/>
        </w:rPr>
        <w:t>分包人</w:t>
      </w:r>
      <w:r>
        <w:rPr>
          <w:rFonts w:hint="eastAsia"/>
          <w:color w:val="auto"/>
          <w:highlight w:val="none"/>
          <w:u w:val="none"/>
        </w:rPr>
        <w:t>应在本合同生效后，在满足招标文件的技术要求及图纸要求的前提下，在5个工作日内以书面的形式提出“幕墙专业需要其他专业配合的要求”（如与土建相关的要求、与室内装修相关的要求、管线综合相关要求等）。</w:t>
      </w:r>
      <w:r>
        <w:rPr>
          <w:rFonts w:hint="eastAsia"/>
          <w:color w:val="auto"/>
          <w:highlight w:val="none"/>
          <w:u w:val="none"/>
          <w:lang w:val="en-US" w:eastAsia="zh-CN"/>
        </w:rPr>
        <w:t>承</w:t>
      </w:r>
      <w:r>
        <w:rPr>
          <w:rFonts w:hint="eastAsia"/>
          <w:color w:val="auto"/>
          <w:highlight w:val="none"/>
          <w:u w:val="none"/>
        </w:rPr>
        <w:t>包人有责任依照此要求落实至各所需配合的专业上。若因</w:t>
      </w:r>
      <w:r>
        <w:rPr>
          <w:rFonts w:hint="eastAsia"/>
          <w:color w:val="auto"/>
          <w:highlight w:val="none"/>
          <w:u w:val="none"/>
          <w:lang w:eastAsia="zh-CN"/>
        </w:rPr>
        <w:t>分</w:t>
      </w:r>
      <w:r>
        <w:rPr>
          <w:rFonts w:hint="eastAsia"/>
          <w:color w:val="auto"/>
          <w:highlight w:val="none"/>
          <w:u w:val="none"/>
        </w:rPr>
        <w:t>包人书面提交的相关要求存在错误或缺失，以致造成发包人</w:t>
      </w:r>
      <w:r>
        <w:rPr>
          <w:rFonts w:hint="eastAsia"/>
          <w:color w:val="auto"/>
          <w:highlight w:val="none"/>
          <w:u w:val="none"/>
          <w:lang w:val="en-US" w:eastAsia="zh-CN"/>
        </w:rPr>
        <w:t>或承包人</w:t>
      </w:r>
      <w:r>
        <w:rPr>
          <w:rFonts w:hint="eastAsia"/>
          <w:color w:val="auto"/>
          <w:highlight w:val="none"/>
          <w:u w:val="none"/>
        </w:rPr>
        <w:t>损失的，</w:t>
      </w:r>
      <w:r>
        <w:rPr>
          <w:rFonts w:hint="eastAsia"/>
          <w:color w:val="auto"/>
          <w:highlight w:val="none"/>
          <w:u w:val="none"/>
          <w:lang w:eastAsia="zh-CN"/>
        </w:rPr>
        <w:t>分</w:t>
      </w:r>
      <w:r>
        <w:rPr>
          <w:rFonts w:hint="eastAsia"/>
          <w:color w:val="auto"/>
          <w:highlight w:val="none"/>
          <w:u w:val="none"/>
        </w:rPr>
        <w:t>包人不得以任何理由推卸，同时发包人</w:t>
      </w:r>
      <w:r>
        <w:rPr>
          <w:rFonts w:hint="eastAsia"/>
          <w:color w:val="auto"/>
          <w:highlight w:val="none"/>
          <w:u w:val="none"/>
          <w:lang w:eastAsia="zh-CN"/>
        </w:rPr>
        <w:t>、</w:t>
      </w:r>
      <w:r>
        <w:rPr>
          <w:rFonts w:hint="eastAsia"/>
          <w:color w:val="auto"/>
          <w:highlight w:val="none"/>
          <w:u w:val="none"/>
        </w:rPr>
        <w:t>承包人保留追究其法律责任的权利。</w:t>
      </w:r>
    </w:p>
    <w:p w14:paraId="6438E4AD">
      <w:pPr>
        <w:pStyle w:val="71"/>
        <w:ind w:firstLine="420"/>
        <w:rPr>
          <w:rFonts w:hint="eastAsia" w:eastAsia="仿宋_GB2312"/>
          <w:color w:val="auto"/>
          <w:highlight w:val="none"/>
          <w:u w:val="single"/>
          <w:lang w:eastAsia="zh-CN"/>
        </w:rPr>
      </w:pPr>
      <w:r>
        <w:rPr>
          <w:rFonts w:hint="eastAsia"/>
          <w:color w:val="auto"/>
          <w:highlight w:val="none"/>
          <w:u w:val="none"/>
          <w:lang w:eastAsia="zh-CN"/>
        </w:rPr>
        <w:t>（</w:t>
      </w:r>
      <w:r>
        <w:rPr>
          <w:rFonts w:hint="eastAsia"/>
          <w:color w:val="auto"/>
          <w:highlight w:val="none"/>
          <w:u w:val="none"/>
          <w:lang w:val="en-US" w:eastAsia="zh-CN"/>
        </w:rPr>
        <w:t>7</w:t>
      </w:r>
      <w:r>
        <w:rPr>
          <w:rFonts w:hint="eastAsia"/>
          <w:color w:val="auto"/>
          <w:highlight w:val="none"/>
          <w:u w:val="none"/>
          <w:lang w:eastAsia="zh-CN"/>
        </w:rPr>
        <w:t>）</w:t>
      </w:r>
      <w:r>
        <w:rPr>
          <w:rFonts w:hint="eastAsia"/>
          <w:color w:val="auto"/>
          <w:highlight w:val="none"/>
          <w:u w:val="none"/>
        </w:rPr>
        <w:t>为确保幕墙、</w:t>
      </w:r>
      <w:r>
        <w:rPr>
          <w:rFonts w:hint="eastAsia"/>
          <w:color w:val="auto"/>
          <w:highlight w:val="none"/>
          <w:u w:val="none"/>
          <w:lang w:val="en-US" w:eastAsia="zh-CN"/>
        </w:rPr>
        <w:t>泛光照明、</w:t>
      </w:r>
      <w:r>
        <w:rPr>
          <w:rFonts w:hint="eastAsia"/>
          <w:color w:val="auto"/>
          <w:highlight w:val="none"/>
          <w:u w:val="none"/>
        </w:rPr>
        <w:t>擦窗机、楼体字、</w:t>
      </w:r>
      <w:r>
        <w:rPr>
          <w:rFonts w:hint="eastAsia" w:ascii="Times New Roman" w:hAnsi="Times New Roman"/>
          <w:color w:val="auto"/>
          <w:highlight w:val="none"/>
          <w:u w:val="none"/>
        </w:rPr>
        <w:t>广告灯箱背板（不含广告灯箱及光源）</w:t>
      </w:r>
      <w:r>
        <w:rPr>
          <w:rFonts w:hint="eastAsia"/>
          <w:color w:val="auto"/>
          <w:highlight w:val="none"/>
          <w:u w:val="none"/>
        </w:rPr>
        <w:t>的生产能顺利进行，</w:t>
      </w:r>
      <w:r>
        <w:rPr>
          <w:rFonts w:hint="eastAsia"/>
          <w:color w:val="auto"/>
          <w:highlight w:val="none"/>
          <w:u w:val="none"/>
          <w:lang w:eastAsia="zh-CN"/>
        </w:rPr>
        <w:t>分</w:t>
      </w:r>
      <w:r>
        <w:rPr>
          <w:rFonts w:hint="eastAsia"/>
          <w:color w:val="auto"/>
          <w:highlight w:val="none"/>
          <w:u w:val="none"/>
        </w:rPr>
        <w:t>包人应在本合同生效后，根据招标文件的相关要求，在满足招标文件的技术要求及图纸要求的前提下，对于需要发包人</w:t>
      </w:r>
      <w:r>
        <w:rPr>
          <w:rFonts w:hint="eastAsia"/>
          <w:color w:val="auto"/>
          <w:highlight w:val="none"/>
          <w:u w:val="none"/>
          <w:lang w:val="en-US" w:eastAsia="zh-CN"/>
        </w:rPr>
        <w:t>、承包人、监理单位</w:t>
      </w:r>
      <w:r>
        <w:rPr>
          <w:rFonts w:hint="eastAsia"/>
          <w:color w:val="auto"/>
          <w:highlight w:val="none"/>
          <w:u w:val="none"/>
        </w:rPr>
        <w:t>确认的事宜，须以书面的形式提出，必要时需附上相应材料或实物样板、图纸等以供发包人</w:t>
      </w:r>
      <w:r>
        <w:rPr>
          <w:rFonts w:hint="eastAsia"/>
          <w:color w:val="auto"/>
          <w:highlight w:val="none"/>
          <w:u w:val="none"/>
          <w:lang w:val="en-US" w:eastAsia="zh-CN"/>
        </w:rPr>
        <w:t>、承包人、监理单位</w:t>
      </w:r>
      <w:r>
        <w:rPr>
          <w:rFonts w:hint="eastAsia"/>
          <w:color w:val="auto"/>
          <w:highlight w:val="none"/>
          <w:u w:val="none"/>
        </w:rPr>
        <w:t>确认，待发包人</w:t>
      </w:r>
      <w:r>
        <w:rPr>
          <w:rFonts w:hint="eastAsia"/>
          <w:color w:val="auto"/>
          <w:highlight w:val="none"/>
          <w:u w:val="none"/>
          <w:lang w:val="en-US" w:eastAsia="zh-CN"/>
        </w:rPr>
        <w:t>、承包人、监理单位</w:t>
      </w:r>
      <w:r>
        <w:rPr>
          <w:rFonts w:hint="eastAsia"/>
          <w:color w:val="auto"/>
          <w:highlight w:val="none"/>
          <w:u w:val="none"/>
        </w:rPr>
        <w:t>完成相关审批流程并确认后再下单生产。</w:t>
      </w:r>
    </w:p>
    <w:p w14:paraId="239FF5A0">
      <w:pPr>
        <w:pStyle w:val="71"/>
        <w:ind w:firstLine="420"/>
        <w:rPr>
          <w:color w:val="auto"/>
          <w:highlight w:val="none"/>
        </w:rPr>
      </w:pPr>
      <w:r>
        <w:rPr>
          <w:rFonts w:hint="eastAsia"/>
          <w:color w:val="auto"/>
          <w:highlight w:val="none"/>
        </w:rPr>
        <w:t>（</w:t>
      </w:r>
      <w:r>
        <w:rPr>
          <w:rFonts w:hint="eastAsia"/>
          <w:color w:val="auto"/>
          <w:highlight w:val="none"/>
          <w:lang w:val="en-US" w:eastAsia="zh-CN"/>
        </w:rPr>
        <w:t>8</w:t>
      </w:r>
      <w:r>
        <w:rPr>
          <w:rFonts w:hint="eastAsia"/>
          <w:color w:val="auto"/>
          <w:highlight w:val="none"/>
        </w:rPr>
        <w:t>）分包人提交深化设计文件时需附上《深化设计图申报表》（格式详附件18）。</w:t>
      </w:r>
    </w:p>
    <w:p w14:paraId="6FBE464A">
      <w:pPr>
        <w:pStyle w:val="71"/>
        <w:ind w:firstLine="420"/>
        <w:rPr>
          <w:color w:val="auto"/>
          <w:highlight w:val="none"/>
        </w:rPr>
      </w:pPr>
      <w:r>
        <w:rPr>
          <w:rFonts w:hint="eastAsia"/>
          <w:color w:val="auto"/>
          <w:highlight w:val="none"/>
        </w:rPr>
        <w:t>（</w:t>
      </w:r>
      <w:r>
        <w:rPr>
          <w:rFonts w:hint="eastAsia"/>
          <w:color w:val="auto"/>
          <w:highlight w:val="none"/>
          <w:lang w:val="en-US" w:eastAsia="zh-CN"/>
        </w:rPr>
        <w:t>9</w:t>
      </w:r>
      <w:r>
        <w:rPr>
          <w:rFonts w:hint="eastAsia"/>
          <w:color w:val="auto"/>
          <w:highlight w:val="none"/>
        </w:rPr>
        <w:t>）分包人提供设计深化图于发包人审核同时需书面提供深化图相对于招标文件的对比说明，该说明应包括所有调整过的图纸内容、技术要求等内容。</w:t>
      </w:r>
    </w:p>
    <w:p w14:paraId="6C9EED36">
      <w:pPr>
        <w:pStyle w:val="71"/>
        <w:ind w:firstLine="420"/>
        <w:rPr>
          <w:color w:val="auto"/>
          <w:highlight w:val="none"/>
        </w:rPr>
      </w:pPr>
      <w:r>
        <w:rPr>
          <w:rFonts w:hint="eastAsia"/>
          <w:color w:val="auto"/>
          <w:highlight w:val="none"/>
        </w:rPr>
        <w:t>（</w:t>
      </w:r>
      <w:r>
        <w:rPr>
          <w:rFonts w:hint="eastAsia"/>
          <w:color w:val="auto"/>
          <w:highlight w:val="none"/>
          <w:lang w:val="en-US" w:eastAsia="zh-CN"/>
        </w:rPr>
        <w:t>10</w:t>
      </w:r>
      <w:r>
        <w:rPr>
          <w:rFonts w:hint="eastAsia"/>
          <w:color w:val="auto"/>
          <w:highlight w:val="none"/>
        </w:rPr>
        <w:t>）施工方案由分包人负责编制，发包人确认后方可实施。符合以下特点的工作需要编制施工方案：危险性较大、工序较多、工作时间长、涉及多个单位配合协调及其他需要报发包人批准方可实施的工作。</w:t>
      </w:r>
    </w:p>
    <w:p w14:paraId="3A13576E">
      <w:pPr>
        <w:pStyle w:val="71"/>
        <w:ind w:firstLine="420"/>
        <w:rPr>
          <w:color w:val="auto"/>
          <w:highlight w:val="none"/>
        </w:rPr>
      </w:pPr>
      <w:r>
        <w:rPr>
          <w:rFonts w:hint="eastAsia"/>
          <w:color w:val="auto"/>
          <w:highlight w:val="none"/>
        </w:rPr>
        <w:t>（</w:t>
      </w:r>
      <w:r>
        <w:rPr>
          <w:rFonts w:hint="eastAsia"/>
          <w:color w:val="auto"/>
          <w:highlight w:val="none"/>
          <w:lang w:val="en-US" w:eastAsia="zh-CN"/>
        </w:rPr>
        <w:t>11</w:t>
      </w:r>
      <w:r>
        <w:rPr>
          <w:rFonts w:hint="eastAsia"/>
          <w:color w:val="auto"/>
          <w:highlight w:val="none"/>
        </w:rPr>
        <w:t>）如分包人的施工组织设计无法满足工期要求的，由分包人自行优化达到发包人的工期要求，相关费用由分包人承担。</w:t>
      </w:r>
    </w:p>
    <w:p w14:paraId="07CD4FA7">
      <w:pPr>
        <w:pStyle w:val="71"/>
        <w:ind w:firstLine="420"/>
        <w:rPr>
          <w:color w:val="auto"/>
          <w:highlight w:val="none"/>
        </w:rPr>
      </w:pPr>
      <w:r>
        <w:rPr>
          <w:rFonts w:hint="eastAsia"/>
          <w:color w:val="auto"/>
          <w:highlight w:val="none"/>
        </w:rPr>
        <w:t>（</w:t>
      </w:r>
      <w:r>
        <w:rPr>
          <w:rFonts w:hint="eastAsia"/>
          <w:color w:val="auto"/>
          <w:highlight w:val="none"/>
          <w:lang w:val="en-US" w:eastAsia="zh-CN"/>
        </w:rPr>
        <w:t>12</w:t>
      </w:r>
      <w:r>
        <w:rPr>
          <w:rFonts w:hint="eastAsia"/>
          <w:color w:val="auto"/>
          <w:highlight w:val="none"/>
        </w:rPr>
        <w:t>）由分包人负责完成的图纸深化设计、施工组织设计等存在缺陷造成的任何支出，由分包人承担。</w:t>
      </w:r>
    </w:p>
    <w:p w14:paraId="5F488EC7">
      <w:pPr>
        <w:pStyle w:val="71"/>
        <w:ind w:firstLine="420"/>
        <w:rPr>
          <w:rFonts w:hint="eastAsia"/>
          <w:color w:val="auto"/>
          <w:highlight w:val="none"/>
        </w:rPr>
      </w:pPr>
      <w:r>
        <w:rPr>
          <w:rFonts w:hint="eastAsia"/>
          <w:color w:val="auto"/>
          <w:highlight w:val="none"/>
        </w:rPr>
        <w:t>（</w:t>
      </w:r>
      <w:r>
        <w:rPr>
          <w:rFonts w:hint="eastAsia"/>
          <w:color w:val="auto"/>
          <w:highlight w:val="none"/>
          <w:lang w:val="en-US" w:eastAsia="zh-CN"/>
        </w:rPr>
        <w:t>13</w:t>
      </w:r>
      <w:r>
        <w:rPr>
          <w:rFonts w:hint="eastAsia"/>
          <w:color w:val="auto"/>
          <w:highlight w:val="none"/>
        </w:rPr>
        <w:t>）分包人需在接收承包人转发的发包人指令30天内提供合理的施工深化图送审计划并严格按照计划执行；</w:t>
      </w:r>
    </w:p>
    <w:p w14:paraId="79DEAC4F">
      <w:pPr>
        <w:pStyle w:val="71"/>
        <w:ind w:firstLine="420"/>
        <w:rPr>
          <w:rFonts w:hint="eastAsia"/>
          <w:color w:val="auto"/>
          <w:highlight w:val="none"/>
        </w:rPr>
      </w:pPr>
      <w:r>
        <w:rPr>
          <w:rFonts w:hint="eastAsia"/>
          <w:color w:val="auto"/>
          <w:highlight w:val="none"/>
          <w:u w:val="none"/>
          <w:lang w:eastAsia="zh-CN"/>
        </w:rPr>
        <w:t>（</w:t>
      </w:r>
      <w:r>
        <w:rPr>
          <w:rFonts w:hint="eastAsia"/>
          <w:color w:val="auto"/>
          <w:highlight w:val="none"/>
          <w:u w:val="none"/>
          <w:lang w:val="en-US" w:eastAsia="zh-CN"/>
        </w:rPr>
        <w:t>14</w:t>
      </w:r>
      <w:r>
        <w:rPr>
          <w:rFonts w:hint="eastAsia"/>
          <w:color w:val="auto"/>
          <w:highlight w:val="none"/>
          <w:u w:val="none"/>
          <w:lang w:eastAsia="zh-CN"/>
        </w:rPr>
        <w:t>）</w:t>
      </w:r>
      <w:r>
        <w:rPr>
          <w:rFonts w:hint="eastAsia"/>
          <w:color w:val="auto"/>
          <w:highlight w:val="none"/>
          <w:u w:val="none"/>
        </w:rPr>
        <w:t>深化图将会提交给发包人聘请的设计院、幕墙顾问单位及</w:t>
      </w:r>
      <w:r>
        <w:rPr>
          <w:rFonts w:hint="eastAsia"/>
          <w:color w:val="auto"/>
          <w:highlight w:val="none"/>
          <w:u w:val="none"/>
          <w:lang w:val="en-US" w:eastAsia="zh-CN"/>
        </w:rPr>
        <w:t>审查</w:t>
      </w:r>
      <w:r>
        <w:rPr>
          <w:rFonts w:hint="eastAsia"/>
          <w:color w:val="auto"/>
          <w:highlight w:val="none"/>
          <w:u w:val="none"/>
        </w:rPr>
        <w:t>机构审核并出具正式书面审核意见。原则上</w:t>
      </w:r>
      <w:r>
        <w:rPr>
          <w:rFonts w:hint="eastAsia"/>
          <w:color w:val="auto"/>
          <w:highlight w:val="none"/>
          <w:u w:val="none"/>
          <w:lang w:eastAsia="zh-CN"/>
        </w:rPr>
        <w:t>分</w:t>
      </w:r>
      <w:r>
        <w:rPr>
          <w:rFonts w:hint="eastAsia"/>
          <w:color w:val="auto"/>
          <w:highlight w:val="none"/>
          <w:u w:val="none"/>
        </w:rPr>
        <w:t>包人需在收到意见后7个日历日内完成书面回复及图纸修改工作；若图纸修改量较大，则修改时间</w:t>
      </w:r>
      <w:r>
        <w:rPr>
          <w:rFonts w:hint="eastAsia"/>
          <w:color w:val="auto"/>
          <w:highlight w:val="none"/>
          <w:u w:val="none"/>
          <w:lang w:eastAsia="zh-CN"/>
        </w:rPr>
        <w:t>分</w:t>
      </w:r>
      <w:r>
        <w:rPr>
          <w:rFonts w:hint="eastAsia"/>
          <w:color w:val="auto"/>
          <w:highlight w:val="none"/>
          <w:u w:val="none"/>
        </w:rPr>
        <w:t>包人</w:t>
      </w:r>
      <w:r>
        <w:rPr>
          <w:rFonts w:hint="eastAsia"/>
          <w:color w:val="auto"/>
          <w:highlight w:val="none"/>
          <w:u w:val="none"/>
          <w:lang w:eastAsia="zh-CN"/>
        </w:rPr>
        <w:t>、</w:t>
      </w:r>
      <w:r>
        <w:rPr>
          <w:rFonts w:hint="eastAsia"/>
          <w:color w:val="auto"/>
          <w:highlight w:val="none"/>
          <w:u w:val="none"/>
          <w:lang w:val="en-US" w:eastAsia="zh-CN"/>
        </w:rPr>
        <w:t>承包人</w:t>
      </w:r>
      <w:r>
        <w:rPr>
          <w:rFonts w:hint="eastAsia"/>
          <w:color w:val="auto"/>
          <w:highlight w:val="none"/>
          <w:u w:val="none"/>
        </w:rPr>
        <w:t>与发包人另行约定。上述意见的整改及后续施工均不视为变更，不增补任何费用。</w:t>
      </w:r>
    </w:p>
    <w:p w14:paraId="1B5B54B0">
      <w:pPr>
        <w:pStyle w:val="71"/>
        <w:ind w:firstLine="420"/>
        <w:rPr>
          <w:color w:val="auto"/>
          <w:highlight w:val="none"/>
        </w:rPr>
      </w:pPr>
      <w:r>
        <w:rPr>
          <w:rFonts w:hint="eastAsia"/>
          <w:color w:val="auto"/>
          <w:highlight w:val="none"/>
        </w:rPr>
        <w:t>（</w:t>
      </w:r>
      <w:r>
        <w:rPr>
          <w:rFonts w:hint="eastAsia"/>
          <w:color w:val="auto"/>
          <w:highlight w:val="none"/>
          <w:lang w:val="en-US" w:eastAsia="zh-CN"/>
        </w:rPr>
        <w:t>15</w:t>
      </w:r>
      <w:r>
        <w:rPr>
          <w:rFonts w:hint="eastAsia"/>
          <w:color w:val="auto"/>
          <w:highlight w:val="none"/>
        </w:rPr>
        <w:t>）深化图纸的深度应满足相关国家幕墙/铝窗设计规范、取得审查机构审查合格意见以及发包人书面提出的深度要求，清晰、完整。发包人发现图纸深度不足并书面提出要求加强图纸深度，分包人应在收到通知7个日历日内提供满足发包人要求的图纸；若图纸修改量较大，则修改时间</w:t>
      </w:r>
      <w:r>
        <w:rPr>
          <w:rFonts w:hint="eastAsia"/>
          <w:color w:val="auto"/>
          <w:highlight w:val="none"/>
          <w:lang w:val="en-US" w:eastAsia="zh-CN"/>
        </w:rPr>
        <w:t>分</w:t>
      </w:r>
      <w:r>
        <w:rPr>
          <w:rFonts w:hint="eastAsia"/>
          <w:color w:val="auto"/>
          <w:highlight w:val="none"/>
        </w:rPr>
        <w:t>包人、承包人及发包人另行约定。</w:t>
      </w:r>
    </w:p>
    <w:p w14:paraId="2A64377A">
      <w:pPr>
        <w:pStyle w:val="71"/>
        <w:ind w:firstLine="420"/>
        <w:rPr>
          <w:color w:val="auto"/>
          <w:highlight w:val="none"/>
        </w:rPr>
      </w:pPr>
      <w:r>
        <w:rPr>
          <w:rFonts w:hint="eastAsia"/>
          <w:color w:val="auto"/>
          <w:highlight w:val="none"/>
        </w:rPr>
        <w:t>（</w:t>
      </w:r>
      <w:r>
        <w:rPr>
          <w:rFonts w:hint="eastAsia"/>
          <w:color w:val="auto"/>
          <w:highlight w:val="none"/>
          <w:lang w:val="en-US" w:eastAsia="zh-CN"/>
        </w:rPr>
        <w:t>16</w:t>
      </w:r>
      <w:r>
        <w:rPr>
          <w:rFonts w:hint="eastAsia"/>
          <w:color w:val="auto"/>
          <w:highlight w:val="none"/>
        </w:rPr>
        <w:t>）分包人的深化图应与现场施工情况、土建设计院施工图对应、配合。若因深化图自身错误、图纸深度不足（包括但不限于缺图，图纸索引不清晰等原因）而引起的变更及签证，分包人应负责整改图纸及现场；</w:t>
      </w:r>
    </w:p>
    <w:p w14:paraId="7DB2CBA2">
      <w:pPr>
        <w:pStyle w:val="88"/>
        <w:ind w:firstLine="420"/>
        <w:rPr>
          <w:rFonts w:eastAsia="仿宋_GB2312"/>
          <w:b w:val="0"/>
          <w:color w:val="auto"/>
          <w:highlight w:val="none"/>
        </w:rPr>
      </w:pPr>
      <w:r>
        <w:rPr>
          <w:rFonts w:hint="eastAsia" w:eastAsia="仿宋_GB2312"/>
          <w:b w:val="0"/>
          <w:color w:val="auto"/>
          <w:highlight w:val="none"/>
        </w:rPr>
        <w:t>（</w:t>
      </w:r>
      <w:r>
        <w:rPr>
          <w:rFonts w:hint="eastAsia" w:eastAsia="仿宋_GB2312"/>
          <w:b w:val="0"/>
          <w:color w:val="auto"/>
          <w:highlight w:val="none"/>
          <w:lang w:val="en-US" w:eastAsia="zh-CN"/>
        </w:rPr>
        <w:t>17</w:t>
      </w:r>
      <w:r>
        <w:rPr>
          <w:rFonts w:hint="eastAsia" w:eastAsia="仿宋_GB2312"/>
          <w:b w:val="0"/>
          <w:color w:val="auto"/>
          <w:highlight w:val="none"/>
        </w:rPr>
        <w:t>）分包人提供的深化图纸应加盖相应资质设计单位的公章以及图纸印章，相关技术设计负责人员签名，装订成册，否则图纸视为无效图纸，发包人、承包人有权拒收。</w:t>
      </w:r>
    </w:p>
    <w:p w14:paraId="050078F9">
      <w:pPr>
        <w:pStyle w:val="88"/>
        <w:ind w:firstLine="420"/>
        <w:rPr>
          <w:rFonts w:eastAsia="仿宋_GB2312"/>
          <w:b w:val="0"/>
          <w:color w:val="auto"/>
          <w:highlight w:val="none"/>
        </w:rPr>
      </w:pPr>
      <w:bookmarkStart w:id="563" w:name="_Toc28022"/>
      <w:bookmarkStart w:id="564" w:name="_Toc31011"/>
      <w:bookmarkStart w:id="565" w:name="_Toc44492554"/>
      <w:r>
        <w:rPr>
          <w:rFonts w:hint="eastAsia" w:eastAsia="仿宋_GB2312"/>
          <w:b w:val="0"/>
          <w:color w:val="auto"/>
          <w:highlight w:val="none"/>
        </w:rPr>
        <w:t>1.6.5.施工方案</w:t>
      </w:r>
    </w:p>
    <w:p w14:paraId="2AF73823">
      <w:pPr>
        <w:pStyle w:val="71"/>
        <w:ind w:firstLine="420"/>
        <w:rPr>
          <w:bCs/>
          <w:color w:val="auto"/>
          <w:highlight w:val="none"/>
        </w:rPr>
      </w:pPr>
      <w:r>
        <w:rPr>
          <w:rFonts w:hint="eastAsia"/>
          <w:color w:val="auto"/>
          <w:highlight w:val="none"/>
        </w:rPr>
        <w:t>4）施工方案由分包人负责编制，经发包人书面确认后方可实施。分包人作为一个具备相应专业资质及丰富施工经验的承包商，应充分了解场地特点及施工风险，当场地环境及施工现场发生变化后，分包人判断需要重新调整施工方案的，须经发包人书面确认，重新调整施工方案所产生的费用由分包人承担。</w:t>
      </w:r>
    </w:p>
    <w:p w14:paraId="0AB2BF22">
      <w:pPr>
        <w:pStyle w:val="90"/>
        <w:spacing w:before="0" w:after="0"/>
        <w:ind w:firstLine="480"/>
        <w:rPr>
          <w:color w:val="auto"/>
          <w:highlight w:val="none"/>
        </w:rPr>
      </w:pPr>
      <w:r>
        <w:rPr>
          <w:rFonts w:hint="eastAsia"/>
          <w:color w:val="auto"/>
          <w:highlight w:val="none"/>
        </w:rPr>
        <w:t>1.9.</w:t>
      </w:r>
      <w:r>
        <w:rPr>
          <w:rFonts w:hint="eastAsia"/>
          <w:color w:val="auto"/>
          <w:highlight w:val="none"/>
        </w:rPr>
        <w:tab/>
      </w:r>
      <w:r>
        <w:rPr>
          <w:rFonts w:hint="eastAsia"/>
          <w:color w:val="auto"/>
          <w:highlight w:val="none"/>
        </w:rPr>
        <w:t>文物和地下障碍物</w:t>
      </w:r>
      <w:bookmarkEnd w:id="563"/>
      <w:bookmarkEnd w:id="564"/>
      <w:bookmarkEnd w:id="565"/>
    </w:p>
    <w:p w14:paraId="1E039129">
      <w:pPr>
        <w:pStyle w:val="71"/>
        <w:ind w:firstLine="420"/>
        <w:rPr>
          <w:bCs/>
          <w:color w:val="auto"/>
          <w:highlight w:val="none"/>
        </w:rPr>
      </w:pPr>
      <w:r>
        <w:rPr>
          <w:rFonts w:hint="eastAsia"/>
          <w:bCs/>
          <w:color w:val="auto"/>
          <w:highlight w:val="none"/>
        </w:rPr>
        <w:t>本合同不适用该条款。</w:t>
      </w:r>
    </w:p>
    <w:p w14:paraId="4D13D140">
      <w:pPr>
        <w:pStyle w:val="86"/>
        <w:spacing w:before="0" w:after="0"/>
        <w:rPr>
          <w:color w:val="auto"/>
          <w:highlight w:val="none"/>
        </w:rPr>
      </w:pPr>
      <w:bookmarkStart w:id="566" w:name="_Toc19507"/>
      <w:bookmarkStart w:id="567" w:name="_Toc44492555"/>
      <w:bookmarkStart w:id="568" w:name="_Toc2911"/>
      <w:bookmarkStart w:id="569" w:name="_Toc44228154"/>
      <w:bookmarkStart w:id="570" w:name="_Toc22419"/>
      <w:bookmarkStart w:id="571" w:name="_Toc38987271"/>
      <w:bookmarkStart w:id="572" w:name="_Toc167712584"/>
      <w:r>
        <w:rPr>
          <w:rFonts w:hint="eastAsia"/>
          <w:color w:val="auto"/>
          <w:highlight w:val="none"/>
        </w:rPr>
        <w:t>2.</w:t>
      </w:r>
      <w:bookmarkEnd w:id="566"/>
      <w:bookmarkEnd w:id="567"/>
      <w:bookmarkEnd w:id="568"/>
      <w:bookmarkEnd w:id="569"/>
      <w:bookmarkEnd w:id="570"/>
      <w:bookmarkEnd w:id="571"/>
      <w:r>
        <w:rPr>
          <w:rFonts w:hint="eastAsia"/>
          <w:color w:val="auto"/>
          <w:highlight w:val="none"/>
        </w:rPr>
        <w:t>承包人</w:t>
      </w:r>
      <w:bookmarkEnd w:id="572"/>
    </w:p>
    <w:p w14:paraId="7D03A46A">
      <w:pPr>
        <w:pStyle w:val="90"/>
        <w:spacing w:before="0" w:after="0"/>
        <w:ind w:firstLine="480"/>
        <w:rPr>
          <w:color w:val="auto"/>
          <w:highlight w:val="none"/>
        </w:rPr>
      </w:pPr>
      <w:bookmarkStart w:id="573" w:name="_Toc9080"/>
      <w:bookmarkStart w:id="574" w:name="_Toc44492556"/>
      <w:bookmarkStart w:id="575" w:name="_Toc5409"/>
      <w:r>
        <w:rPr>
          <w:rFonts w:hint="eastAsia"/>
          <w:color w:val="auto"/>
          <w:highlight w:val="none"/>
        </w:rPr>
        <w:t>2.1. 承包人代表</w:t>
      </w:r>
      <w:bookmarkEnd w:id="573"/>
      <w:bookmarkEnd w:id="574"/>
      <w:bookmarkEnd w:id="575"/>
    </w:p>
    <w:p w14:paraId="347A4881">
      <w:pPr>
        <w:pStyle w:val="71"/>
        <w:ind w:firstLine="420"/>
        <w:rPr>
          <w:color w:val="auto"/>
          <w:highlight w:val="none"/>
        </w:rPr>
      </w:pPr>
      <w:r>
        <w:rPr>
          <w:rFonts w:hint="eastAsia"/>
          <w:color w:val="auto"/>
          <w:highlight w:val="none"/>
        </w:rPr>
        <w:t>2.1.1. 承包人代表的姓名：</w:t>
      </w:r>
      <w:r>
        <w:rPr>
          <w:rFonts w:hint="eastAsia"/>
          <w:color w:val="auto"/>
          <w:highlight w:val="none"/>
          <w:u w:val="single"/>
          <w:lang w:val="en-US" w:eastAsia="zh-CN"/>
        </w:rPr>
        <w:t xml:space="preserve">   </w:t>
      </w:r>
      <w:r>
        <w:rPr>
          <w:rFonts w:hint="eastAsia"/>
          <w:color w:val="auto"/>
          <w:highlight w:val="none"/>
        </w:rPr>
        <w:t>，职务：</w:t>
      </w:r>
      <w:r>
        <w:rPr>
          <w:rFonts w:hint="eastAsia"/>
          <w:color w:val="auto"/>
          <w:highlight w:val="none"/>
          <w:u w:val="single"/>
          <w:lang w:val="en-US" w:eastAsia="zh-CN"/>
        </w:rPr>
        <w:t xml:space="preserve">   </w:t>
      </w:r>
      <w:r>
        <w:rPr>
          <w:rFonts w:hint="eastAsia"/>
          <w:color w:val="auto"/>
          <w:highlight w:val="none"/>
        </w:rPr>
        <w:t>，联系电话：</w:t>
      </w:r>
      <w:r>
        <w:rPr>
          <w:rFonts w:hint="eastAsia"/>
          <w:color w:val="auto"/>
          <w:highlight w:val="none"/>
          <w:u w:val="single"/>
          <w:lang w:val="en-US" w:eastAsia="zh-CN"/>
        </w:rPr>
        <w:t xml:space="preserve">    </w:t>
      </w:r>
      <w:r>
        <w:rPr>
          <w:rFonts w:hint="eastAsia"/>
          <w:color w:val="auto"/>
          <w:highlight w:val="none"/>
        </w:rPr>
        <w:t>。</w:t>
      </w:r>
    </w:p>
    <w:p w14:paraId="37DE2999">
      <w:pPr>
        <w:pStyle w:val="71"/>
        <w:ind w:firstLine="420"/>
        <w:rPr>
          <w:color w:val="auto"/>
          <w:highlight w:val="none"/>
        </w:rPr>
      </w:pPr>
      <w:r>
        <w:rPr>
          <w:rFonts w:hint="eastAsia"/>
          <w:color w:val="auto"/>
          <w:highlight w:val="none"/>
        </w:rPr>
        <w:t>2.1.2.承包人赋予承包人代表的其他权限：</w:t>
      </w:r>
      <w:r>
        <w:rPr>
          <w:rFonts w:hint="eastAsia"/>
          <w:color w:val="auto"/>
          <w:highlight w:val="none"/>
          <w:u w:val="single"/>
        </w:rPr>
        <w:t xml:space="preserve">  无   </w:t>
      </w:r>
      <w:r>
        <w:rPr>
          <w:rFonts w:hint="eastAsia"/>
          <w:color w:val="auto"/>
          <w:highlight w:val="none"/>
        </w:rPr>
        <w:t xml:space="preserve">。 </w:t>
      </w:r>
    </w:p>
    <w:p w14:paraId="2EF321D5">
      <w:pPr>
        <w:pStyle w:val="88"/>
        <w:ind w:firstLine="480"/>
        <w:rPr>
          <w:rFonts w:eastAsia="黑体"/>
          <w:b w:val="0"/>
          <w:bCs/>
          <w:color w:val="auto"/>
          <w:kern w:val="2"/>
          <w:sz w:val="24"/>
          <w:highlight w:val="none"/>
        </w:rPr>
      </w:pPr>
      <w:bookmarkStart w:id="576" w:name="_Toc28717"/>
      <w:r>
        <w:rPr>
          <w:rFonts w:hint="eastAsia" w:eastAsia="黑体"/>
          <w:b w:val="0"/>
          <w:bCs/>
          <w:color w:val="auto"/>
          <w:kern w:val="2"/>
          <w:sz w:val="24"/>
          <w:highlight w:val="none"/>
        </w:rPr>
        <w:t>2.2. 承包人一般权利义务</w:t>
      </w:r>
      <w:bookmarkEnd w:id="576"/>
    </w:p>
    <w:p w14:paraId="07BE3560">
      <w:pPr>
        <w:pStyle w:val="88"/>
        <w:ind w:firstLine="420"/>
        <w:rPr>
          <w:b w:val="0"/>
          <w:color w:val="auto"/>
          <w:highlight w:val="none"/>
        </w:rPr>
      </w:pPr>
      <w:bookmarkStart w:id="577" w:name="_Toc1856"/>
      <w:bookmarkStart w:id="578" w:name="_Toc21967"/>
      <w:r>
        <w:rPr>
          <w:rFonts w:hint="eastAsia"/>
          <w:b w:val="0"/>
          <w:color w:val="auto"/>
          <w:highlight w:val="none"/>
        </w:rPr>
        <w:t>2.2.1</w:t>
      </w:r>
      <w:r>
        <w:rPr>
          <w:b w:val="0"/>
          <w:color w:val="auto"/>
          <w:highlight w:val="none"/>
        </w:rPr>
        <w:t xml:space="preserve">. </w:t>
      </w:r>
      <w:r>
        <w:rPr>
          <w:rFonts w:eastAsia="仿宋_GB2312"/>
          <w:b w:val="0"/>
          <w:color w:val="auto"/>
          <w:highlight w:val="none"/>
        </w:rPr>
        <w:t>经发包人书面同意</w:t>
      </w:r>
      <w:r>
        <w:rPr>
          <w:rFonts w:hint="eastAsia" w:eastAsia="仿宋_GB2312"/>
          <w:b w:val="0"/>
          <w:color w:val="auto"/>
          <w:highlight w:val="none"/>
        </w:rPr>
        <w:t>，承包人在实施过程中根据本工程实际情况需要有权增减部分内容。</w:t>
      </w:r>
      <w:bookmarkEnd w:id="577"/>
    </w:p>
    <w:p w14:paraId="76580695">
      <w:pPr>
        <w:pStyle w:val="88"/>
        <w:ind w:firstLine="420"/>
        <w:rPr>
          <w:rFonts w:ascii="仿宋" w:hAnsi="仿宋" w:eastAsia="仿宋"/>
          <w:b w:val="0"/>
          <w:color w:val="auto"/>
          <w:highlight w:val="none"/>
        </w:rPr>
      </w:pPr>
      <w:r>
        <w:rPr>
          <w:rFonts w:hint="eastAsia"/>
          <w:b w:val="0"/>
          <w:color w:val="auto"/>
          <w:highlight w:val="none"/>
        </w:rPr>
        <w:t>2.2.4</w:t>
      </w:r>
      <w:r>
        <w:rPr>
          <w:rFonts w:hint="eastAsia" w:eastAsia="仿宋_GB2312"/>
          <w:b w:val="0"/>
          <w:color w:val="auto"/>
          <w:highlight w:val="none"/>
        </w:rPr>
        <w:t>.</w:t>
      </w:r>
      <w:r>
        <w:rPr>
          <w:rFonts w:hint="eastAsia" w:ascii="Times New Roman" w:hAnsi="Times New Roman" w:eastAsia="仿宋_GB2312"/>
          <w:b w:val="0"/>
          <w:color w:val="auto"/>
          <w:highlight w:val="none"/>
        </w:rPr>
        <w:t>承包人完成以下工作</w:t>
      </w:r>
      <w:r>
        <w:rPr>
          <w:rFonts w:hint="eastAsia" w:ascii="仿宋" w:hAnsi="仿宋" w:eastAsia="仿宋"/>
          <w:b w:val="0"/>
          <w:color w:val="auto"/>
          <w:highlight w:val="none"/>
        </w:rPr>
        <w:t>：</w:t>
      </w:r>
      <w:bookmarkEnd w:id="578"/>
    </w:p>
    <w:p w14:paraId="19BA23CE">
      <w:pPr>
        <w:pStyle w:val="71"/>
        <w:ind w:firstLine="420"/>
        <w:rPr>
          <w:color w:val="auto"/>
          <w:highlight w:val="none"/>
        </w:rPr>
      </w:pPr>
      <w:r>
        <w:rPr>
          <w:rFonts w:hint="eastAsia"/>
          <w:color w:val="auto"/>
          <w:highlight w:val="none"/>
        </w:rPr>
        <w:t>1) 通用条款第2.2.4条第1）款增加内容：设计交底后，分包人应当继续审查相关图纸中可能存在的不符合法律规定、适用标准、施工规范的任何错误、冲突，并在</w:t>
      </w:r>
      <w:r>
        <w:rPr>
          <w:color w:val="auto"/>
          <w:highlight w:val="none"/>
          <w:u w:val="single"/>
        </w:rPr>
        <w:t>7</w:t>
      </w:r>
      <w:r>
        <w:rPr>
          <w:rFonts w:hint="eastAsia"/>
          <w:color w:val="auto"/>
          <w:highlight w:val="none"/>
        </w:rPr>
        <w:t>天内以书面方式报承包人、发包人及监理人。</w:t>
      </w:r>
    </w:p>
    <w:p w14:paraId="042CC4CF">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 xml:space="preserve">其他由承包人完成的工作： </w:t>
      </w:r>
    </w:p>
    <w:p w14:paraId="0EC87E11">
      <w:pPr>
        <w:pStyle w:val="71"/>
        <w:ind w:firstLine="420"/>
        <w:rPr>
          <w:color w:val="auto"/>
          <w:highlight w:val="none"/>
          <w:u w:val="none"/>
        </w:rPr>
      </w:pPr>
      <w:r>
        <w:rPr>
          <w:rFonts w:hint="eastAsia"/>
          <w:color w:val="auto"/>
          <w:highlight w:val="none"/>
          <w:u w:val="none"/>
        </w:rPr>
        <w:t>分包人进场后，由发包人通过承包人提供水平控制线，进行现场交验。</w:t>
      </w:r>
    </w:p>
    <w:p w14:paraId="23635E97">
      <w:pPr>
        <w:pStyle w:val="71"/>
        <w:ind w:firstLine="420"/>
        <w:rPr>
          <w:color w:val="auto"/>
          <w:highlight w:val="none"/>
          <w:u w:val="none"/>
        </w:rPr>
      </w:pPr>
      <w:r>
        <w:rPr>
          <w:rFonts w:hint="eastAsia"/>
          <w:color w:val="auto"/>
          <w:highlight w:val="none"/>
          <w:u w:val="none"/>
        </w:rPr>
        <w:t>分包人进场后，由发包人通过承包人向分包人提供施工场地的工程地质和地上（下）管线资料。分包人对地上（下）管线负有保护责任，如因分包人原因造成损坏，由分包人负责维修并承担费用。</w:t>
      </w:r>
    </w:p>
    <w:p w14:paraId="0E7626FD">
      <w:pPr>
        <w:pStyle w:val="71"/>
        <w:ind w:firstLine="420"/>
        <w:rPr>
          <w:color w:val="auto"/>
          <w:highlight w:val="none"/>
        </w:rPr>
      </w:pPr>
      <w:r>
        <w:rPr>
          <w:rFonts w:hint="eastAsia"/>
          <w:color w:val="auto"/>
          <w:highlight w:val="none"/>
        </w:rPr>
        <w:t>2.2.5 施</w:t>
      </w:r>
      <w:r>
        <w:rPr>
          <w:color w:val="auto"/>
          <w:highlight w:val="none"/>
        </w:rPr>
        <w:t>工所需水、电、电讯线路说明：</w:t>
      </w:r>
    </w:p>
    <w:p w14:paraId="58755442">
      <w:pPr>
        <w:pStyle w:val="71"/>
        <w:ind w:firstLine="420"/>
        <w:rPr>
          <w:color w:val="auto"/>
          <w:highlight w:val="none"/>
        </w:rPr>
      </w:pPr>
      <w:r>
        <w:rPr>
          <w:color w:val="auto"/>
          <w:highlight w:val="none"/>
        </w:rPr>
        <w:t>1</w:t>
      </w:r>
      <w:r>
        <w:rPr>
          <w:rFonts w:hint="eastAsia"/>
          <w:color w:val="auto"/>
          <w:highlight w:val="none"/>
        </w:rPr>
        <w:t>）关于施工所需水、电的具体约定：施工所需水、电由承包人提供，现场施工用的水电费已由发包人支付给承包人，分包人不需再向承包人支付水电费；生活区的水电费由分包人向承包人支付。</w:t>
      </w:r>
    </w:p>
    <w:p w14:paraId="20F522A2">
      <w:pPr>
        <w:pStyle w:val="71"/>
        <w:ind w:firstLine="422"/>
        <w:rPr>
          <w:color w:val="auto"/>
          <w:highlight w:val="none"/>
        </w:rPr>
      </w:pPr>
      <w:bookmarkStart w:id="579" w:name="_Toc18813"/>
      <w:r>
        <w:rPr>
          <w:rFonts w:hint="eastAsia"/>
          <w:b/>
          <w:color w:val="auto"/>
          <w:highlight w:val="none"/>
        </w:rPr>
        <w:t>2.2.6. 承包人委托分包人办理的工作</w:t>
      </w:r>
      <w:r>
        <w:rPr>
          <w:rFonts w:hint="eastAsia"/>
          <w:color w:val="auto"/>
          <w:highlight w:val="none"/>
        </w:rPr>
        <w:t>（包括但不限于）</w:t>
      </w:r>
      <w:r>
        <w:rPr>
          <w:rFonts w:hint="eastAsia"/>
          <w:b/>
          <w:color w:val="auto"/>
          <w:highlight w:val="none"/>
        </w:rPr>
        <w:t>：</w:t>
      </w:r>
      <w:bookmarkEnd w:id="579"/>
    </w:p>
    <w:p w14:paraId="5150F748">
      <w:pPr>
        <w:pStyle w:val="71"/>
        <w:ind w:firstLine="420"/>
        <w:rPr>
          <w:color w:val="auto"/>
          <w:highlight w:val="none"/>
        </w:rPr>
      </w:pPr>
      <w:r>
        <w:rPr>
          <w:rFonts w:hint="eastAsia"/>
          <w:color w:val="auto"/>
          <w:highlight w:val="none"/>
        </w:rPr>
        <w:t>1）负责办理本合同范围内工程开工至竣工验收所必须的行政许可、报审、报批、报备等手续（如需）。</w:t>
      </w:r>
    </w:p>
    <w:p w14:paraId="5D0B7BFD">
      <w:pPr>
        <w:pStyle w:val="71"/>
        <w:ind w:firstLine="420"/>
        <w:rPr>
          <w:rFonts w:hint="eastAsia" w:eastAsia="仿宋_GB2312"/>
          <w:color w:val="auto"/>
          <w:highlight w:val="none"/>
          <w:lang w:eastAsia="zh-CN"/>
        </w:rPr>
      </w:pPr>
      <w:r>
        <w:rPr>
          <w:color w:val="auto"/>
          <w:highlight w:val="none"/>
        </w:rPr>
        <w:t>2</w:t>
      </w:r>
      <w:r>
        <w:rPr>
          <w:rFonts w:hint="eastAsia"/>
          <w:color w:val="auto"/>
          <w:highlight w:val="none"/>
        </w:rPr>
        <w:t>）与承包人协助发包人办理相关设计图纸的审核、审查、备案及项目的报批、报建、验收等相关手续</w:t>
      </w:r>
      <w:r>
        <w:rPr>
          <w:rFonts w:hint="eastAsia"/>
          <w:color w:val="auto"/>
          <w:highlight w:val="none"/>
          <w:lang w:eastAsia="zh-CN"/>
        </w:rPr>
        <w:t>。</w:t>
      </w:r>
    </w:p>
    <w:p w14:paraId="0C5B095C">
      <w:pPr>
        <w:pStyle w:val="71"/>
        <w:ind w:firstLine="420"/>
        <w:rPr>
          <w:color w:val="auto"/>
          <w:highlight w:val="none"/>
        </w:rPr>
      </w:pPr>
      <w:r>
        <w:rPr>
          <w:rFonts w:hint="eastAsia"/>
          <w:color w:val="auto"/>
          <w:highlight w:val="none"/>
        </w:rPr>
        <w:t>3）负责协调施工过程中的相关职能部门及周边在建其他项目，包括且不限于：街道居委、公安派出所、交通部门、质安监、建管等（如需）。</w:t>
      </w:r>
    </w:p>
    <w:p w14:paraId="7C24F6F5">
      <w:pPr>
        <w:pStyle w:val="71"/>
        <w:ind w:firstLine="420"/>
        <w:rPr>
          <w:color w:val="auto"/>
          <w:highlight w:val="none"/>
        </w:rPr>
      </w:pPr>
      <w:r>
        <w:rPr>
          <w:rFonts w:hint="eastAsia"/>
          <w:color w:val="auto"/>
          <w:highlight w:val="none"/>
        </w:rPr>
        <w:t>4）分包人完成以上工作内容所需的一切费用均包含在合同价款其他措施费用中，承包人无需另行支付费用。</w:t>
      </w:r>
    </w:p>
    <w:p w14:paraId="00505CEC">
      <w:pPr>
        <w:pStyle w:val="71"/>
        <w:ind w:firstLine="420"/>
        <w:rPr>
          <w:color w:val="auto"/>
          <w:highlight w:val="none"/>
        </w:rPr>
      </w:pPr>
      <w:r>
        <w:rPr>
          <w:rFonts w:hint="eastAsia"/>
          <w:color w:val="auto"/>
          <w:highlight w:val="none"/>
        </w:rPr>
        <w:t>2.2.7.</w:t>
      </w:r>
      <w:r>
        <w:rPr>
          <w:rFonts w:hint="eastAsia"/>
          <w:color w:val="auto"/>
          <w:highlight w:val="none"/>
        </w:rPr>
        <w:tab/>
      </w:r>
      <w:r>
        <w:rPr>
          <w:rFonts w:hint="eastAsia"/>
          <w:color w:val="auto"/>
          <w:highlight w:val="none"/>
        </w:rPr>
        <w:t xml:space="preserve"> 承包人应向分包人提供一份总包合同(有关承包工程的价格内容除外)的副本或复印件。分包人应全面了解总包合同的各项规定(有关承包工程的价格内容除外)。</w:t>
      </w:r>
    </w:p>
    <w:p w14:paraId="1CE2DFC0">
      <w:pPr>
        <w:pStyle w:val="71"/>
        <w:ind w:firstLine="420"/>
        <w:rPr>
          <w:color w:val="auto"/>
          <w:highlight w:val="none"/>
        </w:rPr>
      </w:pPr>
      <w:r>
        <w:rPr>
          <w:rFonts w:hint="eastAsia"/>
          <w:color w:val="auto"/>
          <w:highlight w:val="none"/>
        </w:rPr>
        <w:t>2.2.8.除本合同条款另有约定，分包人应履行并承担总包合同中与分包工程有关的承包人的所有义务与责任，同时应避免因分包人自身行为或疏漏造成承包人违反总包合同中约定的承包人义务的情况发生。</w:t>
      </w:r>
    </w:p>
    <w:p w14:paraId="516F12A3">
      <w:pPr>
        <w:pStyle w:val="71"/>
        <w:ind w:firstLine="420"/>
        <w:rPr>
          <w:color w:val="auto"/>
          <w:highlight w:val="none"/>
        </w:rPr>
      </w:pPr>
      <w:r>
        <w:rPr>
          <w:rFonts w:hint="eastAsia"/>
          <w:color w:val="auto"/>
          <w:highlight w:val="none"/>
        </w:rPr>
        <w:t>2.2.9.分包人须服从承包人转发的发包人有关的指令。未经承包人允许，分包人不得以任何理由与发包人发生直接书面工作联系，分包人不得直接致函发包人，也不得直接接受发包人的指令。分包人提交文件、资料由承包人审核后（2个工作日内），再由承包人报送发包人。</w:t>
      </w:r>
    </w:p>
    <w:p w14:paraId="6C842461">
      <w:pPr>
        <w:pStyle w:val="96"/>
        <w:ind w:firstLine="420"/>
        <w:rPr>
          <w:rFonts w:ascii="Times New Roman" w:hAnsi="Times New Roman" w:eastAsia="黑体"/>
          <w:b w:val="0"/>
          <w:szCs w:val="32"/>
          <w:highlight w:val="none"/>
        </w:rPr>
      </w:pPr>
      <w:bookmarkStart w:id="580" w:name="_Toc44492557"/>
      <w:r>
        <w:rPr>
          <w:rFonts w:hint="eastAsia" w:ascii="Times New Roman" w:hAnsi="Times New Roman" w:eastAsia="黑体"/>
          <w:b w:val="0"/>
          <w:szCs w:val="32"/>
          <w:highlight w:val="none"/>
        </w:rPr>
        <w:t>2.</w:t>
      </w:r>
      <w:r>
        <w:rPr>
          <w:rFonts w:ascii="Times New Roman" w:hAnsi="Times New Roman" w:eastAsia="黑体"/>
          <w:b w:val="0"/>
          <w:szCs w:val="32"/>
          <w:highlight w:val="none"/>
        </w:rPr>
        <w:t>3</w:t>
      </w:r>
      <w:r>
        <w:rPr>
          <w:rFonts w:hint="eastAsia" w:ascii="Times New Roman" w:hAnsi="Times New Roman" w:eastAsia="黑体"/>
          <w:b w:val="0"/>
          <w:szCs w:val="32"/>
          <w:highlight w:val="none"/>
        </w:rPr>
        <w:t>检查配合工作</w:t>
      </w:r>
      <w:bookmarkEnd w:id="580"/>
    </w:p>
    <w:p w14:paraId="1F145852">
      <w:pPr>
        <w:pStyle w:val="71"/>
        <w:ind w:firstLine="424" w:firstLineChars="202"/>
        <w:rPr>
          <w:color w:val="auto"/>
          <w:highlight w:val="none"/>
        </w:rPr>
      </w:pPr>
      <w:r>
        <w:rPr>
          <w:color w:val="auto"/>
          <w:highlight w:val="none"/>
        </w:rPr>
        <w:t>2.3</w:t>
      </w:r>
      <w:r>
        <w:rPr>
          <w:rFonts w:hint="eastAsia"/>
          <w:color w:val="auto"/>
          <w:highlight w:val="none"/>
        </w:rPr>
        <w:t>.1 发包人将根据合同情况自主或引入第三方质量、安全等评估单位进行现场检查，检查内容包括但不限于现场质量、安全、资料、人员等。承包人、分包人需对发包人下发的评价体系充分掌握、内部宣讲，并配合现场检查；发包人将按需对检查结果进行公布、下发整改单、排名及通报批评；必要时根据发包人的管理需要，可在通报栏处增加分包人董事长相片及姓名信息。第三方检查标准详见本合同附件2</w:t>
      </w:r>
      <w:r>
        <w:rPr>
          <w:rFonts w:hint="eastAsia"/>
          <w:color w:val="auto"/>
          <w:highlight w:val="none"/>
          <w:lang w:val="en-US" w:eastAsia="zh-CN"/>
        </w:rPr>
        <w:t>2</w:t>
      </w:r>
      <w:r>
        <w:rPr>
          <w:rFonts w:hint="eastAsia"/>
          <w:color w:val="auto"/>
          <w:highlight w:val="none"/>
        </w:rPr>
        <w:t>《质量风险检查表》。</w:t>
      </w:r>
    </w:p>
    <w:p w14:paraId="728B68ED">
      <w:pPr>
        <w:pStyle w:val="71"/>
        <w:ind w:firstLine="424" w:firstLineChars="202"/>
        <w:rPr>
          <w:color w:val="auto"/>
          <w:highlight w:val="none"/>
        </w:rPr>
      </w:pPr>
      <w:r>
        <w:rPr>
          <w:rFonts w:hint="eastAsia"/>
          <w:color w:val="auto"/>
          <w:highlight w:val="none"/>
        </w:rPr>
        <w:t>2.3.2.发包人定期将根据评估检查结果对发包人所有在建工地进行评分排名，排名倒数第一的，公布排名一周内，由分包人提交专项整改方案，并经其实施公司董事长（或总经理）签批后备案承包人及发包人，发包人根据整改方案监督整改效果；连续两次排名倒数第一的，由实施公司分包人董事长（或总经理）参与四方（发包人、承包人、分包人及监理）专项整改方案讨论，并由其牵头整改。</w:t>
      </w:r>
    </w:p>
    <w:p w14:paraId="76172662">
      <w:pPr>
        <w:pStyle w:val="86"/>
        <w:spacing w:before="0" w:after="0"/>
        <w:rPr>
          <w:color w:val="auto"/>
          <w:highlight w:val="none"/>
        </w:rPr>
      </w:pPr>
      <w:bookmarkStart w:id="581" w:name="_Toc30903"/>
      <w:bookmarkStart w:id="582" w:name="_Toc16467"/>
      <w:bookmarkStart w:id="583" w:name="_Toc38987272"/>
      <w:bookmarkStart w:id="584" w:name="_Toc8075"/>
      <w:bookmarkStart w:id="585" w:name="_Toc167712585"/>
      <w:bookmarkStart w:id="586" w:name="_Toc44492558"/>
      <w:bookmarkStart w:id="587" w:name="_Toc44228155"/>
      <w:r>
        <w:rPr>
          <w:rFonts w:hint="eastAsia"/>
          <w:color w:val="auto"/>
          <w:highlight w:val="none"/>
        </w:rPr>
        <w:t>3.监理人及造价咨询人</w:t>
      </w:r>
      <w:bookmarkEnd w:id="581"/>
      <w:bookmarkEnd w:id="582"/>
      <w:bookmarkEnd w:id="583"/>
      <w:bookmarkEnd w:id="584"/>
      <w:bookmarkEnd w:id="585"/>
      <w:bookmarkEnd w:id="586"/>
      <w:bookmarkEnd w:id="587"/>
    </w:p>
    <w:p w14:paraId="02A54B8E">
      <w:pPr>
        <w:pStyle w:val="90"/>
        <w:spacing w:before="0" w:after="0"/>
        <w:ind w:firstLine="480"/>
        <w:rPr>
          <w:color w:val="auto"/>
          <w:highlight w:val="none"/>
        </w:rPr>
      </w:pPr>
      <w:bookmarkStart w:id="588" w:name="_Toc44492559"/>
      <w:bookmarkStart w:id="589" w:name="_Toc20538"/>
      <w:bookmarkStart w:id="590" w:name="_Toc22118"/>
      <w:r>
        <w:rPr>
          <w:rFonts w:hint="eastAsia"/>
          <w:color w:val="auto"/>
          <w:highlight w:val="none"/>
        </w:rPr>
        <w:t xml:space="preserve">3.1. </w:t>
      </w:r>
      <w:bookmarkEnd w:id="588"/>
      <w:bookmarkEnd w:id="589"/>
      <w:bookmarkEnd w:id="590"/>
      <w:r>
        <w:rPr>
          <w:rFonts w:hint="eastAsia"/>
          <w:color w:val="auto"/>
          <w:highlight w:val="none"/>
        </w:rPr>
        <w:t>监理人</w:t>
      </w:r>
    </w:p>
    <w:p w14:paraId="661ADB40">
      <w:pPr>
        <w:pStyle w:val="71"/>
        <w:ind w:firstLine="420"/>
        <w:rPr>
          <w:color w:val="auto"/>
          <w:highlight w:val="none"/>
        </w:rPr>
      </w:pPr>
      <w:r>
        <w:rPr>
          <w:rFonts w:hint="eastAsia"/>
          <w:color w:val="auto"/>
          <w:highlight w:val="none"/>
        </w:rPr>
        <w:t>3.1.2. 总监理工程师的姓名：</w:t>
      </w:r>
      <w:r>
        <w:rPr>
          <w:rFonts w:hint="eastAsia"/>
          <w:color w:val="auto"/>
          <w:highlight w:val="none"/>
          <w:u w:val="single"/>
          <w:lang w:val="en-US" w:eastAsia="zh-CN"/>
        </w:rPr>
        <w:t xml:space="preserve">   </w:t>
      </w:r>
      <w:r>
        <w:rPr>
          <w:rFonts w:hint="eastAsia"/>
          <w:color w:val="auto"/>
          <w:highlight w:val="none"/>
        </w:rPr>
        <w:t>，职务：</w:t>
      </w:r>
      <w:r>
        <w:rPr>
          <w:rFonts w:hint="eastAsia"/>
          <w:color w:val="auto"/>
          <w:highlight w:val="none"/>
          <w:u w:val="single"/>
          <w:lang w:val="en-US" w:eastAsia="zh-CN"/>
        </w:rPr>
        <w:t xml:space="preserve">   </w:t>
      </w:r>
      <w:r>
        <w:rPr>
          <w:rFonts w:hint="eastAsia"/>
          <w:color w:val="auto"/>
          <w:highlight w:val="none"/>
        </w:rPr>
        <w:t>，联系电话：</w:t>
      </w:r>
      <w:r>
        <w:rPr>
          <w:rFonts w:hint="eastAsia"/>
          <w:color w:val="auto"/>
          <w:highlight w:val="none"/>
          <w:u w:val="single"/>
          <w:lang w:val="en-US" w:eastAsia="zh-CN"/>
        </w:rPr>
        <w:t xml:space="preserve">   </w:t>
      </w:r>
      <w:r>
        <w:rPr>
          <w:rFonts w:hint="eastAsia"/>
          <w:color w:val="auto"/>
          <w:highlight w:val="none"/>
        </w:rPr>
        <w:t>。</w:t>
      </w:r>
    </w:p>
    <w:p w14:paraId="76302033">
      <w:pPr>
        <w:pStyle w:val="71"/>
        <w:ind w:firstLine="420"/>
        <w:rPr>
          <w:color w:val="auto"/>
          <w:highlight w:val="none"/>
        </w:rPr>
      </w:pPr>
      <w:r>
        <w:rPr>
          <w:rFonts w:hint="eastAsia"/>
          <w:color w:val="auto"/>
          <w:highlight w:val="none"/>
        </w:rPr>
        <w:t>3.1.3. 发包人另行委托的职权：</w:t>
      </w:r>
      <w:r>
        <w:rPr>
          <w:rFonts w:hint="eastAsia"/>
          <w:color w:val="auto"/>
          <w:highlight w:val="none"/>
          <w:u w:val="single"/>
        </w:rPr>
        <w:t xml:space="preserve">    无    </w:t>
      </w:r>
      <w:r>
        <w:rPr>
          <w:rFonts w:hint="eastAsia"/>
          <w:color w:val="auto"/>
          <w:highlight w:val="none"/>
        </w:rPr>
        <w:t xml:space="preserve">。 </w:t>
      </w:r>
    </w:p>
    <w:p w14:paraId="5C60671D">
      <w:pPr>
        <w:pStyle w:val="71"/>
        <w:ind w:firstLine="420"/>
        <w:rPr>
          <w:color w:val="auto"/>
          <w:highlight w:val="none"/>
          <w:u w:val="none"/>
        </w:rPr>
      </w:pPr>
      <w:r>
        <w:rPr>
          <w:rFonts w:hint="eastAsia"/>
          <w:color w:val="auto"/>
          <w:highlight w:val="none"/>
        </w:rPr>
        <w:t>3.1.4. 监理人需要取得发包人批准才能行使的其他职权为：</w:t>
      </w:r>
      <w:r>
        <w:rPr>
          <w:rFonts w:hint="eastAsia"/>
          <w:color w:val="auto"/>
          <w:highlight w:val="none"/>
          <w:u w:val="none"/>
        </w:rPr>
        <w:t>签发开工令、停工令或复工令等有关工期的指示；分包单位的选定；设计变更、工程款支付及竣工结算的审核（监理人单方审核的工程价款不得作为合同结算价款）；工程量、工期、费用等的签证；工程量确认、施工方案的调整；新型主体结构材料的选择与审核；主要材料设备或替换材料设备的使用；任何减免分包人合同义务、责任或增加发包人义务、责任的通知、指令；发包人与监理人签订的监理合同中明确约定的其他需经发包人批准后才能行使的职权。</w:t>
      </w:r>
    </w:p>
    <w:p w14:paraId="04408F11">
      <w:pPr>
        <w:pStyle w:val="71"/>
        <w:ind w:firstLine="0" w:firstLineChars="0"/>
        <w:rPr>
          <w:color w:val="auto"/>
          <w:highlight w:val="none"/>
        </w:rPr>
      </w:pPr>
      <w:r>
        <w:rPr>
          <w:rFonts w:hint="eastAsia"/>
          <w:color w:val="auto"/>
          <w:highlight w:val="none"/>
          <w:u w:val="none"/>
        </w:rPr>
        <w:t>监理人和发包人代表之间的授权若存在交叉或冲突，以发包人代表的授权为准。监理单位签发的所有可能影响发包人利益的有关事项，均须经过发包人代表的书面审核批准并加盖发包人项目公章方可生效；当监理单位签发事项超出发包人代表审批权限的，须经发包人书面审核批准且加盖发包人公章方可生效。监理人行使需经发包人批准的职权时，应随附发包人批准的书面证明文件。如监理人未提供发包人书面批准证明的，分包人应通过承包人以书面形式征询发包人；如分包人未以书面形式征询发包人、发包人回复不予确认或未在合理时间回复确认的，则视为发包人不同意监理人行使该职权，监理人行使该等职权的法律后果不约束发包人。如因此造成工期延误的，工期不予顺延；因此造成损失的，均由分包人自行承担及（或）由分包人向发包人赔偿。</w:t>
      </w:r>
      <w:r>
        <w:rPr>
          <w:rFonts w:hint="eastAsia"/>
          <w:color w:val="auto"/>
          <w:highlight w:val="none"/>
        </w:rPr>
        <w:t xml:space="preserve"> </w:t>
      </w:r>
    </w:p>
    <w:p w14:paraId="4734DD61">
      <w:pPr>
        <w:pStyle w:val="71"/>
        <w:ind w:firstLine="420"/>
        <w:rPr>
          <w:color w:val="auto"/>
          <w:highlight w:val="none"/>
        </w:rPr>
      </w:pPr>
      <w:r>
        <w:rPr>
          <w:rFonts w:hint="eastAsia"/>
          <w:color w:val="auto"/>
          <w:highlight w:val="none"/>
        </w:rPr>
        <w:t>3.1.9.总监理工程师可在有关国家、行业规范所允许的范围内 委派代表行使合同约定给自己的职权，并可在必要时撤回，委派和撤回均应提前7天以书面形式通知承包人及分包人。</w:t>
      </w:r>
    </w:p>
    <w:p w14:paraId="2D1326B3">
      <w:pPr>
        <w:pStyle w:val="90"/>
        <w:spacing w:before="0" w:after="0"/>
        <w:ind w:firstLine="480"/>
        <w:rPr>
          <w:color w:val="auto"/>
          <w:highlight w:val="none"/>
        </w:rPr>
      </w:pPr>
      <w:bookmarkStart w:id="591" w:name="_Toc17131"/>
      <w:bookmarkStart w:id="592" w:name="_Toc44492560"/>
      <w:bookmarkStart w:id="593" w:name="_Toc5085"/>
      <w:r>
        <w:rPr>
          <w:rFonts w:hint="eastAsia"/>
          <w:color w:val="auto"/>
          <w:highlight w:val="none"/>
        </w:rPr>
        <w:t>3.2监理人的指示</w:t>
      </w:r>
    </w:p>
    <w:p w14:paraId="41FE79BF">
      <w:pPr>
        <w:pStyle w:val="71"/>
        <w:ind w:firstLine="420"/>
        <w:rPr>
          <w:color w:val="auto"/>
          <w:highlight w:val="none"/>
        </w:rPr>
      </w:pPr>
      <w:r>
        <w:rPr>
          <w:rFonts w:hint="eastAsia"/>
          <w:color w:val="auto"/>
          <w:highlight w:val="none"/>
        </w:rPr>
        <w:t>3.2.2. 补充：发包人应在实施监理前将委托的监理单位名称、监理内容及监理权限以书面形式通过承包人通知分包人。</w:t>
      </w:r>
    </w:p>
    <w:p w14:paraId="348C0986">
      <w:pPr>
        <w:pStyle w:val="71"/>
        <w:ind w:firstLine="420"/>
        <w:rPr>
          <w:color w:val="auto"/>
          <w:highlight w:val="none"/>
        </w:rPr>
      </w:pPr>
      <w:r>
        <w:rPr>
          <w:rFonts w:hint="eastAsia"/>
          <w:color w:val="auto"/>
          <w:highlight w:val="none"/>
        </w:rPr>
        <w:t>3.2.7监理单位对分包人的任何工作、工程或其采用的材料和工程设备未在约定的或合理的期限内提出否定意见的，不视为已获批准，监理单位享有在以后拒绝该项工作、工程、材料或工程设备的权利。</w:t>
      </w:r>
    </w:p>
    <w:p w14:paraId="7AC9C109">
      <w:pPr>
        <w:pStyle w:val="90"/>
        <w:spacing w:before="0" w:after="0"/>
        <w:ind w:firstLine="422"/>
        <w:rPr>
          <w:rFonts w:ascii="宋体" w:hAnsi="宋体"/>
          <w:b/>
          <w:bCs w:val="0"/>
          <w:kern w:val="0"/>
          <w:sz w:val="21"/>
          <w:szCs w:val="21"/>
          <w:highlight w:val="none"/>
        </w:rPr>
      </w:pPr>
      <w:r>
        <w:rPr>
          <w:rFonts w:hint="eastAsia" w:ascii="宋体" w:hAnsi="宋体"/>
          <w:b/>
          <w:bCs w:val="0"/>
          <w:kern w:val="0"/>
          <w:sz w:val="21"/>
          <w:szCs w:val="21"/>
          <w:highlight w:val="none"/>
        </w:rPr>
        <w:t>3.3. 造价咨询人</w:t>
      </w:r>
    </w:p>
    <w:p w14:paraId="0F98781B">
      <w:pPr>
        <w:numPr>
          <w:ilvl w:val="2"/>
          <w:numId w:val="0"/>
        </w:numPr>
        <w:adjustRightInd w:val="0"/>
        <w:snapToGrid w:val="0"/>
        <w:spacing w:line="360" w:lineRule="auto"/>
        <w:ind w:firstLine="420" w:firstLineChars="200"/>
        <w:jc w:val="left"/>
        <w:outlineLvl w:val="2"/>
        <w:rPr>
          <w:rFonts w:ascii="宋体" w:hAnsi="宋体"/>
          <w:kern w:val="0"/>
          <w:szCs w:val="20"/>
          <w:highlight w:val="none"/>
        </w:rPr>
      </w:pPr>
      <w:r>
        <w:rPr>
          <w:rFonts w:hint="eastAsia" w:ascii="宋体" w:hAnsi="宋体"/>
          <w:kern w:val="0"/>
          <w:szCs w:val="20"/>
          <w:highlight w:val="none"/>
        </w:rPr>
        <w:t>3.3.1. 造价</w:t>
      </w:r>
      <w:r>
        <w:rPr>
          <w:rFonts w:hint="eastAsia" w:ascii="宋体" w:hAnsi="Arial"/>
          <w:kern w:val="0"/>
          <w:szCs w:val="20"/>
          <w:highlight w:val="none"/>
        </w:rPr>
        <w:t>咨询</w:t>
      </w:r>
      <w:r>
        <w:rPr>
          <w:rFonts w:hint="eastAsia" w:ascii="宋体" w:hAnsi="宋体"/>
          <w:kern w:val="0"/>
          <w:szCs w:val="20"/>
          <w:highlight w:val="none"/>
        </w:rPr>
        <w:t>人单位名称：</w:t>
      </w:r>
      <w:r>
        <w:rPr>
          <w:rFonts w:hint="eastAsia" w:ascii="宋体" w:hAnsi="Arial"/>
          <w:kern w:val="0"/>
          <w:szCs w:val="20"/>
          <w:highlight w:val="none"/>
          <w:u w:val="single"/>
          <w:lang w:val="en-US" w:eastAsia="zh-CN"/>
        </w:rPr>
        <w:t xml:space="preserve">   </w:t>
      </w:r>
      <w:r>
        <w:rPr>
          <w:rFonts w:hint="eastAsia" w:ascii="宋体" w:hAnsi="Arial"/>
          <w:kern w:val="0"/>
          <w:szCs w:val="20"/>
          <w:highlight w:val="none"/>
        </w:rPr>
        <w:t>。</w:t>
      </w:r>
    </w:p>
    <w:p w14:paraId="204CEAA6">
      <w:pPr>
        <w:numPr>
          <w:ilvl w:val="2"/>
          <w:numId w:val="0"/>
        </w:numPr>
        <w:adjustRightInd w:val="0"/>
        <w:snapToGrid w:val="0"/>
        <w:spacing w:line="360" w:lineRule="auto"/>
        <w:ind w:firstLine="420" w:firstLineChars="200"/>
        <w:jc w:val="left"/>
        <w:outlineLvl w:val="2"/>
        <w:rPr>
          <w:rFonts w:ascii="宋体" w:hAnsi="宋体"/>
          <w:kern w:val="0"/>
          <w:szCs w:val="20"/>
          <w:highlight w:val="none"/>
          <w:u w:val="single"/>
        </w:rPr>
      </w:pPr>
      <w:r>
        <w:rPr>
          <w:rFonts w:hint="eastAsia" w:ascii="宋体" w:hAnsi="宋体"/>
          <w:kern w:val="0"/>
          <w:szCs w:val="20"/>
          <w:highlight w:val="none"/>
        </w:rPr>
        <w:t>3.3.2. 发包人委托的职权：</w:t>
      </w:r>
      <w:r>
        <w:rPr>
          <w:rFonts w:hint="eastAsia" w:ascii="宋体" w:hAnsi="Arial"/>
          <w:kern w:val="0"/>
          <w:szCs w:val="20"/>
          <w:highlight w:val="none"/>
          <w:u w:val="single"/>
        </w:rPr>
        <w:t xml:space="preserve"> 无 。</w:t>
      </w:r>
    </w:p>
    <w:bookmarkEnd w:id="591"/>
    <w:bookmarkEnd w:id="592"/>
    <w:bookmarkEnd w:id="593"/>
    <w:p w14:paraId="1195C219">
      <w:pPr>
        <w:pStyle w:val="86"/>
        <w:spacing w:before="0" w:after="0"/>
        <w:rPr>
          <w:color w:val="auto"/>
          <w:highlight w:val="none"/>
        </w:rPr>
      </w:pPr>
      <w:bookmarkStart w:id="594" w:name="_Toc19988"/>
      <w:bookmarkStart w:id="595" w:name="_Toc16975"/>
      <w:bookmarkStart w:id="596" w:name="_Toc38987273"/>
      <w:bookmarkStart w:id="597" w:name="_Toc44228156"/>
      <w:bookmarkStart w:id="598" w:name="_Toc44492561"/>
      <w:bookmarkStart w:id="599" w:name="_Toc24371"/>
      <w:bookmarkStart w:id="600" w:name="_Toc167712586"/>
      <w:r>
        <w:rPr>
          <w:rFonts w:hint="eastAsia"/>
          <w:color w:val="auto"/>
          <w:highlight w:val="none"/>
        </w:rPr>
        <w:t>4.</w:t>
      </w:r>
      <w:bookmarkEnd w:id="594"/>
      <w:bookmarkEnd w:id="595"/>
      <w:bookmarkEnd w:id="596"/>
      <w:bookmarkEnd w:id="597"/>
      <w:bookmarkEnd w:id="598"/>
      <w:bookmarkEnd w:id="599"/>
      <w:r>
        <w:rPr>
          <w:rFonts w:hint="eastAsia"/>
          <w:color w:val="auto"/>
          <w:highlight w:val="none"/>
        </w:rPr>
        <w:t>分包人</w:t>
      </w:r>
      <w:bookmarkEnd w:id="600"/>
    </w:p>
    <w:p w14:paraId="6CC6F262">
      <w:pPr>
        <w:pStyle w:val="90"/>
        <w:spacing w:before="0" w:after="0"/>
        <w:ind w:firstLine="480"/>
        <w:rPr>
          <w:color w:val="auto"/>
          <w:highlight w:val="none"/>
        </w:rPr>
      </w:pPr>
      <w:bookmarkStart w:id="601" w:name="_Toc12934"/>
      <w:bookmarkStart w:id="602" w:name="_Toc19631"/>
      <w:bookmarkStart w:id="603" w:name="_Toc44492562"/>
      <w:r>
        <w:rPr>
          <w:rFonts w:hint="eastAsia"/>
          <w:color w:val="auto"/>
          <w:highlight w:val="none"/>
        </w:rPr>
        <w:t xml:space="preserve">4.1 </w:t>
      </w:r>
      <w:bookmarkEnd w:id="601"/>
      <w:bookmarkEnd w:id="602"/>
      <w:r>
        <w:rPr>
          <w:rFonts w:hint="eastAsia"/>
          <w:color w:val="auto"/>
          <w:highlight w:val="none"/>
        </w:rPr>
        <w:t>分包人的一般</w:t>
      </w:r>
      <w:r>
        <w:rPr>
          <w:color w:val="auto"/>
          <w:highlight w:val="none"/>
        </w:rPr>
        <w:t>义务</w:t>
      </w:r>
      <w:bookmarkEnd w:id="603"/>
    </w:p>
    <w:p w14:paraId="6F72F8E0">
      <w:pPr>
        <w:pStyle w:val="88"/>
        <w:ind w:firstLine="422"/>
        <w:rPr>
          <w:color w:val="auto"/>
          <w:highlight w:val="none"/>
        </w:rPr>
      </w:pPr>
      <w:bookmarkStart w:id="604" w:name="_Toc19231"/>
      <w:r>
        <w:rPr>
          <w:rFonts w:hint="eastAsia"/>
          <w:color w:val="auto"/>
          <w:highlight w:val="none"/>
        </w:rPr>
        <w:t>4.1.1.完成以下各项承包工作：</w:t>
      </w:r>
      <w:bookmarkEnd w:id="604"/>
    </w:p>
    <w:p w14:paraId="731B2E50">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对分包人工作的特别约定：</w:t>
      </w:r>
      <w:r>
        <w:rPr>
          <w:color w:val="auto"/>
          <w:highlight w:val="none"/>
        </w:rPr>
        <w:t>按照合同约定的标准、规范、工程的功能、规模、考核目标和竣工日期，完成</w:t>
      </w:r>
      <w:r>
        <w:rPr>
          <w:rFonts w:hint="eastAsia"/>
          <w:color w:val="auto"/>
          <w:highlight w:val="none"/>
        </w:rPr>
        <w:t>本合同承包范围内的深化</w:t>
      </w:r>
      <w:r>
        <w:rPr>
          <w:color w:val="auto"/>
          <w:highlight w:val="none"/>
        </w:rPr>
        <w:t>设计、采购、施工、调试、竣工试验和竣工</w:t>
      </w:r>
      <w:r>
        <w:rPr>
          <w:rFonts w:hint="eastAsia"/>
          <w:color w:val="auto"/>
          <w:highlight w:val="none"/>
        </w:rPr>
        <w:t>备案、质量保修等</w:t>
      </w:r>
      <w:r>
        <w:rPr>
          <w:color w:val="auto"/>
          <w:highlight w:val="none"/>
        </w:rPr>
        <w:t>。</w:t>
      </w:r>
    </w:p>
    <w:p w14:paraId="1470580D">
      <w:pPr>
        <w:spacing w:before="31" w:after="31" w:line="360" w:lineRule="auto"/>
        <w:ind w:firstLine="420" w:firstLineChars="200"/>
        <w:rPr>
          <w:rFonts w:eastAsia="仿宋_GB2312"/>
          <w:kern w:val="0"/>
          <w:szCs w:val="32"/>
          <w:highlight w:val="none"/>
        </w:rPr>
      </w:pPr>
      <w:r>
        <w:rPr>
          <w:rFonts w:hint="eastAsia" w:eastAsia="仿宋_GB2312"/>
          <w:kern w:val="0"/>
          <w:szCs w:val="32"/>
          <w:highlight w:val="none"/>
        </w:rPr>
        <w:t>①</w:t>
      </w:r>
      <w:r>
        <w:rPr>
          <w:rFonts w:eastAsia="仿宋_GB2312"/>
          <w:kern w:val="0"/>
          <w:szCs w:val="32"/>
          <w:highlight w:val="none"/>
        </w:rPr>
        <w:t>分包人在施工前应仔细核对发包人</w:t>
      </w:r>
      <w:r>
        <w:rPr>
          <w:rFonts w:hint="eastAsia" w:eastAsia="仿宋_GB2312"/>
          <w:kern w:val="0"/>
          <w:szCs w:val="32"/>
          <w:highlight w:val="none"/>
        </w:rPr>
        <w:t>通过</w:t>
      </w:r>
      <w:r>
        <w:rPr>
          <w:rFonts w:eastAsia="仿宋_GB2312"/>
          <w:kern w:val="0"/>
          <w:szCs w:val="32"/>
          <w:highlight w:val="none"/>
        </w:rPr>
        <w:t>承包人提供的图纸</w:t>
      </w:r>
      <w:r>
        <w:rPr>
          <w:rFonts w:hint="eastAsia" w:eastAsia="仿宋_GB2312"/>
          <w:kern w:val="0"/>
          <w:szCs w:val="32"/>
          <w:highlight w:val="none"/>
        </w:rPr>
        <w:t>，</w:t>
      </w:r>
      <w:r>
        <w:rPr>
          <w:rFonts w:eastAsia="仿宋_GB2312"/>
          <w:kern w:val="0"/>
          <w:szCs w:val="32"/>
          <w:highlight w:val="none"/>
        </w:rPr>
        <w:t>并深刻消化</w:t>
      </w:r>
      <w:r>
        <w:rPr>
          <w:rFonts w:hint="eastAsia" w:eastAsia="仿宋_GB2312"/>
          <w:kern w:val="0"/>
          <w:szCs w:val="32"/>
          <w:highlight w:val="none"/>
        </w:rPr>
        <w:t>、</w:t>
      </w:r>
      <w:r>
        <w:rPr>
          <w:rFonts w:eastAsia="仿宋_GB2312"/>
          <w:kern w:val="0"/>
          <w:szCs w:val="32"/>
          <w:highlight w:val="none"/>
        </w:rPr>
        <w:t>领会和接受设计图纸的设计意图</w:t>
      </w:r>
      <w:r>
        <w:rPr>
          <w:rFonts w:hint="eastAsia" w:eastAsia="仿宋_GB2312"/>
          <w:kern w:val="0"/>
          <w:szCs w:val="32"/>
          <w:highlight w:val="none"/>
        </w:rPr>
        <w:t>。对于设计图纸存在的矛盾、缺陷或错误之处应及时通过承包人书面告知发包人并等待发包人指示，若分包人未等待承包人指示或不按承包人指示执行，由此造成的工期延误及返工费用由分包人承担。</w:t>
      </w:r>
    </w:p>
    <w:p w14:paraId="2C2C7777">
      <w:pPr>
        <w:spacing w:before="31" w:after="31" w:line="360" w:lineRule="auto"/>
        <w:ind w:firstLine="420" w:firstLineChars="200"/>
        <w:rPr>
          <w:rFonts w:eastAsia="仿宋_GB2312"/>
          <w:kern w:val="0"/>
          <w:szCs w:val="32"/>
          <w:highlight w:val="none"/>
        </w:rPr>
      </w:pPr>
      <w:r>
        <w:rPr>
          <w:rFonts w:hint="eastAsia" w:ascii="Calibri" w:hAnsi="Calibri" w:eastAsia="仿宋_GB2312" w:cs="Times New Roman"/>
          <w:kern w:val="0"/>
          <w:szCs w:val="32"/>
          <w:highlight w:val="none"/>
        </w:rPr>
        <w:t>②分包人接到中标通知书后，在一个月内完成项目工程策划，并提交监理单位及承包人审核、发包人确认，经各方审核后，由分包人组织工程策划推演。</w:t>
      </w:r>
    </w:p>
    <w:p w14:paraId="6E5B8664">
      <w:pPr>
        <w:spacing w:before="31" w:after="31" w:line="360" w:lineRule="auto"/>
        <w:ind w:firstLine="420" w:firstLineChars="200"/>
        <w:rPr>
          <w:rFonts w:hint="eastAsia" w:eastAsia="仿宋_GB2312"/>
          <w:kern w:val="0"/>
          <w:szCs w:val="32"/>
          <w:highlight w:val="none"/>
        </w:rPr>
      </w:pPr>
      <w:r>
        <w:rPr>
          <w:rFonts w:hint="eastAsia" w:ascii="仿宋" w:hAnsi="仿宋" w:eastAsia="仿宋" w:cs="仿宋"/>
          <w:kern w:val="0"/>
          <w:szCs w:val="32"/>
          <w:highlight w:val="none"/>
        </w:rPr>
        <w:t>③</w:t>
      </w:r>
      <w:r>
        <w:rPr>
          <w:rFonts w:hint="eastAsia" w:eastAsia="仿宋_GB2312"/>
          <w:kern w:val="0"/>
          <w:szCs w:val="32"/>
          <w:highlight w:val="none"/>
        </w:rPr>
        <w:t>分包人需对本项目成立专门的领导小组和技术小组，领导小组需由分包人的的董事长（或总经理）任组长、技术小组由分包人的总工或副总工任组长。分包人所提供的施工图纸审核意见、深化图纸、施工组织方案、安全文明措施方案需由技术小组审批后方能通过承包人审核后提供给发包人，领导小组负责有关项目重大事宜的协调工作（含安全事故、进度滞后、质量事故等）；分包人进场后一个月内需提交加盖公章的领导小组及技术小组名单（包含联系方式）通过承包人给发包人。</w:t>
      </w:r>
    </w:p>
    <w:p w14:paraId="7EADA12F">
      <w:pPr>
        <w:spacing w:before="31" w:after="31" w:line="360" w:lineRule="auto"/>
        <w:ind w:firstLine="420" w:firstLineChars="200"/>
        <w:rPr>
          <w:rFonts w:hint="eastAsia" w:eastAsia="仿宋_GB2312"/>
          <w:kern w:val="0"/>
          <w:szCs w:val="32"/>
          <w:highlight w:val="none"/>
          <w:lang w:val="en-US" w:eastAsia="zh-CN"/>
        </w:rPr>
      </w:pPr>
      <w:r>
        <w:rPr>
          <w:rFonts w:hint="eastAsia" w:eastAsia="仿宋_GB2312"/>
          <w:kern w:val="0"/>
          <w:szCs w:val="32"/>
          <w:highlight w:val="none"/>
          <w:lang w:val="en-US" w:eastAsia="zh-CN"/>
        </w:rPr>
        <w:t>④</w:t>
      </w:r>
      <w:r>
        <w:rPr>
          <w:rFonts w:hint="eastAsia" w:eastAsia="仿宋_GB2312"/>
          <w:kern w:val="0"/>
          <w:szCs w:val="32"/>
          <w:highlight w:val="none"/>
        </w:rPr>
        <w:t>本项目的一部分预埋件已由承包人进行预埋，分包人应考察现场并充分考虑可能存在的偏差、漏埋，并考虑补救的措施</w:t>
      </w:r>
      <w:r>
        <w:rPr>
          <w:rFonts w:hint="eastAsia" w:eastAsia="仿宋_GB2312"/>
          <w:kern w:val="0"/>
          <w:szCs w:val="32"/>
          <w:highlight w:val="none"/>
          <w:lang w:eastAsia="zh-CN"/>
        </w:rPr>
        <w:t>，</w:t>
      </w:r>
      <w:r>
        <w:rPr>
          <w:rFonts w:hint="eastAsia" w:eastAsia="仿宋_GB2312"/>
          <w:kern w:val="0"/>
          <w:szCs w:val="32"/>
          <w:highlight w:val="none"/>
          <w:lang w:val="en-US" w:eastAsia="zh-CN"/>
        </w:rPr>
        <w:t>相关补救措施需在施工前报承包人、发包人审核审批，相关费用已含在合同总价内，未完成报审报批擅自施工的，相关费用由分包人承担</w:t>
      </w:r>
      <w:r>
        <w:rPr>
          <w:rFonts w:hint="eastAsia" w:eastAsia="仿宋_GB2312"/>
          <w:kern w:val="0"/>
          <w:szCs w:val="32"/>
          <w:highlight w:val="none"/>
        </w:rPr>
        <w:t>。分包人进场之后，尚未预埋的预埋件由分包人负责。具体的工作范围，由发包人、承包人发出指令，分包人不得以任何理由拒绝。</w:t>
      </w:r>
    </w:p>
    <w:p w14:paraId="202E2989">
      <w:pPr>
        <w:pStyle w:val="88"/>
        <w:ind w:firstLine="422"/>
        <w:rPr>
          <w:color w:val="auto"/>
          <w:highlight w:val="none"/>
        </w:rPr>
      </w:pPr>
      <w:r>
        <w:rPr>
          <w:rFonts w:hint="eastAsia"/>
          <w:color w:val="auto"/>
          <w:highlight w:val="none"/>
        </w:rPr>
        <w:t>4.1.4.负责施工场地及其周边环境与生态的保护工作</w:t>
      </w:r>
    </w:p>
    <w:p w14:paraId="617F061E">
      <w:pPr>
        <w:spacing w:before="31" w:after="31"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3）分包人应保证施工场地清洁符合环境卫生管理的有关要求，做到工完场清，即建筑垃圾须及时清运出场</w:t>
      </w:r>
      <w:r>
        <w:rPr>
          <w:rFonts w:hint="eastAsia" w:ascii="仿宋_GB2312" w:hAnsi="仿宋_GB2312" w:eastAsia="仿宋_GB2312" w:cs="仿宋_GB2312"/>
          <w:highlight w:val="none"/>
          <w:u w:val="none"/>
        </w:rPr>
        <w:t>（或清运到总承包单位指定堆放地点）</w:t>
      </w:r>
      <w:r>
        <w:rPr>
          <w:rFonts w:hint="eastAsia" w:ascii="Times New Roman" w:hAnsi="Times New Roman" w:eastAsia="仿宋_GB2312"/>
          <w:kern w:val="0"/>
          <w:szCs w:val="32"/>
          <w:highlight w:val="none"/>
        </w:rPr>
        <w:t>，否则承包人有权另行委托他人清理，发生的费用由分包人双倍承担，并且分包人须向承包人承担一般违约责任。</w:t>
      </w:r>
    </w:p>
    <w:p w14:paraId="1952AD78">
      <w:pPr>
        <w:spacing w:before="31" w:after="31"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4)</w:t>
      </w:r>
      <w:r>
        <w:rPr>
          <w:rFonts w:hint="eastAsia" w:ascii="Times New Roman" w:hAnsi="Times New Roman" w:eastAsia="仿宋_GB2312"/>
          <w:kern w:val="0"/>
          <w:szCs w:val="32"/>
          <w:highlight w:val="none"/>
        </w:rPr>
        <w:tab/>
      </w:r>
      <w:r>
        <w:rPr>
          <w:rFonts w:hint="eastAsia" w:ascii="Times New Roman" w:hAnsi="Times New Roman" w:eastAsia="仿宋_GB2312"/>
          <w:kern w:val="0"/>
          <w:szCs w:val="32"/>
          <w:highlight w:val="none"/>
        </w:rPr>
        <w:t>分包人负责施工场地周围地上地下管线、观测设施和邻近建筑物、构筑物（含古树名木）等设施的保护，可能造成损害的，应当采取专项防护措施，该等保护、防护措施经发包人与物权人以及享有管理权的第三人（如有）认可后实施，相关费用已包含在合同价款内。发包人的认可并非责任主体行为，发包人不对实施防护措施的后果承担责任。如相关规定要求该等保护、防护措施在实施前需组织专家论证的，按该规定执行。</w:t>
      </w:r>
    </w:p>
    <w:p w14:paraId="10004FA3">
      <w:pPr>
        <w:adjustRightInd w:val="0"/>
        <w:snapToGrid w:val="0"/>
        <w:spacing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如发生施工沿线路面沉降，构建筑物沉降、裂缝等受损问题，分包人应负责委托经政府及主管部门认可的第三方鉴定机构进行评估（如需），如发生诉讼、仲裁案件的，由司法机关、仲裁机构委托鉴定机构评估，并由分包人承担包括但不限于鉴定费、发包人或承包人因处理争议发生的费用、损害赔偿等所有相关费用、损失和责任。</w:t>
      </w:r>
    </w:p>
    <w:p w14:paraId="6F95DD69">
      <w:pPr>
        <w:pStyle w:val="88"/>
        <w:ind w:firstLine="422"/>
        <w:rPr>
          <w:color w:val="auto"/>
          <w:highlight w:val="none"/>
        </w:rPr>
      </w:pPr>
      <w:bookmarkStart w:id="605" w:name="_Toc29178"/>
      <w:r>
        <w:rPr>
          <w:rFonts w:hint="eastAsia"/>
          <w:color w:val="auto"/>
          <w:highlight w:val="none"/>
        </w:rPr>
        <w:t>4.1.7. 工程的维护和照管</w:t>
      </w:r>
      <w:bookmarkEnd w:id="605"/>
    </w:p>
    <w:p w14:paraId="15C09630">
      <w:pPr>
        <w:pStyle w:val="71"/>
        <w:ind w:firstLine="420"/>
        <w:rPr>
          <w:color w:val="auto"/>
          <w:highlight w:val="none"/>
        </w:rPr>
      </w:pPr>
      <w:r>
        <w:rPr>
          <w:rFonts w:hint="eastAsia"/>
          <w:color w:val="auto"/>
          <w:highlight w:val="none"/>
        </w:rPr>
        <w:t>1）场地移交前完工工程成品保护的特殊要求及费用承担：</w:t>
      </w:r>
      <w:r>
        <w:rPr>
          <w:rFonts w:hint="eastAsia"/>
          <w:color w:val="auto"/>
          <w:highlight w:val="none"/>
          <w:u w:val="none"/>
        </w:rPr>
        <w:t>本工程验收合格及场地移交前，分包人负责工程（包括发包人提供的材料和工程设备及发包人采购安放在现场的办公家具等）的照管和维护工作。保护期间发生损坏，分包人自费予以修复。</w:t>
      </w:r>
    </w:p>
    <w:p w14:paraId="09CA085D">
      <w:pPr>
        <w:pStyle w:val="71"/>
        <w:ind w:firstLine="422"/>
        <w:rPr>
          <w:b/>
          <w:color w:val="auto"/>
          <w:highlight w:val="none"/>
        </w:rPr>
      </w:pPr>
      <w:r>
        <w:rPr>
          <w:b/>
          <w:color w:val="auto"/>
          <w:highlight w:val="none"/>
        </w:rPr>
        <w:t>4.1.9.</w:t>
      </w:r>
      <w:r>
        <w:rPr>
          <w:rFonts w:hint="eastAsia"/>
          <w:b/>
          <w:color w:val="auto"/>
          <w:highlight w:val="none"/>
        </w:rPr>
        <w:t xml:space="preserve"> 分包人的其它义务</w:t>
      </w:r>
    </w:p>
    <w:p w14:paraId="6A0CC343">
      <w:pPr>
        <w:pStyle w:val="71"/>
        <w:ind w:firstLine="420"/>
        <w:rPr>
          <w:color w:val="auto"/>
          <w:highlight w:val="none"/>
        </w:rPr>
      </w:pPr>
      <w:r>
        <w:rPr>
          <w:rFonts w:hint="eastAsia"/>
          <w:color w:val="auto"/>
          <w:highlight w:val="none"/>
        </w:rPr>
        <w:t>6）分包人的其它义务补充约定如下：</w:t>
      </w:r>
    </w:p>
    <w:p w14:paraId="63B57E45">
      <w:pPr>
        <w:pStyle w:val="71"/>
        <w:ind w:firstLine="420"/>
        <w:rPr>
          <w:color w:val="auto"/>
          <w:highlight w:val="none"/>
        </w:rPr>
      </w:pPr>
      <w:r>
        <w:rPr>
          <w:rFonts w:hint="eastAsia" w:ascii="Times New Roman" w:hAnsi="Times New Roman" w:eastAsia="仿宋_GB2312" w:cs="Times New Roman"/>
          <w:color w:val="auto"/>
          <w:highlight w:val="none"/>
        </w:rPr>
        <w:t>①经发包人书面同意，</w:t>
      </w:r>
      <w:r>
        <w:rPr>
          <w:rFonts w:hint="eastAsia"/>
          <w:color w:val="auto"/>
          <w:highlight w:val="none"/>
        </w:rPr>
        <w:t>如本合同工程承包人要求办理过程结算，分包人应积极按</w:t>
      </w:r>
      <w:r>
        <w:rPr>
          <w:rFonts w:hint="eastAsia"/>
          <w:color w:val="auto"/>
          <w:highlight w:val="none"/>
          <w:lang w:eastAsia="zh-CN"/>
        </w:rPr>
        <w:t>发</w:t>
      </w:r>
      <w:r>
        <w:rPr>
          <w:rFonts w:hint="eastAsia"/>
          <w:color w:val="auto"/>
          <w:highlight w:val="none"/>
        </w:rPr>
        <w:t>包人要求配合发包人、承包人、监理人办理过程结算。</w:t>
      </w:r>
    </w:p>
    <w:p w14:paraId="79EB54A9">
      <w:pPr>
        <w:pStyle w:val="71"/>
        <w:ind w:firstLine="420"/>
        <w:rPr>
          <w:color w:val="auto"/>
          <w:highlight w:val="none"/>
        </w:rPr>
      </w:pPr>
      <w:r>
        <w:rPr>
          <w:rFonts w:hint="eastAsia" w:ascii="仿宋" w:hAnsi="仿宋" w:eastAsia="仿宋" w:cs="仿宋"/>
          <w:color w:val="auto"/>
          <w:highlight w:val="none"/>
        </w:rPr>
        <w:t>②</w:t>
      </w:r>
      <w:r>
        <w:rPr>
          <w:rFonts w:hint="eastAsia"/>
          <w:color w:val="auto"/>
          <w:highlight w:val="none"/>
        </w:rPr>
        <w:t>本合同实施期间，如发包人需要，则分包人必须在本工程现场派驻</w:t>
      </w:r>
      <w:r>
        <w:rPr>
          <w:rFonts w:hint="eastAsia" w:ascii="宋体" w:hAnsi="宋体"/>
          <w:snapToGrid w:val="0"/>
          <w:kern w:val="0"/>
          <w:highlight w:val="none"/>
          <w:u w:val="none"/>
        </w:rPr>
        <w:t>幕墙工程专业设计人员</w:t>
      </w:r>
      <w:r>
        <w:rPr>
          <w:rFonts w:hint="eastAsia"/>
          <w:color w:val="auto"/>
          <w:highlight w:val="none"/>
          <w:lang w:val="en-US" w:eastAsia="zh-CN"/>
        </w:rPr>
        <w:t>1</w:t>
      </w:r>
      <w:r>
        <w:rPr>
          <w:rFonts w:hint="eastAsia"/>
          <w:color w:val="auto"/>
          <w:highlight w:val="none"/>
        </w:rPr>
        <w:t>人，以便于发包人、承包人及分包人及时沟通及协调，以保证分包人的深化设计（优化设计）成果文件能更好地体现发包人的建设意图；前述设计人员的资格资历通过承包人需报发包人审批认可；</w:t>
      </w:r>
    </w:p>
    <w:p w14:paraId="78464AFD">
      <w:pPr>
        <w:pStyle w:val="71"/>
        <w:ind w:firstLine="420"/>
        <w:rPr>
          <w:color w:val="auto"/>
          <w:highlight w:val="none"/>
        </w:rPr>
      </w:pPr>
      <w:r>
        <w:rPr>
          <w:rFonts w:hint="eastAsia" w:ascii="仿宋" w:hAnsi="仿宋" w:eastAsia="仿宋" w:cs="仿宋"/>
          <w:color w:val="auto"/>
          <w:highlight w:val="none"/>
        </w:rPr>
        <w:t>③</w:t>
      </w:r>
      <w:r>
        <w:rPr>
          <w:rFonts w:hint="eastAsia"/>
          <w:color w:val="auto"/>
          <w:highlight w:val="none"/>
        </w:rPr>
        <w:t>分包人不按本合同的有关约定投入现场组织管理人员、施工作业人员、施工机械设备，或者擅自变更资源投入计划或者擅自对已投入的资源进行调整的，分包人必须按照总监理工程师或者发包人的指令限期改正；</w:t>
      </w:r>
    </w:p>
    <w:p w14:paraId="26B4F66B">
      <w:pPr>
        <w:pStyle w:val="71"/>
        <w:ind w:firstLine="420"/>
        <w:rPr>
          <w:color w:val="auto"/>
          <w:highlight w:val="none"/>
        </w:rPr>
      </w:pPr>
      <w:r>
        <w:rPr>
          <w:rFonts w:hint="eastAsia" w:ascii="宋体" w:hAnsi="宋体" w:eastAsia="宋体"/>
          <w:color w:val="auto"/>
          <w:highlight w:val="none"/>
        </w:rPr>
        <w:t>④</w:t>
      </w:r>
      <w:r>
        <w:rPr>
          <w:rFonts w:hint="eastAsia"/>
          <w:color w:val="auto"/>
          <w:highlight w:val="none"/>
        </w:rPr>
        <w:t>合同签订后30日历天内，分包人应向承包人提交本工程的的安全文明施工费的押金，押金金额为本合同暂定金额的1%计取且总金额不超过5万元。押金如因扣款等原因减少，分包人须按上述要求补足。</w:t>
      </w:r>
    </w:p>
    <w:p w14:paraId="47413B7B">
      <w:pPr>
        <w:pStyle w:val="71"/>
        <w:ind w:firstLine="420"/>
        <w:rPr>
          <w:color w:val="auto"/>
          <w:highlight w:val="none"/>
        </w:rPr>
      </w:pPr>
      <w:r>
        <w:rPr>
          <w:rFonts w:hint="eastAsia"/>
          <w:color w:val="auto"/>
          <w:highlight w:val="none"/>
        </w:rPr>
        <w:t>4.1.10 本项目列入分包人的公司总经理项目办公会(如有)议程，且分包人项目部应该每月不少于1次与分包人的公司总经理全面汇报一次项目情况（进度、质量、安全及资源投入），并将会议纪要或备忘录通过承包人报备给发包人（项目公司），有未报备情况的，分包人承担5000元/次违约责任。</w:t>
      </w:r>
    </w:p>
    <w:p w14:paraId="03DEEE1F">
      <w:pPr>
        <w:pStyle w:val="90"/>
        <w:spacing w:before="0" w:after="0"/>
        <w:ind w:firstLine="480"/>
        <w:rPr>
          <w:color w:val="auto"/>
          <w:highlight w:val="none"/>
        </w:rPr>
      </w:pPr>
      <w:bookmarkStart w:id="606" w:name="_Toc9254"/>
      <w:bookmarkStart w:id="607" w:name="_Toc10013"/>
      <w:bookmarkStart w:id="608" w:name="_Toc44492563"/>
      <w:r>
        <w:rPr>
          <w:rFonts w:hint="eastAsia"/>
          <w:color w:val="auto"/>
          <w:highlight w:val="none"/>
        </w:rPr>
        <w:t>4.2. 履约担保</w:t>
      </w:r>
      <w:bookmarkEnd w:id="606"/>
      <w:bookmarkEnd w:id="607"/>
      <w:bookmarkEnd w:id="608"/>
    </w:p>
    <w:p w14:paraId="0A20676D">
      <w:pPr>
        <w:pStyle w:val="71"/>
        <w:ind w:firstLine="420"/>
        <w:rPr>
          <w:color w:val="auto"/>
          <w:highlight w:val="none"/>
        </w:rPr>
      </w:pPr>
      <w:r>
        <w:rPr>
          <w:rFonts w:hint="eastAsia"/>
          <w:color w:val="auto"/>
          <w:highlight w:val="none"/>
        </w:rPr>
        <w:t>4.2.1分包人应向承包人提交保证金或提供经发包人及承包人认可的独立、不可撤销、 见索即付的银行保函作为履约担保，履约保函的格式见附件6《履约保函》（</w:t>
      </w:r>
      <w:r>
        <w:rPr>
          <w:rFonts w:hint="eastAsia"/>
          <w:b/>
          <w:color w:val="auto"/>
          <w:highlight w:val="none"/>
        </w:rPr>
        <w:t>原则上只接收国家金融监督管理总局现行发布的系统重要性银行开具的保函</w:t>
      </w:r>
      <w:r>
        <w:rPr>
          <w:rFonts w:hint="eastAsia"/>
          <w:color w:val="auto"/>
          <w:highlight w:val="none"/>
        </w:rPr>
        <w:t>）。分包人应按本合同所附履约保函格式，在付款前向承包人提供不可撤销银行履约保函，其对承包人的保障不得低于合同所附履约保函格式的要求。履约保函的有效期从保函开具之日起至合同项下工程竣工验收合格、结算完成且工程交付发包人（以时间较晚者为准）后第30天止。如银行出具的履约保函仅同意出具有固定期限的保函（该固定期限应经承包人及发包人认可），且保函有效期在合同约定的担保期限前届满的，则分包人应在保函到期前至少提前60 天进行续期，以确保保函有效期符合合同约定的期限。保函续期次数不限，保函续期的相关费用由分包人承担。如分包人拒绝续期或未能在保函到期日 60 天前成功续期的，则承包人有权在履约保函有效期届满前 14 天内提取该保函项下的全部担保金额或者从后续工程进度款及结算款中抵扣款项作为履约担保金额。</w:t>
      </w:r>
    </w:p>
    <w:p w14:paraId="7AAAFDA4">
      <w:pPr>
        <w:pStyle w:val="71"/>
        <w:ind w:firstLine="420"/>
        <w:rPr>
          <w:color w:val="auto"/>
          <w:highlight w:val="none"/>
        </w:rPr>
      </w:pPr>
      <w:r>
        <w:rPr>
          <w:rFonts w:hint="eastAsia"/>
          <w:color w:val="auto"/>
          <w:highlight w:val="none"/>
        </w:rPr>
        <w:t>4.2.3.</w:t>
      </w:r>
      <w:r>
        <w:rPr>
          <w:rFonts w:hint="eastAsia"/>
          <w:highlight w:val="none"/>
        </w:rPr>
        <w:t xml:space="preserve"> </w:t>
      </w:r>
      <w:r>
        <w:rPr>
          <w:rFonts w:hint="eastAsia"/>
          <w:color w:val="auto"/>
          <w:highlight w:val="none"/>
        </w:rPr>
        <w:t>履约保函的担保额度为本合同协议书第</w:t>
      </w:r>
      <w:r>
        <w:rPr>
          <w:rFonts w:hint="eastAsia"/>
          <w:color w:val="auto"/>
          <w:highlight w:val="none"/>
          <w:lang w:val="en-US" w:eastAsia="zh-CN"/>
        </w:rPr>
        <w:t>7</w:t>
      </w:r>
      <w:r>
        <w:rPr>
          <w:rFonts w:hint="eastAsia"/>
          <w:color w:val="auto"/>
          <w:highlight w:val="none"/>
        </w:rPr>
        <w:t>条签约合同价格中合同暂定金额的 10 %。</w:t>
      </w:r>
    </w:p>
    <w:p w14:paraId="19F99D33">
      <w:pPr>
        <w:pStyle w:val="71"/>
        <w:ind w:firstLine="420"/>
        <w:rPr>
          <w:rFonts w:hAnsi="宋体"/>
          <w:color w:val="auto"/>
          <w:szCs w:val="24"/>
          <w:highlight w:val="none"/>
          <w:lang w:val="zh-CN"/>
        </w:rPr>
      </w:pPr>
      <w:r>
        <w:rPr>
          <w:rFonts w:hint="eastAsia" w:hAnsi="宋体"/>
          <w:color w:val="auto"/>
          <w:szCs w:val="24"/>
          <w:highlight w:val="none"/>
          <w:lang w:val="zh-CN"/>
        </w:rPr>
        <w:t>4</w:t>
      </w:r>
      <w:r>
        <w:rPr>
          <w:rFonts w:hAnsi="宋体"/>
          <w:color w:val="auto"/>
          <w:szCs w:val="24"/>
          <w:highlight w:val="none"/>
          <w:lang w:val="zh-CN"/>
        </w:rPr>
        <w:t>.2.</w:t>
      </w:r>
      <w:r>
        <w:rPr>
          <w:rFonts w:hint="eastAsia" w:hAnsi="宋体"/>
          <w:color w:val="auto"/>
          <w:szCs w:val="24"/>
          <w:highlight w:val="none"/>
        </w:rPr>
        <w:t>4</w:t>
      </w:r>
      <w:r>
        <w:rPr>
          <w:rFonts w:hAnsi="宋体"/>
          <w:color w:val="auto"/>
          <w:szCs w:val="24"/>
          <w:highlight w:val="none"/>
          <w:lang w:val="zh-CN"/>
        </w:rPr>
        <w:t xml:space="preserve"> </w:t>
      </w:r>
      <w:r>
        <w:rPr>
          <w:rFonts w:hint="eastAsia" w:hAnsi="宋体"/>
          <w:color w:val="auto"/>
          <w:szCs w:val="24"/>
          <w:highlight w:val="none"/>
          <w:lang w:val="zh-CN"/>
        </w:rPr>
        <w:t>分包人应承担的各项违约金、赔偿金及其他费用，经发包人书面同意，承包人均有权从履约担保中直接扣除。如分包人因违约或其他原因被承包人提取履约保函的担保金额的，分包人应在接到承包人关于提取履约保函担保金额的通知后7天内补足被提取的履约担保金额，承包人亦可从应付合同价款中直接扣除相应金额补足履约担保金额。</w:t>
      </w:r>
    </w:p>
    <w:p w14:paraId="088110E3">
      <w:pPr>
        <w:pStyle w:val="90"/>
        <w:spacing w:before="0" w:after="0"/>
        <w:ind w:firstLine="480"/>
        <w:rPr>
          <w:color w:val="auto"/>
          <w:highlight w:val="none"/>
        </w:rPr>
      </w:pPr>
      <w:r>
        <w:rPr>
          <w:color w:val="auto"/>
          <w:highlight w:val="none"/>
        </w:rPr>
        <w:t>4.3</w:t>
      </w:r>
      <w:r>
        <w:rPr>
          <w:rFonts w:hint="eastAsia"/>
          <w:color w:val="auto"/>
          <w:highlight w:val="none"/>
        </w:rPr>
        <w:t>分包</w:t>
      </w:r>
    </w:p>
    <w:p w14:paraId="3E271B60">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4.3.3工程转包、挂靠的违约责任：分包人转包工程或挂靠的，必须终止转包、挂靠；经发包人书面同意，承包人有权要求分包人支付合同暂定总价</w:t>
      </w:r>
      <w:r>
        <w:rPr>
          <w:rFonts w:hint="eastAsia" w:ascii="Times New Roman" w:hAnsi="宋体" w:eastAsia="仿宋_GB2312"/>
          <w:kern w:val="0"/>
          <w:szCs w:val="24"/>
          <w:highlight w:val="none"/>
          <w:lang w:val="en-US" w:eastAsia="zh-CN"/>
        </w:rPr>
        <w:t>10</w:t>
      </w:r>
      <w:r>
        <w:rPr>
          <w:rFonts w:hint="eastAsia" w:ascii="Times New Roman" w:hAnsi="宋体" w:eastAsia="仿宋_GB2312"/>
          <w:kern w:val="0"/>
          <w:szCs w:val="24"/>
          <w:highlight w:val="none"/>
          <w:lang w:val="zh-CN"/>
        </w:rPr>
        <w:t>%的违约金，同时承包人还有权选择单方全部或部分解除合同；分包人转包、挂靠造成发包人及承包人损失的，由分包人负责全额赔偿。</w:t>
      </w:r>
    </w:p>
    <w:p w14:paraId="461E8999">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4.3.4分包人本工程所有劳务分包合同必须报承包人备案，确保劳务分包为派驻现场人员购买社保和合同专用条款第20条规定的保险。</w:t>
      </w:r>
    </w:p>
    <w:p w14:paraId="7733EFE1">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4.3.5.分包人存在下列情形之一的属于违法分包：</w:t>
      </w:r>
    </w:p>
    <w:p w14:paraId="0943C515">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①分包人将其承包的工程分包给个人的；</w:t>
      </w:r>
    </w:p>
    <w:p w14:paraId="54A3E82A">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②专业分包单位将工程分包给不具备相应资质单位的；</w:t>
      </w:r>
    </w:p>
    <w:p w14:paraId="7C00B556">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③专业分包单位将其承包的专业工程中非劳务作业部分再分包的；</w:t>
      </w:r>
    </w:p>
    <w:p w14:paraId="7FD83761">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④分包人将工程主体结构专业分包的；</w:t>
      </w:r>
    </w:p>
    <w:p w14:paraId="53D05356">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⑤未经发包人同意擅自分包；</w:t>
      </w:r>
    </w:p>
    <w:p w14:paraId="61D96BF7">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⑥法律法规规定的其他属于违法分包情形的。</w:t>
      </w:r>
    </w:p>
    <w:p w14:paraId="12C3F68E">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4.3.6.建设工程项目禁止转包或肢解后以分包名义进行转包。分包人存在下列情形之一的应认定为转包：</w:t>
      </w:r>
    </w:p>
    <w:p w14:paraId="379F4D6D">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①分包人将其承包的全部工程转给其他单位或个人施工的；</w:t>
      </w:r>
    </w:p>
    <w:p w14:paraId="2BC0A456">
      <w:pPr>
        <w:adjustRightInd w:val="0"/>
        <w:snapToGrid w:val="0"/>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②分包人将其承包的全部工程肢解以后，以分包的名义分别转给其他单位或个人施工的；</w:t>
      </w:r>
    </w:p>
    <w:p w14:paraId="3E6B8941">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③分包人通过采取合作、联营、个人承包等形式或名义，直接或变相将其他承包的全部工程转给其他单位或个人施工的。</w:t>
      </w:r>
    </w:p>
    <w:p w14:paraId="36640065">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4.3.7. 分包人存在下列情形之一的，属于挂靠行为：</w:t>
      </w:r>
    </w:p>
    <w:p w14:paraId="0C8F7193">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①分包单位将其承包的工程分包给个人的；</w:t>
      </w:r>
    </w:p>
    <w:p w14:paraId="59D2E362">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②施工总承包单位或专业承包单位将工程分包给不具备相应资质单位的；</w:t>
      </w:r>
    </w:p>
    <w:p w14:paraId="4CA21A57">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③施工总承包单位将施工总承包合同范围内工程主体结构的施工分包给其他单位的，钢结构工程除外；</w:t>
      </w:r>
    </w:p>
    <w:p w14:paraId="346E437F">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④专业分包单位将其承包的专业工程中非劳务作业部分再分包的；</w:t>
      </w:r>
    </w:p>
    <w:p w14:paraId="0E4B4D7C">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⑤专业作业承包人将其承包的劳务再分包的；</w:t>
      </w:r>
    </w:p>
    <w:p w14:paraId="4E4F743D">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⑥专业作业承包人除计取劳务作业费用外，还计取主要建筑材料款和大中型施工机械设备、主要周转材料费用的。</w:t>
      </w:r>
    </w:p>
    <w:p w14:paraId="282DF77F">
      <w:pPr>
        <w:spacing w:line="360" w:lineRule="auto"/>
        <w:ind w:firstLine="420" w:firstLineChars="200"/>
        <w:rPr>
          <w:rFonts w:ascii="Times New Roman" w:hAnsi="宋体" w:eastAsia="仿宋_GB2312"/>
          <w:kern w:val="0"/>
          <w:szCs w:val="24"/>
          <w:highlight w:val="none"/>
          <w:lang w:val="zh-CN"/>
        </w:rPr>
      </w:pPr>
      <w:r>
        <w:rPr>
          <w:rFonts w:hint="eastAsia" w:ascii="Times New Roman" w:hAnsi="宋体" w:eastAsia="仿宋_GB2312"/>
          <w:kern w:val="0"/>
          <w:szCs w:val="24"/>
          <w:highlight w:val="none"/>
          <w:lang w:val="zh-CN"/>
        </w:rPr>
        <w:t>⑦法律法规规定的其他属于违法挂靠情形的。</w:t>
      </w:r>
    </w:p>
    <w:p w14:paraId="79B7B9E4">
      <w:pPr>
        <w:pStyle w:val="90"/>
        <w:spacing w:before="0" w:after="0"/>
        <w:ind w:firstLine="480"/>
        <w:rPr>
          <w:color w:val="auto"/>
          <w:highlight w:val="none"/>
        </w:rPr>
      </w:pPr>
      <w:bookmarkStart w:id="609" w:name="_Toc29078"/>
      <w:bookmarkStart w:id="610" w:name="_Toc15092"/>
      <w:bookmarkStart w:id="611" w:name="_Toc44492565"/>
      <w:r>
        <w:rPr>
          <w:rFonts w:hint="eastAsia"/>
          <w:color w:val="auto"/>
          <w:highlight w:val="none"/>
        </w:rPr>
        <w:t>4.4. 分包人项目经理</w:t>
      </w:r>
      <w:bookmarkEnd w:id="609"/>
      <w:bookmarkEnd w:id="610"/>
      <w:bookmarkEnd w:id="611"/>
    </w:p>
    <w:p w14:paraId="35538FD1">
      <w:pPr>
        <w:pStyle w:val="71"/>
        <w:ind w:firstLine="420"/>
        <w:rPr>
          <w:color w:val="auto"/>
          <w:highlight w:val="none"/>
        </w:rPr>
      </w:pPr>
      <w:r>
        <w:rPr>
          <w:rFonts w:hint="eastAsia"/>
          <w:color w:val="auto"/>
          <w:highlight w:val="none"/>
        </w:rPr>
        <w:t>4.4.1. 分包人项目经理的姓名：</w:t>
      </w:r>
      <w:r>
        <w:rPr>
          <w:rFonts w:hint="eastAsia"/>
          <w:color w:val="auto"/>
          <w:highlight w:val="none"/>
          <w:u w:val="single"/>
          <w:lang w:val="en-US" w:eastAsia="zh-CN"/>
        </w:rPr>
        <w:t xml:space="preserve">   </w:t>
      </w:r>
      <w:r>
        <w:rPr>
          <w:rFonts w:hint="eastAsia"/>
          <w:color w:val="auto"/>
          <w:highlight w:val="none"/>
        </w:rPr>
        <w:t>，职务：</w:t>
      </w:r>
      <w:r>
        <w:rPr>
          <w:rFonts w:hint="eastAsia"/>
          <w:color w:val="auto"/>
          <w:highlight w:val="none"/>
          <w:u w:val="single"/>
          <w:lang w:val="en-US" w:eastAsia="zh-CN"/>
        </w:rPr>
        <w:t xml:space="preserve">   </w:t>
      </w:r>
      <w:r>
        <w:rPr>
          <w:rFonts w:hint="eastAsia"/>
          <w:color w:val="auto"/>
          <w:highlight w:val="none"/>
        </w:rPr>
        <w:t>，联系电话：</w:t>
      </w:r>
      <w:r>
        <w:rPr>
          <w:rFonts w:hint="eastAsia"/>
          <w:color w:val="auto"/>
          <w:highlight w:val="none"/>
          <w:u w:val="single"/>
          <w:lang w:eastAsia="zh-CN"/>
        </w:rPr>
        <w:t xml:space="preserve"> </w:t>
      </w:r>
      <w:r>
        <w:rPr>
          <w:rFonts w:hint="eastAsia"/>
          <w:color w:val="auto"/>
          <w:highlight w:val="none"/>
          <w:u w:val="single"/>
          <w:lang w:val="en-US" w:eastAsia="zh-CN"/>
        </w:rPr>
        <w:t xml:space="preserve">  </w:t>
      </w:r>
      <w:r>
        <w:rPr>
          <w:rFonts w:hint="eastAsia"/>
          <w:color w:val="auto"/>
          <w:highlight w:val="none"/>
        </w:rPr>
        <w:t xml:space="preserve">。 </w:t>
      </w:r>
    </w:p>
    <w:p w14:paraId="776E948B">
      <w:pPr>
        <w:pStyle w:val="71"/>
        <w:ind w:firstLine="420"/>
        <w:rPr>
          <w:color w:val="auto"/>
          <w:highlight w:val="none"/>
        </w:rPr>
      </w:pPr>
      <w:r>
        <w:rPr>
          <w:rFonts w:hint="eastAsia"/>
          <w:color w:val="auto"/>
          <w:highlight w:val="none"/>
        </w:rPr>
        <w:t>4.4.3. 对分包人项目经理的管理要求：本合同中明确的项目经理，不得擅自变更。</w:t>
      </w:r>
    </w:p>
    <w:p w14:paraId="6DFF593D">
      <w:pPr>
        <w:pStyle w:val="90"/>
        <w:spacing w:before="0" w:after="0"/>
        <w:ind w:firstLine="480"/>
        <w:rPr>
          <w:color w:val="auto"/>
          <w:highlight w:val="none"/>
        </w:rPr>
      </w:pPr>
      <w:bookmarkStart w:id="612" w:name="_Toc19792"/>
      <w:bookmarkStart w:id="613" w:name="_Toc44492566"/>
      <w:bookmarkStart w:id="614" w:name="_Toc32468"/>
      <w:r>
        <w:rPr>
          <w:rFonts w:hint="eastAsia"/>
          <w:color w:val="auto"/>
          <w:highlight w:val="none"/>
        </w:rPr>
        <w:t>4.5 分包人人员的管理</w:t>
      </w:r>
      <w:bookmarkEnd w:id="612"/>
      <w:bookmarkEnd w:id="613"/>
      <w:bookmarkEnd w:id="614"/>
    </w:p>
    <w:p w14:paraId="3B8DE863">
      <w:pPr>
        <w:pStyle w:val="71"/>
        <w:ind w:firstLine="420"/>
        <w:rPr>
          <w:color w:val="auto"/>
          <w:highlight w:val="none"/>
        </w:rPr>
      </w:pPr>
      <w:r>
        <w:rPr>
          <w:rFonts w:hint="eastAsia"/>
          <w:color w:val="auto"/>
          <w:highlight w:val="none"/>
        </w:rPr>
        <w:t>4.5.2为完成合同约定的各项工作，分包人应向施工场地派遣或雇佣足够数量的下列人员：</w:t>
      </w:r>
    </w:p>
    <w:p w14:paraId="2BCD7C15">
      <w:pPr>
        <w:pStyle w:val="71"/>
        <w:ind w:firstLine="420"/>
        <w:rPr>
          <w:color w:val="auto"/>
          <w:highlight w:val="none"/>
        </w:rPr>
      </w:pPr>
      <w:r>
        <w:rPr>
          <w:rFonts w:hint="eastAsia"/>
          <w:color w:val="auto"/>
          <w:highlight w:val="none"/>
        </w:rPr>
        <w:t>分包人应按投标文件中承诺的项目团队配置标准和数量为本工程施工场地配置人员，详见本合同附件19《拟投人员一览表》。</w:t>
      </w:r>
    </w:p>
    <w:p w14:paraId="7D0176BF">
      <w:pPr>
        <w:pStyle w:val="71"/>
        <w:ind w:firstLine="420"/>
        <w:rPr>
          <w:color w:val="auto"/>
          <w:highlight w:val="none"/>
        </w:rPr>
      </w:pPr>
      <w:r>
        <w:rPr>
          <w:rFonts w:hint="eastAsia"/>
          <w:color w:val="auto"/>
          <w:highlight w:val="none"/>
        </w:rPr>
        <w:t>4.5.6.如分包人投入的人员数量、业务水平、专业配置等不能满足工作所需时，经发包人书面同意，承包人有权要求分包人聘请符合工作所需要的工程技术管理人员作为分包人从事本工程施工管理工作的人员；所聘请工程技术管理人员的工资待遇由分包人与所聘人员协商确定，相关费用已包括在本工程合同价内，由分包人向所聘用人员支付。</w:t>
      </w:r>
    </w:p>
    <w:p w14:paraId="5251D530">
      <w:pPr>
        <w:pStyle w:val="71"/>
        <w:ind w:firstLine="420"/>
        <w:rPr>
          <w:color w:val="auto"/>
          <w:highlight w:val="none"/>
        </w:rPr>
      </w:pPr>
      <w:r>
        <w:rPr>
          <w:rFonts w:hint="eastAsia"/>
          <w:color w:val="auto"/>
          <w:highlight w:val="none"/>
        </w:rPr>
        <w:t>4.5.7.</w:t>
      </w:r>
      <w:r>
        <w:rPr>
          <w:rFonts w:hint="eastAsia"/>
          <w:highlight w:val="none"/>
        </w:rPr>
        <w:t xml:space="preserve"> </w:t>
      </w:r>
      <w:r>
        <w:rPr>
          <w:rFonts w:hint="eastAsia"/>
          <w:color w:val="auto"/>
          <w:highlight w:val="none"/>
        </w:rPr>
        <w:t>分包人所投入的工程管理人员和工程技术人员应与投标文件保持一致，承包人及发包人不要求更换时不得更换，因特殊情况需要更换的，分包人应至少提前7天以书面形式向监理人提出意向（附前任和后任人员的详细履历资料），经监理工程师签署意见后向发包人提出申请，并征得发包人同意。分包人必须保证后任人员的资质、资历、业绩、实际工作能力不低于前任人员的素质。即使发包人及承包人同意更换，也不免除分包人应承担的违约责任。</w:t>
      </w:r>
    </w:p>
    <w:p w14:paraId="2787CC33">
      <w:pPr>
        <w:pStyle w:val="71"/>
        <w:ind w:firstLine="420"/>
        <w:rPr>
          <w:color w:val="auto"/>
          <w:highlight w:val="none"/>
        </w:rPr>
      </w:pPr>
      <w:r>
        <w:rPr>
          <w:rFonts w:hint="eastAsia"/>
          <w:color w:val="auto"/>
          <w:highlight w:val="none"/>
        </w:rPr>
        <w:t>4.5.8.</w:t>
      </w:r>
      <w:r>
        <w:rPr>
          <w:rFonts w:hint="eastAsia"/>
          <w:highlight w:val="none"/>
        </w:rPr>
        <w:t xml:space="preserve"> </w:t>
      </w:r>
      <w:r>
        <w:rPr>
          <w:rFonts w:hint="eastAsia"/>
          <w:color w:val="auto"/>
          <w:highlight w:val="none"/>
        </w:rPr>
        <w:t>分包人的所有管理人员均应向承包人提供不少于六个月在分包人公司的社保证明。</w:t>
      </w:r>
    </w:p>
    <w:p w14:paraId="3A27FD3B">
      <w:pPr>
        <w:pStyle w:val="71"/>
        <w:ind w:firstLine="420"/>
        <w:rPr>
          <w:color w:val="auto"/>
          <w:highlight w:val="none"/>
        </w:rPr>
      </w:pPr>
      <w:r>
        <w:rPr>
          <w:rFonts w:hint="eastAsia"/>
          <w:color w:val="auto"/>
          <w:highlight w:val="none"/>
        </w:rPr>
        <w:t>4.5.9.分包人参与本项目承建的主要管理人员及团队需经承包人和发包人进行专业性的面试及考核合格后才能进场，如考核面试不合格，分包人须在规定时间内通过承包人向发包人提供合格的对应岗位管理人员。</w:t>
      </w:r>
    </w:p>
    <w:p w14:paraId="4584F206">
      <w:pPr>
        <w:pStyle w:val="71"/>
        <w:ind w:firstLine="420"/>
        <w:rPr>
          <w:color w:val="auto"/>
          <w:highlight w:val="none"/>
        </w:rPr>
      </w:pPr>
      <w:r>
        <w:rPr>
          <w:rFonts w:hint="eastAsia"/>
          <w:color w:val="auto"/>
          <w:highlight w:val="none"/>
        </w:rPr>
        <w:t>4.5.10.</w:t>
      </w:r>
      <w:r>
        <w:rPr>
          <w:rFonts w:hint="eastAsia"/>
          <w:highlight w:val="none"/>
        </w:rPr>
        <w:t xml:space="preserve"> </w:t>
      </w:r>
      <w:r>
        <w:rPr>
          <w:rFonts w:hint="eastAsia"/>
          <w:color w:val="auto"/>
          <w:highlight w:val="none"/>
        </w:rPr>
        <w:t>分包人施工期间配置1名专职造价负责人，竣工验收前60天至结算申报前至少配置2个专职造价人员，主管负责人上岗及更换应征求承包人及发包人的意见，并经发包人同意。</w:t>
      </w:r>
    </w:p>
    <w:p w14:paraId="43C51E5E">
      <w:pPr>
        <w:pStyle w:val="90"/>
        <w:spacing w:before="0" w:after="0"/>
        <w:ind w:firstLine="480"/>
        <w:rPr>
          <w:color w:val="auto"/>
          <w:highlight w:val="none"/>
        </w:rPr>
      </w:pPr>
      <w:bookmarkStart w:id="615" w:name="_Toc44492567"/>
      <w:bookmarkStart w:id="616" w:name="_Toc30996"/>
      <w:bookmarkStart w:id="617" w:name="_Toc25277"/>
      <w:r>
        <w:rPr>
          <w:rFonts w:hint="eastAsia"/>
          <w:color w:val="auto"/>
          <w:highlight w:val="none"/>
        </w:rPr>
        <w:t>4.6. 撤换分包人项目经理和其他人员</w:t>
      </w:r>
      <w:bookmarkEnd w:id="615"/>
      <w:bookmarkEnd w:id="616"/>
      <w:bookmarkEnd w:id="617"/>
    </w:p>
    <w:p w14:paraId="536A1434">
      <w:pPr>
        <w:pStyle w:val="71"/>
        <w:ind w:firstLine="420"/>
        <w:rPr>
          <w:color w:val="auto"/>
          <w:highlight w:val="none"/>
        </w:rPr>
      </w:pPr>
      <w:r>
        <w:rPr>
          <w:rFonts w:hint="eastAsia"/>
          <w:color w:val="auto"/>
          <w:highlight w:val="none"/>
        </w:rPr>
        <w:t xml:space="preserve">4.6.2. 当发包人或监理人认为分包人项目经理及管理人员不称职时，有权要求分包人进行替换。分包人在收到承包人转发的发包人的书面要求后，应在  7  天内递交更换相关人员的相关资料，经发包人审核确认后到岗，分包人必须保证不因人员更换而使工程受到任何影响。未经发包人及承包人书面同意，分包人被更换员工不得再在本工程从事任何工作。 </w:t>
      </w:r>
    </w:p>
    <w:p w14:paraId="5ED6BD09">
      <w:pPr>
        <w:pStyle w:val="96"/>
        <w:ind w:firstLine="420"/>
        <w:rPr>
          <w:rFonts w:ascii="Times New Roman" w:hAnsi="Times New Roman" w:eastAsia="黑体"/>
          <w:b w:val="0"/>
          <w:szCs w:val="32"/>
          <w:highlight w:val="none"/>
        </w:rPr>
      </w:pPr>
      <w:bookmarkStart w:id="618" w:name="_Toc16989"/>
      <w:bookmarkStart w:id="619" w:name="_Toc21911"/>
      <w:bookmarkStart w:id="620" w:name="_Toc44492568"/>
      <w:r>
        <w:rPr>
          <w:rFonts w:hint="eastAsia" w:ascii="Times New Roman" w:hAnsi="Times New Roman" w:eastAsia="黑体"/>
          <w:b w:val="0"/>
          <w:szCs w:val="32"/>
          <w:highlight w:val="none"/>
        </w:rPr>
        <w:t>4.</w:t>
      </w:r>
      <w:r>
        <w:rPr>
          <w:rFonts w:ascii="Times New Roman" w:hAnsi="Times New Roman" w:eastAsia="黑体"/>
          <w:b w:val="0"/>
          <w:szCs w:val="32"/>
          <w:highlight w:val="none"/>
        </w:rPr>
        <w:t>7.</w:t>
      </w:r>
      <w:bookmarkEnd w:id="618"/>
      <w:bookmarkEnd w:id="619"/>
      <w:r>
        <w:rPr>
          <w:rFonts w:hint="eastAsia" w:ascii="Times New Roman" w:hAnsi="Times New Roman" w:eastAsia="黑体"/>
          <w:b w:val="0"/>
          <w:szCs w:val="32"/>
          <w:highlight w:val="none"/>
        </w:rPr>
        <w:t>保障分包人人</w:t>
      </w:r>
      <w:r>
        <w:rPr>
          <w:rFonts w:ascii="Times New Roman" w:hAnsi="Times New Roman" w:eastAsia="黑体"/>
          <w:b w:val="0"/>
          <w:szCs w:val="32"/>
          <w:highlight w:val="none"/>
        </w:rPr>
        <w:t>员的合法权益</w:t>
      </w:r>
      <w:bookmarkEnd w:id="620"/>
    </w:p>
    <w:p w14:paraId="1AAD63D8">
      <w:pPr>
        <w:pStyle w:val="71"/>
        <w:ind w:firstLine="420"/>
        <w:rPr>
          <w:color w:val="auto"/>
          <w:highlight w:val="none"/>
        </w:rPr>
      </w:pPr>
      <w:bookmarkStart w:id="621" w:name="_Toc44492569"/>
      <w:r>
        <w:rPr>
          <w:rFonts w:hint="eastAsia"/>
          <w:color w:val="auto"/>
          <w:highlight w:val="none"/>
        </w:rPr>
        <w:t>4.7.6 对</w:t>
      </w:r>
      <w:r>
        <w:rPr>
          <w:color w:val="auto"/>
          <w:highlight w:val="none"/>
        </w:rPr>
        <w:t>工人工资的约定</w:t>
      </w:r>
      <w:bookmarkEnd w:id="621"/>
    </w:p>
    <w:p w14:paraId="3BAA348C">
      <w:pPr>
        <w:pStyle w:val="71"/>
        <w:ind w:firstLine="420"/>
        <w:rPr>
          <w:color w:val="auto"/>
          <w:highlight w:val="none"/>
        </w:rPr>
      </w:pPr>
      <w:bookmarkStart w:id="622" w:name="_Toc33616278"/>
      <w:r>
        <w:rPr>
          <w:rFonts w:hint="eastAsia"/>
          <w:color w:val="auto"/>
          <w:highlight w:val="none"/>
        </w:rPr>
        <w:t>4.</w:t>
      </w:r>
      <w:r>
        <w:rPr>
          <w:b/>
          <w:bCs/>
          <w:color w:val="auto"/>
          <w:highlight w:val="none"/>
        </w:rPr>
        <w:t>7</w:t>
      </w:r>
      <w:r>
        <w:rPr>
          <w:color w:val="auto"/>
          <w:highlight w:val="none"/>
        </w:rPr>
        <w:t>.6.1</w:t>
      </w:r>
      <w:r>
        <w:rPr>
          <w:rFonts w:hint="eastAsia"/>
          <w:color w:val="auto"/>
          <w:highlight w:val="none"/>
        </w:rPr>
        <w:t>承</w:t>
      </w:r>
      <w:r>
        <w:rPr>
          <w:color w:val="auto"/>
          <w:highlight w:val="none"/>
        </w:rPr>
        <w:t>包人设立工人工资支付专用账户，该账户与其他款项实行分开银行账户管理。工人工资支付专用账户内的资金除发放工人工资外，不得用于其他用途，不得开通网上银行等电子支付渠道，不得提取现金。</w:t>
      </w:r>
      <w:r>
        <w:rPr>
          <w:rFonts w:hint="eastAsia"/>
          <w:color w:val="auto"/>
          <w:highlight w:val="none"/>
        </w:rPr>
        <w:t>承</w:t>
      </w:r>
      <w:r>
        <w:rPr>
          <w:color w:val="auto"/>
          <w:highlight w:val="none"/>
        </w:rPr>
        <w:t>包人设立的工人工资支付专用账户信息（开户银行名称及</w:t>
      </w:r>
      <w:r>
        <w:rPr>
          <w:rFonts w:hint="eastAsia"/>
          <w:color w:val="auto"/>
          <w:highlight w:val="none"/>
        </w:rPr>
        <w:t>账号</w:t>
      </w:r>
      <w:r>
        <w:rPr>
          <w:color w:val="auto"/>
          <w:highlight w:val="none"/>
        </w:rPr>
        <w:t>），</w:t>
      </w:r>
      <w:r>
        <w:rPr>
          <w:rFonts w:hint="eastAsia"/>
          <w:color w:val="auto"/>
          <w:highlight w:val="none"/>
        </w:rPr>
        <w:t>承</w:t>
      </w:r>
      <w:r>
        <w:rPr>
          <w:color w:val="auto"/>
          <w:highlight w:val="none"/>
        </w:rPr>
        <w:t>包人必须在</w:t>
      </w:r>
      <w:r>
        <w:rPr>
          <w:rFonts w:hint="eastAsia"/>
          <w:color w:val="auto"/>
          <w:highlight w:val="none"/>
        </w:rPr>
        <w:t>本</w:t>
      </w:r>
      <w:r>
        <w:rPr>
          <w:color w:val="auto"/>
          <w:highlight w:val="none"/>
        </w:rPr>
        <w:t>合同签订后、</w:t>
      </w:r>
      <w:r>
        <w:rPr>
          <w:rFonts w:hint="eastAsia"/>
          <w:color w:val="auto"/>
          <w:highlight w:val="none"/>
        </w:rPr>
        <w:t>承包人</w:t>
      </w:r>
      <w:r>
        <w:rPr>
          <w:color w:val="auto"/>
          <w:highlight w:val="none"/>
        </w:rPr>
        <w:t>第一次支付款项前提供给</w:t>
      </w:r>
      <w:r>
        <w:rPr>
          <w:rFonts w:hint="eastAsia"/>
          <w:color w:val="auto"/>
          <w:highlight w:val="none"/>
        </w:rPr>
        <w:t>分包人</w:t>
      </w:r>
      <w:r>
        <w:rPr>
          <w:color w:val="auto"/>
          <w:highlight w:val="none"/>
        </w:rPr>
        <w:t>。</w:t>
      </w:r>
      <w:bookmarkEnd w:id="622"/>
    </w:p>
    <w:p w14:paraId="0408D75A">
      <w:pPr>
        <w:spacing w:line="360" w:lineRule="auto"/>
        <w:ind w:firstLine="420" w:firstLineChars="200"/>
        <w:rPr>
          <w:rFonts w:eastAsia="仿宋_GB2312"/>
          <w:kern w:val="0"/>
          <w:szCs w:val="32"/>
          <w:highlight w:val="none"/>
        </w:rPr>
      </w:pPr>
      <w:r>
        <w:rPr>
          <w:rFonts w:hint="eastAsia" w:eastAsia="仿宋_GB2312"/>
          <w:kern w:val="0"/>
          <w:szCs w:val="32"/>
          <w:highlight w:val="none"/>
        </w:rPr>
        <w:t>4</w:t>
      </w:r>
      <w:r>
        <w:rPr>
          <w:rFonts w:eastAsia="仿宋_GB2312"/>
          <w:kern w:val="0"/>
          <w:szCs w:val="32"/>
          <w:highlight w:val="none"/>
        </w:rPr>
        <w:t>.7.6.2分包人</w:t>
      </w:r>
      <w:r>
        <w:rPr>
          <w:rFonts w:hint="eastAsia" w:eastAsia="仿宋_GB2312"/>
          <w:kern w:val="0"/>
          <w:szCs w:val="32"/>
          <w:highlight w:val="none"/>
        </w:rPr>
        <w:t>应严格执行政府颁发的《建筑工人实名制管理办法》的相关要求，</w:t>
      </w:r>
      <w:r>
        <w:rPr>
          <w:rFonts w:eastAsia="仿宋_GB2312"/>
          <w:kern w:val="0"/>
          <w:szCs w:val="32"/>
          <w:highlight w:val="none"/>
        </w:rPr>
        <w:t>必须对所有进场建筑工人进行实名制管理，</w:t>
      </w:r>
      <w:r>
        <w:rPr>
          <w:rFonts w:hint="eastAsia" w:eastAsia="仿宋_GB2312"/>
          <w:kern w:val="0"/>
          <w:szCs w:val="32"/>
          <w:highlight w:val="none"/>
        </w:rPr>
        <w:t>将施工人员名单造册提交承包人监督，发生施工人员变动时必须及时提交变更后名单；因未提交施工人员名单或名单不准确的，在发生欠薪讨薪事件时，以承包人认定的施工人员范围为准；承包人应</w:t>
      </w:r>
      <w:r>
        <w:rPr>
          <w:rFonts w:eastAsia="仿宋_GB2312"/>
          <w:kern w:val="0"/>
          <w:szCs w:val="32"/>
          <w:highlight w:val="none"/>
        </w:rPr>
        <w:t>为每一位工人办理工资个人账户，建立工人工资支付台账，每月定期将工资直接支付给工人本人。</w:t>
      </w:r>
      <w:r>
        <w:rPr>
          <w:rFonts w:hint="eastAsia" w:eastAsia="仿宋_GB2312"/>
          <w:kern w:val="0"/>
          <w:szCs w:val="32"/>
          <w:highlight w:val="none"/>
        </w:rPr>
        <w:t>承包人</w:t>
      </w:r>
      <w:r>
        <w:rPr>
          <w:rFonts w:eastAsia="仿宋_GB2312"/>
          <w:kern w:val="0"/>
          <w:szCs w:val="32"/>
          <w:highlight w:val="none"/>
        </w:rPr>
        <w:t>有权（但无义务）对建筑工人的个人银行账户的真实性和分包人的工资发放进行检查监督。</w:t>
      </w:r>
    </w:p>
    <w:p w14:paraId="65B0B08D">
      <w:pPr>
        <w:spacing w:before="31" w:after="31" w:line="360" w:lineRule="auto"/>
        <w:ind w:firstLine="420" w:firstLineChars="200"/>
        <w:rPr>
          <w:rFonts w:eastAsia="仿宋_GB2312"/>
          <w:kern w:val="0"/>
          <w:szCs w:val="32"/>
          <w:highlight w:val="none"/>
        </w:rPr>
      </w:pPr>
      <w:r>
        <w:rPr>
          <w:rFonts w:hint="eastAsia" w:eastAsia="仿宋_GB2312"/>
          <w:kern w:val="0"/>
          <w:szCs w:val="32"/>
          <w:highlight w:val="none"/>
        </w:rPr>
        <w:t>4.</w:t>
      </w:r>
      <w:r>
        <w:rPr>
          <w:rFonts w:eastAsia="仿宋_GB2312"/>
          <w:kern w:val="0"/>
          <w:szCs w:val="32"/>
          <w:highlight w:val="none"/>
        </w:rPr>
        <w:t>7.6.3</w:t>
      </w:r>
      <w:r>
        <w:rPr>
          <w:rFonts w:hint="eastAsia" w:eastAsia="仿宋_GB2312"/>
          <w:kern w:val="0"/>
          <w:szCs w:val="32"/>
          <w:highlight w:val="none"/>
        </w:rPr>
        <w:t xml:space="preserve"> 分包人应当配备劳资专管员，对分包工程的劳动用工实施监督管理，掌握施工现场用工、考勤、工资支付等情况。分包人应当建立工人考勤、工资结算和支付等管理台账，存档备查，并将相关信息按月报送建设行业主管部门，并保存至工程完工且工资全部结清后至少3年。工人考勤明细表应当在施工现场公示栏进行公示，公示期不少于5天，工人考勤和工资结算明细表须经工人签名确认。</w:t>
      </w:r>
    </w:p>
    <w:p w14:paraId="4DAED36F">
      <w:pPr>
        <w:spacing w:before="31" w:after="31" w:line="360" w:lineRule="auto"/>
        <w:ind w:firstLine="420" w:firstLineChars="200"/>
        <w:rPr>
          <w:rFonts w:eastAsia="仿宋_GB2312"/>
          <w:kern w:val="0"/>
          <w:szCs w:val="32"/>
          <w:highlight w:val="none"/>
        </w:rPr>
      </w:pPr>
      <w:r>
        <w:rPr>
          <w:rFonts w:hint="eastAsia" w:eastAsia="仿宋_GB2312"/>
          <w:kern w:val="0"/>
          <w:szCs w:val="32"/>
          <w:highlight w:val="none"/>
        </w:rPr>
        <w:t>4.</w:t>
      </w:r>
      <w:r>
        <w:rPr>
          <w:rFonts w:eastAsia="仿宋_GB2312"/>
          <w:kern w:val="0"/>
          <w:szCs w:val="32"/>
          <w:highlight w:val="none"/>
        </w:rPr>
        <w:t>7.6.4分包人每期申请进度款时，</w:t>
      </w:r>
      <w:r>
        <w:rPr>
          <w:rFonts w:hint="eastAsia" w:eastAsia="仿宋_GB2312"/>
          <w:kern w:val="0"/>
          <w:szCs w:val="32"/>
          <w:highlight w:val="none"/>
        </w:rPr>
        <w:t>承包人按照分包人提供并经发包人及承包人审批确认后的农民工工资费用数额，且在合同约定的付款条件满足后</w:t>
      </w:r>
      <w:r>
        <w:rPr>
          <w:rFonts w:eastAsia="仿宋_GB2312"/>
          <w:kern w:val="0"/>
          <w:szCs w:val="32"/>
          <w:highlight w:val="none"/>
        </w:rPr>
        <w:t>向</w:t>
      </w:r>
      <w:r>
        <w:rPr>
          <w:rFonts w:hint="eastAsia" w:eastAsia="仿宋_GB2312"/>
          <w:kern w:val="0"/>
          <w:szCs w:val="32"/>
          <w:highlight w:val="none"/>
        </w:rPr>
        <w:t>分包人</w:t>
      </w:r>
      <w:r>
        <w:rPr>
          <w:rFonts w:eastAsia="仿宋_GB2312"/>
          <w:kern w:val="0"/>
          <w:szCs w:val="32"/>
          <w:highlight w:val="none"/>
        </w:rPr>
        <w:t>拨付工人工资款项。</w:t>
      </w:r>
    </w:p>
    <w:p w14:paraId="1186B0B1">
      <w:pPr>
        <w:spacing w:before="31" w:after="31" w:line="360" w:lineRule="auto"/>
        <w:ind w:firstLine="420" w:firstLineChars="200"/>
        <w:rPr>
          <w:rFonts w:eastAsia="仿宋_GB2312"/>
          <w:kern w:val="0"/>
          <w:szCs w:val="32"/>
          <w:highlight w:val="none"/>
        </w:rPr>
      </w:pPr>
      <w:r>
        <w:rPr>
          <w:rFonts w:hint="eastAsia" w:eastAsia="仿宋_GB2312"/>
          <w:kern w:val="0"/>
          <w:szCs w:val="32"/>
          <w:highlight w:val="none"/>
        </w:rPr>
        <w:t>4.7.6.5如因进度款不足、用工量增加等原因导致专用账户余额不足以按时足额支付农民工工资时，且分包人仍有待支付额度空间的，由承包人提出需增加人工费用数额的申请，经发包人及承包人审批同意后及时追加拨付。</w:t>
      </w:r>
    </w:p>
    <w:p w14:paraId="246CA9A0">
      <w:pPr>
        <w:pStyle w:val="71"/>
        <w:ind w:firstLine="424" w:firstLineChars="202"/>
        <w:rPr>
          <w:color w:val="auto"/>
          <w:highlight w:val="none"/>
        </w:rPr>
      </w:pPr>
      <w:r>
        <w:rPr>
          <w:rFonts w:hint="eastAsia"/>
          <w:color w:val="auto"/>
          <w:highlight w:val="none"/>
        </w:rPr>
        <w:t>4.</w:t>
      </w:r>
      <w:r>
        <w:rPr>
          <w:color w:val="auto"/>
          <w:highlight w:val="none"/>
        </w:rPr>
        <w:t>7.6.</w:t>
      </w:r>
      <w:r>
        <w:rPr>
          <w:rFonts w:hint="eastAsia"/>
          <w:color w:val="auto"/>
          <w:highlight w:val="none"/>
        </w:rPr>
        <w:t>6分</w:t>
      </w:r>
      <w:r>
        <w:rPr>
          <w:color w:val="auto"/>
          <w:highlight w:val="none"/>
        </w:rPr>
        <w:t>包人设立工人工资支付专用账户（如需）、按时足额支付工人工资，不得拖欠工人工资或影响发包人施工许可证办理及施工进度等。否则，</w:t>
      </w:r>
      <w:r>
        <w:rPr>
          <w:rFonts w:hint="eastAsia"/>
          <w:color w:val="auto"/>
          <w:highlight w:val="none"/>
        </w:rPr>
        <w:t>承包人</w:t>
      </w:r>
      <w:r>
        <w:rPr>
          <w:color w:val="auto"/>
          <w:highlight w:val="none"/>
        </w:rPr>
        <w:t>有权从应付分包人的工程款中直接向工人支付工资，可以按照工人的主张和工人提供的</w:t>
      </w:r>
      <w:r>
        <w:rPr>
          <w:rFonts w:hint="eastAsia"/>
          <w:color w:val="auto"/>
          <w:highlight w:val="none"/>
        </w:rPr>
        <w:t>初步</w:t>
      </w:r>
      <w:r>
        <w:rPr>
          <w:color w:val="auto"/>
          <w:highlight w:val="none"/>
        </w:rPr>
        <w:t>证明资料（如银行流水）确定发放金额，但</w:t>
      </w:r>
      <w:r>
        <w:rPr>
          <w:rFonts w:hint="eastAsia"/>
          <w:color w:val="auto"/>
          <w:highlight w:val="none"/>
        </w:rPr>
        <w:t>承包人</w:t>
      </w:r>
      <w:r>
        <w:rPr>
          <w:color w:val="auto"/>
          <w:highlight w:val="none"/>
        </w:rPr>
        <w:t>不对金额的正确性负责，</w:t>
      </w:r>
      <w:r>
        <w:rPr>
          <w:rFonts w:hint="eastAsia"/>
          <w:color w:val="auto"/>
          <w:highlight w:val="none"/>
        </w:rPr>
        <w:t>分</w:t>
      </w:r>
      <w:r>
        <w:rPr>
          <w:color w:val="auto"/>
          <w:highlight w:val="none"/>
        </w:rPr>
        <w:t>包人有异议的，应自行与工人协商解决，</w:t>
      </w:r>
      <w:r>
        <w:rPr>
          <w:rFonts w:hint="eastAsia"/>
          <w:color w:val="auto"/>
          <w:highlight w:val="none"/>
        </w:rPr>
        <w:t>分包人按专用条款第22.1.9.9目承担相关违约责任</w:t>
      </w:r>
      <w:r>
        <w:rPr>
          <w:color w:val="auto"/>
          <w:highlight w:val="none"/>
        </w:rPr>
        <w:t>。</w:t>
      </w:r>
    </w:p>
    <w:p w14:paraId="69EDFC95">
      <w:pPr>
        <w:pStyle w:val="71"/>
        <w:ind w:firstLine="424" w:firstLineChars="202"/>
        <w:rPr>
          <w:color w:val="auto"/>
          <w:highlight w:val="none"/>
        </w:rPr>
      </w:pPr>
      <w:r>
        <w:rPr>
          <w:rFonts w:hint="eastAsia"/>
          <w:color w:val="auto"/>
          <w:highlight w:val="none"/>
        </w:rPr>
        <w:t>4.7</w:t>
      </w:r>
      <w:r>
        <w:rPr>
          <w:color w:val="auto"/>
          <w:highlight w:val="none"/>
        </w:rPr>
        <w:t>.6</w:t>
      </w:r>
      <w:r>
        <w:rPr>
          <w:rFonts w:hint="eastAsia"/>
          <w:color w:val="auto"/>
          <w:highlight w:val="none"/>
        </w:rPr>
        <w:t xml:space="preserve">.7 </w:t>
      </w:r>
      <w:r>
        <w:rPr>
          <w:rFonts w:hint="eastAsia"/>
          <w:color w:val="auto"/>
          <w:highlight w:val="none"/>
          <w:lang w:val="en-US" w:eastAsia="zh-CN"/>
        </w:rPr>
        <w:t>分</w:t>
      </w:r>
      <w:r>
        <w:rPr>
          <w:rFonts w:hint="eastAsia"/>
          <w:color w:val="auto"/>
          <w:highlight w:val="none"/>
        </w:rPr>
        <w:t>包人应当按照有关规定存储工资保证金，专项用于支付为所承包工程提供劳动的农民工被拖欠的工资。</w:t>
      </w:r>
    </w:p>
    <w:p w14:paraId="5BF53CDF">
      <w:pPr>
        <w:pStyle w:val="71"/>
        <w:ind w:firstLine="424" w:firstLineChars="202"/>
        <w:rPr>
          <w:color w:val="auto"/>
          <w:highlight w:val="none"/>
        </w:rPr>
      </w:pPr>
      <w:r>
        <w:rPr>
          <w:rFonts w:hint="eastAsia"/>
          <w:color w:val="auto"/>
          <w:highlight w:val="none"/>
        </w:rPr>
        <w:t>4.7.6</w:t>
      </w:r>
      <w:r>
        <w:rPr>
          <w:color w:val="auto"/>
          <w:highlight w:val="none"/>
        </w:rPr>
        <w:t>.</w:t>
      </w:r>
      <w:r>
        <w:rPr>
          <w:rFonts w:hint="eastAsia"/>
          <w:color w:val="auto"/>
          <w:highlight w:val="none"/>
        </w:rPr>
        <w:t>8 分包人与承包人或者分包人因工程数量、质量、造价等产生争议的，分包人也不得因争议不按照合同约定发放工资。</w:t>
      </w:r>
    </w:p>
    <w:p w14:paraId="56235C2C">
      <w:pPr>
        <w:pStyle w:val="71"/>
        <w:ind w:firstLine="424" w:firstLineChars="202"/>
        <w:rPr>
          <w:color w:val="auto"/>
          <w:highlight w:val="none"/>
        </w:rPr>
      </w:pPr>
      <w:r>
        <w:rPr>
          <w:rFonts w:hint="eastAsia"/>
          <w:color w:val="auto"/>
          <w:highlight w:val="none"/>
        </w:rPr>
        <w:t>4.7.6</w:t>
      </w:r>
      <w:r>
        <w:rPr>
          <w:color w:val="auto"/>
          <w:highlight w:val="none"/>
        </w:rPr>
        <w:t>.</w:t>
      </w:r>
      <w:r>
        <w:rPr>
          <w:rFonts w:hint="eastAsia"/>
          <w:color w:val="auto"/>
          <w:highlight w:val="none"/>
        </w:rPr>
        <w:t>9凡是分包人不按合同及有关规定按时足额支付相关款项（包括但不限于施工人员工资、设备材料采购货款等）而出现纠纷影响到承包人或发包人或政府有关部门的，分包人除应遵守本合同其它条款的约定外，还必须优先服从发包人的以下措施和指令：</w:t>
      </w:r>
    </w:p>
    <w:p w14:paraId="69C6AF98">
      <w:pPr>
        <w:pStyle w:val="71"/>
        <w:ind w:firstLine="424" w:firstLineChars="202"/>
        <w:rPr>
          <w:color w:val="auto"/>
          <w:highlight w:val="none"/>
        </w:rPr>
      </w:pPr>
      <w:r>
        <w:rPr>
          <w:rFonts w:hint="eastAsia"/>
          <w:color w:val="auto"/>
          <w:highlight w:val="none"/>
        </w:rPr>
        <w:t>①分包人须在接到承包人通知后1小时内将工人领回；</w:t>
      </w:r>
    </w:p>
    <w:p w14:paraId="43DDAE3C">
      <w:pPr>
        <w:pStyle w:val="71"/>
        <w:ind w:firstLine="424" w:firstLineChars="202"/>
        <w:rPr>
          <w:color w:val="auto"/>
          <w:highlight w:val="none"/>
        </w:rPr>
      </w:pPr>
      <w:r>
        <w:rPr>
          <w:rFonts w:hint="eastAsia"/>
          <w:color w:val="auto"/>
          <w:highlight w:val="none"/>
        </w:rPr>
        <w:t>②承包人有权要求分包人携带现金前往承包人或发包人处或政府有关部门，现场支付所拖欠的工人工资合同价款；</w:t>
      </w:r>
    </w:p>
    <w:p w14:paraId="5B09C9AC">
      <w:pPr>
        <w:pStyle w:val="71"/>
        <w:ind w:firstLine="424" w:firstLineChars="202"/>
        <w:rPr>
          <w:color w:val="auto"/>
          <w:highlight w:val="none"/>
        </w:rPr>
      </w:pPr>
      <w:r>
        <w:rPr>
          <w:rFonts w:hint="eastAsia"/>
          <w:color w:val="auto"/>
          <w:highlight w:val="none"/>
        </w:rPr>
        <w:t>③承包人有权立即采取提取履约保函、扣除履约保证金、扣除工程进度款等方式，向施工人员或设备材料供应商支付其所拖欠的款项；</w:t>
      </w:r>
    </w:p>
    <w:p w14:paraId="1B28A096">
      <w:pPr>
        <w:pStyle w:val="71"/>
        <w:ind w:firstLine="424" w:firstLineChars="202"/>
        <w:rPr>
          <w:color w:val="auto"/>
          <w:highlight w:val="none"/>
        </w:rPr>
      </w:pPr>
      <w:r>
        <w:rPr>
          <w:rFonts w:hint="eastAsia"/>
          <w:color w:val="auto"/>
          <w:highlight w:val="none"/>
        </w:rPr>
        <w:t>④分包人法定代表人或项目负责人须在接到承包人通知后1小时内前往承包人或发包人处当面汇报对工人投诉或集体上访事件的处理方案；</w:t>
      </w:r>
    </w:p>
    <w:p w14:paraId="56774647">
      <w:pPr>
        <w:pStyle w:val="71"/>
        <w:ind w:firstLine="424" w:firstLineChars="202"/>
        <w:rPr>
          <w:color w:val="auto"/>
          <w:highlight w:val="none"/>
        </w:rPr>
      </w:pPr>
      <w:r>
        <w:rPr>
          <w:rFonts w:hint="eastAsia"/>
          <w:color w:val="auto"/>
          <w:highlight w:val="none"/>
        </w:rPr>
        <w:t>⑤分包人须在发生投诉或集体上访事件后3日内向承包人及发包人出具对事件的书面检查报告；</w:t>
      </w:r>
    </w:p>
    <w:p w14:paraId="0FF656CF">
      <w:pPr>
        <w:pStyle w:val="71"/>
        <w:ind w:firstLine="424" w:firstLineChars="202"/>
        <w:rPr>
          <w:color w:val="auto"/>
          <w:highlight w:val="none"/>
        </w:rPr>
      </w:pPr>
      <w:r>
        <w:rPr>
          <w:rFonts w:hint="eastAsia"/>
          <w:color w:val="auto"/>
          <w:highlight w:val="none"/>
        </w:rPr>
        <w:t>⑥承包人有权上报省、市、区主管部门；</w:t>
      </w:r>
    </w:p>
    <w:p w14:paraId="5ACD4706">
      <w:pPr>
        <w:pStyle w:val="71"/>
        <w:ind w:firstLine="424" w:firstLineChars="202"/>
        <w:rPr>
          <w:color w:val="auto"/>
          <w:highlight w:val="none"/>
        </w:rPr>
      </w:pPr>
      <w:r>
        <w:rPr>
          <w:rFonts w:hint="eastAsia"/>
          <w:color w:val="auto"/>
          <w:highlight w:val="none"/>
        </w:rPr>
        <w:t>⑦分包人在承包人要求的时间内不予处理的，承包人有权垫付有关费用并暂停支付工程进度款。</w:t>
      </w:r>
      <w:r>
        <w:rPr>
          <w:rFonts w:hint="eastAsia"/>
          <w:color w:val="auto"/>
          <w:highlight w:val="none"/>
          <w:lang w:bidi="ar"/>
        </w:rPr>
        <w:t>如分包人的款项不足以支付承包人所垫付的工资和相应的违约金与利息或损失的，应以分包人财产承担，承包人可按照农民工签字确认的拖欠工资总额，直接向法院申请对分包人的财产包括房产、汽车、现金、银行账户及其他资产等采取冻结、扣押、强制划拨、先予执行、先行给付等法律手段予以抵偿</w:t>
      </w:r>
      <w:r>
        <w:rPr>
          <w:rFonts w:hint="eastAsia"/>
          <w:color w:val="auto"/>
          <w:highlight w:val="none"/>
        </w:rPr>
        <w:t>。</w:t>
      </w:r>
    </w:p>
    <w:p w14:paraId="1C13FE4E">
      <w:pPr>
        <w:pStyle w:val="71"/>
        <w:ind w:firstLine="424" w:firstLineChars="202"/>
        <w:rPr>
          <w:color w:val="auto"/>
          <w:highlight w:val="none"/>
        </w:rPr>
      </w:pPr>
      <w:r>
        <w:rPr>
          <w:rFonts w:hint="eastAsia"/>
          <w:color w:val="auto"/>
          <w:highlight w:val="none"/>
        </w:rPr>
        <w:t>4.7.6</w:t>
      </w:r>
      <w:r>
        <w:rPr>
          <w:color w:val="auto"/>
          <w:highlight w:val="none"/>
        </w:rPr>
        <w:t>.</w:t>
      </w:r>
      <w:r>
        <w:rPr>
          <w:rFonts w:hint="eastAsia"/>
          <w:color w:val="auto"/>
          <w:highlight w:val="none"/>
        </w:rPr>
        <w:t>10 分包人应在施工现场醒目位置设立维权信息告示牌，明确标示建设单位、施工总承包企业及所在项目部、分包企业、行业监管部门等基本信息；明确标示劳动用工相关法律法规、当地最低工资标准、工资支付日期等信息；明确标示属地行业监管部门投诉举报电话和劳动争议调解仲裁、劳动保障监察投诉举报电话等信息，实现所有施工场地全覆盖。</w:t>
      </w:r>
    </w:p>
    <w:p w14:paraId="38D9C73E">
      <w:pPr>
        <w:pStyle w:val="71"/>
        <w:ind w:firstLine="424" w:firstLineChars="202"/>
        <w:rPr>
          <w:color w:val="auto"/>
          <w:highlight w:val="none"/>
        </w:rPr>
      </w:pPr>
      <w:r>
        <w:rPr>
          <w:rFonts w:hint="eastAsia"/>
          <w:color w:val="auto"/>
          <w:highlight w:val="none"/>
        </w:rPr>
        <w:t>4</w:t>
      </w:r>
      <w:r>
        <w:rPr>
          <w:color w:val="auto"/>
          <w:highlight w:val="none"/>
        </w:rPr>
        <w:t>.7.</w:t>
      </w:r>
      <w:r>
        <w:rPr>
          <w:rFonts w:hint="eastAsia"/>
          <w:color w:val="auto"/>
          <w:highlight w:val="none"/>
        </w:rPr>
        <w:t>6</w:t>
      </w:r>
      <w:r>
        <w:rPr>
          <w:color w:val="auto"/>
          <w:highlight w:val="none"/>
        </w:rPr>
        <w:t>.</w:t>
      </w:r>
      <w:r>
        <w:rPr>
          <w:rFonts w:hint="eastAsia"/>
          <w:color w:val="auto"/>
          <w:highlight w:val="none"/>
        </w:rPr>
        <w:t>11因分包人未执行国家、地方相关保障农民工工资支付的规定（包括但不限于拒不通过农民工工资专用账户支付农民工工资），给发包人或承包人造成的一切经济损失与法律后果（包括但不限于行政部门对发包人的罚款、行政部门要求项目停工产生的停工损失、行政部门或司法机关要求或判令发包人垫付劳动者报酬等），均由分包人承担，并按照本专用合同条款相关约定承担违约责任。</w:t>
      </w:r>
    </w:p>
    <w:p w14:paraId="66AC4B95">
      <w:pPr>
        <w:pStyle w:val="71"/>
        <w:ind w:firstLine="420"/>
        <w:rPr>
          <w:color w:val="auto"/>
          <w:highlight w:val="none"/>
        </w:rPr>
      </w:pPr>
      <w:r>
        <w:rPr>
          <w:rFonts w:hint="eastAsia"/>
          <w:color w:val="auto"/>
          <w:highlight w:val="none"/>
        </w:rPr>
        <w:t>4</w:t>
      </w:r>
      <w:r>
        <w:rPr>
          <w:color w:val="auto"/>
          <w:highlight w:val="none"/>
        </w:rPr>
        <w:t>.7.</w:t>
      </w:r>
      <w:r>
        <w:rPr>
          <w:rFonts w:hint="eastAsia"/>
          <w:color w:val="auto"/>
          <w:highlight w:val="none"/>
        </w:rPr>
        <w:t>6.</w:t>
      </w:r>
      <w:r>
        <w:rPr>
          <w:color w:val="auto"/>
          <w:highlight w:val="none"/>
        </w:rPr>
        <w:t>1</w:t>
      </w:r>
      <w:r>
        <w:rPr>
          <w:rFonts w:hint="eastAsia"/>
          <w:color w:val="auto"/>
          <w:highlight w:val="none"/>
        </w:rPr>
        <w:t>2</w:t>
      </w:r>
      <w:r>
        <w:rPr>
          <w:color w:val="auto"/>
          <w:highlight w:val="none"/>
        </w:rPr>
        <w:t>.</w:t>
      </w:r>
      <w:r>
        <w:rPr>
          <w:rFonts w:hint="eastAsia"/>
          <w:color w:val="auto"/>
          <w:highlight w:val="none"/>
        </w:rPr>
        <w:t xml:space="preserve"> 特别强调：任何情况下，分包人不得因延迟或推迟支付工人的工资而引发社会矛盾，从而影响工程总进展、经营。</w:t>
      </w:r>
    </w:p>
    <w:p w14:paraId="4BEAE554">
      <w:pPr>
        <w:pStyle w:val="71"/>
        <w:ind w:firstLine="420"/>
        <w:rPr>
          <w:color w:val="auto"/>
          <w:highlight w:val="none"/>
        </w:rPr>
      </w:pPr>
      <w:r>
        <w:rPr>
          <w:rFonts w:hint="eastAsia"/>
          <w:color w:val="auto"/>
          <w:highlight w:val="none"/>
        </w:rPr>
        <w:t>4.7.6.13承包人支付至分包人设立的工人工资支付专用账户款项视为向分包人支付了相应金额的工程进度款。</w:t>
      </w:r>
    </w:p>
    <w:p w14:paraId="349067C2">
      <w:pPr>
        <w:pStyle w:val="71"/>
        <w:ind w:firstLine="484" w:firstLineChars="202"/>
        <w:rPr>
          <w:rFonts w:eastAsia="黑体"/>
          <w:bCs/>
          <w:color w:val="auto"/>
          <w:kern w:val="2"/>
          <w:sz w:val="24"/>
          <w:highlight w:val="none"/>
        </w:rPr>
      </w:pPr>
      <w:r>
        <w:rPr>
          <w:rFonts w:hint="eastAsia" w:eastAsia="黑体"/>
          <w:bCs/>
          <w:color w:val="auto"/>
          <w:kern w:val="2"/>
          <w:sz w:val="24"/>
          <w:highlight w:val="none"/>
        </w:rPr>
        <w:t>4.9 分包人</w:t>
      </w:r>
      <w:r>
        <w:rPr>
          <w:rFonts w:eastAsia="黑体"/>
          <w:bCs/>
          <w:color w:val="auto"/>
          <w:kern w:val="2"/>
          <w:sz w:val="24"/>
          <w:highlight w:val="none"/>
        </w:rPr>
        <w:t>现场查勘：</w:t>
      </w:r>
    </w:p>
    <w:p w14:paraId="7FA49E63">
      <w:pPr>
        <w:pStyle w:val="71"/>
        <w:ind w:firstLine="424" w:firstLineChars="202"/>
        <w:rPr>
          <w:color w:val="auto"/>
          <w:highlight w:val="none"/>
          <w:u w:val="single"/>
        </w:rPr>
      </w:pPr>
      <w:r>
        <w:rPr>
          <w:rFonts w:hint="eastAsia"/>
          <w:color w:val="auto"/>
          <w:highlight w:val="none"/>
        </w:rPr>
        <w:t>4.9.3.承包人应提供施工场地的地质勘探资料、地下管网线路、地下构筑物资料、现场水文气象资料。</w:t>
      </w:r>
      <w:r>
        <w:rPr>
          <w:rFonts w:hint="eastAsia"/>
          <w:color w:val="auto"/>
          <w:highlight w:val="none"/>
          <w:lang w:val="en-US" w:eastAsia="zh-CN"/>
        </w:rPr>
        <w:t>分</w:t>
      </w:r>
      <w:r>
        <w:rPr>
          <w:rFonts w:hint="eastAsia"/>
          <w:color w:val="auto"/>
          <w:highlight w:val="none"/>
        </w:rPr>
        <w:t>包人应对其阅读上述有关资料后所作出的解释和推断负责。如因分包人原因造成损坏，由分包人负责维修并承担费用。</w:t>
      </w:r>
    </w:p>
    <w:p w14:paraId="7280D757">
      <w:pPr>
        <w:pStyle w:val="71"/>
        <w:ind w:firstLine="424" w:firstLineChars="202"/>
        <w:rPr>
          <w:color w:val="auto"/>
          <w:highlight w:val="none"/>
          <w:u w:val="none"/>
        </w:rPr>
      </w:pPr>
      <w:r>
        <w:rPr>
          <w:rFonts w:hint="eastAsia"/>
          <w:color w:val="auto"/>
          <w:highlight w:val="none"/>
          <w:u w:val="none"/>
        </w:rPr>
        <w:t>4.9.4.</w:t>
      </w:r>
      <w:r>
        <w:rPr>
          <w:rFonts w:hint="eastAsia"/>
          <w:color w:val="auto"/>
          <w:highlight w:val="none"/>
          <w:u w:val="none"/>
        </w:rPr>
        <w:tab/>
      </w:r>
      <w:r>
        <w:rPr>
          <w:rFonts w:hint="eastAsia"/>
          <w:color w:val="auto"/>
          <w:highlight w:val="none"/>
          <w:u w:val="none"/>
        </w:rPr>
        <w:t>分包人确认已在投标时对施工场地和周围环境进行查勘，收集有关地质、水文、建（构）筑物、管线、气象、交通条件、风俗习惯、环境敏感因素等以及其他为完成合同工作有关的全部资料，发现任何问题均已在投标答疑前书面通知发包人，并按照答疑回复在投标报价中充分考虑了施工场地现状条件。分包人一经投标报价，即视为分包人已在充分了解施工场地现状条件并接受风险的基础上承包工程。因分包人未能充分查勘、了解前述情况或未能充分估计前述情况的，分包人自行承担由此增加的费用及（或）延误的工期。</w:t>
      </w:r>
    </w:p>
    <w:p w14:paraId="208C0E79">
      <w:pPr>
        <w:widowControl/>
        <w:spacing w:line="360" w:lineRule="auto"/>
        <w:ind w:firstLine="480" w:firstLineChars="200"/>
        <w:jc w:val="left"/>
        <w:rPr>
          <w:rFonts w:ascii="Times New Roman" w:hAnsi="Times New Roman" w:eastAsia="黑体"/>
          <w:bCs/>
          <w:sz w:val="24"/>
          <w:szCs w:val="32"/>
          <w:highlight w:val="none"/>
        </w:rPr>
      </w:pPr>
      <w:r>
        <w:rPr>
          <w:rFonts w:hint="eastAsia" w:ascii="Times New Roman" w:hAnsi="Times New Roman" w:eastAsia="黑体"/>
          <w:bCs/>
          <w:sz w:val="24"/>
          <w:szCs w:val="32"/>
          <w:highlight w:val="none"/>
        </w:rPr>
        <w:t>4.11.遵守法律</w:t>
      </w:r>
    </w:p>
    <w:p w14:paraId="53314D0E">
      <w:pPr>
        <w:widowControl/>
        <w:spacing w:line="360" w:lineRule="auto"/>
        <w:ind w:firstLine="420" w:firstLineChars="200"/>
        <w:jc w:val="left"/>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分包人在履行合同期间应遵守法律，并保证承包人免于承担因分包人违反法律而引起的任何责任。遵守国家、省、市有关社会信用体系建设工作的法律法规和部门规章，严格执行信用承诺制度，违背信用承诺约定时，承担违约责任，并依法承担相应法律责任。分包人在本工程项目中存在下列行为的，将被拒绝参与发包人及其集团系内后续工程项目的投标，拒绝投标时限由发包人视分包人违法、违规严重程度确定：</w:t>
      </w:r>
    </w:p>
    <w:p w14:paraId="29590E4F">
      <w:pPr>
        <w:widowControl/>
        <w:spacing w:line="360" w:lineRule="auto"/>
        <w:ind w:firstLine="420" w:firstLineChars="200"/>
        <w:jc w:val="left"/>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①将中标工程转包或者违法再分包的；</w:t>
      </w:r>
    </w:p>
    <w:p w14:paraId="61420A05">
      <w:pPr>
        <w:widowControl/>
        <w:spacing w:line="360" w:lineRule="auto"/>
        <w:ind w:firstLine="420" w:firstLineChars="200"/>
        <w:jc w:val="left"/>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②在中标工程中不执行质量、安全生产相关规定，造成严重质量或安全事故的；</w:t>
      </w:r>
    </w:p>
    <w:p w14:paraId="6779CDB5">
      <w:pPr>
        <w:widowControl/>
        <w:spacing w:line="360" w:lineRule="auto"/>
        <w:ind w:firstLine="420" w:firstLineChars="200"/>
        <w:jc w:val="left"/>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③存在围标或串标情形的；</w:t>
      </w:r>
    </w:p>
    <w:p w14:paraId="554BB0E4">
      <w:pPr>
        <w:widowControl/>
        <w:spacing w:line="360" w:lineRule="auto"/>
        <w:ind w:firstLine="420" w:firstLineChars="200"/>
        <w:jc w:val="left"/>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④存在弄虚作假骗取中标情形的；</w:t>
      </w:r>
    </w:p>
    <w:p w14:paraId="448DF2FD">
      <w:pPr>
        <w:widowControl/>
        <w:spacing w:line="360" w:lineRule="auto"/>
        <w:ind w:firstLine="420" w:firstLineChars="200"/>
        <w:jc w:val="left"/>
        <w:rPr>
          <w:rFonts w:eastAsia="仿宋_GB2312"/>
          <w:kern w:val="0"/>
          <w:highlight w:val="none"/>
        </w:rPr>
      </w:pPr>
      <w:r>
        <w:rPr>
          <w:rFonts w:hint="eastAsia" w:ascii="Times New Roman" w:hAnsi="Times New Roman" w:eastAsia="仿宋_GB2312"/>
          <w:kern w:val="0"/>
          <w:szCs w:val="32"/>
          <w:highlight w:val="none"/>
        </w:rPr>
        <w:t>⑤存在因过错行为被生效法律文书认定承担违约或侵权责任的；</w:t>
      </w:r>
    </w:p>
    <w:p w14:paraId="28595FA0">
      <w:pPr>
        <w:pStyle w:val="86"/>
        <w:spacing w:before="0" w:after="0"/>
        <w:rPr>
          <w:color w:val="auto"/>
          <w:highlight w:val="none"/>
        </w:rPr>
      </w:pPr>
      <w:bookmarkStart w:id="623" w:name="_Toc38987274"/>
      <w:bookmarkStart w:id="624" w:name="_Toc44492570"/>
      <w:bookmarkStart w:id="625" w:name="_Toc44228157"/>
      <w:bookmarkStart w:id="626" w:name="_Toc167712587"/>
      <w:bookmarkStart w:id="627" w:name="_Toc6484"/>
      <w:bookmarkStart w:id="628" w:name="_Toc19925"/>
      <w:bookmarkStart w:id="629" w:name="_Toc18650"/>
      <w:r>
        <w:rPr>
          <w:rFonts w:hint="eastAsia"/>
          <w:color w:val="auto"/>
          <w:highlight w:val="none"/>
        </w:rPr>
        <w:t>5.材料和工程设备</w:t>
      </w:r>
      <w:bookmarkEnd w:id="623"/>
      <w:bookmarkEnd w:id="624"/>
      <w:bookmarkEnd w:id="625"/>
      <w:bookmarkEnd w:id="626"/>
      <w:bookmarkEnd w:id="627"/>
      <w:bookmarkEnd w:id="628"/>
      <w:bookmarkEnd w:id="629"/>
    </w:p>
    <w:p w14:paraId="660E6CF1">
      <w:pPr>
        <w:pStyle w:val="90"/>
        <w:spacing w:before="0" w:after="0"/>
        <w:ind w:firstLine="480"/>
        <w:rPr>
          <w:color w:val="auto"/>
          <w:highlight w:val="none"/>
        </w:rPr>
      </w:pPr>
      <w:bookmarkStart w:id="630" w:name="_Toc27607"/>
      <w:bookmarkStart w:id="631" w:name="_Toc44492571"/>
      <w:bookmarkStart w:id="632" w:name="_Toc10882"/>
      <w:r>
        <w:rPr>
          <w:rFonts w:hint="eastAsia"/>
          <w:color w:val="auto"/>
          <w:highlight w:val="none"/>
        </w:rPr>
        <w:t>5.1. 分包人提供的材料和工程设备</w:t>
      </w:r>
      <w:bookmarkEnd w:id="630"/>
      <w:bookmarkEnd w:id="631"/>
      <w:bookmarkEnd w:id="632"/>
    </w:p>
    <w:p w14:paraId="7E3A709C">
      <w:pPr>
        <w:pStyle w:val="71"/>
        <w:ind w:firstLine="42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5.1.1.</w:t>
      </w:r>
      <w:r>
        <w:rPr>
          <w:rFonts w:hint="eastAsia"/>
          <w:color w:val="auto"/>
          <w:highlight w:val="none"/>
        </w:rPr>
        <w:t xml:space="preserve"> </w:t>
      </w:r>
      <w:r>
        <w:rPr>
          <w:rFonts w:hint="eastAsia" w:ascii="Times New Roman" w:hAnsi="Times New Roman" w:eastAsia="仿宋_GB2312"/>
          <w:color w:val="auto"/>
          <w:highlight w:val="none"/>
        </w:rPr>
        <w:t>本工程材料设备推荐品牌范围一览表（分包人进场后30天内须完成材料设备品牌、系列型号的报审工作，包括：清单内主材、设备，合同约定品牌的材料设备，有技术文件约定参数的材料设备，其他需要报审的材料设备。）：详见合同附件3(备注:具体条件和采购合同模式根据实际情况而定,并在一览表中注明)。如分包人使用“或相当于的品牌”，须通过承包人报发包人最终书面确认后方可使用，如发包人认为该品牌不属于“或相当于的品牌”的，发包人有权通过承包人要求分包人按合同材料设各品牌推荐表确定最终选用品牌，且相关费用将不再增加。分包人应在品牌报审同时完成以下计划申报工作：《材料设备进场计划》（含甲供）、《材料设备排产计划》（含甲供）。</w:t>
      </w:r>
    </w:p>
    <w:p w14:paraId="1DE318A6">
      <w:pPr>
        <w:pStyle w:val="71"/>
        <w:ind w:firstLine="420"/>
        <w:rPr>
          <w:rFonts w:hint="eastAsia" w:ascii="Times New Roman" w:hAnsi="Times New Roman" w:eastAsia="仿宋_GB2312"/>
          <w:color w:val="auto"/>
          <w:highlight w:val="none"/>
        </w:rPr>
      </w:pPr>
      <w:r>
        <w:rPr>
          <w:rFonts w:hint="eastAsia" w:ascii="Times New Roman" w:hAnsi="Times New Roman" w:eastAsia="仿宋_GB2312"/>
          <w:color w:val="auto"/>
          <w:highlight w:val="none"/>
        </w:rPr>
        <w:t>5.1.2.发包人、承包人对分包人提供材料和工程设备的另行约定为：对于投标书中已承诺并经发包人确认的材料（设备），经总监理工程师和发包人、承包人核实，在施工当时已停产或施工当时有生产但市场上的数量不能满足施工需要的，若招标时发包人已提供参考品牌的，由发包人在推荐品牌中选择与投标书中已承诺材料同一档次或高一档次的品牌材料，主材或设备价格按原投标材料（设备）单价；若分包人使用推荐品牌表以外的同档次或高一档次的经发包人认可的品牌材料(设备),价格按原投标单价下浮30%计价；若招标时发包人未明确参考品牌的，分包人须采购发包人认可的与其投标书承诺品牌同一档次的材料（设备），价格按原投标单价；若招标时发包人未明确参考品牌的，且分包人在其投标书中亦未对相关材料（设备）品牌进行承诺的，须采购满足相关技术要求且发包人认可的材料（设备），价格按原投标单价。</w:t>
      </w:r>
    </w:p>
    <w:p w14:paraId="31E389B4">
      <w:pPr>
        <w:pStyle w:val="71"/>
        <w:ind w:firstLine="420"/>
        <w:rPr>
          <w:color w:val="auto"/>
          <w:highlight w:val="none"/>
        </w:rPr>
      </w:pPr>
      <w:r>
        <w:rPr>
          <w:rFonts w:hint="eastAsia"/>
          <w:color w:val="auto"/>
          <w:highlight w:val="none"/>
        </w:rPr>
        <w:t xml:space="preserve">5.1.4. 分包人自行采购的材料设备，订货前至少10天（属监造设备的订货前至少15天），通过承包人审核后，由承包人向监理人及发包人提供相关的材料、设备文件（包括但不限于品牌、产地、规格、等级、技术性能指标检测检验报告等证明材料、设备满足图纸及技术文件要求，且与发包人推荐品牌相当档次的文件、资料），经承包人及发包人审批同意后方可采购；并对需要封样的产品进行三方封样, 作为进场验收和施工复核的依据。分包人所购材料设备必须是原厂、正品、全新的产品。 </w:t>
      </w:r>
    </w:p>
    <w:p w14:paraId="0939A472">
      <w:pPr>
        <w:pStyle w:val="71"/>
        <w:ind w:firstLine="420"/>
        <w:rPr>
          <w:color w:val="auto"/>
          <w:highlight w:val="none"/>
        </w:rPr>
      </w:pPr>
      <w:r>
        <w:rPr>
          <w:rFonts w:hint="eastAsia"/>
          <w:color w:val="auto"/>
          <w:highlight w:val="none"/>
        </w:rPr>
        <w:t>材料、设备所配套申报的生产及加工厂家、代理商需要满足招标文件中相关要求，并配合发包人进行相关考察，考察结果不能满足项目需求的，承包人或发包人有权拒绝使用该项产品。材料、设备进场前7天，需要向承包人和发包人提供分包人或其经发包人审批的相关厂家、授权代理商签订的供货合同、出厂合格证、各种产品质量认证证书、出厂试验报告、型式试验报告、第三方检测报告、相关保证函、厂家联系方式、验证方式、厂家确认的出货单等相关正规渠道出货证明，进口材料设备还需要提供报关单、原产地证明、商检证明文件，甲供材料还需签署：《材料设备收货单》、《材料设备领料单》。授权代理商须提供项目授权或年度授权证明。材料、设备、辅材的采购不得由劳务分包代购。材料、设备未附相关采购合同的，进度款中承包人不予支付相关材料、设备费用。</w:t>
      </w:r>
    </w:p>
    <w:p w14:paraId="5A4876C3">
      <w:pPr>
        <w:pStyle w:val="71"/>
        <w:ind w:firstLine="420"/>
        <w:rPr>
          <w:rFonts w:hint="eastAsia" w:eastAsia="仿宋_GB2312"/>
          <w:color w:val="auto"/>
          <w:highlight w:val="none"/>
          <w:lang w:eastAsia="zh-CN"/>
        </w:rPr>
      </w:pPr>
      <w:r>
        <w:rPr>
          <w:rFonts w:hint="eastAsia"/>
          <w:color w:val="auto"/>
          <w:highlight w:val="none"/>
        </w:rPr>
        <w:t>分包人需要根据承包人及发包人要求制定材料设备的进场计划并与厂家制定材料设备排产计划和监造大纲。按监造大纲组织到厂监造。需监造的材料设备：</w:t>
      </w:r>
      <w:r>
        <w:rPr>
          <w:color w:val="auto"/>
          <w:highlight w:val="none"/>
          <w:u w:val="single"/>
        </w:rPr>
        <w:t xml:space="preserve"> / </w:t>
      </w:r>
      <w:r>
        <w:rPr>
          <w:rFonts w:hint="eastAsia"/>
          <w:color w:val="auto"/>
          <w:highlight w:val="none"/>
        </w:rPr>
        <w:t>。监造材料设备的相关费用由分包人承担</w:t>
      </w:r>
      <w:r>
        <w:rPr>
          <w:rFonts w:hint="eastAsia"/>
          <w:color w:val="auto"/>
          <w:highlight w:val="none"/>
          <w:lang w:eastAsia="zh-CN"/>
        </w:rPr>
        <w:t>。</w:t>
      </w:r>
    </w:p>
    <w:p w14:paraId="04DD6882">
      <w:pPr>
        <w:pStyle w:val="71"/>
        <w:ind w:firstLine="420"/>
        <w:rPr>
          <w:color w:val="auto"/>
          <w:highlight w:val="none"/>
        </w:rPr>
      </w:pPr>
      <w:r>
        <w:rPr>
          <w:rFonts w:hint="eastAsia"/>
          <w:color w:val="auto"/>
          <w:highlight w:val="none"/>
        </w:rPr>
        <w:t>发包人有权通过承包人对合同附件3的部分品牌进行更换或取消，对新增的材料设备品牌价格由双方协商确定。</w:t>
      </w:r>
    </w:p>
    <w:p w14:paraId="4395706A">
      <w:pPr>
        <w:pStyle w:val="71"/>
        <w:ind w:firstLine="420"/>
        <w:rPr>
          <w:color w:val="auto"/>
          <w:highlight w:val="none"/>
        </w:rPr>
      </w:pPr>
      <w:r>
        <w:rPr>
          <w:rFonts w:hint="eastAsia"/>
          <w:color w:val="auto"/>
          <w:highlight w:val="none"/>
        </w:rPr>
        <w:t>对于垄断性（消防、电力、防雷、市政给水、排污、环保、燃气、网络通讯等）部门要求验收的材料，分包人必须使用在工程所在地有相关工程业绩的材料并提交相关工程业绩的证明。</w:t>
      </w:r>
    </w:p>
    <w:p w14:paraId="2CFA8EBB">
      <w:pPr>
        <w:pStyle w:val="71"/>
        <w:ind w:firstLine="420"/>
        <w:rPr>
          <w:color w:val="auto"/>
          <w:highlight w:val="none"/>
        </w:rPr>
      </w:pPr>
      <w:r>
        <w:rPr>
          <w:rFonts w:hint="eastAsia"/>
          <w:color w:val="auto"/>
          <w:highlight w:val="none"/>
        </w:rPr>
        <w:t>5.1.8.检测费用承担方式：</w:t>
      </w:r>
    </w:p>
    <w:p w14:paraId="42FB5EB5">
      <w:pPr>
        <w:pStyle w:val="71"/>
        <w:ind w:firstLine="420"/>
        <w:rPr>
          <w:color w:val="auto"/>
          <w:highlight w:val="none"/>
        </w:rPr>
      </w:pPr>
      <w:r>
        <w:rPr>
          <w:rFonts w:hint="eastAsia"/>
          <w:color w:val="auto"/>
          <w:highlight w:val="none"/>
        </w:rPr>
        <w:t>本合同工程相关的第三方检测由发包人另行委托，不在本合同范围内，发包人只承担相应的检测费，其他一切相关费用及工作均由分包人承担且已经包含在本合同价款内（包括但不限于：需提供检测所需的材料、设备、配件、构件、部品、试件等所有用品，并承担相关用品的损耗及检测配合的相关费用）。除根据政策要求的第三方检测和监理相关检测外，根据工程实际情况，发包人对有疑问、高价值、对效果有重大影响、易产生不合格品的材料设备有权实施抽检，计划内的抽检不得提出工期索赔。检验的结果证明该项材料、设备不符合合同要求的，因此增加的费用（或）工期延误由分包人承担；检验结果证明该项材料、设备符合合同要求的，由发包人承担因此增加的费用。各项检查中已经出现不合格品的材料、设备整改后需要加倍抽检或全检，分包人承担全额费用，工期不予顺延。不论是否通过发包人、监理人的抽查、验收，监理人及发包人对材料、设备的检验、抽查意见均不免除分包人提供的材料设备不符合合同约定的责任。</w:t>
      </w:r>
    </w:p>
    <w:p w14:paraId="42D08075">
      <w:pPr>
        <w:pStyle w:val="71"/>
        <w:ind w:firstLine="420"/>
        <w:rPr>
          <w:color w:val="auto"/>
          <w:highlight w:val="none"/>
        </w:rPr>
      </w:pPr>
      <w:r>
        <w:rPr>
          <w:rFonts w:hint="eastAsia"/>
          <w:color w:val="auto"/>
          <w:highlight w:val="none"/>
        </w:rPr>
        <w:t>5.1.9. 分包人采购和（或）使用不符合设计和合同要求的材料、设备（或元件）或未按合同约定报发包人审批同意时，应按该批材料、设备（或元件）的“数量×分项清单价”20％支付违约金。发包人有权通过承包人要求分包人拆除、退场或重新采购，并承担由此发生的费用，工期不予顺延。若发包人同意验收的，分包人应支付上述违约金并采取以下处理方法：若该批材料、设备（或元件）市场价低于合同材料、设备（或元件）价格的，则按照材料、设备（或元件）市场价计价；若该批材料、设备（或元件）市场价高于合同材料、设备（或元件）价格的，则按合同材料、设备（或元件）价格计价。若该批材料、设备（或元件）应使用招标时发包人已提供的参考品牌，而该批材料、设备（或元件）使用了发包人推荐品牌表以外的品牌的,则材料、设备（或元件）计价在上述计价规则的基础上再下浮30%。</w:t>
      </w:r>
    </w:p>
    <w:p w14:paraId="493C2C5D">
      <w:pPr>
        <w:pStyle w:val="71"/>
        <w:ind w:firstLine="420"/>
        <w:rPr>
          <w:color w:val="auto"/>
          <w:highlight w:val="none"/>
        </w:rPr>
      </w:pPr>
      <w:r>
        <w:rPr>
          <w:rFonts w:hint="eastAsia"/>
          <w:color w:val="auto"/>
          <w:highlight w:val="none"/>
        </w:rPr>
        <w:t xml:space="preserve">若分包人将假冒伪劣材料设备用于本工程，则每发生一例，经发包人书面通知，承包人有权要求分包人承担相当于该批材料价款2倍的违约金，该款项直接从工程款中扣除，无需经分包人同意。 分包人并应无条件负责修复、拆除并将所购材料设备退场，并承担由此产生的一切费用及责任，由此延误的工期由分包人承担责任。 </w:t>
      </w:r>
    </w:p>
    <w:p w14:paraId="331EB858">
      <w:pPr>
        <w:pStyle w:val="71"/>
        <w:ind w:firstLine="420"/>
        <w:rPr>
          <w:color w:val="auto"/>
          <w:highlight w:val="none"/>
        </w:rPr>
      </w:pPr>
      <w:r>
        <w:rPr>
          <w:rFonts w:hint="eastAsia"/>
          <w:color w:val="auto"/>
          <w:highlight w:val="none"/>
        </w:rPr>
        <w:t>如发生5.1.9约定情形或发包人有证据证明有极大可能会发生此款约定情形的，发包人有权将该部分材料设备改为甲供，由此造成的发包人损失以及延误的工期均由分包人承担责任。</w:t>
      </w:r>
    </w:p>
    <w:p w14:paraId="5047F6C6">
      <w:pPr>
        <w:pStyle w:val="90"/>
        <w:spacing w:before="0" w:after="0"/>
        <w:ind w:firstLine="480"/>
        <w:rPr>
          <w:color w:val="auto"/>
          <w:highlight w:val="none"/>
        </w:rPr>
      </w:pPr>
      <w:bookmarkStart w:id="633" w:name="_Toc28464"/>
      <w:bookmarkStart w:id="634" w:name="_Toc9193"/>
      <w:bookmarkStart w:id="635" w:name="_Toc44492572"/>
      <w:r>
        <w:rPr>
          <w:rFonts w:hint="eastAsia"/>
          <w:color w:val="auto"/>
          <w:highlight w:val="none"/>
        </w:rPr>
        <w:t>5.2.   发包人提供的材料和工程设备</w:t>
      </w:r>
      <w:bookmarkEnd w:id="633"/>
      <w:bookmarkEnd w:id="634"/>
      <w:bookmarkEnd w:id="635"/>
    </w:p>
    <w:p w14:paraId="1653394B">
      <w:pPr>
        <w:pStyle w:val="88"/>
        <w:ind w:firstLine="420"/>
        <w:rPr>
          <w:rFonts w:eastAsia="仿宋_GB2312"/>
          <w:b w:val="0"/>
          <w:color w:val="auto"/>
          <w:highlight w:val="none"/>
        </w:rPr>
      </w:pPr>
      <w:bookmarkStart w:id="636" w:name="_Toc10356"/>
      <w:r>
        <w:rPr>
          <w:rFonts w:hint="eastAsia" w:eastAsia="仿宋_GB2312"/>
          <w:b w:val="0"/>
          <w:color w:val="auto"/>
          <w:highlight w:val="none"/>
        </w:rPr>
        <w:t>5.2.1. 发包人提供的材料和工程设备清单：本合同无甲供材料及设备。</w:t>
      </w:r>
    </w:p>
    <w:bookmarkEnd w:id="636"/>
    <w:p w14:paraId="428CACFA">
      <w:pPr>
        <w:pStyle w:val="86"/>
        <w:spacing w:before="0" w:after="0"/>
        <w:rPr>
          <w:color w:val="auto"/>
          <w:highlight w:val="none"/>
        </w:rPr>
      </w:pPr>
      <w:bookmarkStart w:id="637" w:name="_Toc44492573"/>
      <w:bookmarkStart w:id="638" w:name="_Toc20736"/>
      <w:bookmarkStart w:id="639" w:name="_Toc44228158"/>
      <w:bookmarkStart w:id="640" w:name="_Toc38987275"/>
      <w:bookmarkStart w:id="641" w:name="_Toc31629"/>
      <w:bookmarkStart w:id="642" w:name="_Toc13460"/>
      <w:bookmarkStart w:id="643" w:name="_Toc167712588"/>
      <w:r>
        <w:rPr>
          <w:rFonts w:hint="eastAsia"/>
          <w:color w:val="auto"/>
          <w:highlight w:val="none"/>
        </w:rPr>
        <w:t>6.施工设备和临时设施</w:t>
      </w:r>
      <w:bookmarkEnd w:id="637"/>
      <w:bookmarkEnd w:id="638"/>
      <w:bookmarkEnd w:id="639"/>
      <w:bookmarkEnd w:id="640"/>
      <w:bookmarkEnd w:id="641"/>
      <w:bookmarkEnd w:id="642"/>
      <w:bookmarkEnd w:id="643"/>
    </w:p>
    <w:p w14:paraId="7E7E57C9">
      <w:pPr>
        <w:pStyle w:val="90"/>
        <w:spacing w:before="0" w:after="0"/>
        <w:ind w:firstLine="480"/>
        <w:rPr>
          <w:color w:val="auto"/>
          <w:highlight w:val="none"/>
        </w:rPr>
      </w:pPr>
      <w:bookmarkStart w:id="644" w:name="_Toc25127"/>
      <w:bookmarkStart w:id="645" w:name="_Toc2314"/>
      <w:bookmarkStart w:id="646" w:name="_Toc44492574"/>
      <w:r>
        <w:rPr>
          <w:rFonts w:hint="eastAsia"/>
          <w:color w:val="auto"/>
          <w:highlight w:val="none"/>
        </w:rPr>
        <w:t>6.1. 分包人提供的施工设备和临时设施</w:t>
      </w:r>
      <w:bookmarkEnd w:id="644"/>
      <w:bookmarkEnd w:id="645"/>
      <w:bookmarkEnd w:id="646"/>
    </w:p>
    <w:p w14:paraId="10460C29">
      <w:pPr>
        <w:pStyle w:val="71"/>
        <w:ind w:firstLine="420"/>
        <w:rPr>
          <w:color w:val="auto"/>
          <w:highlight w:val="none"/>
        </w:rPr>
      </w:pPr>
      <w:r>
        <w:rPr>
          <w:rFonts w:hint="eastAsia"/>
          <w:color w:val="auto"/>
          <w:highlight w:val="none"/>
        </w:rPr>
        <w:t>6.1.2. 分包人提供的施工设备或临时设施：分包人提供的施工设备或临时设施不得低于分包人投标文件中明确的数量、规格及投入时间等承诺标准；如投标承诺中提供的施工设备或临时设施无法满足按约定的时间、质量标准等完成本合同工程的要求，分包人应自行增加、完善投入的施工设备和临时设施；如承包人认为分包人投入的施工设备或临时设施不足，已影响到工程进度、安全、质量，承包人有权要求分包人在48小时内增加及完善投入的施工设备和临时设施。</w:t>
      </w:r>
    </w:p>
    <w:p w14:paraId="5BE1D91A">
      <w:pPr>
        <w:pStyle w:val="71"/>
        <w:ind w:firstLine="420"/>
        <w:rPr>
          <w:color w:val="auto"/>
          <w:highlight w:val="none"/>
        </w:rPr>
      </w:pPr>
      <w:r>
        <w:rPr>
          <w:rFonts w:hint="eastAsia"/>
          <w:color w:val="auto"/>
          <w:highlight w:val="none"/>
        </w:rPr>
        <w:t>6</w:t>
      </w:r>
      <w:r>
        <w:rPr>
          <w:color w:val="auto"/>
          <w:highlight w:val="none"/>
        </w:rPr>
        <w:t>.1.3</w:t>
      </w:r>
      <w:r>
        <w:rPr>
          <w:rFonts w:hint="eastAsia"/>
          <w:color w:val="auto"/>
          <w:highlight w:val="none"/>
        </w:rPr>
        <w:t>分包人须承担因场地不足引致的工作增加的费用，包括但不限于：因场地不足所需增加的额外场地租用、材料转运；因场地不足引致的材料、设备、设施的堆放、转运、二次运输；办公用房等临设的租用，工人于工地外的住宿安排及交通安排措施。</w:t>
      </w:r>
    </w:p>
    <w:p w14:paraId="7AADD615">
      <w:pPr>
        <w:pStyle w:val="71"/>
        <w:ind w:firstLine="420"/>
        <w:rPr>
          <w:color w:val="auto"/>
          <w:highlight w:val="none"/>
        </w:rPr>
      </w:pPr>
      <w:r>
        <w:rPr>
          <w:rFonts w:hint="eastAsia"/>
          <w:color w:val="auto"/>
          <w:highlight w:val="none"/>
        </w:rPr>
        <w:t>6.1.4 分包人施工所需的临时设施应全部在拟建工程占地范围内布置，承包人不提供额外的施工用地。如果分包人出于任何正当的理由，要求临时占用任何额外的施工用地，应尽可能协助分包人获得其所需的临时用地，但所有的费用都应由分包人承担。承包人不承诺保证获得或提供分包人要求的任何临时用地。</w:t>
      </w:r>
    </w:p>
    <w:p w14:paraId="30D18694">
      <w:pPr>
        <w:pStyle w:val="71"/>
        <w:ind w:firstLine="420"/>
        <w:rPr>
          <w:color w:val="auto"/>
          <w:highlight w:val="none"/>
        </w:rPr>
      </w:pPr>
      <w:r>
        <w:rPr>
          <w:rFonts w:hint="eastAsia"/>
          <w:color w:val="auto"/>
          <w:highlight w:val="none"/>
        </w:rPr>
        <w:t>6.1.5 分包人的</w:t>
      </w:r>
      <w:r>
        <w:rPr>
          <w:rFonts w:hint="eastAsia" w:hAnsi="宋体"/>
          <w:color w:val="auto"/>
          <w:highlight w:val="none"/>
        </w:rPr>
        <w:t>施工人员住宿由分包人自行于工地范围外解决并自行考虑住宿费用。本工程场地不能保证场地内材料存放与加工布置需求，分包人应根据现场踏勘情况及施工组织需求综合自行考虑所连带发生的相关费用。</w:t>
      </w:r>
    </w:p>
    <w:p w14:paraId="1C944EF3">
      <w:pPr>
        <w:pStyle w:val="90"/>
        <w:spacing w:before="0" w:after="0"/>
        <w:ind w:firstLine="480"/>
        <w:rPr>
          <w:color w:val="auto"/>
          <w:highlight w:val="none"/>
        </w:rPr>
      </w:pPr>
      <w:bookmarkStart w:id="647" w:name="_Toc17285"/>
      <w:bookmarkStart w:id="648" w:name="_Toc44492575"/>
      <w:bookmarkStart w:id="649" w:name="_Toc18204"/>
      <w:r>
        <w:rPr>
          <w:rFonts w:hint="eastAsia"/>
          <w:color w:val="auto"/>
          <w:highlight w:val="none"/>
        </w:rPr>
        <w:t>6.2. 承包人提供的施工设备和临时设施</w:t>
      </w:r>
      <w:bookmarkEnd w:id="647"/>
      <w:bookmarkEnd w:id="648"/>
      <w:bookmarkEnd w:id="649"/>
    </w:p>
    <w:p w14:paraId="7899DBC3">
      <w:pPr>
        <w:pStyle w:val="71"/>
        <w:ind w:firstLine="420"/>
        <w:rPr>
          <w:color w:val="auto"/>
          <w:highlight w:val="none"/>
        </w:rPr>
      </w:pPr>
      <w:r>
        <w:rPr>
          <w:rFonts w:hint="eastAsia" w:hAnsi="宋体"/>
          <w:color w:val="auto"/>
          <w:highlight w:val="none"/>
        </w:rPr>
        <w:t>6.2.1. 承包人提供的施工设备或临时设施：</w:t>
      </w:r>
      <w:r>
        <w:rPr>
          <w:rFonts w:hint="eastAsia" w:hAnsi="宋体"/>
          <w:color w:val="auto"/>
          <w:highlight w:val="none"/>
          <w:u w:val="single"/>
        </w:rPr>
        <w:t>详见合同附件8。</w:t>
      </w:r>
    </w:p>
    <w:p w14:paraId="6A9FEE5C">
      <w:pPr>
        <w:pStyle w:val="86"/>
        <w:spacing w:before="0" w:after="0"/>
        <w:rPr>
          <w:color w:val="auto"/>
          <w:highlight w:val="none"/>
        </w:rPr>
      </w:pPr>
      <w:bookmarkStart w:id="650" w:name="_Toc44492576"/>
      <w:bookmarkStart w:id="651" w:name="_Toc19119"/>
      <w:bookmarkStart w:id="652" w:name="_Toc167712589"/>
      <w:bookmarkStart w:id="653" w:name="_Toc44228159"/>
      <w:bookmarkStart w:id="654" w:name="_Toc16549"/>
      <w:bookmarkStart w:id="655" w:name="_Toc38987276"/>
      <w:bookmarkStart w:id="656" w:name="_Toc21484"/>
      <w:r>
        <w:rPr>
          <w:rFonts w:hint="eastAsia"/>
          <w:color w:val="auto"/>
          <w:highlight w:val="none"/>
        </w:rPr>
        <w:t>7.交通运输</w:t>
      </w:r>
      <w:bookmarkEnd w:id="650"/>
      <w:bookmarkEnd w:id="651"/>
      <w:bookmarkEnd w:id="652"/>
      <w:bookmarkEnd w:id="653"/>
      <w:bookmarkEnd w:id="654"/>
      <w:bookmarkEnd w:id="655"/>
      <w:bookmarkEnd w:id="656"/>
    </w:p>
    <w:p w14:paraId="7D0BD7B1">
      <w:pPr>
        <w:pStyle w:val="90"/>
        <w:spacing w:before="0" w:after="0"/>
        <w:ind w:firstLine="480"/>
        <w:rPr>
          <w:color w:val="auto"/>
          <w:highlight w:val="none"/>
        </w:rPr>
      </w:pPr>
      <w:bookmarkStart w:id="657" w:name="_Toc44492577"/>
      <w:bookmarkStart w:id="658" w:name="_Toc20281"/>
      <w:bookmarkStart w:id="659" w:name="_Toc18123"/>
      <w:r>
        <w:rPr>
          <w:rFonts w:hint="eastAsia"/>
          <w:color w:val="auto"/>
          <w:highlight w:val="none"/>
        </w:rPr>
        <w:t>7</w:t>
      </w:r>
      <w:r>
        <w:rPr>
          <w:color w:val="auto"/>
          <w:highlight w:val="none"/>
        </w:rPr>
        <w:t xml:space="preserve">.1 </w:t>
      </w:r>
      <w:r>
        <w:rPr>
          <w:rFonts w:hint="eastAsia"/>
          <w:color w:val="auto"/>
          <w:highlight w:val="none"/>
        </w:rPr>
        <w:t>场外交通</w:t>
      </w:r>
      <w:bookmarkEnd w:id="657"/>
      <w:bookmarkEnd w:id="658"/>
      <w:bookmarkEnd w:id="659"/>
    </w:p>
    <w:p w14:paraId="239E9E2F">
      <w:pPr>
        <w:pStyle w:val="71"/>
        <w:ind w:firstLine="420"/>
        <w:rPr>
          <w:color w:val="auto"/>
          <w:highlight w:val="none"/>
        </w:rPr>
      </w:pPr>
      <w:r>
        <w:rPr>
          <w:color w:val="auto"/>
          <w:highlight w:val="none"/>
        </w:rPr>
        <w:t>7.1.</w:t>
      </w:r>
      <w:r>
        <w:rPr>
          <w:rFonts w:hint="eastAsia"/>
          <w:color w:val="auto"/>
          <w:highlight w:val="none"/>
        </w:rPr>
        <w:t>2</w:t>
      </w:r>
      <w:r>
        <w:rPr>
          <w:color w:val="auto"/>
          <w:highlight w:val="none"/>
        </w:rPr>
        <w:t xml:space="preserve"> </w:t>
      </w:r>
      <w:r>
        <w:rPr>
          <w:rFonts w:hint="eastAsia"/>
          <w:color w:val="auto"/>
          <w:highlight w:val="none"/>
        </w:rPr>
        <w:t>因分包人施工措施配置需求导致场外临时道路用地范围内的绿化迁移、地面附着物拆迁、管线迁改等工作（如需），相关费用由分包人自行承担。</w:t>
      </w:r>
    </w:p>
    <w:p w14:paraId="461E50B7">
      <w:pPr>
        <w:pStyle w:val="90"/>
        <w:spacing w:before="0" w:after="0"/>
        <w:ind w:firstLine="480"/>
        <w:rPr>
          <w:color w:val="auto"/>
          <w:highlight w:val="none"/>
        </w:rPr>
      </w:pPr>
      <w:r>
        <w:rPr>
          <w:rFonts w:hint="eastAsia"/>
          <w:color w:val="auto"/>
          <w:highlight w:val="none"/>
        </w:rPr>
        <w:t>7.3.</w:t>
      </w:r>
      <w:r>
        <w:rPr>
          <w:rFonts w:hint="eastAsia"/>
          <w:color w:val="auto"/>
          <w:highlight w:val="none"/>
        </w:rPr>
        <w:tab/>
      </w:r>
      <w:r>
        <w:rPr>
          <w:rFonts w:hint="eastAsia"/>
          <w:color w:val="auto"/>
          <w:highlight w:val="none"/>
        </w:rPr>
        <w:t>超大件和超重件的运输</w:t>
      </w:r>
    </w:p>
    <w:p w14:paraId="24A15C10">
      <w:pPr>
        <w:adjustRightInd w:val="0"/>
        <w:snapToGrid w:val="0"/>
        <w:spacing w:line="360" w:lineRule="auto"/>
        <w:ind w:firstLine="420" w:firstLineChars="200"/>
        <w:rPr>
          <w:rFonts w:ascii="Times New Roman" w:hAnsi="Times New Roman" w:eastAsia="仿宋_GB2312"/>
          <w:kern w:val="0"/>
          <w:szCs w:val="32"/>
          <w:highlight w:val="none"/>
        </w:rPr>
      </w:pPr>
      <w:r>
        <w:rPr>
          <w:rFonts w:hint="eastAsia" w:ascii="宋体" w:hAnsi="宋体"/>
          <w:highlight w:val="none"/>
        </w:rPr>
        <w:t>7.3.1.</w:t>
      </w:r>
      <w:r>
        <w:rPr>
          <w:rFonts w:hint="eastAsia" w:ascii="宋体" w:hAnsi="宋体"/>
          <w:highlight w:val="none"/>
        </w:rPr>
        <w:tab/>
      </w:r>
      <w:r>
        <w:rPr>
          <w:rFonts w:hint="eastAsia" w:ascii="Times New Roman" w:hAnsi="Times New Roman" w:eastAsia="仿宋_GB2312"/>
          <w:kern w:val="0"/>
          <w:szCs w:val="32"/>
          <w:highlight w:val="none"/>
        </w:rPr>
        <w:t>由分包人负责运输的超大件或超重件，应由分包人负责向交通管理部门办理申请手续。运输超大件或超重件所需的道路和桥梁临时加固改造费用和其他有关费用，由分包人承担。</w:t>
      </w:r>
    </w:p>
    <w:p w14:paraId="1D6EDE1E">
      <w:pPr>
        <w:pStyle w:val="86"/>
        <w:spacing w:before="0" w:after="0"/>
        <w:rPr>
          <w:color w:val="auto"/>
          <w:highlight w:val="none"/>
        </w:rPr>
      </w:pPr>
      <w:bookmarkStart w:id="660" w:name="_Toc167712590"/>
      <w:bookmarkStart w:id="661" w:name="_Toc44492578"/>
      <w:bookmarkStart w:id="662" w:name="_Toc44228160"/>
      <w:bookmarkStart w:id="663" w:name="_Toc30971"/>
      <w:bookmarkStart w:id="664" w:name="_Toc13069"/>
      <w:bookmarkStart w:id="665" w:name="_Toc38987277"/>
      <w:bookmarkStart w:id="666" w:name="_Toc18052"/>
      <w:r>
        <w:rPr>
          <w:rFonts w:hint="eastAsia"/>
          <w:color w:val="auto"/>
          <w:highlight w:val="none"/>
        </w:rPr>
        <w:t>8.测量放线</w:t>
      </w:r>
      <w:bookmarkEnd w:id="660"/>
      <w:bookmarkEnd w:id="661"/>
      <w:bookmarkEnd w:id="662"/>
      <w:bookmarkEnd w:id="663"/>
      <w:bookmarkEnd w:id="664"/>
      <w:bookmarkEnd w:id="665"/>
      <w:bookmarkEnd w:id="666"/>
      <w:bookmarkStart w:id="667" w:name="_Toc38987278"/>
    </w:p>
    <w:p w14:paraId="2DBC4935">
      <w:pPr>
        <w:adjustRightInd w:val="0"/>
        <w:snapToGrid w:val="0"/>
        <w:spacing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8.2.关于测量放线的其他约定：</w:t>
      </w:r>
    </w:p>
    <w:p w14:paraId="4F3E320F">
      <w:pPr>
        <w:adjustRightInd w:val="0"/>
        <w:snapToGrid w:val="0"/>
        <w:spacing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8.2.1承包人应向分包人提供测量基准点、基准线和水准点及其书面资料。分包人应根据国家测绘基准、测绘系统和工程测量技术规范，按上述基准点（线）以及合同工程精度要求，测设施工控制网，将施工控制网资料报承包人审核并报送监理人审批。</w:t>
      </w:r>
    </w:p>
    <w:p w14:paraId="5B9C460F">
      <w:pPr>
        <w:adjustRightInd w:val="0"/>
        <w:snapToGrid w:val="0"/>
        <w:spacing w:line="360" w:lineRule="auto"/>
        <w:ind w:firstLine="420" w:firstLineChars="200"/>
        <w:rPr>
          <w:rFonts w:ascii="Times New Roman" w:hAnsi="Times New Roman" w:eastAsia="仿宋_GB2312"/>
          <w:kern w:val="0"/>
          <w:szCs w:val="32"/>
          <w:highlight w:val="none"/>
        </w:rPr>
      </w:pPr>
      <w:r>
        <w:rPr>
          <w:rFonts w:hint="eastAsia" w:ascii="Times New Roman" w:hAnsi="Times New Roman" w:eastAsia="仿宋_GB2312"/>
          <w:kern w:val="0"/>
          <w:szCs w:val="32"/>
          <w:highlight w:val="none"/>
        </w:rPr>
        <w:t>8.2.2分包人应对承包人移交的测量基准点进行复核并负责管理施工控制网点。施工控制网点丢失或损坏的，分包人应及时修复。分包人应承担施工控制网点的管理与修复费用，并在工程竣工后将施工控制网点移交承包人或发包人。</w:t>
      </w:r>
    </w:p>
    <w:p w14:paraId="0055575A">
      <w:pPr>
        <w:pStyle w:val="86"/>
        <w:spacing w:before="0" w:after="0"/>
        <w:rPr>
          <w:color w:val="auto"/>
          <w:highlight w:val="none"/>
        </w:rPr>
      </w:pPr>
      <w:bookmarkStart w:id="668" w:name="_Toc167712591"/>
      <w:bookmarkStart w:id="669" w:name="_Toc16520"/>
      <w:bookmarkStart w:id="670" w:name="_Toc23142"/>
      <w:bookmarkStart w:id="671" w:name="_Toc44492579"/>
      <w:bookmarkStart w:id="672" w:name="_Toc23381"/>
      <w:bookmarkStart w:id="673" w:name="_Toc44228161"/>
      <w:r>
        <w:rPr>
          <w:rFonts w:hint="eastAsia"/>
          <w:color w:val="auto"/>
          <w:highlight w:val="none"/>
        </w:rPr>
        <w:t>9.施工安全、治安保卫和环境保护</w:t>
      </w:r>
      <w:bookmarkEnd w:id="667"/>
      <w:bookmarkEnd w:id="668"/>
      <w:bookmarkEnd w:id="669"/>
      <w:bookmarkEnd w:id="670"/>
      <w:bookmarkEnd w:id="671"/>
      <w:bookmarkEnd w:id="672"/>
      <w:bookmarkEnd w:id="673"/>
    </w:p>
    <w:p w14:paraId="74F6A098">
      <w:pPr>
        <w:pStyle w:val="90"/>
        <w:spacing w:before="0" w:after="0"/>
        <w:ind w:firstLine="480"/>
        <w:rPr>
          <w:color w:val="auto"/>
          <w:highlight w:val="none"/>
        </w:rPr>
      </w:pPr>
      <w:bookmarkStart w:id="674" w:name="_Toc30574"/>
      <w:bookmarkStart w:id="675" w:name="_Toc44492580"/>
      <w:bookmarkStart w:id="676" w:name="_Toc28038"/>
      <w:r>
        <w:rPr>
          <w:rFonts w:hint="eastAsia"/>
          <w:color w:val="auto"/>
          <w:highlight w:val="none"/>
        </w:rPr>
        <w:t>9.1.</w:t>
      </w:r>
      <w:r>
        <w:rPr>
          <w:rFonts w:hint="eastAsia"/>
          <w:color w:val="auto"/>
          <w:highlight w:val="none"/>
        </w:rPr>
        <w:tab/>
      </w:r>
      <w:r>
        <w:rPr>
          <w:rFonts w:hint="eastAsia"/>
          <w:color w:val="auto"/>
          <w:highlight w:val="none"/>
        </w:rPr>
        <w:t>分包人的施工安全责任</w:t>
      </w:r>
      <w:bookmarkEnd w:id="674"/>
      <w:bookmarkEnd w:id="675"/>
      <w:bookmarkEnd w:id="676"/>
    </w:p>
    <w:p w14:paraId="5478C762">
      <w:pPr>
        <w:pStyle w:val="71"/>
        <w:ind w:firstLine="420"/>
        <w:rPr>
          <w:color w:val="auto"/>
          <w:highlight w:val="none"/>
        </w:rPr>
      </w:pPr>
      <w:r>
        <w:rPr>
          <w:rFonts w:hint="eastAsia"/>
          <w:color w:val="auto"/>
          <w:highlight w:val="none"/>
        </w:rPr>
        <w:t>9.1.2. 通用条款9.1.2补充：分包人向承包人、监理人及发包人报送施工安全措施计划的期限：</w:t>
      </w:r>
      <w:r>
        <w:rPr>
          <w:rFonts w:hint="eastAsia" w:hAnsi="宋体"/>
          <w:color w:val="auto"/>
          <w:highlight w:val="none"/>
          <w:u w:val="single"/>
        </w:rPr>
        <w:t>进场后</w:t>
      </w:r>
      <w:r>
        <w:rPr>
          <w:rFonts w:hAnsi="宋体"/>
          <w:color w:val="auto"/>
          <w:highlight w:val="none"/>
          <w:u w:val="single"/>
        </w:rPr>
        <w:t>3天内</w:t>
      </w:r>
      <w:r>
        <w:rPr>
          <w:rFonts w:hint="eastAsia" w:hAnsi="宋体"/>
          <w:color w:val="auto"/>
          <w:highlight w:val="none"/>
        </w:rPr>
        <w:t>。</w:t>
      </w:r>
    </w:p>
    <w:p w14:paraId="35FCA8B5">
      <w:pPr>
        <w:pStyle w:val="71"/>
        <w:ind w:firstLine="420"/>
        <w:rPr>
          <w:color w:val="auto"/>
          <w:highlight w:val="none"/>
        </w:rPr>
      </w:pPr>
      <w:r>
        <w:rPr>
          <w:rFonts w:hint="eastAsia"/>
          <w:color w:val="auto"/>
          <w:highlight w:val="none"/>
        </w:rPr>
        <w:t>9.1.11. 分包人须对其承包范围内（含其分包人）的施工安全进行统一管理，因安全管理问题而引致的损失、被索赔及罚款均由分包人负责。分包人须在中标后提交安全施工管理方案及专责人员的名称和资历报承包人及发包人审批。</w:t>
      </w:r>
    </w:p>
    <w:p w14:paraId="7C61FBAE">
      <w:pPr>
        <w:pStyle w:val="71"/>
        <w:ind w:firstLine="420"/>
        <w:rPr>
          <w:color w:val="auto"/>
          <w:highlight w:val="none"/>
        </w:rPr>
      </w:pPr>
      <w:r>
        <w:rPr>
          <w:rFonts w:hint="eastAsia"/>
          <w:color w:val="auto"/>
          <w:highlight w:val="none"/>
        </w:rPr>
        <w:t>9.1.12. 安全作业环境及安全施工措施所需费用，已包含在分包人的合同暂定总价中，该费用按费率包干，除非合同另有约定，不因安全作业环境及安全施工措施内容的变动而变动。</w:t>
      </w:r>
    </w:p>
    <w:p w14:paraId="31F0238F">
      <w:pPr>
        <w:pStyle w:val="71"/>
        <w:ind w:firstLine="420"/>
        <w:rPr>
          <w:color w:val="auto"/>
          <w:highlight w:val="none"/>
        </w:rPr>
      </w:pPr>
      <w:r>
        <w:rPr>
          <w:rFonts w:hint="eastAsia"/>
          <w:color w:val="auto"/>
          <w:highlight w:val="none"/>
        </w:rPr>
        <w:t>9.1.1</w:t>
      </w:r>
      <w:r>
        <w:rPr>
          <w:color w:val="auto"/>
          <w:highlight w:val="none"/>
        </w:rPr>
        <w:t>3</w:t>
      </w:r>
      <w:r>
        <w:rPr>
          <w:rFonts w:hint="eastAsia"/>
          <w:color w:val="auto"/>
          <w:highlight w:val="none"/>
        </w:rPr>
        <w:t xml:space="preserve"> 分包人应当加强对台风、暴雨、洪水、雷暴等自然灾害的预防。对于因自然灾害可能导致事故灾难的隐患，应当按照有关法律、法规、标准的要求排查治理，采取可靠的预防措施，制定应急预案。在接到有关自然灾害预报时，应当及时发出预警通知;发生自然灾害可能危及人员安全的情况时，应当采取撤离人员、停止作业、加强监测等安全措施，并及时向当地人民政府及其有关部门报告。如分包人未及时采取上述预防措施和安全措施的，造成的损失及扩大损失由分包人承担。</w:t>
      </w:r>
    </w:p>
    <w:p w14:paraId="6CC5B0C5">
      <w:pPr>
        <w:pStyle w:val="71"/>
        <w:ind w:firstLine="420"/>
        <w:rPr>
          <w:color w:val="auto"/>
          <w:highlight w:val="none"/>
        </w:rPr>
      </w:pPr>
      <w:r>
        <w:rPr>
          <w:rFonts w:hint="eastAsia"/>
          <w:color w:val="auto"/>
          <w:highlight w:val="none"/>
        </w:rPr>
        <w:t>9.1.14发包人有权对本项目每月开展不少于一次的项目现场检查，对检查发现的</w:t>
      </w:r>
      <w:r>
        <w:rPr>
          <w:rFonts w:hint="eastAsia"/>
          <w:color w:val="auto"/>
          <w:highlight w:val="none"/>
          <w:lang w:val="en-US" w:eastAsia="zh-CN"/>
        </w:rPr>
        <w:t>分</w:t>
      </w:r>
      <w:r>
        <w:rPr>
          <w:rFonts w:hint="eastAsia"/>
          <w:color w:val="auto"/>
          <w:highlight w:val="none"/>
        </w:rPr>
        <w:t>包人安全生产违规行为进行扣分。</w:t>
      </w:r>
    </w:p>
    <w:p w14:paraId="706CDA4B">
      <w:pPr>
        <w:pStyle w:val="71"/>
        <w:ind w:firstLine="420"/>
        <w:rPr>
          <w:color w:val="auto"/>
          <w:highlight w:val="none"/>
        </w:rPr>
      </w:pPr>
      <w:r>
        <w:rPr>
          <w:rFonts w:hint="eastAsia"/>
          <w:color w:val="auto"/>
          <w:highlight w:val="none"/>
        </w:rPr>
        <w:t>9.1.15</w:t>
      </w:r>
      <w:r>
        <w:rPr>
          <w:rFonts w:hint="eastAsia"/>
          <w:color w:val="auto"/>
          <w:highlight w:val="none"/>
          <w:lang w:val="en-US" w:eastAsia="zh-CN"/>
        </w:rPr>
        <w:t>分</w:t>
      </w:r>
      <w:r>
        <w:rPr>
          <w:rFonts w:hint="eastAsia"/>
          <w:color w:val="auto"/>
          <w:highlight w:val="none"/>
        </w:rPr>
        <w:t>包人违规扣分以项目为单位按年度进行累计，计分周期为每年1月1日至12月31日，每年12月31日24:00当年度累计扣分自动归零。</w:t>
      </w:r>
    </w:p>
    <w:p w14:paraId="2CFC3669">
      <w:pPr>
        <w:pStyle w:val="71"/>
        <w:ind w:firstLine="420"/>
        <w:rPr>
          <w:color w:val="auto"/>
          <w:highlight w:val="none"/>
        </w:rPr>
      </w:pPr>
      <w:r>
        <w:rPr>
          <w:rFonts w:hint="eastAsia"/>
          <w:color w:val="auto"/>
          <w:highlight w:val="none"/>
        </w:rPr>
        <w:t>9.1.16</w:t>
      </w:r>
      <w:r>
        <w:rPr>
          <w:rFonts w:hint="eastAsia"/>
          <w:color w:val="auto"/>
          <w:highlight w:val="none"/>
          <w:lang w:val="en-US" w:eastAsia="zh-CN"/>
        </w:rPr>
        <w:t>分</w:t>
      </w:r>
      <w:r>
        <w:rPr>
          <w:rFonts w:hint="eastAsia"/>
          <w:color w:val="auto"/>
          <w:highlight w:val="none"/>
        </w:rPr>
        <w:t>包人违规扣分情况通过广东粤海控股集团有限公司（发包人上级单位）统一管理，即时统计按月发布。</w:t>
      </w:r>
    </w:p>
    <w:p w14:paraId="6AE05A32">
      <w:pPr>
        <w:pStyle w:val="71"/>
        <w:ind w:firstLine="420"/>
        <w:rPr>
          <w:color w:val="auto"/>
          <w:highlight w:val="none"/>
        </w:rPr>
      </w:pPr>
      <w:r>
        <w:rPr>
          <w:rFonts w:hint="eastAsia"/>
          <w:color w:val="auto"/>
          <w:highlight w:val="none"/>
        </w:rPr>
        <w:t>9.1.17若</w:t>
      </w:r>
      <w:r>
        <w:rPr>
          <w:rFonts w:hint="eastAsia"/>
          <w:color w:val="auto"/>
          <w:highlight w:val="none"/>
          <w:lang w:val="en-US" w:eastAsia="zh-CN"/>
        </w:rPr>
        <w:t>分</w:t>
      </w:r>
      <w:r>
        <w:rPr>
          <w:rFonts w:hint="eastAsia"/>
          <w:color w:val="auto"/>
          <w:highlight w:val="none"/>
        </w:rPr>
        <w:t>包人承接的某项目累计扣分N≥12分，发生事故的，将拒绝其参与集团及其附属公司工程项目的投标。</w:t>
      </w:r>
    </w:p>
    <w:p w14:paraId="1C908022">
      <w:pPr>
        <w:pStyle w:val="71"/>
        <w:ind w:firstLine="420"/>
        <w:rPr>
          <w:color w:val="auto"/>
          <w:highlight w:val="none"/>
        </w:rPr>
      </w:pPr>
      <w:r>
        <w:rPr>
          <w:rFonts w:hint="eastAsia"/>
          <w:color w:val="auto"/>
          <w:highlight w:val="none"/>
        </w:rPr>
        <w:t>9.1.18</w:t>
      </w:r>
      <w:r>
        <w:rPr>
          <w:rFonts w:hint="eastAsia"/>
          <w:color w:val="auto"/>
          <w:highlight w:val="none"/>
          <w:lang w:val="en-US" w:eastAsia="zh-CN"/>
        </w:rPr>
        <w:t>分</w:t>
      </w:r>
      <w:r>
        <w:rPr>
          <w:rFonts w:hint="eastAsia"/>
          <w:color w:val="auto"/>
          <w:highlight w:val="none"/>
        </w:rPr>
        <w:t>包人安全生产违规扣分的管理要求详见附件17中《安全生产不良行为扣分条款》。</w:t>
      </w:r>
    </w:p>
    <w:p w14:paraId="42CAEB3B">
      <w:pPr>
        <w:pStyle w:val="90"/>
        <w:spacing w:before="0" w:after="0"/>
        <w:ind w:firstLine="480"/>
        <w:rPr>
          <w:color w:val="auto"/>
          <w:highlight w:val="none"/>
        </w:rPr>
      </w:pPr>
      <w:bookmarkStart w:id="677" w:name="_Toc19840"/>
      <w:bookmarkStart w:id="678" w:name="_Toc3355"/>
      <w:bookmarkStart w:id="679" w:name="_Toc24193085"/>
      <w:bookmarkStart w:id="680" w:name="_Toc44492581"/>
      <w:r>
        <w:rPr>
          <w:rFonts w:hint="eastAsia"/>
          <w:color w:val="auto"/>
          <w:highlight w:val="none"/>
        </w:rPr>
        <w:t>9.2.</w:t>
      </w:r>
      <w:r>
        <w:rPr>
          <w:rFonts w:hint="eastAsia"/>
          <w:color w:val="auto"/>
          <w:highlight w:val="none"/>
        </w:rPr>
        <w:tab/>
      </w:r>
      <w:r>
        <w:rPr>
          <w:rFonts w:hint="eastAsia"/>
          <w:color w:val="auto"/>
          <w:highlight w:val="none"/>
        </w:rPr>
        <w:t>治安保卫</w:t>
      </w:r>
      <w:bookmarkEnd w:id="677"/>
      <w:bookmarkEnd w:id="678"/>
      <w:bookmarkEnd w:id="679"/>
      <w:bookmarkEnd w:id="680"/>
    </w:p>
    <w:p w14:paraId="4F90BBD4">
      <w:pPr>
        <w:pStyle w:val="71"/>
        <w:ind w:firstLine="420"/>
        <w:rPr>
          <w:color w:val="auto"/>
          <w:highlight w:val="none"/>
        </w:rPr>
      </w:pPr>
      <w:r>
        <w:rPr>
          <w:rFonts w:hint="eastAsia"/>
          <w:color w:val="auto"/>
          <w:highlight w:val="none"/>
        </w:rPr>
        <w:t>9.2.1 通用条款9.2.1修订为：分包人除遵守承包人现场治安管理要求并维护施工场地的社会治安外，还应做好其承包范围内（包括生活区在内）的管辖区的治安保卫工作并负直接责任。</w:t>
      </w:r>
    </w:p>
    <w:p w14:paraId="2906CEEA">
      <w:pPr>
        <w:pStyle w:val="90"/>
        <w:spacing w:before="0" w:after="0"/>
        <w:ind w:firstLine="480"/>
        <w:rPr>
          <w:color w:val="auto"/>
          <w:highlight w:val="none"/>
        </w:rPr>
      </w:pPr>
      <w:r>
        <w:rPr>
          <w:rFonts w:hint="eastAsia"/>
          <w:color w:val="auto"/>
          <w:highlight w:val="none"/>
        </w:rPr>
        <w:t>9.3 环境保护</w:t>
      </w:r>
    </w:p>
    <w:p w14:paraId="59B32CC7">
      <w:pPr>
        <w:pStyle w:val="71"/>
        <w:ind w:firstLine="420"/>
        <w:rPr>
          <w:color w:val="auto"/>
          <w:highlight w:val="none"/>
        </w:rPr>
      </w:pPr>
      <w:r>
        <w:rPr>
          <w:rFonts w:hint="eastAsia"/>
          <w:color w:val="auto"/>
          <w:highlight w:val="none"/>
        </w:rPr>
        <w:t>9.3.5 分包人应按照当地政府要求，完善各项环境保护措施，相关费用已包含在暂定合同总价、措施费及相关工作的综合单价中，不再另行计取。</w:t>
      </w:r>
    </w:p>
    <w:p w14:paraId="580A65A1">
      <w:pPr>
        <w:pStyle w:val="71"/>
        <w:ind w:firstLine="480"/>
        <w:rPr>
          <w:rFonts w:eastAsia="黑体"/>
          <w:bCs/>
          <w:color w:val="auto"/>
          <w:kern w:val="2"/>
          <w:sz w:val="24"/>
          <w:highlight w:val="none"/>
        </w:rPr>
      </w:pPr>
      <w:r>
        <w:rPr>
          <w:rFonts w:hint="eastAsia" w:eastAsia="黑体"/>
          <w:bCs/>
          <w:color w:val="auto"/>
          <w:kern w:val="2"/>
          <w:sz w:val="24"/>
          <w:highlight w:val="none"/>
        </w:rPr>
        <w:t>9.5安全文明施工防护措施</w:t>
      </w:r>
    </w:p>
    <w:p w14:paraId="4F87D396">
      <w:pPr>
        <w:pStyle w:val="71"/>
        <w:ind w:firstLine="420"/>
        <w:rPr>
          <w:color w:val="auto"/>
          <w:highlight w:val="none"/>
        </w:rPr>
      </w:pPr>
      <w:r>
        <w:rPr>
          <w:rFonts w:hint="eastAsia"/>
          <w:color w:val="auto"/>
          <w:highlight w:val="none"/>
        </w:rPr>
        <w:t>9.5.1分包人的安全文明防护措施除满足国家、规章、规范及当地相关政府主管部门要求外，还需满足以下要求：</w:t>
      </w:r>
    </w:p>
    <w:p w14:paraId="03DB37F7">
      <w:pPr>
        <w:pStyle w:val="71"/>
        <w:ind w:firstLine="420"/>
        <w:rPr>
          <w:color w:val="auto"/>
          <w:highlight w:val="none"/>
        </w:rPr>
      </w:pPr>
      <w:r>
        <w:rPr>
          <w:rFonts w:hint="eastAsia"/>
          <w:color w:val="auto"/>
          <w:highlight w:val="none"/>
        </w:rPr>
        <w:t>1）分包人必须满足发包人集团公司对现场文明施工的基本要求</w:t>
      </w:r>
    </w:p>
    <w:p w14:paraId="4DAC5E7D">
      <w:pPr>
        <w:pStyle w:val="71"/>
        <w:ind w:firstLine="420"/>
        <w:rPr>
          <w:color w:val="auto"/>
          <w:highlight w:val="none"/>
        </w:rPr>
      </w:pPr>
      <w:r>
        <w:rPr>
          <w:rFonts w:hint="eastAsia"/>
          <w:color w:val="auto"/>
          <w:highlight w:val="none"/>
        </w:rPr>
        <w:t>（1）进入施工现场必须佩戴好个人防护用品，应正确佩戴安全帽，扣好帽带。所有人员必须穿反光背心，各单位反光背心应统一，并应标识所属公司名称。</w:t>
      </w:r>
    </w:p>
    <w:p w14:paraId="727D528D">
      <w:pPr>
        <w:pStyle w:val="71"/>
        <w:ind w:firstLine="420"/>
        <w:rPr>
          <w:color w:val="auto"/>
          <w:highlight w:val="none"/>
        </w:rPr>
      </w:pPr>
      <w:r>
        <w:rPr>
          <w:rFonts w:hint="eastAsia"/>
          <w:color w:val="auto"/>
          <w:highlight w:val="none"/>
        </w:rPr>
        <w:t>（2）材料堆放要整齐，摆放有序，并挂设标示牌，各类材料存放按以下原则：管材存放搭架子，线材存放设钩子，板材存放码垛子，零散物品用箱子（袋子），仓库使用货架子。</w:t>
      </w:r>
    </w:p>
    <w:p w14:paraId="7C0D7986">
      <w:pPr>
        <w:pStyle w:val="71"/>
        <w:ind w:firstLine="420"/>
        <w:rPr>
          <w:color w:val="auto"/>
          <w:highlight w:val="none"/>
        </w:rPr>
      </w:pPr>
      <w:r>
        <w:rPr>
          <w:rFonts w:hint="eastAsia"/>
          <w:color w:val="auto"/>
          <w:highlight w:val="none"/>
        </w:rPr>
        <w:t>（3）施工现场应做到工完场清，施工人员每次作业完毕后，及时清理现场垃圾，保证工地卫生清洁。</w:t>
      </w:r>
    </w:p>
    <w:p w14:paraId="2E03D432">
      <w:pPr>
        <w:pStyle w:val="71"/>
        <w:ind w:firstLine="420"/>
        <w:rPr>
          <w:color w:val="auto"/>
          <w:highlight w:val="none"/>
        </w:rPr>
      </w:pPr>
      <w:r>
        <w:rPr>
          <w:rFonts w:hint="eastAsia"/>
          <w:color w:val="auto"/>
          <w:highlight w:val="none"/>
        </w:rPr>
        <w:t>（4）施工现场应设置消防器材架，存放灭火器、消防水桶、消防铲、消防斧等消防用具。危险化学品应分类单独存放，存放室应符合通风防爆等要求。</w:t>
      </w:r>
    </w:p>
    <w:p w14:paraId="6F29242A">
      <w:pPr>
        <w:pStyle w:val="71"/>
        <w:ind w:firstLine="420"/>
        <w:rPr>
          <w:color w:val="auto"/>
          <w:highlight w:val="none"/>
        </w:rPr>
      </w:pPr>
      <w:r>
        <w:rPr>
          <w:rFonts w:hint="eastAsia"/>
          <w:color w:val="auto"/>
          <w:highlight w:val="none"/>
        </w:rPr>
        <w:t>2）分包人在自身及各分包人施工方案时应有相应的措施，保证施工通道有显著标志、无建筑垃圾、有良好的采光或照明、易于行走、安全措施可靠，分包人应每天巡视检查，对于不符合要求需要整改的内容发文给相关单位或部门要求立即做出整改。</w:t>
      </w:r>
    </w:p>
    <w:p w14:paraId="1E2EDEC2">
      <w:pPr>
        <w:pStyle w:val="71"/>
        <w:ind w:firstLine="420"/>
        <w:rPr>
          <w:color w:val="auto"/>
          <w:highlight w:val="none"/>
        </w:rPr>
      </w:pPr>
      <w:r>
        <w:rPr>
          <w:rFonts w:hint="eastAsia"/>
          <w:color w:val="auto"/>
          <w:highlight w:val="none"/>
        </w:rPr>
        <w:t>9.5.2分包人应严格遵守国家及地方政府颁发的安全施工、文明施工等规范、条例。发包人和监理单位的现场施工管理规定是本合同的组成部分，分包人有义务遵守。分包人施工用设施的搭设应通过承包人报监理批准。</w:t>
      </w:r>
    </w:p>
    <w:p w14:paraId="4399380D">
      <w:pPr>
        <w:pStyle w:val="71"/>
        <w:ind w:firstLine="420"/>
        <w:rPr>
          <w:color w:val="auto"/>
          <w:highlight w:val="none"/>
        </w:rPr>
      </w:pPr>
      <w:r>
        <w:rPr>
          <w:rFonts w:hint="eastAsia"/>
          <w:color w:val="auto"/>
          <w:highlight w:val="none"/>
        </w:rPr>
        <w:t>9.5.3分包人现场办公室应配置安全、完好的办公设备，包括复印机、电脑、打印机、传真机等。</w:t>
      </w:r>
    </w:p>
    <w:p w14:paraId="19418860">
      <w:pPr>
        <w:pStyle w:val="71"/>
        <w:ind w:firstLine="420"/>
        <w:rPr>
          <w:color w:val="auto"/>
          <w:highlight w:val="none"/>
        </w:rPr>
      </w:pPr>
      <w:r>
        <w:rPr>
          <w:rFonts w:hint="eastAsia"/>
          <w:color w:val="auto"/>
          <w:highlight w:val="none"/>
        </w:rPr>
        <w:t>9.5.4施工期间，所有机械、工具、材料等应堆放整齐，场地平整，并按发包人、监理及承包人要求做好场地硬化施工、保持道路坚实畅通，及时清除余土及建筑垃圾并做到工完场清。工程建设中每个楼层的多余材料、建筑垃圾必须通过井架或垃圾槽运输到地面，严禁从高空直接向下抛物，所有安全文明施工防护措施标注必须符合发包人及承包人要求；安全文明施工防护措施费已包含在投标报价的</w:t>
      </w:r>
      <w:r>
        <w:rPr>
          <w:rFonts w:hint="eastAsia"/>
          <w:color w:val="auto"/>
          <w:highlight w:val="none"/>
          <w:lang w:val="en-US" w:eastAsia="zh-CN"/>
        </w:rPr>
        <w:t>安全生产措施费、文明施工措施费、环境保护措施费、临时设施</w:t>
      </w:r>
      <w:r>
        <w:rPr>
          <w:rFonts w:hint="eastAsia"/>
          <w:color w:val="auto"/>
          <w:highlight w:val="none"/>
        </w:rPr>
        <w:t>措施费中，应按政府主管部门及发包人要求，专款专用。</w:t>
      </w:r>
    </w:p>
    <w:p w14:paraId="018A634E">
      <w:pPr>
        <w:pStyle w:val="71"/>
        <w:ind w:firstLine="420"/>
        <w:rPr>
          <w:color w:val="auto"/>
          <w:highlight w:val="none"/>
        </w:rPr>
      </w:pPr>
      <w:r>
        <w:rPr>
          <w:rFonts w:hint="eastAsia"/>
          <w:color w:val="auto"/>
          <w:highlight w:val="none"/>
        </w:rPr>
        <w:t>9.5.5施工用设备及场地要求具体包括不限于以下内容：</w:t>
      </w:r>
    </w:p>
    <w:p w14:paraId="0964044B">
      <w:pPr>
        <w:pStyle w:val="71"/>
        <w:ind w:firstLine="420"/>
        <w:rPr>
          <w:color w:val="auto"/>
          <w:highlight w:val="none"/>
        </w:rPr>
      </w:pPr>
      <w:r>
        <w:rPr>
          <w:rFonts w:hint="eastAsia"/>
          <w:color w:val="auto"/>
          <w:highlight w:val="none"/>
        </w:rPr>
        <w:t>1）对于发包人或监理下发的安全文明整改通知单，分包人必须无条件予以整改并达到发包人验收要求。</w:t>
      </w:r>
    </w:p>
    <w:p w14:paraId="1F865C42">
      <w:pPr>
        <w:pStyle w:val="71"/>
        <w:ind w:firstLine="420"/>
        <w:rPr>
          <w:color w:val="auto"/>
          <w:highlight w:val="none"/>
        </w:rPr>
      </w:pPr>
      <w:r>
        <w:rPr>
          <w:rFonts w:hint="eastAsia"/>
          <w:color w:val="auto"/>
          <w:highlight w:val="none"/>
        </w:rPr>
        <w:t>2）分包人全体现场施工人员用餐必需到指定食堂或者划分的指定区域。</w:t>
      </w:r>
    </w:p>
    <w:p w14:paraId="36E20528">
      <w:pPr>
        <w:pStyle w:val="71"/>
        <w:ind w:firstLine="420"/>
        <w:rPr>
          <w:color w:val="auto"/>
          <w:highlight w:val="none"/>
        </w:rPr>
      </w:pPr>
      <w:r>
        <w:rPr>
          <w:rFonts w:hint="eastAsia"/>
          <w:color w:val="auto"/>
          <w:highlight w:val="none"/>
        </w:rPr>
        <w:t>9.5.6分包人应遵守国家有关环境保护、卫生监督的法律，按照合同约定采取有效措施，保证施工场地达到环境保护、卫生部门的管理要求，为现场所有人员提供并维护干净卫生的生活设施，并在颁发合同工程接收证书后的</w:t>
      </w:r>
      <w:r>
        <w:rPr>
          <w:color w:val="auto"/>
          <w:highlight w:val="none"/>
        </w:rPr>
        <w:t>10</w:t>
      </w:r>
      <w:r>
        <w:rPr>
          <w:rFonts w:hint="eastAsia"/>
          <w:color w:val="auto"/>
          <w:highlight w:val="none"/>
        </w:rPr>
        <w:t>天内，清理现场，运走全部施工设备、剩余材料和垃圾，保持施工场地和合同工程的清洁整齐。否则，承包人可自行处理或委托第三方处理留下的物品，所得金额在扣除由此发生的清理处置费用之后，将余额退还给分包人。</w:t>
      </w:r>
    </w:p>
    <w:p w14:paraId="6DC76DC6">
      <w:pPr>
        <w:pStyle w:val="71"/>
        <w:ind w:firstLine="420"/>
        <w:rPr>
          <w:color w:val="auto"/>
          <w:highlight w:val="none"/>
        </w:rPr>
      </w:pPr>
      <w:r>
        <w:rPr>
          <w:rFonts w:hint="eastAsia"/>
          <w:color w:val="auto"/>
          <w:highlight w:val="none"/>
        </w:rPr>
        <w:t>9.5.7分包人的现场安全文明管理除应满足当地政府主管部门及相关规章、规范要求外，还应满足发包人及承包人的管理要求，详见附件10《项目工程施工现场管理办法》及附件12《</w:t>
      </w:r>
      <w:r>
        <w:rPr>
          <w:rFonts w:hint="eastAsia"/>
          <w:color w:val="auto"/>
          <w:highlight w:val="none"/>
          <w:lang w:eastAsia="zh-CN"/>
        </w:rPr>
        <w:t>粤海置地建设工程安全文明施工标准化图册</w:t>
      </w:r>
      <w:r>
        <w:rPr>
          <w:rFonts w:hint="eastAsia"/>
          <w:color w:val="auto"/>
          <w:highlight w:val="none"/>
        </w:rPr>
        <w:t>》，除指定由发包人或承包人负责的，其余均由分包人负责。</w:t>
      </w:r>
    </w:p>
    <w:p w14:paraId="0E579536">
      <w:pPr>
        <w:pStyle w:val="71"/>
        <w:ind w:firstLine="480"/>
        <w:rPr>
          <w:rFonts w:eastAsia="黑体"/>
          <w:bCs/>
          <w:color w:val="auto"/>
          <w:kern w:val="2"/>
          <w:sz w:val="24"/>
          <w:highlight w:val="none"/>
        </w:rPr>
      </w:pPr>
      <w:r>
        <w:rPr>
          <w:rFonts w:hint="eastAsia" w:eastAsia="黑体"/>
          <w:bCs/>
          <w:color w:val="auto"/>
          <w:kern w:val="2"/>
          <w:sz w:val="24"/>
          <w:highlight w:val="none"/>
        </w:rPr>
        <w:t xml:space="preserve">9.6安全管理机构及人员配备要求 </w:t>
      </w:r>
    </w:p>
    <w:p w14:paraId="45F73FE4">
      <w:pPr>
        <w:pStyle w:val="71"/>
        <w:ind w:firstLine="420"/>
        <w:rPr>
          <w:color w:val="auto"/>
          <w:highlight w:val="none"/>
        </w:rPr>
      </w:pPr>
      <w:r>
        <w:rPr>
          <w:rFonts w:hint="eastAsia"/>
          <w:color w:val="auto"/>
          <w:highlight w:val="none"/>
        </w:rPr>
        <w:t>9.6.1分包人应当组建项目安全生产领导小组，设立项目安全生产管理机构。</w:t>
      </w:r>
    </w:p>
    <w:p w14:paraId="390E9329">
      <w:pPr>
        <w:pStyle w:val="71"/>
        <w:ind w:firstLine="420"/>
        <w:rPr>
          <w:color w:val="auto"/>
          <w:highlight w:val="none"/>
        </w:rPr>
      </w:pPr>
      <w:r>
        <w:rPr>
          <w:rFonts w:hint="eastAsia"/>
          <w:color w:val="auto"/>
          <w:highlight w:val="none"/>
        </w:rPr>
        <w:t>9.6.2分包人必须达到《建筑施工企业安全生产管理机构设置及专职安全生产管理人员配备办法》要求，配备足够专职安全生产管理人员。如人员空缺，承包人应按本合同专用条款22.1约定支付违约金。</w:t>
      </w:r>
    </w:p>
    <w:p w14:paraId="1FF94266">
      <w:pPr>
        <w:pStyle w:val="71"/>
        <w:ind w:firstLine="420"/>
        <w:rPr>
          <w:rFonts w:ascii="仿宋_GB2312"/>
          <w:color w:val="auto"/>
          <w:szCs w:val="21"/>
          <w:highlight w:val="none"/>
        </w:rPr>
      </w:pPr>
      <w:r>
        <w:rPr>
          <w:rFonts w:hint="eastAsia"/>
          <w:color w:val="auto"/>
          <w:highlight w:val="none"/>
        </w:rPr>
        <w:t>9.6.3如不能达到安全管理要求的岗位能力，承包人有权要求更换安全管理人员，分包人必须无条件执行；否则视同人员空缺，分包人应按本合同专用条款22.1约定支付违约金。</w:t>
      </w:r>
    </w:p>
    <w:p w14:paraId="72E7FC14">
      <w:pPr>
        <w:pStyle w:val="71"/>
        <w:ind w:firstLine="480"/>
        <w:rPr>
          <w:rFonts w:eastAsia="黑体"/>
          <w:bCs/>
          <w:color w:val="auto"/>
          <w:kern w:val="2"/>
          <w:sz w:val="24"/>
          <w:highlight w:val="none"/>
        </w:rPr>
      </w:pPr>
      <w:r>
        <w:rPr>
          <w:rFonts w:hint="eastAsia" w:eastAsia="黑体"/>
          <w:bCs/>
          <w:color w:val="auto"/>
          <w:kern w:val="2"/>
          <w:sz w:val="24"/>
          <w:highlight w:val="none"/>
        </w:rPr>
        <w:t>9.7施工准备阶段的安全生产工作</w:t>
      </w:r>
    </w:p>
    <w:p w14:paraId="0C947C75">
      <w:pPr>
        <w:pStyle w:val="71"/>
        <w:ind w:firstLine="420"/>
        <w:rPr>
          <w:color w:val="auto"/>
          <w:highlight w:val="none"/>
        </w:rPr>
      </w:pPr>
      <w:r>
        <w:rPr>
          <w:rFonts w:hint="eastAsia"/>
          <w:color w:val="auto"/>
          <w:highlight w:val="none"/>
        </w:rPr>
        <w:t>9.7.1严格贯彻住建部令37号《危险性较大的分部分项工程安全管理规定》要求，施工前必须编制施工组织设计（方案）、专项工程施工方案和安全生产保证措施；组织专家评审危险性较大的专项工程施工方案，评审未通过的不得进入施工阶段。分包人应在进场后28天内向承包人及监理单位提交《工程安全策划》，并由承包人及监理单位审核后，由监理单位提交至发包人。</w:t>
      </w:r>
    </w:p>
    <w:p w14:paraId="76083E43">
      <w:pPr>
        <w:pStyle w:val="71"/>
        <w:ind w:firstLine="420"/>
        <w:rPr>
          <w:color w:val="auto"/>
          <w:highlight w:val="none"/>
        </w:rPr>
      </w:pPr>
      <w:r>
        <w:rPr>
          <w:rFonts w:hint="eastAsia"/>
          <w:color w:val="auto"/>
          <w:highlight w:val="none"/>
        </w:rPr>
        <w:t>9.7.2建立健全工程安全生产责任制度、安全生产保证体系，根据工程施工特点，配备相应职业资格等级及数量的专职安全管理人员。</w:t>
      </w:r>
    </w:p>
    <w:p w14:paraId="1DE9A68A">
      <w:pPr>
        <w:pStyle w:val="71"/>
        <w:ind w:firstLine="420"/>
        <w:rPr>
          <w:color w:val="auto"/>
          <w:highlight w:val="none"/>
        </w:rPr>
      </w:pPr>
      <w:r>
        <w:rPr>
          <w:rFonts w:hint="eastAsia"/>
          <w:color w:val="auto"/>
          <w:highlight w:val="none"/>
        </w:rPr>
        <w:t>9.7.3结合风险特点，编制与工程相适应的生产安全事故应急救援预案，落实救援器材、设备的储备，配备足够的应急救援机构人员；开展应急管理，组织应急演练，提高作业人员应急处置能力。</w:t>
      </w:r>
    </w:p>
    <w:p w14:paraId="359940B3">
      <w:pPr>
        <w:pStyle w:val="71"/>
        <w:ind w:firstLine="420"/>
        <w:rPr>
          <w:color w:val="auto"/>
          <w:highlight w:val="none"/>
        </w:rPr>
      </w:pPr>
      <w:r>
        <w:rPr>
          <w:rFonts w:hint="eastAsia"/>
          <w:color w:val="auto"/>
          <w:highlight w:val="none"/>
        </w:rPr>
        <w:t>9.7.4制定工程的安全生产、文明施工措施费使用计划和相关保证措施，配置施工安全防护用具、用品。</w:t>
      </w:r>
    </w:p>
    <w:p w14:paraId="218A937D">
      <w:pPr>
        <w:pStyle w:val="71"/>
        <w:ind w:firstLine="420"/>
        <w:rPr>
          <w:rFonts w:ascii="仿宋_GB2312"/>
          <w:color w:val="auto"/>
          <w:szCs w:val="21"/>
          <w:highlight w:val="none"/>
        </w:rPr>
      </w:pPr>
      <w:r>
        <w:rPr>
          <w:rFonts w:hint="eastAsia"/>
          <w:color w:val="auto"/>
          <w:highlight w:val="none"/>
        </w:rPr>
        <w:t>9.7.5需分包人按规定办理的有关施工场地交通、环境保护、施工噪音、安全生产措施、文明施工措施、环境保护措施、临时设施措施等手续：分包人应在签订本合同之日起30个日历天内或承包人另行通知的时间内，负责按法律、法规和规章及有关部门要求办理完成为履行本工程施工所需的所有场地交通、环境保护、施工噪音、安全生产措施、文明施工措施、环境保护措施、临时设施措施、夜间施工、泥浆及污水排放、安全生产管理、质量安全监督、渣土运输等相关手续，并由分包人承担所有费用，该等费用已包含在本合同价款中。若因上述手续未及时办理影响施工或造成政府部门处罚，工期不予延长，承包人不给予任何费用补偿，由此给承包人带来的损失由分包人承担。</w:t>
      </w:r>
    </w:p>
    <w:p w14:paraId="30870D9D">
      <w:pPr>
        <w:pStyle w:val="71"/>
        <w:ind w:firstLine="480"/>
        <w:rPr>
          <w:rFonts w:eastAsia="黑体"/>
          <w:bCs/>
          <w:color w:val="auto"/>
          <w:kern w:val="2"/>
          <w:sz w:val="24"/>
          <w:highlight w:val="none"/>
        </w:rPr>
      </w:pPr>
      <w:r>
        <w:rPr>
          <w:rFonts w:hint="eastAsia" w:eastAsia="黑体"/>
          <w:bCs/>
          <w:color w:val="auto"/>
          <w:kern w:val="2"/>
          <w:sz w:val="24"/>
          <w:highlight w:val="none"/>
        </w:rPr>
        <w:t>9.8施工实施阶段的安全生产工作</w:t>
      </w:r>
    </w:p>
    <w:p w14:paraId="2F1674BC">
      <w:pPr>
        <w:pStyle w:val="71"/>
        <w:ind w:firstLine="420"/>
        <w:rPr>
          <w:color w:val="auto"/>
          <w:highlight w:val="none"/>
        </w:rPr>
      </w:pPr>
      <w:r>
        <w:rPr>
          <w:rFonts w:hint="eastAsia"/>
          <w:color w:val="auto"/>
          <w:highlight w:val="none"/>
        </w:rPr>
        <w:t>9.8.1严格按照发包人及承包人审查认可的施工组织设计（方案）、专项工程施工方案和安全生产保证措施组织施工；严格</w:t>
      </w:r>
      <w:r>
        <w:rPr>
          <w:rFonts w:hint="eastAsia"/>
          <w:color w:val="auto"/>
          <w:highlight w:val="none"/>
          <w:lang w:val="en-US" w:eastAsia="zh-CN"/>
        </w:rPr>
        <w:t>执行</w:t>
      </w:r>
      <w:r>
        <w:rPr>
          <w:rFonts w:hint="eastAsia"/>
          <w:color w:val="auto"/>
          <w:highlight w:val="none"/>
        </w:rPr>
        <w:t>安全生产、文明施工措施费的使用计划，单列措施费台账，确保安全生产措施费用根据项目实际进展的有效投入。</w:t>
      </w:r>
    </w:p>
    <w:p w14:paraId="02FA32EB">
      <w:pPr>
        <w:pStyle w:val="71"/>
        <w:ind w:firstLine="420"/>
        <w:rPr>
          <w:color w:val="auto"/>
          <w:highlight w:val="none"/>
        </w:rPr>
      </w:pPr>
      <w:r>
        <w:rPr>
          <w:rFonts w:hint="eastAsia"/>
          <w:color w:val="auto"/>
          <w:highlight w:val="none"/>
        </w:rPr>
        <w:t>9.8.2所有进入施工现场的作业人员，必须经过安全生产教育培训，未经教育培训或者教育培训考核不合格的人员，不得上岗作业；工程施工前，分包人负责工程管理的技术人员应当对有关安全施工的技术要求向施工作业班组、作业人员作出详细说明，并由双方签字确认；工程所采用的新技术、新工艺、新设备、新材料，应当对作业人员进行相应的安全生产教育培训；电工、金属焊接(切割)工、垂直运输机械作业人员、安装拆卸工、起重信号工、登高架设高处作业人员等特种作业人员，必须按照国家有关规定经过专门的安全作业培训，并取得特种作业操作资格证书后，方可上岗作业；对现场从事危险作业的人员办理意外伤害保险；不得在尚未竣工的建筑物内设置员工集体宿舍。</w:t>
      </w:r>
    </w:p>
    <w:p w14:paraId="6B1064A1">
      <w:pPr>
        <w:pStyle w:val="71"/>
        <w:ind w:firstLine="420"/>
        <w:rPr>
          <w:color w:val="auto"/>
          <w:highlight w:val="none"/>
        </w:rPr>
      </w:pPr>
      <w:r>
        <w:rPr>
          <w:rFonts w:hint="eastAsia"/>
          <w:color w:val="auto"/>
          <w:highlight w:val="none"/>
        </w:rPr>
        <w:t>9.8.3对所承担工程进行定期和专项安全检查，并做好隐患排查治理，保存好安全检查记录；同时必须强化重点风险作业过程安全管控，尤其是动火作业、起重吊装、高处作业、基坑施工、施工用电、脚手架工程等方面。</w:t>
      </w:r>
    </w:p>
    <w:p w14:paraId="713D3B43">
      <w:pPr>
        <w:pStyle w:val="71"/>
        <w:ind w:firstLine="420"/>
        <w:rPr>
          <w:color w:val="auto"/>
          <w:highlight w:val="none"/>
        </w:rPr>
      </w:pPr>
      <w:r>
        <w:rPr>
          <w:rFonts w:hint="eastAsia"/>
          <w:color w:val="auto"/>
          <w:highlight w:val="none"/>
        </w:rPr>
        <w:t>9.8.4对进入现场的安全防护用具、用品、机械设备、施工机具及配件等，必须核查其生产、检验（测）等相应证书，无生产、检验（测）合格记录等相应证书的不得使用，并做好日常检查、维修和保养以及相应记录资料归档工作；在使用施工起重机械、垂直升降机械设施前，必须依法组织进行登记验收，验收合格后方可使用。</w:t>
      </w:r>
    </w:p>
    <w:p w14:paraId="0DB0F166">
      <w:pPr>
        <w:pStyle w:val="71"/>
        <w:ind w:firstLine="420"/>
        <w:rPr>
          <w:color w:val="auto"/>
          <w:highlight w:val="none"/>
        </w:rPr>
      </w:pPr>
      <w:r>
        <w:rPr>
          <w:rFonts w:hint="eastAsia"/>
          <w:color w:val="auto"/>
          <w:highlight w:val="none"/>
        </w:rPr>
        <w:t>9.8.5在工程现场入口处、施工起重机械、临时用电设施、脚手架、出入通道口、楼梯口、电梯井口、孔洞口、基坑边沿、易燃物以及有害危险气体和液体存放处等危险部位，必须设置明显的安全警示标志。</w:t>
      </w:r>
    </w:p>
    <w:p w14:paraId="245A9B44">
      <w:pPr>
        <w:pStyle w:val="71"/>
        <w:ind w:firstLine="420"/>
        <w:rPr>
          <w:color w:val="auto"/>
          <w:highlight w:val="none"/>
        </w:rPr>
      </w:pPr>
      <w:r>
        <w:rPr>
          <w:rFonts w:hint="eastAsia"/>
          <w:color w:val="auto"/>
          <w:highlight w:val="none"/>
        </w:rPr>
        <w:t>9.8.6根据不同施工阶段和周围环境及季节、气候的变化，在施工现场必须采取相应的安全施工措施。</w:t>
      </w:r>
    </w:p>
    <w:p w14:paraId="72BA6D06">
      <w:pPr>
        <w:pStyle w:val="71"/>
        <w:ind w:firstLine="420"/>
        <w:rPr>
          <w:color w:val="auto"/>
          <w:highlight w:val="none"/>
        </w:rPr>
      </w:pPr>
      <w:r>
        <w:rPr>
          <w:rFonts w:hint="eastAsia"/>
          <w:color w:val="auto"/>
          <w:highlight w:val="none"/>
        </w:rPr>
        <w:t>9.8.7工程施工需要实施劳务作业，分包人必须分包给具有相应资质、安全条件的劳务分包企业，在签订分包合同中应当明确各自的安全生产方面的权利、义务，并进行施工安全生产交底。</w:t>
      </w:r>
    </w:p>
    <w:p w14:paraId="79B01113">
      <w:pPr>
        <w:pStyle w:val="71"/>
        <w:ind w:firstLine="420"/>
        <w:rPr>
          <w:color w:val="auto"/>
          <w:highlight w:val="none"/>
        </w:rPr>
      </w:pPr>
      <w:r>
        <w:rPr>
          <w:rFonts w:hint="eastAsia"/>
          <w:color w:val="auto"/>
          <w:highlight w:val="none"/>
        </w:rPr>
        <w:t>9.8.8保证安全设施、环保设施、消防设施、劳动安全卫生设施及设备的质量和安装质量，确保通过验收。</w:t>
      </w:r>
    </w:p>
    <w:p w14:paraId="6F280281">
      <w:pPr>
        <w:pStyle w:val="90"/>
        <w:spacing w:before="0" w:after="0"/>
        <w:ind w:firstLine="480"/>
        <w:rPr>
          <w:color w:val="auto"/>
          <w:highlight w:val="none"/>
        </w:rPr>
      </w:pPr>
      <w:r>
        <w:rPr>
          <w:rFonts w:hint="eastAsia"/>
          <w:color w:val="auto"/>
          <w:highlight w:val="none"/>
        </w:rPr>
        <w:t>9.9合同安全管理专篇</w:t>
      </w:r>
    </w:p>
    <w:p w14:paraId="4D217F24">
      <w:pPr>
        <w:pStyle w:val="71"/>
        <w:ind w:firstLine="420"/>
        <w:rPr>
          <w:color w:val="auto"/>
          <w:highlight w:val="none"/>
        </w:rPr>
      </w:pPr>
      <w:bookmarkStart w:id="681" w:name="_Toc31420"/>
      <w:bookmarkStart w:id="682" w:name="_Toc38987279"/>
      <w:bookmarkStart w:id="683" w:name="_Toc18500"/>
      <w:bookmarkStart w:id="684" w:name="_Toc44228162"/>
      <w:bookmarkStart w:id="685" w:name="_Toc17702"/>
      <w:bookmarkStart w:id="686" w:name="_Toc44492582"/>
      <w:r>
        <w:rPr>
          <w:rFonts w:hint="eastAsia"/>
          <w:color w:val="auto"/>
          <w:highlight w:val="none"/>
        </w:rPr>
        <w:t>除以上施工安全、治安保卫、环境保护相关要求外，分包人应按本合同附件16《安全管理专篇》严格落实安全生产管理要求，且须在签署本合同的同时与承包人签署本合同附件15《安全管理协议书》。若本合同第9.1~9.8款施工安全、治安保护和环境保护的相关约定与《合同安全管理专篇》、《安全管理协议书》约定有重复的，以从严约定为准执行，若两者约定有冲突或不一致的，以《合同安全管理专篇》及《安全管理协议书》约定为准执行。</w:t>
      </w:r>
    </w:p>
    <w:p w14:paraId="35F4DAE8">
      <w:pPr>
        <w:pStyle w:val="86"/>
        <w:spacing w:before="0" w:after="0"/>
        <w:rPr>
          <w:color w:val="auto"/>
          <w:highlight w:val="none"/>
        </w:rPr>
      </w:pPr>
      <w:bookmarkStart w:id="687" w:name="_Toc167712592"/>
      <w:r>
        <w:rPr>
          <w:rFonts w:hint="eastAsia"/>
          <w:color w:val="auto"/>
          <w:highlight w:val="none"/>
        </w:rPr>
        <w:t>10.进度计划</w:t>
      </w:r>
      <w:bookmarkEnd w:id="681"/>
      <w:bookmarkEnd w:id="682"/>
      <w:bookmarkEnd w:id="683"/>
      <w:bookmarkEnd w:id="684"/>
      <w:bookmarkEnd w:id="685"/>
      <w:bookmarkEnd w:id="686"/>
      <w:bookmarkEnd w:id="687"/>
    </w:p>
    <w:p w14:paraId="016F16D1">
      <w:pPr>
        <w:pStyle w:val="90"/>
        <w:spacing w:before="0" w:after="0"/>
        <w:ind w:firstLine="480"/>
        <w:rPr>
          <w:color w:val="auto"/>
          <w:highlight w:val="none"/>
        </w:rPr>
      </w:pPr>
      <w:bookmarkStart w:id="688" w:name="_Toc44492583"/>
      <w:bookmarkStart w:id="689" w:name="_Toc29779"/>
      <w:bookmarkStart w:id="690" w:name="_Toc11459"/>
      <w:r>
        <w:rPr>
          <w:rFonts w:hint="eastAsia"/>
          <w:color w:val="auto"/>
          <w:highlight w:val="none"/>
        </w:rPr>
        <w:t>10.1.   合同进度计划</w:t>
      </w:r>
      <w:bookmarkEnd w:id="688"/>
      <w:bookmarkEnd w:id="689"/>
      <w:bookmarkEnd w:id="690"/>
    </w:p>
    <w:p w14:paraId="5ABACB21">
      <w:pPr>
        <w:pStyle w:val="71"/>
        <w:ind w:firstLine="420"/>
        <w:rPr>
          <w:color w:val="auto"/>
          <w:highlight w:val="none"/>
        </w:rPr>
      </w:pPr>
      <w:r>
        <w:rPr>
          <w:rFonts w:hint="eastAsia"/>
          <w:color w:val="auto"/>
          <w:highlight w:val="none"/>
        </w:rPr>
        <w:t xml:space="preserve">10.1.1.  </w:t>
      </w:r>
      <w:r>
        <w:rPr>
          <w:rFonts w:hint="eastAsia" w:hAnsi="宋体"/>
          <w:color w:val="auto"/>
          <w:highlight w:val="none"/>
        </w:rPr>
        <w:t>分包人向承包人提供的计划、报表名称及提交时间：</w:t>
      </w:r>
      <w:r>
        <w:rPr>
          <w:rFonts w:hint="eastAsia"/>
          <w:color w:val="auto"/>
          <w:highlight w:val="none"/>
        </w:rPr>
        <w:t>开工前一周按发包人、监理人要求提供施工组织计划及总进度计划、设备材料需求总计划（包括向发包人报批品牌系列、样板，采购供货合同签订，进场及施工安装）等资料。</w:t>
      </w:r>
    </w:p>
    <w:p w14:paraId="23CBA55C">
      <w:pPr>
        <w:pStyle w:val="71"/>
        <w:ind w:firstLine="420"/>
        <w:rPr>
          <w:rFonts w:hint="eastAsia"/>
          <w:color w:val="auto"/>
          <w:highlight w:val="none"/>
        </w:rPr>
      </w:pPr>
      <w:r>
        <w:rPr>
          <w:rFonts w:hint="eastAsia"/>
          <w:color w:val="auto"/>
          <w:highlight w:val="none"/>
        </w:rPr>
        <w:t>10.1.2. 合同实施过程中承包人控制的关键工期节点时间及违约金如下表：</w:t>
      </w:r>
    </w:p>
    <w:tbl>
      <w:tblPr>
        <w:tblStyle w:val="3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8"/>
        <w:gridCol w:w="1203"/>
        <w:gridCol w:w="2986"/>
        <w:gridCol w:w="1200"/>
        <w:gridCol w:w="1145"/>
        <w:gridCol w:w="1132"/>
        <w:gridCol w:w="1023"/>
      </w:tblGrid>
      <w:tr w14:paraId="6293B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67" w:hRule="atLeast"/>
        </w:trPr>
        <w:tc>
          <w:tcPr>
            <w:tcW w:w="638" w:type="dxa"/>
            <w:noWrap/>
            <w:vAlign w:val="center"/>
          </w:tcPr>
          <w:p w14:paraId="58A26FD4">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序号</w:t>
            </w:r>
          </w:p>
        </w:tc>
        <w:tc>
          <w:tcPr>
            <w:tcW w:w="4189" w:type="dxa"/>
            <w:gridSpan w:val="2"/>
            <w:noWrap/>
            <w:vAlign w:val="center"/>
          </w:tcPr>
          <w:p w14:paraId="3CFC623A">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工作事项</w:t>
            </w:r>
          </w:p>
        </w:tc>
        <w:tc>
          <w:tcPr>
            <w:tcW w:w="1200" w:type="dxa"/>
            <w:vAlign w:val="center"/>
          </w:tcPr>
          <w:p w14:paraId="0BBA7E13">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开始时间</w:t>
            </w:r>
          </w:p>
        </w:tc>
        <w:tc>
          <w:tcPr>
            <w:tcW w:w="1145" w:type="dxa"/>
            <w:vAlign w:val="center"/>
          </w:tcPr>
          <w:p w14:paraId="67B6A029">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完成时间</w:t>
            </w:r>
          </w:p>
        </w:tc>
        <w:tc>
          <w:tcPr>
            <w:tcW w:w="1132" w:type="dxa"/>
            <w:vAlign w:val="center"/>
          </w:tcPr>
          <w:p w14:paraId="641407F9">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工期（天）</w:t>
            </w:r>
          </w:p>
        </w:tc>
        <w:tc>
          <w:tcPr>
            <w:tcW w:w="1023" w:type="dxa"/>
            <w:vAlign w:val="center"/>
          </w:tcPr>
          <w:p w14:paraId="44353A25">
            <w:pPr>
              <w:widowControl/>
              <w:jc w:val="center"/>
              <w:rPr>
                <w:rFonts w:ascii="仿宋" w:hAnsi="仿宋" w:eastAsia="仿宋"/>
                <w:b/>
                <w:bCs/>
                <w:color w:val="000000"/>
                <w:kern w:val="0"/>
                <w:szCs w:val="21"/>
                <w:highlight w:val="none"/>
              </w:rPr>
            </w:pPr>
            <w:r>
              <w:rPr>
                <w:rFonts w:hint="eastAsia" w:ascii="仿宋" w:hAnsi="仿宋" w:eastAsia="仿宋"/>
                <w:b/>
                <w:bCs/>
                <w:color w:val="000000"/>
                <w:kern w:val="0"/>
                <w:szCs w:val="21"/>
                <w:highlight w:val="none"/>
              </w:rPr>
              <w:t>备注</w:t>
            </w:r>
          </w:p>
        </w:tc>
      </w:tr>
      <w:tr w14:paraId="20155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13" w:hRule="atLeast"/>
        </w:trPr>
        <w:tc>
          <w:tcPr>
            <w:tcW w:w="638" w:type="dxa"/>
            <w:noWrap/>
            <w:vAlign w:val="center"/>
          </w:tcPr>
          <w:p w14:paraId="47DAC1A4">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1</w:t>
            </w:r>
          </w:p>
        </w:tc>
        <w:tc>
          <w:tcPr>
            <w:tcW w:w="4189" w:type="dxa"/>
            <w:gridSpan w:val="2"/>
            <w:vAlign w:val="center"/>
          </w:tcPr>
          <w:p w14:paraId="61FC8F53">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图纸深化</w:t>
            </w:r>
          </w:p>
        </w:tc>
        <w:tc>
          <w:tcPr>
            <w:tcW w:w="1200" w:type="dxa"/>
            <w:vMerge w:val="restart"/>
            <w:vAlign w:val="center"/>
          </w:tcPr>
          <w:p w14:paraId="5C0C9399">
            <w:pPr>
              <w:jc w:val="center"/>
              <w:rPr>
                <w:rFonts w:hint="eastAsia" w:ascii="仿宋" w:hAnsi="仿宋" w:eastAsia="仿宋"/>
                <w:b w:val="0"/>
                <w:bCs/>
                <w:color w:val="000000"/>
                <w:kern w:val="0"/>
                <w:szCs w:val="21"/>
                <w:highlight w:val="none"/>
                <w:lang w:val="en-US" w:eastAsia="zh-CN"/>
              </w:rPr>
            </w:pPr>
            <w:r>
              <w:rPr>
                <w:rFonts w:hint="eastAsia" w:ascii="仿宋" w:hAnsi="仿宋" w:eastAsia="仿宋"/>
                <w:b w:val="0"/>
                <w:bCs/>
                <w:color w:val="000000"/>
                <w:kern w:val="0"/>
                <w:szCs w:val="21"/>
                <w:highlight w:val="none"/>
                <w:lang w:val="en-US" w:eastAsia="zh-CN"/>
              </w:rPr>
              <w:t>A</w:t>
            </w:r>
          </w:p>
        </w:tc>
        <w:tc>
          <w:tcPr>
            <w:tcW w:w="1145" w:type="dxa"/>
            <w:vAlign w:val="center"/>
          </w:tcPr>
          <w:p w14:paraId="5745FE27">
            <w:pPr>
              <w:jc w:val="center"/>
              <w:rPr>
                <w:rFonts w:ascii="仿宋" w:hAnsi="仿宋" w:eastAsia="仿宋"/>
                <w:b w:val="0"/>
                <w:bCs/>
                <w:color w:val="000000"/>
                <w:kern w:val="0"/>
                <w:szCs w:val="21"/>
                <w:highlight w:val="none"/>
              </w:rPr>
            </w:pPr>
            <w:r>
              <w:rPr>
                <w:rFonts w:ascii="仿宋" w:hAnsi="仿宋" w:eastAsia="仿宋"/>
                <w:b w:val="0"/>
                <w:bCs/>
                <w:kern w:val="0"/>
                <w:szCs w:val="21"/>
                <w:highlight w:val="none"/>
              </w:rPr>
              <w:t>A</w:t>
            </w:r>
            <w:r>
              <w:rPr>
                <w:rFonts w:ascii="仿宋" w:hAnsi="仿宋" w:eastAsia="仿宋"/>
                <w:b w:val="0"/>
                <w:bCs/>
                <w:color w:val="000000"/>
                <w:kern w:val="0"/>
                <w:szCs w:val="21"/>
                <w:highlight w:val="none"/>
              </w:rPr>
              <w:t>+</w:t>
            </w:r>
            <w:r>
              <w:rPr>
                <w:rFonts w:hint="eastAsia" w:ascii="仿宋" w:hAnsi="仿宋" w:eastAsia="仿宋"/>
                <w:b w:val="0"/>
                <w:bCs/>
                <w:color w:val="000000"/>
                <w:kern w:val="0"/>
                <w:szCs w:val="21"/>
                <w:highlight w:val="none"/>
                <w:lang w:val="en-US" w:eastAsia="zh-CN"/>
              </w:rPr>
              <w:t>3</w:t>
            </w:r>
            <w:r>
              <w:rPr>
                <w:rFonts w:hint="eastAsia" w:ascii="仿宋" w:hAnsi="仿宋" w:eastAsia="仿宋"/>
                <w:b w:val="0"/>
                <w:bCs/>
                <w:color w:val="000000"/>
                <w:kern w:val="0"/>
                <w:szCs w:val="21"/>
                <w:highlight w:val="none"/>
              </w:rPr>
              <w:t>0</w:t>
            </w:r>
          </w:p>
        </w:tc>
        <w:tc>
          <w:tcPr>
            <w:tcW w:w="1132" w:type="dxa"/>
            <w:vAlign w:val="center"/>
          </w:tcPr>
          <w:p w14:paraId="459CB396">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lang w:val="en-US" w:eastAsia="zh-CN"/>
              </w:rPr>
              <w:t>3</w:t>
            </w:r>
            <w:r>
              <w:rPr>
                <w:rFonts w:hint="eastAsia" w:ascii="仿宋" w:hAnsi="仿宋" w:eastAsia="仿宋"/>
                <w:b w:val="0"/>
                <w:bCs/>
                <w:color w:val="000000"/>
                <w:kern w:val="0"/>
                <w:szCs w:val="21"/>
                <w:highlight w:val="none"/>
              </w:rPr>
              <w:t>0</w:t>
            </w:r>
            <w:r>
              <w:rPr>
                <w:rFonts w:ascii="仿宋" w:hAnsi="仿宋" w:eastAsia="仿宋"/>
                <w:b w:val="0"/>
                <w:bCs/>
                <w:color w:val="000000"/>
                <w:kern w:val="0"/>
                <w:szCs w:val="21"/>
                <w:highlight w:val="none"/>
              </w:rPr>
              <w:t xml:space="preserve"> </w:t>
            </w:r>
          </w:p>
        </w:tc>
        <w:tc>
          <w:tcPr>
            <w:tcW w:w="1023" w:type="dxa"/>
            <w:vMerge w:val="restart"/>
            <w:vAlign w:val="center"/>
          </w:tcPr>
          <w:p w14:paraId="161720EF">
            <w:pPr>
              <w:widowControl/>
              <w:jc w:val="left"/>
              <w:rPr>
                <w:rFonts w:ascii="仿宋" w:hAnsi="仿宋" w:eastAsia="仿宋"/>
                <w:b/>
                <w:color w:val="000000"/>
                <w:kern w:val="0"/>
                <w:szCs w:val="21"/>
                <w:highlight w:val="none"/>
              </w:rPr>
            </w:pPr>
            <w:r>
              <w:rPr>
                <w:rFonts w:hint="eastAsia" w:hAnsi="宋体" w:eastAsia="仿宋_GB2312"/>
                <w:b/>
                <w:kern w:val="0"/>
                <w:sz w:val="20"/>
                <w:szCs w:val="32"/>
                <w:highlight w:val="none"/>
              </w:rPr>
              <w:t>A为书面通知开工时间，暂定2025年</w:t>
            </w:r>
            <w:r>
              <w:rPr>
                <w:rFonts w:hint="eastAsia" w:hAnsi="宋体" w:eastAsia="仿宋_GB2312"/>
                <w:b/>
                <w:kern w:val="0"/>
                <w:sz w:val="20"/>
                <w:szCs w:val="32"/>
                <w:highlight w:val="none"/>
                <w:lang w:val="en-US" w:eastAsia="zh-CN"/>
              </w:rPr>
              <w:t>9</w:t>
            </w:r>
            <w:r>
              <w:rPr>
                <w:rFonts w:hint="eastAsia" w:hAnsi="宋体" w:eastAsia="仿宋_GB2312"/>
                <w:b/>
                <w:kern w:val="0"/>
                <w:sz w:val="20"/>
                <w:szCs w:val="32"/>
                <w:highlight w:val="none"/>
              </w:rPr>
              <w:t>月</w:t>
            </w:r>
            <w:r>
              <w:rPr>
                <w:rFonts w:hint="eastAsia" w:hAnsi="宋体" w:eastAsia="仿宋_GB2312"/>
                <w:b/>
                <w:kern w:val="0"/>
                <w:sz w:val="20"/>
                <w:szCs w:val="32"/>
                <w:highlight w:val="none"/>
                <w:lang w:val="en-US" w:eastAsia="zh-CN"/>
              </w:rPr>
              <w:t>20</w:t>
            </w:r>
            <w:r>
              <w:rPr>
                <w:rFonts w:hint="eastAsia" w:hAnsi="宋体" w:eastAsia="仿宋_GB2312"/>
                <w:b/>
                <w:kern w:val="0"/>
                <w:sz w:val="20"/>
                <w:szCs w:val="32"/>
                <w:highlight w:val="none"/>
              </w:rPr>
              <w:t>日，具体以发包人下发的书面通知为准。</w:t>
            </w:r>
          </w:p>
        </w:tc>
      </w:tr>
      <w:tr w14:paraId="17901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10" w:hRule="atLeast"/>
        </w:trPr>
        <w:tc>
          <w:tcPr>
            <w:tcW w:w="638" w:type="dxa"/>
            <w:noWrap/>
            <w:vAlign w:val="center"/>
          </w:tcPr>
          <w:p w14:paraId="683A2B00">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2</w:t>
            </w:r>
          </w:p>
        </w:tc>
        <w:tc>
          <w:tcPr>
            <w:tcW w:w="4189" w:type="dxa"/>
            <w:gridSpan w:val="2"/>
            <w:vAlign w:val="center"/>
          </w:tcPr>
          <w:p w14:paraId="488CA257">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材料定版</w:t>
            </w:r>
          </w:p>
        </w:tc>
        <w:tc>
          <w:tcPr>
            <w:tcW w:w="1200" w:type="dxa"/>
            <w:vMerge w:val="continue"/>
            <w:vAlign w:val="center"/>
          </w:tcPr>
          <w:p w14:paraId="7C8834AB">
            <w:pPr>
              <w:widowControl/>
              <w:jc w:val="center"/>
              <w:rPr>
                <w:rFonts w:ascii="仿宋" w:hAnsi="仿宋" w:eastAsia="仿宋"/>
                <w:b w:val="0"/>
                <w:bCs/>
                <w:color w:val="000000"/>
                <w:kern w:val="0"/>
                <w:szCs w:val="21"/>
                <w:highlight w:val="none"/>
              </w:rPr>
            </w:pPr>
          </w:p>
        </w:tc>
        <w:tc>
          <w:tcPr>
            <w:tcW w:w="1145" w:type="dxa"/>
            <w:vAlign w:val="center"/>
          </w:tcPr>
          <w:p w14:paraId="1CDB4DC9">
            <w:pPr>
              <w:widowControl/>
              <w:jc w:val="center"/>
              <w:rPr>
                <w:rFonts w:ascii="仿宋" w:hAnsi="仿宋" w:eastAsia="仿宋"/>
                <w:b w:val="0"/>
                <w:bCs/>
                <w:color w:val="000000"/>
                <w:kern w:val="0"/>
                <w:szCs w:val="21"/>
                <w:highlight w:val="none"/>
              </w:rPr>
            </w:pPr>
            <w:r>
              <w:rPr>
                <w:rFonts w:ascii="仿宋" w:hAnsi="仿宋" w:eastAsia="仿宋"/>
                <w:b w:val="0"/>
                <w:bCs/>
                <w:kern w:val="0"/>
                <w:szCs w:val="21"/>
                <w:highlight w:val="none"/>
              </w:rPr>
              <w:t>A</w:t>
            </w:r>
            <w:r>
              <w:rPr>
                <w:rFonts w:hint="eastAsia" w:ascii="仿宋" w:hAnsi="仿宋" w:eastAsia="仿宋"/>
                <w:b w:val="0"/>
                <w:bCs/>
                <w:color w:val="000000"/>
                <w:kern w:val="0"/>
                <w:szCs w:val="21"/>
                <w:highlight w:val="none"/>
              </w:rPr>
              <w:t>+50</w:t>
            </w:r>
          </w:p>
        </w:tc>
        <w:tc>
          <w:tcPr>
            <w:tcW w:w="1132" w:type="dxa"/>
            <w:vAlign w:val="center"/>
          </w:tcPr>
          <w:p w14:paraId="697DEF05">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50</w:t>
            </w:r>
            <w:r>
              <w:rPr>
                <w:rFonts w:ascii="仿宋" w:hAnsi="仿宋" w:eastAsia="仿宋"/>
                <w:b w:val="0"/>
                <w:bCs/>
                <w:color w:val="000000"/>
                <w:kern w:val="0"/>
                <w:szCs w:val="21"/>
                <w:highlight w:val="none"/>
              </w:rPr>
              <w:t xml:space="preserve"> </w:t>
            </w:r>
          </w:p>
        </w:tc>
        <w:tc>
          <w:tcPr>
            <w:tcW w:w="1023" w:type="dxa"/>
            <w:vMerge w:val="continue"/>
            <w:vAlign w:val="center"/>
          </w:tcPr>
          <w:p w14:paraId="553B7B71">
            <w:pPr>
              <w:jc w:val="left"/>
              <w:rPr>
                <w:rFonts w:ascii="仿宋" w:hAnsi="仿宋" w:eastAsia="仿宋"/>
                <w:b/>
                <w:color w:val="000000"/>
                <w:kern w:val="0"/>
                <w:szCs w:val="21"/>
                <w:highlight w:val="none"/>
              </w:rPr>
            </w:pPr>
          </w:p>
        </w:tc>
      </w:tr>
      <w:tr w14:paraId="12D69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56" w:hRule="atLeast"/>
        </w:trPr>
        <w:tc>
          <w:tcPr>
            <w:tcW w:w="638" w:type="dxa"/>
            <w:noWrap/>
            <w:vAlign w:val="center"/>
          </w:tcPr>
          <w:p w14:paraId="6A642E4E">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3</w:t>
            </w:r>
          </w:p>
        </w:tc>
        <w:tc>
          <w:tcPr>
            <w:tcW w:w="4189" w:type="dxa"/>
            <w:gridSpan w:val="2"/>
            <w:vAlign w:val="center"/>
          </w:tcPr>
          <w:p w14:paraId="48139CA8">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rPr>
              <w:t>视觉样板（VMU）</w:t>
            </w:r>
          </w:p>
        </w:tc>
        <w:tc>
          <w:tcPr>
            <w:tcW w:w="1200" w:type="dxa"/>
            <w:vMerge w:val="continue"/>
            <w:vAlign w:val="center"/>
          </w:tcPr>
          <w:p w14:paraId="6BBF6652">
            <w:pPr>
              <w:jc w:val="center"/>
              <w:rPr>
                <w:rFonts w:ascii="仿宋" w:hAnsi="仿宋" w:eastAsia="仿宋"/>
                <w:b w:val="0"/>
                <w:bCs/>
                <w:color w:val="000000"/>
                <w:kern w:val="0"/>
                <w:szCs w:val="21"/>
                <w:highlight w:val="none"/>
              </w:rPr>
            </w:pPr>
          </w:p>
        </w:tc>
        <w:tc>
          <w:tcPr>
            <w:tcW w:w="1145" w:type="dxa"/>
            <w:vAlign w:val="center"/>
          </w:tcPr>
          <w:p w14:paraId="1C8ABBDB">
            <w:pPr>
              <w:jc w:val="center"/>
              <w:rPr>
                <w:rFonts w:ascii="仿宋" w:hAnsi="仿宋" w:eastAsia="仿宋"/>
                <w:b w:val="0"/>
                <w:bCs/>
                <w:color w:val="000000"/>
                <w:kern w:val="0"/>
                <w:szCs w:val="21"/>
                <w:highlight w:val="none"/>
              </w:rPr>
            </w:pPr>
            <w:r>
              <w:rPr>
                <w:rFonts w:ascii="仿宋" w:hAnsi="仿宋" w:eastAsia="仿宋"/>
                <w:b w:val="0"/>
                <w:bCs/>
                <w:kern w:val="0"/>
                <w:szCs w:val="21"/>
                <w:highlight w:val="none"/>
              </w:rPr>
              <w:t>A</w:t>
            </w:r>
            <w:r>
              <w:rPr>
                <w:rFonts w:ascii="仿宋" w:hAnsi="仿宋" w:eastAsia="仿宋"/>
                <w:b w:val="0"/>
                <w:bCs/>
                <w:color w:val="000000"/>
                <w:kern w:val="0"/>
                <w:szCs w:val="21"/>
                <w:highlight w:val="none"/>
              </w:rPr>
              <w:t>+</w:t>
            </w:r>
            <w:r>
              <w:rPr>
                <w:rFonts w:hint="eastAsia" w:ascii="仿宋" w:hAnsi="仿宋" w:eastAsia="仿宋"/>
                <w:b w:val="0"/>
                <w:bCs/>
                <w:color w:val="000000"/>
                <w:kern w:val="0"/>
                <w:szCs w:val="21"/>
                <w:highlight w:val="none"/>
                <w:lang w:val="en-US" w:eastAsia="zh-CN"/>
              </w:rPr>
              <w:t>8</w:t>
            </w:r>
            <w:r>
              <w:rPr>
                <w:rFonts w:hint="eastAsia" w:ascii="仿宋" w:hAnsi="仿宋" w:eastAsia="仿宋"/>
                <w:b w:val="0"/>
                <w:bCs/>
                <w:color w:val="000000"/>
                <w:kern w:val="0"/>
                <w:szCs w:val="21"/>
                <w:highlight w:val="none"/>
              </w:rPr>
              <w:t>0</w:t>
            </w:r>
          </w:p>
        </w:tc>
        <w:tc>
          <w:tcPr>
            <w:tcW w:w="1132" w:type="dxa"/>
            <w:vAlign w:val="center"/>
          </w:tcPr>
          <w:p w14:paraId="4D770C0D">
            <w:pPr>
              <w:widowControl/>
              <w:jc w:val="center"/>
              <w:rPr>
                <w:rFonts w:ascii="仿宋" w:hAnsi="仿宋" w:eastAsia="仿宋"/>
                <w:b w:val="0"/>
                <w:bCs/>
                <w:color w:val="000000"/>
                <w:kern w:val="0"/>
                <w:szCs w:val="21"/>
                <w:highlight w:val="none"/>
              </w:rPr>
            </w:pPr>
            <w:r>
              <w:rPr>
                <w:rFonts w:hint="eastAsia" w:ascii="仿宋" w:hAnsi="仿宋" w:eastAsia="仿宋"/>
                <w:b w:val="0"/>
                <w:bCs/>
                <w:color w:val="000000"/>
                <w:kern w:val="0"/>
                <w:szCs w:val="21"/>
                <w:highlight w:val="none"/>
                <w:lang w:val="en-US" w:eastAsia="zh-CN"/>
              </w:rPr>
              <w:t>8</w:t>
            </w:r>
            <w:r>
              <w:rPr>
                <w:rFonts w:hint="eastAsia" w:ascii="仿宋" w:hAnsi="仿宋" w:eastAsia="仿宋"/>
                <w:b w:val="0"/>
                <w:bCs/>
                <w:color w:val="000000"/>
                <w:kern w:val="0"/>
                <w:szCs w:val="21"/>
                <w:highlight w:val="none"/>
              </w:rPr>
              <w:t>0</w:t>
            </w:r>
          </w:p>
        </w:tc>
        <w:tc>
          <w:tcPr>
            <w:tcW w:w="1023" w:type="dxa"/>
            <w:vMerge w:val="continue"/>
            <w:vAlign w:val="center"/>
          </w:tcPr>
          <w:p w14:paraId="43EB4D20">
            <w:pPr>
              <w:jc w:val="left"/>
              <w:rPr>
                <w:rFonts w:ascii="仿宋" w:hAnsi="仿宋" w:eastAsia="仿宋"/>
                <w:b/>
                <w:color w:val="000000"/>
                <w:kern w:val="0"/>
                <w:szCs w:val="21"/>
                <w:highlight w:val="none"/>
              </w:rPr>
            </w:pPr>
          </w:p>
        </w:tc>
      </w:tr>
      <w:tr w14:paraId="263F7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21B832DC">
            <w:pPr>
              <w:widowControl/>
              <w:jc w:val="center"/>
              <w:rPr>
                <w:rFonts w:ascii="仿宋" w:hAnsi="仿宋" w:eastAsia="仿宋"/>
                <w:color w:val="000000"/>
                <w:kern w:val="0"/>
                <w:szCs w:val="21"/>
                <w:highlight w:val="none"/>
              </w:rPr>
            </w:pPr>
            <w:r>
              <w:rPr>
                <w:rFonts w:hint="eastAsia" w:ascii="仿宋" w:hAnsi="仿宋" w:eastAsia="仿宋"/>
                <w:color w:val="000000"/>
                <w:kern w:val="0"/>
                <w:szCs w:val="21"/>
                <w:highlight w:val="none"/>
              </w:rPr>
              <w:t>4</w:t>
            </w:r>
          </w:p>
        </w:tc>
        <w:tc>
          <w:tcPr>
            <w:tcW w:w="1203" w:type="dxa"/>
            <w:vMerge w:val="restart"/>
            <w:vAlign w:val="center"/>
          </w:tcPr>
          <w:p w14:paraId="3BF040AB">
            <w:pPr>
              <w:widowControl/>
              <w:jc w:val="center"/>
              <w:rPr>
                <w:rFonts w:hint="eastAsia" w:ascii="仿宋" w:hAnsi="仿宋" w:eastAsia="仿宋"/>
                <w:b/>
                <w:color w:val="000000"/>
                <w:kern w:val="0"/>
                <w:szCs w:val="21"/>
                <w:highlight w:val="none"/>
                <w:lang w:eastAsia="zh-CN"/>
              </w:rPr>
            </w:pPr>
            <w:r>
              <w:rPr>
                <w:rFonts w:hint="eastAsia" w:ascii="仿宋" w:hAnsi="仿宋" w:eastAsia="仿宋"/>
                <w:color w:val="000000"/>
                <w:kern w:val="0"/>
                <w:szCs w:val="21"/>
                <w:highlight w:val="none"/>
                <w:lang w:val="en-US" w:eastAsia="zh-CN"/>
              </w:rPr>
              <w:t>完工</w:t>
            </w:r>
          </w:p>
        </w:tc>
        <w:tc>
          <w:tcPr>
            <w:tcW w:w="2986" w:type="dxa"/>
            <w:vAlign w:val="center"/>
          </w:tcPr>
          <w:p w14:paraId="24BBE961">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rPr>
              <w:t>首层大堂</w:t>
            </w:r>
            <w:r>
              <w:rPr>
                <w:rFonts w:hint="eastAsia" w:ascii="仿宋" w:hAnsi="仿宋" w:eastAsia="仿宋"/>
                <w:kern w:val="0"/>
                <w:sz w:val="20"/>
                <w:highlight w:val="none"/>
                <w:lang w:eastAsia="zh-CN"/>
              </w:rPr>
              <w:t>、</w:t>
            </w:r>
            <w:r>
              <w:rPr>
                <w:rFonts w:hint="eastAsia" w:ascii="仿宋" w:hAnsi="仿宋" w:eastAsia="仿宋"/>
                <w:kern w:val="0"/>
                <w:sz w:val="20"/>
                <w:highlight w:val="none"/>
              </w:rPr>
              <w:t>38F样板房</w:t>
            </w:r>
          </w:p>
        </w:tc>
        <w:tc>
          <w:tcPr>
            <w:tcW w:w="1200" w:type="dxa"/>
            <w:vMerge w:val="continue"/>
            <w:vAlign w:val="center"/>
          </w:tcPr>
          <w:p w14:paraId="048A1CCB">
            <w:pPr>
              <w:jc w:val="center"/>
              <w:rPr>
                <w:rFonts w:ascii="仿宋" w:hAnsi="仿宋" w:eastAsia="仿宋"/>
                <w:b/>
                <w:color w:val="FF0000"/>
                <w:kern w:val="0"/>
                <w:szCs w:val="21"/>
                <w:highlight w:val="none"/>
              </w:rPr>
            </w:pPr>
          </w:p>
        </w:tc>
        <w:tc>
          <w:tcPr>
            <w:tcW w:w="1145" w:type="dxa"/>
            <w:vAlign w:val="center"/>
          </w:tcPr>
          <w:p w14:paraId="5D0EC227">
            <w:pPr>
              <w:jc w:val="center"/>
              <w:rPr>
                <w:rFonts w:ascii="仿宋" w:hAnsi="仿宋" w:eastAsia="仿宋"/>
                <w:b/>
                <w:color w:val="FF0000"/>
                <w:kern w:val="0"/>
                <w:szCs w:val="21"/>
                <w:highlight w:val="none"/>
              </w:rPr>
            </w:pPr>
            <w:r>
              <w:rPr>
                <w:rFonts w:hint="eastAsia" w:ascii="仿宋" w:hAnsi="仿宋" w:eastAsia="仿宋"/>
                <w:kern w:val="0"/>
                <w:szCs w:val="21"/>
                <w:highlight w:val="none"/>
              </w:rPr>
              <w:t>A+</w:t>
            </w:r>
            <w:r>
              <w:rPr>
                <w:rFonts w:hint="eastAsia" w:ascii="仿宋" w:hAnsi="仿宋" w:eastAsia="仿宋"/>
                <w:kern w:val="0"/>
                <w:szCs w:val="21"/>
                <w:highlight w:val="none"/>
                <w:lang w:eastAsia="zh-CN"/>
              </w:rPr>
              <w:t>3</w:t>
            </w:r>
            <w:r>
              <w:rPr>
                <w:rFonts w:hint="eastAsia" w:ascii="仿宋" w:hAnsi="仿宋" w:eastAsia="仿宋"/>
                <w:kern w:val="0"/>
                <w:szCs w:val="21"/>
                <w:highlight w:val="none"/>
              </w:rPr>
              <w:t>75</w:t>
            </w:r>
          </w:p>
        </w:tc>
        <w:tc>
          <w:tcPr>
            <w:tcW w:w="1132" w:type="dxa"/>
            <w:vAlign w:val="center"/>
          </w:tcPr>
          <w:p w14:paraId="7117F942">
            <w:pPr>
              <w:widowControl/>
              <w:jc w:val="center"/>
              <w:rPr>
                <w:rFonts w:hint="default" w:ascii="仿宋" w:hAnsi="仿宋" w:eastAsia="仿宋"/>
                <w:b/>
                <w:color w:val="000000"/>
                <w:kern w:val="0"/>
                <w:szCs w:val="21"/>
                <w:highlight w:val="none"/>
              </w:rPr>
            </w:pPr>
            <w:r>
              <w:rPr>
                <w:rFonts w:hint="eastAsia" w:ascii="仿宋" w:hAnsi="仿宋" w:eastAsia="仿宋"/>
                <w:kern w:val="0"/>
                <w:szCs w:val="21"/>
                <w:highlight w:val="none"/>
                <w:lang w:eastAsia="zh-CN"/>
              </w:rPr>
              <w:t>3</w:t>
            </w:r>
            <w:r>
              <w:rPr>
                <w:rFonts w:hint="eastAsia" w:ascii="仿宋" w:hAnsi="仿宋" w:eastAsia="仿宋"/>
                <w:kern w:val="0"/>
                <w:szCs w:val="21"/>
                <w:highlight w:val="none"/>
                <w:lang w:val="en-US" w:eastAsia="zh-CN"/>
              </w:rPr>
              <w:t>75</w:t>
            </w:r>
          </w:p>
        </w:tc>
        <w:tc>
          <w:tcPr>
            <w:tcW w:w="1023" w:type="dxa"/>
            <w:vMerge w:val="continue"/>
            <w:vAlign w:val="center"/>
          </w:tcPr>
          <w:p w14:paraId="4B8818FF">
            <w:pPr>
              <w:widowControl/>
              <w:jc w:val="left"/>
              <w:rPr>
                <w:rFonts w:ascii="仿宋" w:hAnsi="仿宋" w:eastAsia="仿宋"/>
                <w:b/>
                <w:color w:val="000000"/>
                <w:kern w:val="0"/>
                <w:szCs w:val="21"/>
                <w:highlight w:val="none"/>
              </w:rPr>
            </w:pPr>
          </w:p>
        </w:tc>
      </w:tr>
      <w:tr w14:paraId="0F7A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01ED8A04">
            <w:pPr>
              <w:widowControl/>
              <w:jc w:val="center"/>
              <w:rPr>
                <w:rFonts w:ascii="仿宋" w:hAnsi="仿宋" w:eastAsia="仿宋"/>
                <w:color w:val="000000"/>
                <w:kern w:val="0"/>
                <w:szCs w:val="21"/>
                <w:highlight w:val="none"/>
              </w:rPr>
            </w:pPr>
            <w:r>
              <w:rPr>
                <w:rFonts w:hint="eastAsia" w:ascii="仿宋" w:hAnsi="仿宋" w:eastAsia="仿宋"/>
                <w:color w:val="000000"/>
                <w:kern w:val="0"/>
                <w:szCs w:val="21"/>
                <w:highlight w:val="none"/>
              </w:rPr>
              <w:t>5</w:t>
            </w:r>
          </w:p>
        </w:tc>
        <w:tc>
          <w:tcPr>
            <w:tcW w:w="1203" w:type="dxa"/>
            <w:vMerge w:val="continue"/>
            <w:vAlign w:val="center"/>
          </w:tcPr>
          <w:p w14:paraId="1E76996F">
            <w:pPr>
              <w:widowControl/>
              <w:jc w:val="center"/>
              <w:rPr>
                <w:rFonts w:ascii="仿宋" w:hAnsi="仿宋" w:eastAsia="仿宋"/>
                <w:b/>
                <w:color w:val="000000"/>
                <w:kern w:val="0"/>
                <w:szCs w:val="21"/>
                <w:highlight w:val="none"/>
              </w:rPr>
            </w:pPr>
          </w:p>
        </w:tc>
        <w:tc>
          <w:tcPr>
            <w:tcW w:w="2986" w:type="dxa"/>
            <w:vAlign w:val="center"/>
          </w:tcPr>
          <w:p w14:paraId="0B3C8EE1">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rPr>
              <w:t>T2幕墙</w:t>
            </w:r>
            <w:r>
              <w:rPr>
                <w:rFonts w:hint="eastAsia" w:ascii="仿宋" w:hAnsi="仿宋" w:eastAsia="仿宋"/>
                <w:kern w:val="0"/>
                <w:sz w:val="20"/>
                <w:highlight w:val="none"/>
                <w:lang w:val="en-US" w:eastAsia="zh-CN"/>
              </w:rPr>
              <w:t>及裙楼</w:t>
            </w:r>
            <w:r>
              <w:rPr>
                <w:rFonts w:hint="eastAsia" w:ascii="仿宋" w:hAnsi="仿宋" w:eastAsia="仿宋"/>
                <w:kern w:val="0"/>
                <w:sz w:val="20"/>
                <w:highlight w:val="none"/>
              </w:rPr>
              <w:t>（含泛光照明）</w:t>
            </w:r>
          </w:p>
        </w:tc>
        <w:tc>
          <w:tcPr>
            <w:tcW w:w="1200" w:type="dxa"/>
            <w:vMerge w:val="continue"/>
            <w:vAlign w:val="center"/>
          </w:tcPr>
          <w:p w14:paraId="7C827F80">
            <w:pPr>
              <w:jc w:val="center"/>
              <w:rPr>
                <w:rFonts w:ascii="仿宋" w:hAnsi="仿宋" w:eastAsia="仿宋"/>
                <w:b/>
                <w:color w:val="FF0000"/>
                <w:kern w:val="0"/>
                <w:szCs w:val="21"/>
                <w:highlight w:val="none"/>
              </w:rPr>
            </w:pPr>
          </w:p>
        </w:tc>
        <w:tc>
          <w:tcPr>
            <w:tcW w:w="1145" w:type="dxa"/>
            <w:vAlign w:val="center"/>
          </w:tcPr>
          <w:p w14:paraId="4FF15219">
            <w:pPr>
              <w:jc w:val="center"/>
              <w:rPr>
                <w:rFonts w:hint="default" w:ascii="仿宋" w:hAnsi="仿宋" w:eastAsia="仿宋"/>
                <w:b/>
                <w:color w:val="FF0000"/>
                <w:kern w:val="0"/>
                <w:szCs w:val="21"/>
                <w:highlight w:val="none"/>
              </w:rPr>
            </w:pPr>
            <w:r>
              <w:rPr>
                <w:rFonts w:hint="eastAsia" w:ascii="仿宋" w:hAnsi="仿宋" w:eastAsia="仿宋"/>
                <w:kern w:val="0"/>
                <w:szCs w:val="21"/>
                <w:highlight w:val="none"/>
              </w:rPr>
              <w:t>A+</w:t>
            </w:r>
            <w:r>
              <w:rPr>
                <w:rFonts w:hint="eastAsia" w:ascii="仿宋" w:hAnsi="仿宋" w:eastAsia="仿宋"/>
                <w:kern w:val="0"/>
                <w:szCs w:val="21"/>
                <w:highlight w:val="none"/>
                <w:lang w:val="en-US" w:eastAsia="zh-CN"/>
              </w:rPr>
              <w:t>648</w:t>
            </w:r>
          </w:p>
        </w:tc>
        <w:tc>
          <w:tcPr>
            <w:tcW w:w="1132" w:type="dxa"/>
            <w:vAlign w:val="center"/>
          </w:tcPr>
          <w:p w14:paraId="2505A150">
            <w:pPr>
              <w:widowControl/>
              <w:jc w:val="center"/>
              <w:rPr>
                <w:rFonts w:hint="default" w:ascii="仿宋" w:hAnsi="仿宋" w:eastAsia="仿宋"/>
                <w:b/>
                <w:color w:val="000000"/>
                <w:kern w:val="0"/>
                <w:szCs w:val="21"/>
                <w:highlight w:val="none"/>
              </w:rPr>
            </w:pPr>
            <w:r>
              <w:rPr>
                <w:rFonts w:hint="eastAsia" w:ascii="仿宋" w:hAnsi="仿宋" w:eastAsia="仿宋"/>
                <w:kern w:val="0"/>
                <w:szCs w:val="21"/>
                <w:highlight w:val="none"/>
                <w:lang w:val="en-US" w:eastAsia="zh-CN"/>
              </w:rPr>
              <w:t>648</w:t>
            </w:r>
          </w:p>
        </w:tc>
        <w:tc>
          <w:tcPr>
            <w:tcW w:w="1023" w:type="dxa"/>
            <w:vMerge w:val="continue"/>
            <w:vAlign w:val="center"/>
          </w:tcPr>
          <w:p w14:paraId="52982D2B">
            <w:pPr>
              <w:widowControl/>
              <w:jc w:val="left"/>
              <w:rPr>
                <w:rFonts w:ascii="仿宋" w:hAnsi="仿宋" w:eastAsia="仿宋"/>
                <w:b/>
                <w:color w:val="000000"/>
                <w:kern w:val="0"/>
                <w:szCs w:val="21"/>
                <w:highlight w:val="none"/>
              </w:rPr>
            </w:pPr>
          </w:p>
        </w:tc>
      </w:tr>
      <w:tr w14:paraId="25943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1F912FD6">
            <w:pPr>
              <w:widowControl/>
              <w:jc w:val="center"/>
              <w:rPr>
                <w:rFonts w:ascii="仿宋" w:hAnsi="仿宋" w:eastAsia="仿宋"/>
                <w:color w:val="000000"/>
                <w:kern w:val="0"/>
                <w:szCs w:val="21"/>
                <w:highlight w:val="none"/>
              </w:rPr>
            </w:pPr>
            <w:r>
              <w:rPr>
                <w:rFonts w:hint="eastAsia" w:ascii="仿宋" w:hAnsi="仿宋" w:eastAsia="仿宋"/>
                <w:color w:val="000000"/>
                <w:kern w:val="0"/>
                <w:szCs w:val="21"/>
                <w:highlight w:val="none"/>
              </w:rPr>
              <w:t>6</w:t>
            </w:r>
          </w:p>
        </w:tc>
        <w:tc>
          <w:tcPr>
            <w:tcW w:w="1203" w:type="dxa"/>
            <w:vMerge w:val="continue"/>
            <w:vAlign w:val="center"/>
          </w:tcPr>
          <w:p w14:paraId="598F3C60">
            <w:pPr>
              <w:widowControl/>
              <w:jc w:val="center"/>
              <w:rPr>
                <w:rFonts w:ascii="仿宋" w:hAnsi="仿宋" w:eastAsia="仿宋"/>
                <w:b/>
                <w:color w:val="000000"/>
                <w:kern w:val="0"/>
                <w:szCs w:val="21"/>
                <w:highlight w:val="none"/>
              </w:rPr>
            </w:pPr>
          </w:p>
        </w:tc>
        <w:tc>
          <w:tcPr>
            <w:tcW w:w="2986" w:type="dxa"/>
            <w:vAlign w:val="center"/>
          </w:tcPr>
          <w:p w14:paraId="032EBBC7">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rPr>
              <w:t>T3-T6栋泛光照明</w:t>
            </w:r>
          </w:p>
        </w:tc>
        <w:tc>
          <w:tcPr>
            <w:tcW w:w="1200" w:type="dxa"/>
            <w:vMerge w:val="continue"/>
            <w:vAlign w:val="center"/>
          </w:tcPr>
          <w:p w14:paraId="4D6B2F36">
            <w:pPr>
              <w:jc w:val="center"/>
              <w:rPr>
                <w:rFonts w:ascii="仿宋" w:hAnsi="仿宋" w:eastAsia="仿宋"/>
                <w:b/>
                <w:color w:val="FF0000"/>
                <w:kern w:val="0"/>
                <w:szCs w:val="21"/>
                <w:highlight w:val="none"/>
              </w:rPr>
            </w:pPr>
          </w:p>
        </w:tc>
        <w:tc>
          <w:tcPr>
            <w:tcW w:w="1145" w:type="dxa"/>
            <w:vAlign w:val="center"/>
          </w:tcPr>
          <w:p w14:paraId="3608E41E">
            <w:pPr>
              <w:jc w:val="center"/>
              <w:rPr>
                <w:rFonts w:hint="default" w:ascii="仿宋" w:hAnsi="仿宋" w:eastAsia="仿宋"/>
                <w:b/>
                <w:color w:val="FF0000"/>
                <w:kern w:val="0"/>
                <w:szCs w:val="21"/>
                <w:highlight w:val="none"/>
                <w:lang w:val="en-US" w:eastAsia="zh-CN"/>
              </w:rPr>
            </w:pPr>
            <w:r>
              <w:rPr>
                <w:rFonts w:hint="eastAsia" w:ascii="仿宋" w:hAnsi="仿宋" w:eastAsia="仿宋"/>
                <w:kern w:val="0"/>
                <w:sz w:val="20"/>
                <w:highlight w:val="none"/>
              </w:rPr>
              <w:t>A+</w:t>
            </w:r>
            <w:r>
              <w:rPr>
                <w:rFonts w:hint="eastAsia" w:ascii="仿宋" w:hAnsi="仿宋" w:eastAsia="仿宋"/>
                <w:kern w:val="0"/>
                <w:sz w:val="20"/>
                <w:highlight w:val="none"/>
                <w:lang w:val="en-US" w:eastAsia="zh-CN"/>
              </w:rPr>
              <w:t>133</w:t>
            </w:r>
          </w:p>
        </w:tc>
        <w:tc>
          <w:tcPr>
            <w:tcW w:w="1132" w:type="dxa"/>
            <w:vAlign w:val="center"/>
          </w:tcPr>
          <w:p w14:paraId="09E2D9ED">
            <w:pPr>
              <w:widowControl/>
              <w:jc w:val="center"/>
              <w:rPr>
                <w:rFonts w:hint="default" w:ascii="仿宋" w:hAnsi="仿宋" w:eastAsia="仿宋"/>
                <w:b/>
                <w:color w:val="000000"/>
                <w:kern w:val="0"/>
                <w:szCs w:val="21"/>
                <w:highlight w:val="none"/>
                <w:lang w:val="en-US" w:eastAsia="zh-CN"/>
              </w:rPr>
            </w:pPr>
            <w:r>
              <w:rPr>
                <w:rFonts w:hint="eastAsia" w:ascii="仿宋" w:hAnsi="仿宋" w:eastAsia="仿宋"/>
                <w:kern w:val="0"/>
                <w:sz w:val="20"/>
                <w:highlight w:val="none"/>
                <w:lang w:val="en-US" w:eastAsia="zh-CN"/>
              </w:rPr>
              <w:t>133</w:t>
            </w:r>
          </w:p>
        </w:tc>
        <w:tc>
          <w:tcPr>
            <w:tcW w:w="1023" w:type="dxa"/>
            <w:vMerge w:val="continue"/>
            <w:vAlign w:val="center"/>
          </w:tcPr>
          <w:p w14:paraId="4BC38C41">
            <w:pPr>
              <w:widowControl/>
              <w:jc w:val="left"/>
              <w:rPr>
                <w:rFonts w:ascii="仿宋" w:hAnsi="仿宋" w:eastAsia="仿宋"/>
                <w:b/>
                <w:color w:val="000000"/>
                <w:kern w:val="0"/>
                <w:szCs w:val="21"/>
                <w:highlight w:val="none"/>
              </w:rPr>
            </w:pPr>
          </w:p>
        </w:tc>
      </w:tr>
      <w:tr w14:paraId="0C08F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6FCC76CC">
            <w:pPr>
              <w:widowControl/>
              <w:jc w:val="center"/>
              <w:rPr>
                <w:rFonts w:ascii="仿宋" w:hAnsi="仿宋" w:eastAsia="仿宋"/>
                <w:color w:val="000000"/>
                <w:kern w:val="0"/>
                <w:szCs w:val="21"/>
                <w:highlight w:val="none"/>
              </w:rPr>
            </w:pPr>
            <w:r>
              <w:rPr>
                <w:rFonts w:hint="eastAsia" w:ascii="仿宋" w:hAnsi="仿宋" w:eastAsia="仿宋"/>
                <w:color w:val="000000"/>
                <w:kern w:val="0"/>
                <w:szCs w:val="21"/>
                <w:highlight w:val="none"/>
              </w:rPr>
              <w:t>7</w:t>
            </w:r>
          </w:p>
        </w:tc>
        <w:tc>
          <w:tcPr>
            <w:tcW w:w="1203" w:type="dxa"/>
            <w:vMerge w:val="continue"/>
            <w:vAlign w:val="center"/>
          </w:tcPr>
          <w:p w14:paraId="29174A3D">
            <w:pPr>
              <w:widowControl/>
              <w:jc w:val="center"/>
              <w:rPr>
                <w:rFonts w:ascii="仿宋" w:hAnsi="仿宋" w:eastAsia="仿宋"/>
                <w:b/>
                <w:color w:val="000000"/>
                <w:kern w:val="0"/>
                <w:szCs w:val="21"/>
                <w:highlight w:val="none"/>
              </w:rPr>
            </w:pPr>
          </w:p>
        </w:tc>
        <w:tc>
          <w:tcPr>
            <w:tcW w:w="2986" w:type="dxa"/>
            <w:vAlign w:val="center"/>
          </w:tcPr>
          <w:p w14:paraId="52FF5966">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rPr>
              <w:t>T1-1栋泛光照明</w:t>
            </w:r>
          </w:p>
        </w:tc>
        <w:tc>
          <w:tcPr>
            <w:tcW w:w="1200" w:type="dxa"/>
            <w:vMerge w:val="continue"/>
            <w:vAlign w:val="center"/>
          </w:tcPr>
          <w:p w14:paraId="6F388900">
            <w:pPr>
              <w:jc w:val="center"/>
              <w:rPr>
                <w:rFonts w:ascii="仿宋" w:hAnsi="仿宋" w:eastAsia="仿宋"/>
                <w:b/>
                <w:color w:val="FF0000"/>
                <w:kern w:val="0"/>
                <w:szCs w:val="21"/>
                <w:highlight w:val="none"/>
              </w:rPr>
            </w:pPr>
          </w:p>
        </w:tc>
        <w:tc>
          <w:tcPr>
            <w:tcW w:w="1145" w:type="dxa"/>
            <w:vAlign w:val="center"/>
          </w:tcPr>
          <w:p w14:paraId="56A28183">
            <w:pPr>
              <w:jc w:val="center"/>
              <w:rPr>
                <w:rFonts w:hint="default" w:ascii="仿宋" w:hAnsi="仿宋" w:eastAsia="仿宋"/>
                <w:b/>
                <w:color w:val="FF0000"/>
                <w:kern w:val="0"/>
                <w:szCs w:val="21"/>
                <w:highlight w:val="none"/>
                <w:lang w:val="en-US" w:eastAsia="zh-CN"/>
              </w:rPr>
            </w:pPr>
            <w:r>
              <w:rPr>
                <w:rFonts w:hint="eastAsia" w:ascii="仿宋" w:hAnsi="仿宋" w:eastAsia="仿宋"/>
                <w:kern w:val="0"/>
                <w:sz w:val="20"/>
                <w:highlight w:val="none"/>
              </w:rPr>
              <w:t>A+</w:t>
            </w:r>
            <w:r>
              <w:rPr>
                <w:rFonts w:hint="eastAsia" w:ascii="仿宋" w:hAnsi="仿宋" w:eastAsia="仿宋"/>
                <w:kern w:val="0"/>
                <w:sz w:val="20"/>
                <w:highlight w:val="none"/>
                <w:lang w:eastAsia="zh-CN"/>
              </w:rPr>
              <w:t>8</w:t>
            </w:r>
            <w:r>
              <w:rPr>
                <w:rFonts w:hint="eastAsia" w:ascii="仿宋" w:hAnsi="仿宋" w:eastAsia="仿宋"/>
                <w:kern w:val="0"/>
                <w:sz w:val="20"/>
                <w:highlight w:val="none"/>
                <w:lang w:val="en-US" w:eastAsia="zh-CN"/>
              </w:rPr>
              <w:t>01</w:t>
            </w:r>
          </w:p>
        </w:tc>
        <w:tc>
          <w:tcPr>
            <w:tcW w:w="1132" w:type="dxa"/>
            <w:vAlign w:val="center"/>
          </w:tcPr>
          <w:p w14:paraId="7B33DF59">
            <w:pPr>
              <w:widowControl/>
              <w:jc w:val="center"/>
              <w:rPr>
                <w:rFonts w:hint="default" w:ascii="仿宋" w:hAnsi="仿宋" w:eastAsia="仿宋"/>
                <w:b/>
                <w:color w:val="000000"/>
                <w:kern w:val="0"/>
                <w:szCs w:val="21"/>
                <w:highlight w:val="none"/>
                <w:lang w:val="en-US" w:eastAsia="zh-CN"/>
              </w:rPr>
            </w:pPr>
            <w:r>
              <w:rPr>
                <w:rFonts w:hint="eastAsia" w:ascii="仿宋" w:hAnsi="仿宋" w:eastAsia="仿宋"/>
                <w:kern w:val="0"/>
                <w:sz w:val="20"/>
                <w:highlight w:val="none"/>
                <w:lang w:eastAsia="zh-CN"/>
              </w:rPr>
              <w:t>8</w:t>
            </w:r>
            <w:r>
              <w:rPr>
                <w:rFonts w:hint="eastAsia" w:ascii="仿宋" w:hAnsi="仿宋" w:eastAsia="仿宋"/>
                <w:kern w:val="0"/>
                <w:sz w:val="20"/>
                <w:highlight w:val="none"/>
                <w:lang w:val="en-US" w:eastAsia="zh-CN"/>
              </w:rPr>
              <w:t>01</w:t>
            </w:r>
          </w:p>
        </w:tc>
        <w:tc>
          <w:tcPr>
            <w:tcW w:w="1023" w:type="dxa"/>
            <w:vMerge w:val="continue"/>
            <w:vAlign w:val="center"/>
          </w:tcPr>
          <w:p w14:paraId="08638C26">
            <w:pPr>
              <w:widowControl/>
              <w:jc w:val="left"/>
              <w:rPr>
                <w:rFonts w:ascii="仿宋" w:hAnsi="仿宋" w:eastAsia="仿宋"/>
                <w:b/>
                <w:color w:val="000000"/>
                <w:kern w:val="0"/>
                <w:szCs w:val="21"/>
                <w:highlight w:val="none"/>
              </w:rPr>
            </w:pPr>
          </w:p>
        </w:tc>
      </w:tr>
      <w:tr w14:paraId="07BDB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5DFDD9C2">
            <w:pPr>
              <w:widowControl/>
              <w:jc w:val="center"/>
              <w:rPr>
                <w:rFonts w:hint="eastAsia" w:ascii="仿宋" w:hAnsi="仿宋" w:eastAsia="仿宋"/>
                <w:color w:val="000000"/>
                <w:kern w:val="0"/>
                <w:szCs w:val="21"/>
                <w:highlight w:val="none"/>
                <w:lang w:val="en-US" w:eastAsia="zh-CN"/>
              </w:rPr>
            </w:pPr>
            <w:r>
              <w:rPr>
                <w:rFonts w:hint="eastAsia" w:ascii="仿宋" w:hAnsi="仿宋" w:eastAsia="仿宋"/>
                <w:color w:val="000000"/>
                <w:kern w:val="0"/>
                <w:szCs w:val="21"/>
                <w:highlight w:val="none"/>
                <w:lang w:val="en-US" w:eastAsia="zh-CN"/>
              </w:rPr>
              <w:t>8</w:t>
            </w:r>
          </w:p>
        </w:tc>
        <w:tc>
          <w:tcPr>
            <w:tcW w:w="1203" w:type="dxa"/>
            <w:vMerge w:val="continue"/>
            <w:vAlign w:val="center"/>
          </w:tcPr>
          <w:p w14:paraId="7BB70CBB">
            <w:pPr>
              <w:widowControl/>
              <w:jc w:val="center"/>
              <w:rPr>
                <w:rFonts w:hint="eastAsia" w:ascii="仿宋" w:hAnsi="仿宋" w:eastAsia="仿宋"/>
                <w:kern w:val="0"/>
                <w:sz w:val="20"/>
                <w:highlight w:val="none"/>
              </w:rPr>
            </w:pPr>
          </w:p>
        </w:tc>
        <w:tc>
          <w:tcPr>
            <w:tcW w:w="2986" w:type="dxa"/>
            <w:vAlign w:val="center"/>
          </w:tcPr>
          <w:p w14:paraId="20D95B32">
            <w:pPr>
              <w:widowControl/>
              <w:jc w:val="center"/>
              <w:rPr>
                <w:rFonts w:hint="eastAsia" w:ascii="仿宋" w:hAnsi="仿宋" w:eastAsia="仿宋"/>
                <w:kern w:val="0"/>
                <w:sz w:val="20"/>
                <w:highlight w:val="none"/>
              </w:rPr>
            </w:pPr>
            <w:r>
              <w:rPr>
                <w:rFonts w:hint="eastAsia" w:ascii="仿宋" w:hAnsi="仿宋" w:eastAsia="仿宋"/>
                <w:kern w:val="0"/>
                <w:sz w:val="20"/>
                <w:highlight w:val="none"/>
              </w:rPr>
              <w:t>T1-2栋泛光照明</w:t>
            </w:r>
          </w:p>
        </w:tc>
        <w:tc>
          <w:tcPr>
            <w:tcW w:w="1200" w:type="dxa"/>
            <w:vMerge w:val="continue"/>
            <w:vAlign w:val="center"/>
          </w:tcPr>
          <w:p w14:paraId="6DBC11FB">
            <w:pPr>
              <w:jc w:val="center"/>
              <w:rPr>
                <w:rFonts w:hint="eastAsia" w:ascii="仿宋" w:hAnsi="仿宋" w:eastAsia="仿宋"/>
                <w:kern w:val="0"/>
                <w:sz w:val="20"/>
                <w:highlight w:val="none"/>
                <w:lang w:val="en-US" w:eastAsia="zh-CN"/>
              </w:rPr>
            </w:pPr>
          </w:p>
        </w:tc>
        <w:tc>
          <w:tcPr>
            <w:tcW w:w="1145" w:type="dxa"/>
            <w:vAlign w:val="center"/>
          </w:tcPr>
          <w:p w14:paraId="178E9704">
            <w:pPr>
              <w:jc w:val="center"/>
              <w:rPr>
                <w:rFonts w:hint="default" w:ascii="仿宋" w:hAnsi="仿宋" w:eastAsia="仿宋"/>
                <w:kern w:val="0"/>
                <w:sz w:val="20"/>
                <w:highlight w:val="none"/>
                <w:lang w:val="en-US" w:eastAsia="zh-CN"/>
              </w:rPr>
            </w:pPr>
            <w:r>
              <w:rPr>
                <w:rFonts w:hint="eastAsia" w:ascii="仿宋" w:hAnsi="仿宋" w:eastAsia="仿宋"/>
                <w:kern w:val="0"/>
                <w:sz w:val="20"/>
                <w:highlight w:val="none"/>
              </w:rPr>
              <w:t>A+</w:t>
            </w:r>
            <w:r>
              <w:rPr>
                <w:rFonts w:hint="eastAsia" w:ascii="仿宋" w:hAnsi="仿宋" w:eastAsia="仿宋"/>
                <w:kern w:val="0"/>
                <w:sz w:val="20"/>
                <w:highlight w:val="none"/>
                <w:lang w:val="en-US" w:eastAsia="zh-CN"/>
              </w:rPr>
              <w:t>498</w:t>
            </w:r>
          </w:p>
        </w:tc>
        <w:tc>
          <w:tcPr>
            <w:tcW w:w="1132" w:type="dxa"/>
            <w:vAlign w:val="center"/>
          </w:tcPr>
          <w:p w14:paraId="25746491">
            <w:pPr>
              <w:widowControl/>
              <w:jc w:val="center"/>
              <w:rPr>
                <w:rFonts w:hint="default" w:ascii="仿宋" w:hAnsi="仿宋" w:eastAsia="仿宋"/>
                <w:kern w:val="0"/>
                <w:sz w:val="20"/>
                <w:highlight w:val="none"/>
                <w:lang w:val="en-US" w:eastAsia="zh-CN"/>
              </w:rPr>
            </w:pPr>
            <w:r>
              <w:rPr>
                <w:rFonts w:hint="eastAsia" w:ascii="仿宋" w:hAnsi="仿宋" w:eastAsia="仿宋"/>
                <w:kern w:val="0"/>
                <w:sz w:val="20"/>
                <w:highlight w:val="none"/>
                <w:lang w:val="en-US" w:eastAsia="zh-CN"/>
              </w:rPr>
              <w:t>498</w:t>
            </w:r>
          </w:p>
        </w:tc>
        <w:tc>
          <w:tcPr>
            <w:tcW w:w="1023" w:type="dxa"/>
            <w:vMerge w:val="continue"/>
            <w:vAlign w:val="center"/>
          </w:tcPr>
          <w:p w14:paraId="159604D7">
            <w:pPr>
              <w:widowControl/>
              <w:jc w:val="left"/>
              <w:rPr>
                <w:rFonts w:ascii="仿宋" w:hAnsi="仿宋" w:eastAsia="仿宋"/>
                <w:b/>
                <w:color w:val="000000"/>
                <w:kern w:val="0"/>
                <w:szCs w:val="21"/>
                <w:highlight w:val="none"/>
              </w:rPr>
            </w:pPr>
          </w:p>
        </w:tc>
      </w:tr>
      <w:tr w14:paraId="7FF12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462" w:type="dxa"/>
          <w:trHeight w:val="444" w:hRule="atLeast"/>
        </w:trPr>
        <w:tc>
          <w:tcPr>
            <w:tcW w:w="638" w:type="dxa"/>
            <w:noWrap/>
            <w:vAlign w:val="center"/>
          </w:tcPr>
          <w:p w14:paraId="1BC3E47A">
            <w:pPr>
              <w:widowControl/>
              <w:jc w:val="center"/>
              <w:rPr>
                <w:rFonts w:hint="eastAsia" w:ascii="仿宋" w:hAnsi="仿宋" w:eastAsia="仿宋"/>
                <w:color w:val="000000"/>
                <w:kern w:val="0"/>
                <w:szCs w:val="21"/>
                <w:highlight w:val="none"/>
                <w:lang w:eastAsia="zh-CN"/>
              </w:rPr>
            </w:pPr>
            <w:r>
              <w:rPr>
                <w:rFonts w:hint="eastAsia" w:ascii="仿宋" w:hAnsi="仿宋" w:eastAsia="仿宋"/>
                <w:color w:val="000000"/>
                <w:kern w:val="0"/>
                <w:szCs w:val="21"/>
                <w:highlight w:val="none"/>
                <w:lang w:val="en-US" w:eastAsia="zh-CN"/>
              </w:rPr>
              <w:t>9</w:t>
            </w:r>
          </w:p>
        </w:tc>
        <w:tc>
          <w:tcPr>
            <w:tcW w:w="1203" w:type="dxa"/>
            <w:vAlign w:val="center"/>
          </w:tcPr>
          <w:p w14:paraId="06DC6DED">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rPr>
              <w:t>质量验收(幕墙)</w:t>
            </w:r>
          </w:p>
        </w:tc>
        <w:tc>
          <w:tcPr>
            <w:tcW w:w="2986" w:type="dxa"/>
            <w:vAlign w:val="center"/>
          </w:tcPr>
          <w:p w14:paraId="3EC04082">
            <w:pPr>
              <w:widowControl/>
              <w:jc w:val="center"/>
              <w:rPr>
                <w:rFonts w:ascii="仿宋" w:hAnsi="仿宋" w:eastAsia="仿宋"/>
                <w:b/>
                <w:color w:val="000000"/>
                <w:kern w:val="0"/>
                <w:szCs w:val="21"/>
                <w:highlight w:val="none"/>
              </w:rPr>
            </w:pPr>
            <w:r>
              <w:rPr>
                <w:rFonts w:hint="eastAsia" w:ascii="仿宋" w:hAnsi="仿宋" w:eastAsia="仿宋"/>
                <w:kern w:val="0"/>
                <w:sz w:val="20"/>
                <w:highlight w:val="none"/>
                <w:lang w:eastAsia="zh-CN"/>
              </w:rPr>
              <w:t>T</w:t>
            </w:r>
            <w:r>
              <w:rPr>
                <w:rFonts w:hint="eastAsia" w:ascii="仿宋" w:hAnsi="仿宋" w:eastAsia="仿宋"/>
                <w:kern w:val="0"/>
                <w:sz w:val="20"/>
                <w:highlight w:val="none"/>
                <w:lang w:val="en-US" w:eastAsia="zh-CN"/>
              </w:rPr>
              <w:t>2栋</w:t>
            </w:r>
            <w:r>
              <w:rPr>
                <w:rFonts w:hint="eastAsia" w:ascii="仿宋" w:hAnsi="仿宋" w:eastAsia="仿宋"/>
                <w:kern w:val="0"/>
                <w:sz w:val="20"/>
                <w:highlight w:val="none"/>
              </w:rPr>
              <w:t>（含裙楼）</w:t>
            </w:r>
          </w:p>
        </w:tc>
        <w:tc>
          <w:tcPr>
            <w:tcW w:w="1200" w:type="dxa"/>
            <w:vMerge w:val="continue"/>
            <w:vAlign w:val="center"/>
          </w:tcPr>
          <w:p w14:paraId="325B6173">
            <w:pPr>
              <w:jc w:val="center"/>
              <w:rPr>
                <w:rFonts w:ascii="仿宋" w:hAnsi="仿宋" w:eastAsia="仿宋"/>
                <w:b/>
                <w:color w:val="FF0000"/>
                <w:kern w:val="0"/>
                <w:szCs w:val="21"/>
                <w:highlight w:val="none"/>
              </w:rPr>
            </w:pPr>
          </w:p>
        </w:tc>
        <w:tc>
          <w:tcPr>
            <w:tcW w:w="1145" w:type="dxa"/>
            <w:vAlign w:val="center"/>
          </w:tcPr>
          <w:p w14:paraId="0C0B6E54">
            <w:pPr>
              <w:jc w:val="center"/>
              <w:rPr>
                <w:rFonts w:hint="default" w:ascii="仿宋" w:hAnsi="仿宋" w:eastAsia="仿宋"/>
                <w:b/>
                <w:color w:val="FF0000"/>
                <w:kern w:val="0"/>
                <w:szCs w:val="21"/>
                <w:highlight w:val="none"/>
                <w:lang w:val="en-US"/>
              </w:rPr>
            </w:pPr>
            <w:r>
              <w:rPr>
                <w:rFonts w:hint="eastAsia" w:ascii="仿宋" w:hAnsi="仿宋" w:eastAsia="仿宋"/>
                <w:kern w:val="0"/>
                <w:sz w:val="20"/>
                <w:highlight w:val="none"/>
              </w:rPr>
              <w:t>A+</w:t>
            </w:r>
            <w:r>
              <w:rPr>
                <w:rFonts w:hint="eastAsia" w:ascii="仿宋" w:hAnsi="仿宋" w:eastAsia="仿宋"/>
                <w:kern w:val="0"/>
                <w:sz w:val="20"/>
                <w:highlight w:val="none"/>
                <w:lang w:val="en-US" w:eastAsia="zh-CN"/>
              </w:rPr>
              <w:t>740</w:t>
            </w:r>
          </w:p>
        </w:tc>
        <w:tc>
          <w:tcPr>
            <w:tcW w:w="1132" w:type="dxa"/>
            <w:vAlign w:val="center"/>
          </w:tcPr>
          <w:p w14:paraId="0270DCF9">
            <w:pPr>
              <w:widowControl/>
              <w:jc w:val="center"/>
              <w:rPr>
                <w:rFonts w:hint="default" w:ascii="仿宋" w:hAnsi="仿宋" w:eastAsia="仿宋"/>
                <w:b/>
                <w:color w:val="000000"/>
                <w:kern w:val="0"/>
                <w:szCs w:val="21"/>
                <w:highlight w:val="none"/>
                <w:lang w:val="en-US"/>
              </w:rPr>
            </w:pPr>
            <w:r>
              <w:rPr>
                <w:rFonts w:hint="eastAsia" w:ascii="仿宋" w:hAnsi="仿宋" w:eastAsia="仿宋"/>
                <w:kern w:val="0"/>
                <w:sz w:val="20"/>
                <w:highlight w:val="none"/>
                <w:lang w:val="en-US" w:eastAsia="zh-CN"/>
              </w:rPr>
              <w:t>740</w:t>
            </w:r>
          </w:p>
        </w:tc>
        <w:tc>
          <w:tcPr>
            <w:tcW w:w="1023" w:type="dxa"/>
            <w:vMerge w:val="continue"/>
            <w:vAlign w:val="center"/>
          </w:tcPr>
          <w:p w14:paraId="07544173">
            <w:pPr>
              <w:widowControl/>
              <w:jc w:val="left"/>
              <w:rPr>
                <w:rFonts w:ascii="仿宋" w:hAnsi="仿宋" w:eastAsia="仿宋"/>
                <w:b/>
                <w:color w:val="000000"/>
                <w:kern w:val="0"/>
                <w:szCs w:val="21"/>
                <w:highlight w:val="none"/>
              </w:rPr>
            </w:pPr>
          </w:p>
        </w:tc>
      </w:tr>
    </w:tbl>
    <w:p w14:paraId="4874E8D1">
      <w:pPr>
        <w:pStyle w:val="71"/>
        <w:ind w:firstLine="420"/>
        <w:rPr>
          <w:rFonts w:hint="eastAsia"/>
          <w:color w:val="auto"/>
          <w:highlight w:val="none"/>
        </w:rPr>
      </w:pPr>
    </w:p>
    <w:p w14:paraId="5E1A8E74">
      <w:pPr>
        <w:pStyle w:val="71"/>
        <w:ind w:firstLine="420"/>
        <w:rPr>
          <w:rFonts w:hint="eastAsia"/>
          <w:color w:val="auto"/>
          <w:highlight w:val="none"/>
        </w:rPr>
      </w:pPr>
      <w:r>
        <w:rPr>
          <w:rFonts w:hint="eastAsia"/>
          <w:color w:val="auto"/>
          <w:highlight w:val="none"/>
        </w:rPr>
        <w:t>10.1.</w:t>
      </w:r>
      <w:r>
        <w:rPr>
          <w:rFonts w:hint="eastAsia"/>
          <w:color w:val="auto"/>
          <w:highlight w:val="none"/>
          <w:lang w:val="en-US" w:eastAsia="zh-CN"/>
        </w:rPr>
        <w:t>3</w:t>
      </w:r>
      <w:r>
        <w:rPr>
          <w:rFonts w:hint="eastAsia"/>
          <w:color w:val="auto"/>
          <w:highlight w:val="none"/>
        </w:rPr>
        <w:t>. 分包人每月</w:t>
      </w:r>
      <w:r>
        <w:rPr>
          <w:rFonts w:hint="eastAsia"/>
          <w:color w:val="auto"/>
          <w:highlight w:val="none"/>
          <w:u w:val="single"/>
        </w:rPr>
        <w:t>2</w:t>
      </w:r>
      <w:r>
        <w:rPr>
          <w:color w:val="auto"/>
          <w:highlight w:val="none"/>
          <w:u w:val="single"/>
        </w:rPr>
        <w:t>5</w:t>
      </w:r>
      <w:r>
        <w:rPr>
          <w:rFonts w:hint="eastAsia"/>
          <w:color w:val="auto"/>
          <w:highlight w:val="none"/>
        </w:rPr>
        <w:t>日前通过承包人分别向发包人及监理人</w:t>
      </w:r>
      <w:r>
        <w:rPr>
          <w:rFonts w:hint="eastAsia" w:hAnsi="宋体"/>
          <w:color w:val="auto"/>
          <w:highlight w:val="none"/>
        </w:rPr>
        <w:t>提供详细的</w:t>
      </w:r>
      <w:r>
        <w:rPr>
          <w:rFonts w:hint="eastAsia" w:hAnsi="宋体"/>
          <w:color w:val="auto"/>
          <w:highlight w:val="none"/>
          <w:u w:val="single"/>
        </w:rPr>
        <w:t>上月20日至当月20日</w:t>
      </w:r>
      <w:r>
        <w:rPr>
          <w:rFonts w:hint="eastAsia" w:hAnsi="宋体"/>
          <w:color w:val="auto"/>
          <w:highlight w:val="none"/>
        </w:rPr>
        <w:t>已完形象进度与工程量报表（含材料进场记录等报表资料、设计变更及工程签证）及下月施工进度计划</w:t>
      </w:r>
      <w:r>
        <w:rPr>
          <w:rFonts w:hint="eastAsia"/>
          <w:color w:val="auto"/>
          <w:highlight w:val="none"/>
        </w:rPr>
        <w:t>，承包人收到资料后3天内完成审核并提交发包人及监理人。</w:t>
      </w:r>
    </w:p>
    <w:p w14:paraId="0B700B69">
      <w:pPr>
        <w:pStyle w:val="71"/>
        <w:ind w:firstLine="420"/>
        <w:rPr>
          <w:b/>
          <w:bCs/>
          <w:color w:val="auto"/>
          <w:highlight w:val="none"/>
        </w:rPr>
      </w:pPr>
      <w:r>
        <w:rPr>
          <w:rFonts w:hint="eastAsia"/>
          <w:b/>
          <w:bCs/>
          <w:color w:val="auto"/>
          <w:highlight w:val="none"/>
        </w:rPr>
        <w:t>10.3计划管理</w:t>
      </w:r>
    </w:p>
    <w:p w14:paraId="239BC580">
      <w:pPr>
        <w:pStyle w:val="71"/>
        <w:ind w:firstLine="420"/>
        <w:rPr>
          <w:color w:val="auto"/>
          <w:highlight w:val="none"/>
        </w:rPr>
      </w:pPr>
      <w:r>
        <w:rPr>
          <w:rFonts w:hint="eastAsia"/>
          <w:color w:val="auto"/>
          <w:highlight w:val="none"/>
        </w:rPr>
        <w:t>10.3.1施工计划的提交：分包人中标后14天内应通过承包人提交满足以下要求的项目施工计划至监理人及发包单位审核。</w:t>
      </w:r>
    </w:p>
    <w:p w14:paraId="032AEA88">
      <w:pPr>
        <w:pStyle w:val="71"/>
        <w:ind w:firstLine="420"/>
        <w:rPr>
          <w:color w:val="auto"/>
          <w:highlight w:val="none"/>
        </w:rPr>
      </w:pPr>
      <w:r>
        <w:rPr>
          <w:rFonts w:hint="eastAsia"/>
          <w:color w:val="auto"/>
          <w:highlight w:val="none"/>
        </w:rPr>
        <w:t>1）施工计划各节点均不得超出投标版本计划；</w:t>
      </w:r>
    </w:p>
    <w:p w14:paraId="3EEB4915">
      <w:pPr>
        <w:pStyle w:val="71"/>
        <w:ind w:firstLine="420"/>
        <w:rPr>
          <w:rFonts w:eastAsia="宋体"/>
          <w:color w:val="auto"/>
          <w:highlight w:val="none"/>
        </w:rPr>
      </w:pPr>
      <w:r>
        <w:rPr>
          <w:rFonts w:hint="eastAsia"/>
          <w:color w:val="auto"/>
          <w:highlight w:val="none"/>
        </w:rPr>
        <w:t>2）施工计划中各期计划必须包含专用条款10.1.2表内的关键施工节点；</w:t>
      </w:r>
      <w:r>
        <w:rPr>
          <w:rStyle w:val="45"/>
          <w:rFonts w:hint="eastAsia" w:ascii="Calibri" w:hAnsi="Calibri"/>
          <w:color w:val="auto"/>
          <w:kern w:val="2"/>
          <w:highlight w:val="none"/>
        </w:rPr>
        <w:t xml:space="preserve"> </w:t>
      </w:r>
    </w:p>
    <w:p w14:paraId="635474D8">
      <w:pPr>
        <w:pStyle w:val="71"/>
        <w:ind w:firstLine="420"/>
        <w:rPr>
          <w:color w:val="auto"/>
          <w:highlight w:val="none"/>
        </w:rPr>
      </w:pPr>
      <w:r>
        <w:rPr>
          <w:rFonts w:hint="eastAsia"/>
          <w:color w:val="auto"/>
          <w:highlight w:val="none"/>
        </w:rPr>
        <w:t>3）施工计划应加盖分包人公章并获承包人书面确认；</w:t>
      </w:r>
    </w:p>
    <w:p w14:paraId="005CF3BF">
      <w:pPr>
        <w:pStyle w:val="71"/>
        <w:ind w:firstLine="420"/>
        <w:rPr>
          <w:color w:val="auto"/>
          <w:highlight w:val="none"/>
        </w:rPr>
      </w:pPr>
      <w:r>
        <w:rPr>
          <w:rFonts w:hint="eastAsia"/>
          <w:color w:val="auto"/>
          <w:highlight w:val="none"/>
        </w:rPr>
        <w:t>4）不得超出招标文件中对工期的要求；</w:t>
      </w:r>
    </w:p>
    <w:p w14:paraId="0A3B32CA">
      <w:pPr>
        <w:pStyle w:val="71"/>
        <w:ind w:firstLine="420"/>
        <w:rPr>
          <w:color w:val="auto"/>
          <w:highlight w:val="none"/>
        </w:rPr>
      </w:pPr>
      <w:r>
        <w:rPr>
          <w:rFonts w:hint="eastAsia"/>
          <w:color w:val="auto"/>
          <w:highlight w:val="none"/>
        </w:rPr>
        <w:t>10.3.2分包人有责任根据现场工作的开展进度更新及/或重新编制进度计划和施工组织设计,分包人应在七日内书面将修改后的新计划报发包人和监理审阅备案，特殊情况下分包人可向发包人申请适当延期。</w:t>
      </w:r>
    </w:p>
    <w:p w14:paraId="45A1CBD6">
      <w:pPr>
        <w:pStyle w:val="71"/>
        <w:ind w:firstLine="420"/>
        <w:rPr>
          <w:color w:val="auto"/>
          <w:highlight w:val="none"/>
        </w:rPr>
      </w:pPr>
      <w:r>
        <w:rPr>
          <w:rFonts w:hint="eastAsia"/>
          <w:color w:val="auto"/>
          <w:highlight w:val="none"/>
        </w:rPr>
        <w:t>10.3.3分包人应按时提供月度工程施工计划及报表，该部分计划和报表应包括工程量清单、工程造价、施工进度、质量状况，以及人力安排、增加人力的来源、各种材料、设备的用量和消耗等，同时根据发包人和监理的要求提供周计划。月计划须于上一月的25日前提供下一个月的月计划和上一个月的月度报告；周计划须在每周工程例会前一天下午16:00之前报送发包人和监理人。</w:t>
      </w:r>
    </w:p>
    <w:p w14:paraId="7EE2BDE2">
      <w:pPr>
        <w:pStyle w:val="71"/>
        <w:ind w:firstLine="420"/>
        <w:rPr>
          <w:color w:val="auto"/>
          <w:highlight w:val="none"/>
        </w:rPr>
      </w:pPr>
      <w:r>
        <w:rPr>
          <w:color w:val="auto"/>
          <w:highlight w:val="none"/>
        </w:rPr>
        <w:t>10.3.4</w:t>
      </w:r>
      <w:r>
        <w:rPr>
          <w:rFonts w:hint="eastAsia"/>
          <w:color w:val="auto"/>
          <w:highlight w:val="none"/>
        </w:rPr>
        <w:t>分包人所报的施工总进度计划又称三级进度或合同进度，它应当较为详细、完整并符合发包人的工程总进度计划（即二级进度）。该进度计划应包括发包人另行发包的专业工程的进退场时间、预埋预配时间、配合时间、竣工时间、各分项工程的开始、完（竣）工和验收时间等。</w:t>
      </w:r>
    </w:p>
    <w:p w14:paraId="0B1D0B30">
      <w:pPr>
        <w:pStyle w:val="71"/>
        <w:ind w:firstLine="420"/>
        <w:rPr>
          <w:color w:val="auto"/>
          <w:highlight w:val="none"/>
        </w:rPr>
      </w:pPr>
      <w:r>
        <w:rPr>
          <w:rFonts w:hint="eastAsia"/>
          <w:color w:val="auto"/>
          <w:highlight w:val="none"/>
        </w:rPr>
        <w:t>10.3.5分包人应当按照本合同约定的竣工日期竣工。为确保工程的顺利进行,发包人和承包人有权要求分包人合理调整施工的顺序和非关键路径的工期安排。</w:t>
      </w:r>
    </w:p>
    <w:p w14:paraId="06D3648B">
      <w:pPr>
        <w:pStyle w:val="71"/>
        <w:ind w:firstLine="420"/>
        <w:rPr>
          <w:color w:val="auto"/>
          <w:highlight w:val="none"/>
        </w:rPr>
      </w:pPr>
      <w:r>
        <w:rPr>
          <w:rFonts w:hint="eastAsia"/>
          <w:color w:val="auto"/>
          <w:highlight w:val="none"/>
        </w:rPr>
        <w:t>10.3.6除非合同已有其他约定，否则分包人承诺不以现场及周边环境、政府和行业的检查及管理、节假日、法定假日、农忙、人员短缺等为由提出各种形式的工期和费用的索赔。</w:t>
      </w:r>
    </w:p>
    <w:p w14:paraId="61443F46">
      <w:pPr>
        <w:pStyle w:val="71"/>
        <w:ind w:firstLine="420"/>
        <w:rPr>
          <w:color w:val="auto"/>
          <w:highlight w:val="none"/>
        </w:rPr>
      </w:pPr>
      <w:r>
        <w:rPr>
          <w:rFonts w:hint="eastAsia"/>
          <w:color w:val="auto"/>
          <w:highlight w:val="none"/>
        </w:rPr>
        <w:t>10.3.7在合同期内，分包人应按合同和发包人及承包人的要求提交所需要的全部资料和文件，包括但不限于分包人的施工组织设计、施工总进度计划、资金需求和工程产值计划、劳动力需求计划、专业工程承包人进退场和配合计划、发包人资料的需求计划。材料设备的供货和配合计划、专项进度计划、质量保证大纲和手册、施工机械进退场计划等。</w:t>
      </w:r>
    </w:p>
    <w:p w14:paraId="62C1DE7C">
      <w:pPr>
        <w:pStyle w:val="71"/>
        <w:ind w:firstLine="420"/>
        <w:rPr>
          <w:color w:val="auto"/>
          <w:highlight w:val="none"/>
        </w:rPr>
      </w:pPr>
      <w:r>
        <w:rPr>
          <w:rFonts w:hint="eastAsia"/>
          <w:color w:val="auto"/>
          <w:highlight w:val="none"/>
        </w:rPr>
        <w:t>10.3.8分包人的总体施工进度由分包人协调平衡，以满足发包人和监理人及承包人对整个施工过程中阶段性工期的控制要求，对此分包人负有不可推卸的责任。分包人在编制所有工程施工计划时，应充分考虑发包人直接发包工程的其他专业工程承包人提出的工期计划，特别对于相关专业、部位和工序的施工顺序应合理安排进度，确保分包人和各专业工程分包人都能按计划有序地完成各自的工程施工任务。因其他专业工程承包人的原因造成工程工期延误和质量问题，由其他专业工程承包人负责，属分包人的职责部分的由分包人负责。</w:t>
      </w:r>
    </w:p>
    <w:p w14:paraId="47E23759">
      <w:pPr>
        <w:pStyle w:val="71"/>
        <w:ind w:firstLine="420"/>
        <w:rPr>
          <w:color w:val="auto"/>
          <w:highlight w:val="none"/>
        </w:rPr>
      </w:pPr>
      <w:r>
        <w:rPr>
          <w:color w:val="auto"/>
          <w:highlight w:val="none"/>
        </w:rPr>
        <w:t>10.3.</w:t>
      </w:r>
      <w:r>
        <w:rPr>
          <w:rFonts w:hint="eastAsia"/>
          <w:color w:val="auto"/>
          <w:highlight w:val="none"/>
        </w:rPr>
        <w:t>9不论是何原因（包括设计、施工、发包人和监理指令等），导致分包人所报计划需重新制订或部分调整修改，分包人应在该原因发生后七日内以书面形式将修改后的新计划报承包人、发包人和监理人审核审批，特殊情况下分包人可通过承包人向发包人申请适当延期提供。如</w:t>
      </w:r>
      <w:r>
        <w:rPr>
          <w:rFonts w:hint="eastAsia"/>
          <w:color w:val="auto"/>
          <w:highlight w:val="none"/>
          <w:lang w:eastAsia="zh-CN"/>
        </w:rPr>
        <w:t>分</w:t>
      </w:r>
      <w:r>
        <w:rPr>
          <w:rFonts w:hint="eastAsia"/>
          <w:color w:val="auto"/>
          <w:highlight w:val="none"/>
        </w:rPr>
        <w:t>包人不能按时提供最新的计划，由此引起的一切后果由</w:t>
      </w:r>
      <w:r>
        <w:rPr>
          <w:rFonts w:hint="eastAsia"/>
          <w:color w:val="auto"/>
          <w:highlight w:val="none"/>
          <w:lang w:eastAsia="zh-CN"/>
        </w:rPr>
        <w:t>分</w:t>
      </w:r>
      <w:r>
        <w:rPr>
          <w:rFonts w:hint="eastAsia"/>
          <w:color w:val="auto"/>
          <w:highlight w:val="none"/>
        </w:rPr>
        <w:t>包人负责。</w:t>
      </w:r>
    </w:p>
    <w:p w14:paraId="0F33824C">
      <w:pPr>
        <w:pStyle w:val="71"/>
        <w:ind w:firstLine="420"/>
        <w:rPr>
          <w:color w:val="auto"/>
          <w:highlight w:val="none"/>
        </w:rPr>
      </w:pPr>
      <w:r>
        <w:rPr>
          <w:rFonts w:hint="eastAsia"/>
          <w:color w:val="auto"/>
          <w:highlight w:val="none"/>
        </w:rPr>
        <w:t>10.3.10每周工程例会前一天向发包人和监理及承包人报送周报，包括上周计划和完成情况、对未完工作的情况说明和拟采取的措施（包括拟采取措施、最终完成时间）、本周计划和其他事项等。</w:t>
      </w:r>
    </w:p>
    <w:p w14:paraId="0A56B9C2">
      <w:pPr>
        <w:pStyle w:val="71"/>
        <w:ind w:firstLine="420"/>
        <w:rPr>
          <w:color w:val="auto"/>
          <w:highlight w:val="none"/>
        </w:rPr>
      </w:pPr>
      <w:r>
        <w:rPr>
          <w:rFonts w:hint="eastAsia"/>
          <w:color w:val="auto"/>
          <w:highlight w:val="none"/>
        </w:rPr>
        <w:t>10.3.11分包人在制定以上条款所述的计划时应充分考虑各专业的预留、预埋、预配、进场准备、现场配合及招标周期等问题。</w:t>
      </w:r>
    </w:p>
    <w:p w14:paraId="5923FFFE">
      <w:pPr>
        <w:pStyle w:val="71"/>
        <w:ind w:firstLine="420"/>
        <w:rPr>
          <w:color w:val="auto"/>
          <w:highlight w:val="none"/>
        </w:rPr>
      </w:pPr>
      <w:r>
        <w:rPr>
          <w:rFonts w:hint="eastAsia"/>
          <w:color w:val="auto"/>
          <w:highlight w:val="none"/>
        </w:rPr>
        <w:t>10.3.12分包人提交的施工机械进退场计划应包括施工机械的名称、数量、已使用的年限、折旧总年限、规格型号、主要的性能、进退场的时间、目前的状态、来源、合同期内的维修保养计划等内容。</w:t>
      </w:r>
    </w:p>
    <w:p w14:paraId="342D658E">
      <w:pPr>
        <w:pStyle w:val="71"/>
        <w:ind w:firstLine="420"/>
        <w:rPr>
          <w:color w:val="auto"/>
          <w:highlight w:val="none"/>
        </w:rPr>
      </w:pPr>
      <w:r>
        <w:rPr>
          <w:rFonts w:hint="eastAsia"/>
          <w:color w:val="auto"/>
          <w:highlight w:val="none"/>
        </w:rPr>
        <w:t>10.3.13发包人和监理人及承包人对分包人所提交的所有进度计划、施工组织设计、施工方案的批准和认可，不</w:t>
      </w:r>
      <w:r>
        <w:rPr>
          <w:color w:val="auto"/>
          <w:highlight w:val="none"/>
        </w:rPr>
        <w:t>视为对</w:t>
      </w:r>
      <w:r>
        <w:rPr>
          <w:rFonts w:hint="eastAsia"/>
          <w:color w:val="auto"/>
          <w:highlight w:val="none"/>
        </w:rPr>
        <w:t>本</w:t>
      </w:r>
      <w:r>
        <w:rPr>
          <w:color w:val="auto"/>
          <w:highlight w:val="none"/>
        </w:rPr>
        <w:t>合同工期</w:t>
      </w:r>
      <w:r>
        <w:rPr>
          <w:rFonts w:hint="eastAsia"/>
          <w:color w:val="auto"/>
          <w:highlight w:val="none"/>
        </w:rPr>
        <w:t>、质量、安全、价格等约定</w:t>
      </w:r>
      <w:r>
        <w:rPr>
          <w:color w:val="auto"/>
          <w:highlight w:val="none"/>
        </w:rPr>
        <w:t>的</w:t>
      </w:r>
      <w:r>
        <w:rPr>
          <w:rFonts w:hint="eastAsia"/>
          <w:color w:val="auto"/>
          <w:highlight w:val="none"/>
        </w:rPr>
        <w:t>调</w:t>
      </w:r>
      <w:r>
        <w:rPr>
          <w:color w:val="auto"/>
          <w:highlight w:val="none"/>
        </w:rPr>
        <w:t>整，</w:t>
      </w:r>
      <w:r>
        <w:rPr>
          <w:rFonts w:hint="eastAsia"/>
          <w:color w:val="auto"/>
          <w:highlight w:val="none"/>
        </w:rPr>
        <w:t>均不应减轻</w:t>
      </w:r>
      <w:r>
        <w:rPr>
          <w:color w:val="auto"/>
          <w:highlight w:val="none"/>
        </w:rPr>
        <w:t>或</w:t>
      </w:r>
      <w:r>
        <w:rPr>
          <w:rFonts w:hint="eastAsia"/>
          <w:color w:val="auto"/>
          <w:highlight w:val="none"/>
        </w:rPr>
        <w:t>免除分包人应承担的责任和义务。</w:t>
      </w:r>
    </w:p>
    <w:p w14:paraId="78E65020">
      <w:pPr>
        <w:pStyle w:val="71"/>
        <w:ind w:firstLine="420"/>
        <w:rPr>
          <w:color w:val="auto"/>
          <w:highlight w:val="none"/>
        </w:rPr>
      </w:pPr>
      <w:r>
        <w:rPr>
          <w:rFonts w:hint="eastAsia"/>
          <w:color w:val="auto"/>
          <w:highlight w:val="none"/>
        </w:rPr>
        <w:t>10.3.14分包人通过承包人提交给发包人和监理人的所有计划和报表以及文件等的时间，均以发包人或监理人的书面签收为准，如果分包人不能按合同要求及时提供合同规定的各项计划和报表及工程资料（发包人书面认可的特殊情况下的延期除外）或虽提供但不符合合同要求，需一日内上报、修正完毕。</w:t>
      </w:r>
    </w:p>
    <w:p w14:paraId="4FB92C5C">
      <w:pPr>
        <w:pStyle w:val="86"/>
        <w:spacing w:before="0" w:after="0"/>
        <w:rPr>
          <w:color w:val="auto"/>
          <w:highlight w:val="none"/>
        </w:rPr>
      </w:pPr>
      <w:bookmarkStart w:id="691" w:name="_Toc26381"/>
      <w:bookmarkStart w:id="692" w:name="_Toc26413"/>
      <w:bookmarkStart w:id="693" w:name="_Toc167712594"/>
      <w:bookmarkStart w:id="694" w:name="_Toc44228163"/>
      <w:bookmarkStart w:id="695" w:name="_Toc44492584"/>
      <w:bookmarkStart w:id="696" w:name="_Toc1274"/>
      <w:bookmarkStart w:id="697" w:name="_Toc38987280"/>
      <w:r>
        <w:rPr>
          <w:rFonts w:hint="eastAsia"/>
          <w:color w:val="auto"/>
          <w:highlight w:val="none"/>
        </w:rPr>
        <w:t>11.开工和竣工</w:t>
      </w:r>
      <w:bookmarkEnd w:id="691"/>
      <w:bookmarkEnd w:id="692"/>
      <w:bookmarkEnd w:id="693"/>
      <w:bookmarkEnd w:id="694"/>
      <w:bookmarkEnd w:id="695"/>
      <w:bookmarkEnd w:id="696"/>
      <w:bookmarkEnd w:id="697"/>
    </w:p>
    <w:p w14:paraId="7141F555">
      <w:pPr>
        <w:pStyle w:val="90"/>
        <w:spacing w:before="0" w:after="0"/>
        <w:ind w:firstLine="480"/>
        <w:rPr>
          <w:color w:val="auto"/>
          <w:highlight w:val="none"/>
        </w:rPr>
      </w:pPr>
      <w:bookmarkStart w:id="698" w:name="_Toc25354"/>
      <w:bookmarkStart w:id="699" w:name="_Toc44492585"/>
      <w:bookmarkStart w:id="700" w:name="_Toc30101"/>
      <w:r>
        <w:rPr>
          <w:rFonts w:hint="eastAsia"/>
          <w:color w:val="auto"/>
          <w:highlight w:val="none"/>
        </w:rPr>
        <w:t>11.1.</w:t>
      </w:r>
      <w:r>
        <w:rPr>
          <w:rFonts w:hint="eastAsia"/>
          <w:color w:val="auto"/>
          <w:highlight w:val="none"/>
        </w:rPr>
        <w:tab/>
      </w:r>
      <w:r>
        <w:rPr>
          <w:rFonts w:hint="eastAsia"/>
          <w:color w:val="auto"/>
          <w:highlight w:val="none"/>
        </w:rPr>
        <w:t>开工</w:t>
      </w:r>
      <w:bookmarkEnd w:id="698"/>
      <w:bookmarkEnd w:id="699"/>
      <w:bookmarkEnd w:id="700"/>
    </w:p>
    <w:p w14:paraId="64349065">
      <w:pPr>
        <w:pStyle w:val="71"/>
        <w:ind w:firstLine="420"/>
        <w:rPr>
          <w:color w:val="auto"/>
          <w:highlight w:val="none"/>
        </w:rPr>
      </w:pPr>
      <w:r>
        <w:rPr>
          <w:rFonts w:hint="eastAsia"/>
          <w:color w:val="auto"/>
          <w:highlight w:val="none"/>
        </w:rPr>
        <w:t>通用条款11.1.3修改为：分包人不能按时开工的，应当不迟于承包人要求的开工日期前7天，通过承包人以书面形式向发包人和监理人提出延期开工的理由和要求。发包人和监理人应当在接到延期开工申请后的48小时内以书面形式答复承包人、分包人。发包人和监理人在接到延期开工申请后48小时内不答复，视为不同意分包人要求，工期不相应顺延。发包人和监理人不同意延期要求或分包人未在规定时间内提出延期开工要求，工期不予顺延。</w:t>
      </w:r>
    </w:p>
    <w:p w14:paraId="57976DC3">
      <w:pPr>
        <w:pStyle w:val="71"/>
        <w:ind w:firstLine="420"/>
        <w:rPr>
          <w:color w:val="auto"/>
          <w:highlight w:val="none"/>
        </w:rPr>
      </w:pPr>
      <w:r>
        <w:rPr>
          <w:rFonts w:hint="eastAsia"/>
          <w:color w:val="auto"/>
          <w:highlight w:val="none"/>
        </w:rPr>
        <w:t>11.1.4 分包人的人员、设备必须按照合同及经承包人、监理人和发包人确认的时间表进场，分包人不得拖延、调换或减少。若监理人认为合同规定的进场机械、材料和劳动力不能满足施工进度要求，有权指令分包人增加设备、材料和劳动力投入，分包人不得拒绝。分包人不按照合同约定的人员、设备按时进场，承包人有权要求不满足合同要求的人员、设备退场，由此造成的工期、费用损失，由分包人负责。</w:t>
      </w:r>
    </w:p>
    <w:p w14:paraId="5E22D74A">
      <w:pPr>
        <w:pStyle w:val="90"/>
        <w:spacing w:before="0" w:after="0"/>
        <w:ind w:firstLine="480"/>
        <w:rPr>
          <w:color w:val="auto"/>
          <w:highlight w:val="none"/>
        </w:rPr>
      </w:pPr>
      <w:bookmarkStart w:id="701" w:name="_Toc28431"/>
      <w:bookmarkStart w:id="702" w:name="_Toc751"/>
      <w:bookmarkStart w:id="703" w:name="_Toc44492586"/>
      <w:r>
        <w:rPr>
          <w:rFonts w:hint="eastAsia"/>
          <w:color w:val="auto"/>
          <w:highlight w:val="none"/>
        </w:rPr>
        <w:t>11.3. 发包人的工期延误</w:t>
      </w:r>
      <w:bookmarkEnd w:id="701"/>
      <w:bookmarkEnd w:id="702"/>
      <w:bookmarkEnd w:id="703"/>
    </w:p>
    <w:p w14:paraId="16438647">
      <w:pPr>
        <w:pStyle w:val="71"/>
        <w:ind w:firstLine="420"/>
        <w:rPr>
          <w:color w:val="auto"/>
          <w:highlight w:val="none"/>
        </w:rPr>
      </w:pPr>
      <w:r>
        <w:rPr>
          <w:rFonts w:hint="eastAsia"/>
          <w:color w:val="auto"/>
          <w:highlight w:val="none"/>
        </w:rPr>
        <w:t>11.3.1. 通用条款11.3.1条修订为：因以下原因导致分包人在施工关键线路（按分包人提交并经发包人、监理人确认的施工计划中的关键线路）上造成工期单次延误7天以上的，经发包人书面确认后，工期相应顺延但不增加因延期而产生的费用（本合同另有约定的除外）：</w:t>
      </w:r>
    </w:p>
    <w:p w14:paraId="685F7630">
      <w:pPr>
        <w:pStyle w:val="71"/>
        <w:ind w:firstLine="420"/>
        <w:rPr>
          <w:color w:val="auto"/>
          <w:highlight w:val="none"/>
        </w:rPr>
      </w:pPr>
      <w:r>
        <w:rPr>
          <w:rFonts w:hint="eastAsia"/>
          <w:color w:val="auto"/>
          <w:highlight w:val="none"/>
        </w:rPr>
        <w:t>1）发包人未按合同专用条款约定提供施工图纸、开工条件（包括未按合同约定提供施工现场、施工条件、基础资料、许可、批准等开工条件及征地拆迁补偿等问题），致使关键线路施工造成延期；</w:t>
      </w:r>
    </w:p>
    <w:p w14:paraId="6CD30E2C">
      <w:pPr>
        <w:pStyle w:val="71"/>
        <w:ind w:firstLine="420"/>
        <w:rPr>
          <w:color w:val="auto"/>
          <w:highlight w:val="none"/>
        </w:rPr>
      </w:pPr>
      <w:r>
        <w:rPr>
          <w:rFonts w:hint="eastAsia"/>
          <w:color w:val="auto"/>
          <w:highlight w:val="none"/>
        </w:rPr>
        <w:t>2）发包人未按合同约定时间要求及时通过承包人向分包人提供施工所需工程指令、批准等文件，致使关键线路施工造成延期的（发包人未及时回复工程审核价等文件的，分包人不得以核价为理由停工或拖延施工）；</w:t>
      </w:r>
    </w:p>
    <w:p w14:paraId="3CF70E3D">
      <w:pPr>
        <w:pStyle w:val="71"/>
        <w:ind w:firstLine="420"/>
        <w:rPr>
          <w:rFonts w:hint="eastAsia" w:eastAsia="仿宋_GB2312"/>
          <w:color w:val="auto"/>
          <w:highlight w:val="none"/>
          <w:lang w:val="en-US" w:eastAsia="zh-CN"/>
        </w:rPr>
      </w:pPr>
      <w:r>
        <w:rPr>
          <w:rFonts w:hint="eastAsia"/>
          <w:color w:val="auto"/>
          <w:highlight w:val="none"/>
        </w:rPr>
        <w:t>3）发包人供应的材料设备未按双方约定的时间及时进场或交验时发现缺陷需更换，致使关键线路施工造成延期的；</w:t>
      </w:r>
    </w:p>
    <w:p w14:paraId="38EDE067">
      <w:pPr>
        <w:pStyle w:val="71"/>
        <w:ind w:firstLine="420"/>
        <w:rPr>
          <w:color w:val="auto"/>
          <w:highlight w:val="none"/>
        </w:rPr>
      </w:pPr>
      <w:r>
        <w:rPr>
          <w:rFonts w:hint="eastAsia"/>
          <w:color w:val="auto"/>
          <w:highlight w:val="none"/>
        </w:rPr>
        <w:t>4）发包人提出的设计变更导致关键线路施工造成延期的；</w:t>
      </w:r>
    </w:p>
    <w:p w14:paraId="3AC60847">
      <w:pPr>
        <w:pStyle w:val="71"/>
        <w:ind w:firstLine="420"/>
        <w:rPr>
          <w:color w:val="auto"/>
          <w:highlight w:val="none"/>
        </w:rPr>
      </w:pPr>
      <w:r>
        <w:rPr>
          <w:rFonts w:hint="eastAsia"/>
          <w:color w:val="auto"/>
          <w:highlight w:val="none"/>
        </w:rPr>
        <w:t>5）发包人提出增加合同承包范围从而导致合同工期确需延长的；</w:t>
      </w:r>
    </w:p>
    <w:p w14:paraId="3A77F8E7">
      <w:pPr>
        <w:pStyle w:val="71"/>
        <w:ind w:firstLine="420"/>
        <w:rPr>
          <w:color w:val="auto"/>
          <w:highlight w:val="none"/>
        </w:rPr>
      </w:pPr>
      <w:r>
        <w:rPr>
          <w:rFonts w:hint="eastAsia"/>
          <w:color w:val="auto"/>
          <w:highlight w:val="none"/>
        </w:rPr>
        <w:t>6）发包人同意工期顺延的其他情形。</w:t>
      </w:r>
    </w:p>
    <w:p w14:paraId="6466760D">
      <w:pPr>
        <w:pStyle w:val="71"/>
        <w:ind w:firstLine="420"/>
        <w:rPr>
          <w:color w:val="auto"/>
          <w:highlight w:val="none"/>
        </w:rPr>
      </w:pPr>
      <w:r>
        <w:rPr>
          <w:rFonts w:hint="eastAsia"/>
          <w:color w:val="auto"/>
          <w:highlight w:val="none"/>
        </w:rPr>
        <w:t>分包人在上述情况发生后7个日历天内，应就工期顺延或延长以书面形式通过承包人向监理单位、发包人提出延期报告，并提供相关佐证资料。监理单位在收到分包人报告后原则上7个日历天内应出具审核意见报发包人审批，发包人收到监理单位意见后7个日历天内予以确认；监理单位、发包人在约定时间内未予以确认的，不视为默认同意顺延工期，保留根据后续情况综合判定的权利。监理单位或发包人在审核过程中提出需补充资料的，分包人应如期补充相关资料。如分包人未在上述时间内提出工期顺延报告，视为工期不受影响；分包人不得以发包人未确认工期顺延为由消极怠工或停工，否则所产生的后果自行承担，且应按本合同约定承担违约责任，同时赔偿发包人因此所发生的损失。</w:t>
      </w:r>
    </w:p>
    <w:p w14:paraId="42AE95C9">
      <w:pPr>
        <w:pStyle w:val="90"/>
        <w:spacing w:before="0" w:after="0"/>
        <w:ind w:firstLine="480"/>
        <w:rPr>
          <w:color w:val="auto"/>
          <w:highlight w:val="none"/>
        </w:rPr>
      </w:pPr>
      <w:bookmarkStart w:id="704" w:name="_Toc10205"/>
      <w:bookmarkStart w:id="705" w:name="_Toc44492587"/>
      <w:bookmarkStart w:id="706" w:name="_Toc16575"/>
      <w:r>
        <w:rPr>
          <w:rFonts w:hint="eastAsia"/>
          <w:color w:val="auto"/>
          <w:highlight w:val="none"/>
        </w:rPr>
        <w:t>11.4. 异常恶劣的气候条件</w:t>
      </w:r>
      <w:bookmarkEnd w:id="704"/>
      <w:bookmarkEnd w:id="705"/>
      <w:bookmarkEnd w:id="706"/>
    </w:p>
    <w:p w14:paraId="2D76D6C9">
      <w:pPr>
        <w:pStyle w:val="71"/>
        <w:ind w:firstLine="420"/>
        <w:rPr>
          <w:color w:val="auto"/>
          <w:highlight w:val="none"/>
        </w:rPr>
      </w:pPr>
      <w:r>
        <w:rPr>
          <w:rFonts w:hint="eastAsia"/>
          <w:color w:val="auto"/>
          <w:highlight w:val="none"/>
        </w:rPr>
        <w:t>11.4.1. 异常恶劣的气候条件是指: 24小时内（午夜至午夜）当地气象局记录显示降雨量150 mm或以上或8级及以上的大风。</w:t>
      </w:r>
    </w:p>
    <w:p w14:paraId="2ECBB81A">
      <w:pPr>
        <w:pStyle w:val="71"/>
        <w:ind w:firstLine="420"/>
        <w:rPr>
          <w:color w:val="auto"/>
          <w:highlight w:val="none"/>
        </w:rPr>
      </w:pPr>
      <w:r>
        <w:rPr>
          <w:rFonts w:hint="eastAsia"/>
          <w:color w:val="auto"/>
          <w:highlight w:val="none"/>
        </w:rPr>
        <w:t>因异常恶劣气候条件确需顺延工期的，分包人应在该情形发生后7个日历天内，就工期顺延以书面形式通过承包人向监理单位、发包人提出延期报告，并提供相关佐证资料；若分包人未在上述时间内提出工期顺延报告，视为工期不受影响。</w:t>
      </w:r>
    </w:p>
    <w:p w14:paraId="5D920DE5">
      <w:pPr>
        <w:pStyle w:val="90"/>
        <w:spacing w:before="0" w:after="0"/>
        <w:ind w:firstLine="480"/>
        <w:rPr>
          <w:color w:val="auto"/>
          <w:highlight w:val="none"/>
        </w:rPr>
      </w:pPr>
      <w:bookmarkStart w:id="707" w:name="_Toc27301"/>
      <w:bookmarkStart w:id="708" w:name="_Toc44492588"/>
      <w:bookmarkStart w:id="709" w:name="_Toc18931"/>
      <w:r>
        <w:rPr>
          <w:rFonts w:hint="eastAsia"/>
          <w:color w:val="auto"/>
          <w:highlight w:val="none"/>
        </w:rPr>
        <w:t>11.5. 分包人的工期延误</w:t>
      </w:r>
      <w:bookmarkEnd w:id="707"/>
      <w:bookmarkEnd w:id="708"/>
      <w:bookmarkEnd w:id="709"/>
    </w:p>
    <w:p w14:paraId="6C7DBA16">
      <w:pPr>
        <w:pStyle w:val="88"/>
        <w:ind w:firstLine="422"/>
        <w:rPr>
          <w:color w:val="auto"/>
          <w:highlight w:val="none"/>
        </w:rPr>
      </w:pPr>
      <w:bookmarkStart w:id="710" w:name="_Toc26971"/>
      <w:r>
        <w:rPr>
          <w:rFonts w:hint="eastAsia"/>
          <w:color w:val="auto"/>
          <w:highlight w:val="none"/>
        </w:rPr>
        <w:t>11.5.1. 对分包人工期延误的约定</w:t>
      </w:r>
      <w:bookmarkEnd w:id="710"/>
    </w:p>
    <w:p w14:paraId="77B0083C">
      <w:pPr>
        <w:pStyle w:val="71"/>
        <w:ind w:firstLine="420"/>
        <w:rPr>
          <w:color w:val="auto"/>
          <w:highlight w:val="none"/>
        </w:rPr>
      </w:pPr>
      <w:r>
        <w:rPr>
          <w:rFonts w:hint="eastAsia"/>
          <w:color w:val="auto"/>
          <w:highlight w:val="none"/>
        </w:rPr>
        <w:t>1）如因分包人责任造成实际施工进度出现滞后5天（含）及以上的，分包人需承诺保证连续施工，并做到“有工作面则有人”、“材料等工作面”、“工人等工作面”的状态，追加滞后工作；且应相应完善抢工期间的安全措施等投入。</w:t>
      </w:r>
    </w:p>
    <w:p w14:paraId="2248FBB8">
      <w:pPr>
        <w:pStyle w:val="71"/>
        <w:ind w:firstLine="420"/>
        <w:rPr>
          <w:color w:val="auto"/>
          <w:highlight w:val="none"/>
        </w:rPr>
      </w:pPr>
      <w:r>
        <w:rPr>
          <w:rFonts w:hint="eastAsia"/>
          <w:color w:val="auto"/>
          <w:highlight w:val="none"/>
        </w:rPr>
        <w:t xml:space="preserve">分包人原因导致工期滞后而需增加的所有费用由分包人自行承担，每延期一天，分包人须按专用条款22.1.9.2向承包人支付违约金，如因此而影响其他专业工程承包人施工进度的，其他专业工程承包人的工期等索赔由分包人承担，承包人因此而产生的损失由分包人承担。 </w:t>
      </w:r>
    </w:p>
    <w:p w14:paraId="5A4762BD">
      <w:pPr>
        <w:pStyle w:val="90"/>
        <w:spacing w:before="0" w:after="0"/>
        <w:ind w:firstLine="420"/>
        <w:rPr>
          <w:rFonts w:eastAsia="仿宋_GB2312"/>
          <w:bCs w:val="0"/>
          <w:color w:val="auto"/>
          <w:kern w:val="0"/>
          <w:sz w:val="21"/>
          <w:highlight w:val="none"/>
        </w:rPr>
      </w:pPr>
      <w:r>
        <w:rPr>
          <w:rFonts w:hint="eastAsia" w:eastAsia="仿宋_GB2312"/>
          <w:bCs w:val="0"/>
          <w:color w:val="auto"/>
          <w:kern w:val="0"/>
          <w:sz w:val="21"/>
          <w:highlight w:val="none"/>
        </w:rPr>
        <w:t>2）如因分包人责任造成实际施工进度严重滞后于合同规定的控制节点超过60天（含60天），承包人有权单方面解除合同或将分包人所承包的部分工程委托给第三方单位负责施工</w:t>
      </w:r>
      <w:r>
        <w:rPr>
          <w:rFonts w:hint="eastAsia" w:eastAsia="仿宋_GB2312"/>
          <w:bCs w:val="0"/>
          <w:color w:val="auto"/>
          <w:kern w:val="0"/>
          <w:sz w:val="21"/>
        </w:rPr>
        <w:t>（或根据项目情况，发包人可直接委托第三方单位）</w:t>
      </w:r>
      <w:r>
        <w:rPr>
          <w:rFonts w:hint="eastAsia" w:eastAsia="仿宋_GB2312"/>
          <w:bCs w:val="0"/>
          <w:color w:val="auto"/>
          <w:kern w:val="0"/>
          <w:sz w:val="21"/>
          <w:highlight w:val="none"/>
        </w:rPr>
        <w:t>，由此造成的一切损失均由分包人负责。同时</w:t>
      </w:r>
      <w:r>
        <w:rPr>
          <w:rFonts w:hint="eastAsia" w:eastAsia="仿宋_GB2312"/>
          <w:bCs w:val="0"/>
          <w:color w:val="auto"/>
          <w:kern w:val="0"/>
          <w:sz w:val="21"/>
          <w:highlight w:val="none"/>
          <w:lang w:val="en-US" w:eastAsia="zh-CN"/>
        </w:rPr>
        <w:t>分</w:t>
      </w:r>
      <w:r>
        <w:rPr>
          <w:rFonts w:hint="eastAsia" w:eastAsia="仿宋_GB2312"/>
          <w:bCs w:val="0"/>
          <w:color w:val="auto"/>
          <w:kern w:val="0"/>
          <w:sz w:val="21"/>
          <w:highlight w:val="none"/>
        </w:rPr>
        <w:t>包人须按专用条款22.1.9.2向承包人支付违约金。</w:t>
      </w:r>
    </w:p>
    <w:p w14:paraId="442739CE">
      <w:pPr>
        <w:pStyle w:val="90"/>
        <w:spacing w:before="0" w:after="0"/>
        <w:ind w:firstLine="480"/>
        <w:rPr>
          <w:color w:val="auto"/>
          <w:highlight w:val="none"/>
        </w:rPr>
      </w:pPr>
      <w:bookmarkStart w:id="711" w:name="_Toc31650"/>
      <w:bookmarkStart w:id="712" w:name="_Toc4423"/>
      <w:bookmarkStart w:id="713" w:name="_Toc44492589"/>
      <w:r>
        <w:rPr>
          <w:rFonts w:hint="eastAsia"/>
          <w:color w:val="auto"/>
          <w:highlight w:val="none"/>
        </w:rPr>
        <w:t>11.6. 工期提前</w:t>
      </w:r>
      <w:bookmarkEnd w:id="711"/>
      <w:bookmarkEnd w:id="712"/>
      <w:bookmarkEnd w:id="713"/>
    </w:p>
    <w:p w14:paraId="34EDC4F8">
      <w:pPr>
        <w:pStyle w:val="71"/>
        <w:ind w:firstLine="420"/>
        <w:rPr>
          <w:rFonts w:hint="eastAsia"/>
          <w:color w:val="auto"/>
          <w:highlight w:val="none"/>
        </w:rPr>
      </w:pPr>
      <w:r>
        <w:rPr>
          <w:rFonts w:hint="eastAsia"/>
          <w:color w:val="auto"/>
          <w:highlight w:val="none"/>
        </w:rPr>
        <w:t>11.6.1.工期提前的具体奖惩约定：如承包人未要求提前竣工验收，分包人的实际竣工日期比合同工期提前时，承包人无须支付赶工措施费等任何费用。</w:t>
      </w:r>
    </w:p>
    <w:p w14:paraId="37BA4112">
      <w:pPr>
        <w:pStyle w:val="71"/>
        <w:spacing w:before="0" w:after="0"/>
        <w:ind w:firstLine="420"/>
        <w:rPr>
          <w:rFonts w:eastAsia="仿宋_GB2312"/>
          <w:bCs w:val="0"/>
          <w:color w:val="auto"/>
          <w:kern w:val="0"/>
          <w:sz w:val="21"/>
          <w:highlight w:val="none"/>
        </w:rPr>
      </w:pPr>
      <w:r>
        <w:rPr>
          <w:rFonts w:hint="eastAsia" w:eastAsia="仿宋_GB2312"/>
          <w:bCs w:val="0"/>
          <w:color w:val="auto"/>
          <w:kern w:val="0"/>
          <w:sz w:val="21"/>
          <w:highlight w:val="none"/>
        </w:rPr>
        <w:t>11.6.2.经发包人同意，承包人有权要求对之前确定的部分关键节点的工期进行调整，分包人需根据调整要求对原施工计划进行相应调整并积极组织实施。要求压缩合同工期的，分包人应调配其系统内资源全力积极配合，并编制科学、安全、有效、可行的赶工组织措施通过承包人报监理单位及发包人审批，同时根据赶工措施合理申报赶工措施费用。分包人按要求赶工的，所需增加的赶工费用由双方协商确定，并签署补充协议确定赶工工期、赶工费用、对应费用支付方式等，如双方就赶工费金额暂未达成一致的，分包人承诺不得以此为由暂停施工或拒绝赶工；若赶工费用在施工过程中已部分支付但最终赶工目标并未实现的，则承包人须在工程款支付时将已支付的赶工费用扣回，且分包人应承担对应违约责任，具体违约金额应在补充协议中明确约定。</w:t>
      </w:r>
    </w:p>
    <w:p w14:paraId="65EFA5A7">
      <w:pPr>
        <w:pStyle w:val="90"/>
        <w:spacing w:before="0" w:after="0"/>
        <w:ind w:firstLine="480"/>
        <w:rPr>
          <w:color w:val="auto"/>
          <w:highlight w:val="none"/>
        </w:rPr>
      </w:pPr>
      <w:r>
        <w:rPr>
          <w:rFonts w:hint="eastAsia"/>
          <w:color w:val="auto"/>
          <w:highlight w:val="none"/>
        </w:rPr>
        <w:t>11.7 以销定产的工期调整</w:t>
      </w:r>
    </w:p>
    <w:p w14:paraId="5590A45D">
      <w:pPr>
        <w:pStyle w:val="71"/>
        <w:ind w:firstLine="420"/>
        <w:rPr>
          <w:color w:val="auto"/>
          <w:highlight w:val="none"/>
        </w:rPr>
      </w:pPr>
      <w:r>
        <w:rPr>
          <w:rFonts w:hint="eastAsia"/>
          <w:color w:val="auto"/>
          <w:highlight w:val="none"/>
          <w:u w:val="none"/>
        </w:rPr>
        <w:t>根据项目整体销售安排调整，经发包人同意，承包人有权要求对之前确定的工期节点进行调整（提前或顺延），分包人需根据承包人调整要求对原施工计划进行相应调整并积极组织实施。工期节点提前或顺延60天内的（含60天），分包人不得向主张任何损失索赔或费用补偿；若工期节点提前或顺延超过60天的，从第61天起计算相应的提前或顺延工期，相关费用由双方协商解决，最终以发包人书面批复意见为准。</w:t>
      </w:r>
    </w:p>
    <w:p w14:paraId="3802CE2E">
      <w:pPr>
        <w:pStyle w:val="86"/>
        <w:spacing w:before="0" w:after="0"/>
        <w:rPr>
          <w:color w:val="auto"/>
          <w:highlight w:val="none"/>
        </w:rPr>
      </w:pPr>
      <w:bookmarkStart w:id="714" w:name="_Toc167712595"/>
      <w:bookmarkStart w:id="715" w:name="_Toc44228164"/>
      <w:bookmarkStart w:id="716" w:name="_Toc27745"/>
      <w:bookmarkStart w:id="717" w:name="_Toc8585"/>
      <w:bookmarkStart w:id="718" w:name="_Toc6620"/>
      <w:bookmarkStart w:id="719" w:name="_Toc44492590"/>
      <w:bookmarkStart w:id="720" w:name="_Toc38987281"/>
      <w:r>
        <w:rPr>
          <w:rFonts w:hint="eastAsia"/>
          <w:color w:val="auto"/>
          <w:highlight w:val="none"/>
        </w:rPr>
        <w:t>12.暂停施工</w:t>
      </w:r>
      <w:bookmarkEnd w:id="714"/>
      <w:bookmarkEnd w:id="715"/>
      <w:bookmarkEnd w:id="716"/>
      <w:bookmarkEnd w:id="717"/>
      <w:bookmarkEnd w:id="718"/>
      <w:bookmarkEnd w:id="719"/>
      <w:bookmarkEnd w:id="720"/>
    </w:p>
    <w:p w14:paraId="35D80470">
      <w:pPr>
        <w:pStyle w:val="90"/>
        <w:spacing w:before="0" w:after="0"/>
        <w:ind w:firstLine="480"/>
        <w:rPr>
          <w:color w:val="auto"/>
          <w:highlight w:val="none"/>
        </w:rPr>
      </w:pPr>
      <w:bookmarkStart w:id="721" w:name="_Toc44492591"/>
      <w:bookmarkStart w:id="722" w:name="_Toc18790"/>
      <w:bookmarkStart w:id="723" w:name="_Toc29712"/>
      <w:r>
        <w:rPr>
          <w:rFonts w:hint="eastAsia"/>
          <w:color w:val="auto"/>
          <w:highlight w:val="none"/>
        </w:rPr>
        <w:t>12.2. 承包人暂停施工的责任</w:t>
      </w:r>
      <w:bookmarkEnd w:id="721"/>
      <w:bookmarkEnd w:id="722"/>
      <w:bookmarkEnd w:id="723"/>
    </w:p>
    <w:p w14:paraId="2658C884">
      <w:pPr>
        <w:pStyle w:val="71"/>
        <w:ind w:firstLine="420"/>
        <w:rPr>
          <w:color w:val="auto"/>
          <w:highlight w:val="none"/>
        </w:rPr>
      </w:pPr>
      <w:r>
        <w:rPr>
          <w:rFonts w:hint="eastAsia"/>
          <w:color w:val="auto"/>
          <w:highlight w:val="none"/>
        </w:rPr>
        <w:t>12.2.1 工程实施过程中，由于发包人原因引起的工程全面暂停施工，如果累计在60天之内，工期相应顺延，但分包人不得提出任何费用的索赔或补偿要求；如暂停时间超过60天的，双方应对工期延长、责任认定和费用承担等进行协商并达成补充协议，但分包人不得因未达成补充协议而拒绝复工。</w:t>
      </w:r>
    </w:p>
    <w:p w14:paraId="0B06DA5F">
      <w:pPr>
        <w:pStyle w:val="71"/>
        <w:ind w:firstLine="420"/>
        <w:rPr>
          <w:color w:val="auto"/>
          <w:highlight w:val="none"/>
        </w:rPr>
      </w:pPr>
      <w:r>
        <w:rPr>
          <w:rFonts w:hint="eastAsia"/>
          <w:color w:val="auto"/>
          <w:highlight w:val="none"/>
        </w:rPr>
        <w:t>12.2.2 由于发包人按政府通知要求（包括但不限于大气污染防治、重大会议重大社会活动等）暂停施工的，若全面暂停施工（以“天”为单位）时间连续在两个月内的（含60天），总工期不予顺延，分包人不得以暂停施工为由主张任何损失索赔或费用补偿；若全面暂停施工时间超过两个月的，按停工的第61天起计算相应的顺延工期，分包人因暂停施工导致的停工费用或损失由双方另行协商解决。</w:t>
      </w:r>
    </w:p>
    <w:p w14:paraId="7F05411D">
      <w:pPr>
        <w:pStyle w:val="71"/>
        <w:ind w:firstLine="420"/>
        <w:rPr>
          <w:color w:val="auto"/>
          <w:highlight w:val="none"/>
        </w:rPr>
      </w:pPr>
      <w:r>
        <w:rPr>
          <w:rFonts w:hint="eastAsia"/>
          <w:color w:val="auto"/>
          <w:highlight w:val="none"/>
        </w:rPr>
        <w:t>因暂停施工确需顺延工期、计算停工费用损失的，分包人应在复工后7个日历天内，就工期顺延、费用损失以书面形式通过承包人向监理单位、发包人提出申请报告，并提供相关佐证资料；若分包人未在上述时间内提出申请报告的，视为工期不受影响，不发生停工费用损失。是否因暂停施工而顺延工期、补偿费用，最终以发包人书面批复意见为准。</w:t>
      </w:r>
    </w:p>
    <w:p w14:paraId="4E7755AF">
      <w:pPr>
        <w:pStyle w:val="90"/>
        <w:spacing w:before="0" w:after="0"/>
        <w:ind w:firstLine="480"/>
        <w:rPr>
          <w:rFonts w:eastAsia="仿宋_GB2312"/>
          <w:bCs w:val="0"/>
          <w:color w:val="auto"/>
          <w:kern w:val="0"/>
          <w:sz w:val="21"/>
          <w:highlight w:val="none"/>
        </w:rPr>
      </w:pPr>
      <w:bookmarkStart w:id="724" w:name="_Toc27207"/>
      <w:bookmarkStart w:id="725" w:name="_Toc25740"/>
      <w:bookmarkStart w:id="726" w:name="_Toc44492592"/>
      <w:r>
        <w:rPr>
          <w:rFonts w:hint="eastAsia"/>
          <w:color w:val="auto"/>
          <w:highlight w:val="none"/>
        </w:rPr>
        <w:t>12.3.</w:t>
      </w:r>
      <w:r>
        <w:rPr>
          <w:rFonts w:hint="eastAsia"/>
          <w:color w:val="auto"/>
          <w:highlight w:val="none"/>
        </w:rPr>
        <w:tab/>
      </w:r>
      <w:r>
        <w:rPr>
          <w:rFonts w:hint="eastAsia"/>
          <w:color w:val="auto"/>
          <w:highlight w:val="none"/>
        </w:rPr>
        <w:t>监理人暂停施工指示</w:t>
      </w:r>
      <w:bookmarkEnd w:id="724"/>
      <w:bookmarkEnd w:id="725"/>
      <w:bookmarkEnd w:id="726"/>
    </w:p>
    <w:p w14:paraId="41E4DBB7">
      <w:pPr>
        <w:pStyle w:val="71"/>
        <w:ind w:firstLine="420"/>
        <w:rPr>
          <w:color w:val="auto"/>
          <w:highlight w:val="none"/>
        </w:rPr>
      </w:pPr>
      <w:r>
        <w:rPr>
          <w:rFonts w:hint="eastAsia"/>
          <w:color w:val="auto"/>
          <w:highlight w:val="none"/>
        </w:rPr>
        <w:t>1</w:t>
      </w:r>
      <w:r>
        <w:rPr>
          <w:color w:val="auto"/>
          <w:highlight w:val="none"/>
        </w:rPr>
        <w:t xml:space="preserve">2.3.3 </w:t>
      </w:r>
      <w:r>
        <w:rPr>
          <w:rFonts w:hint="eastAsia"/>
          <w:color w:val="auto"/>
          <w:highlight w:val="none"/>
        </w:rPr>
        <w:t>凡出现下列情形之一的，经发包人同意，监理人有权通过承包人通知分包人暂停施工并限期整改，由此发生的全部费用由分包人承担，工期不予顺延：</w:t>
      </w:r>
    </w:p>
    <w:p w14:paraId="05A84550">
      <w:pPr>
        <w:pStyle w:val="71"/>
        <w:ind w:firstLine="420"/>
        <w:rPr>
          <w:color w:val="auto"/>
          <w:highlight w:val="none"/>
        </w:rPr>
      </w:pPr>
      <w:r>
        <w:rPr>
          <w:rFonts w:hint="eastAsia"/>
          <w:color w:val="auto"/>
          <w:highlight w:val="none"/>
        </w:rPr>
        <w:t>（1）分包人不遵守有关安全文明生产规定的；</w:t>
      </w:r>
    </w:p>
    <w:p w14:paraId="1B0B8555">
      <w:pPr>
        <w:pStyle w:val="71"/>
        <w:ind w:firstLine="420"/>
        <w:rPr>
          <w:color w:val="auto"/>
          <w:highlight w:val="none"/>
        </w:rPr>
      </w:pPr>
      <w:r>
        <w:rPr>
          <w:rFonts w:hint="eastAsia"/>
          <w:color w:val="auto"/>
          <w:highlight w:val="none"/>
        </w:rPr>
        <w:t>（2）出现重大质量事故或安全事故的；</w:t>
      </w:r>
    </w:p>
    <w:p w14:paraId="3F99A41C">
      <w:pPr>
        <w:pStyle w:val="71"/>
        <w:ind w:firstLine="420"/>
        <w:rPr>
          <w:color w:val="auto"/>
          <w:highlight w:val="none"/>
        </w:rPr>
      </w:pPr>
      <w:r>
        <w:rPr>
          <w:rFonts w:hint="eastAsia"/>
          <w:color w:val="auto"/>
          <w:highlight w:val="none"/>
        </w:rPr>
        <w:t>（3）存在安全隐患，未按安监部门、监理人或发包人的要求及时进行整改的；</w:t>
      </w:r>
    </w:p>
    <w:p w14:paraId="42FE9832">
      <w:pPr>
        <w:pStyle w:val="71"/>
        <w:ind w:firstLine="420"/>
        <w:rPr>
          <w:color w:val="auto"/>
          <w:highlight w:val="none"/>
        </w:rPr>
      </w:pPr>
      <w:r>
        <w:rPr>
          <w:rFonts w:hint="eastAsia"/>
          <w:color w:val="auto"/>
          <w:highlight w:val="none"/>
        </w:rPr>
        <w:t>（4）工程存在质量问题经发包人或监理人提出后未在规定期限内按要求完成整改的；</w:t>
      </w:r>
    </w:p>
    <w:p w14:paraId="27B429FA">
      <w:pPr>
        <w:pStyle w:val="71"/>
        <w:ind w:firstLine="420"/>
        <w:rPr>
          <w:color w:val="auto"/>
          <w:highlight w:val="none"/>
        </w:rPr>
      </w:pPr>
      <w:r>
        <w:rPr>
          <w:rFonts w:hint="eastAsia"/>
          <w:color w:val="auto"/>
          <w:highlight w:val="none"/>
        </w:rPr>
        <w:t>（5）因噪音或污染等方面问题而被有关部门罚款或勒令停工且未及时整改的；</w:t>
      </w:r>
    </w:p>
    <w:p w14:paraId="7E70314A">
      <w:pPr>
        <w:pStyle w:val="71"/>
        <w:ind w:firstLine="420"/>
        <w:rPr>
          <w:color w:val="auto"/>
          <w:highlight w:val="none"/>
        </w:rPr>
      </w:pPr>
      <w:r>
        <w:rPr>
          <w:rFonts w:hint="eastAsia"/>
          <w:color w:val="auto"/>
          <w:highlight w:val="none"/>
        </w:rPr>
        <w:t>（6）分包人使用的材料或设备有质量问题的；</w:t>
      </w:r>
    </w:p>
    <w:p w14:paraId="6AE00A5B">
      <w:pPr>
        <w:pStyle w:val="71"/>
        <w:ind w:firstLine="420"/>
        <w:rPr>
          <w:color w:val="auto"/>
          <w:highlight w:val="none"/>
        </w:rPr>
      </w:pPr>
      <w:r>
        <w:rPr>
          <w:rFonts w:hint="eastAsia"/>
          <w:color w:val="auto"/>
          <w:highlight w:val="none"/>
        </w:rPr>
        <w:t>（7）擅自采用未经监理人、发包人及承包人认可的材料或设备的；</w:t>
      </w:r>
    </w:p>
    <w:p w14:paraId="5B874F36">
      <w:pPr>
        <w:pStyle w:val="71"/>
        <w:ind w:firstLine="420"/>
        <w:rPr>
          <w:color w:val="auto"/>
          <w:highlight w:val="none"/>
        </w:rPr>
      </w:pPr>
      <w:r>
        <w:rPr>
          <w:rFonts w:hint="eastAsia"/>
          <w:color w:val="auto"/>
          <w:highlight w:val="none"/>
        </w:rPr>
        <w:t>（8）不执行或拖延执行承包人、发包人或监理人的指令；或有执行不力、敷衍应付、曲解指令等情况或执行情况难以达到合同目的的；</w:t>
      </w:r>
    </w:p>
    <w:p w14:paraId="55180D2B">
      <w:pPr>
        <w:pStyle w:val="71"/>
        <w:ind w:firstLine="420"/>
        <w:rPr>
          <w:color w:val="auto"/>
          <w:highlight w:val="none"/>
        </w:rPr>
      </w:pPr>
      <w:r>
        <w:rPr>
          <w:rFonts w:hint="eastAsia"/>
          <w:color w:val="auto"/>
          <w:highlight w:val="none"/>
        </w:rPr>
        <w:t>（9）未经监理人验收检验而进行下一道工序作业的；</w:t>
      </w:r>
    </w:p>
    <w:p w14:paraId="65584DF8">
      <w:pPr>
        <w:pStyle w:val="71"/>
        <w:ind w:firstLine="420"/>
        <w:rPr>
          <w:color w:val="auto"/>
          <w:highlight w:val="none"/>
        </w:rPr>
      </w:pPr>
      <w:r>
        <w:rPr>
          <w:rFonts w:hint="eastAsia"/>
          <w:color w:val="auto"/>
          <w:highlight w:val="none"/>
        </w:rPr>
        <w:t>（10）图纸未经批准而擅自施工或未按图纸施工的；</w:t>
      </w:r>
    </w:p>
    <w:p w14:paraId="07977489">
      <w:pPr>
        <w:pStyle w:val="71"/>
        <w:ind w:firstLine="420"/>
        <w:rPr>
          <w:color w:val="auto"/>
          <w:highlight w:val="none"/>
        </w:rPr>
      </w:pPr>
      <w:r>
        <w:rPr>
          <w:rFonts w:hint="eastAsia"/>
          <w:color w:val="auto"/>
          <w:highlight w:val="none"/>
        </w:rPr>
        <w:t>（11）擅自变更设计图纸的；</w:t>
      </w:r>
    </w:p>
    <w:p w14:paraId="0A27D224">
      <w:pPr>
        <w:pStyle w:val="71"/>
        <w:ind w:firstLine="420"/>
        <w:rPr>
          <w:color w:val="auto"/>
          <w:highlight w:val="none"/>
        </w:rPr>
      </w:pPr>
      <w:r>
        <w:rPr>
          <w:rFonts w:hint="eastAsia"/>
          <w:color w:val="auto"/>
          <w:highlight w:val="none"/>
        </w:rPr>
        <w:t>（12）分包人违反合同或法律法规规章规定的其他情形。</w:t>
      </w:r>
    </w:p>
    <w:p w14:paraId="3CC933B5">
      <w:pPr>
        <w:pStyle w:val="71"/>
        <w:ind w:firstLine="420"/>
        <w:rPr>
          <w:color w:val="auto"/>
          <w:highlight w:val="none"/>
        </w:rPr>
      </w:pPr>
      <w:r>
        <w:rPr>
          <w:rFonts w:hint="eastAsia"/>
          <w:color w:val="auto"/>
          <w:highlight w:val="none"/>
        </w:rPr>
        <w:t>若分包人拒绝整改或未能在限期内妥善完成整改的，属于拒不执行监理人指令，承担一般违约责任。</w:t>
      </w:r>
    </w:p>
    <w:p w14:paraId="56409344">
      <w:pPr>
        <w:pStyle w:val="90"/>
        <w:spacing w:before="0" w:after="0"/>
        <w:ind w:firstLine="480"/>
        <w:rPr>
          <w:color w:val="auto"/>
          <w:highlight w:val="none"/>
        </w:rPr>
      </w:pPr>
      <w:bookmarkStart w:id="727" w:name="_Toc44492593"/>
      <w:bookmarkStart w:id="728" w:name="_Toc13783"/>
      <w:bookmarkStart w:id="729" w:name="_Toc3455"/>
      <w:r>
        <w:rPr>
          <w:rFonts w:hint="eastAsia"/>
          <w:color w:val="auto"/>
          <w:highlight w:val="none"/>
        </w:rPr>
        <w:t>12.4. 暂停施工后的复工</w:t>
      </w:r>
      <w:bookmarkEnd w:id="727"/>
      <w:bookmarkEnd w:id="728"/>
      <w:bookmarkEnd w:id="729"/>
    </w:p>
    <w:p w14:paraId="70500D81">
      <w:pPr>
        <w:spacing w:line="360" w:lineRule="auto"/>
        <w:ind w:firstLine="525" w:firstLineChars="250"/>
        <w:rPr>
          <w:rFonts w:eastAsia="仿宋_GB2312"/>
          <w:kern w:val="0"/>
          <w:szCs w:val="32"/>
          <w:highlight w:val="none"/>
        </w:rPr>
      </w:pPr>
      <w:r>
        <w:rPr>
          <w:rFonts w:hint="eastAsia" w:eastAsia="仿宋_GB2312"/>
          <w:kern w:val="0"/>
          <w:szCs w:val="32"/>
          <w:highlight w:val="none"/>
        </w:rPr>
        <w:t>12.4.4. 由于发包人责任引起的暂停施工，监理人经发包人同意后发出暂停施工指示后56天内未向分包人发出复工通知，分包人可通过承包人向监理人和发包人提交书面通知，要求监理人和发包人在收到书面通知后28天内准许已暂停施工的工程或其中一部分工程继续施工。监理人和发包人在收到书面通知后28天内未予回复的，视为不予准许继续施工。如果发包人准许已暂停施工的工程或其中一部分工程恢复施工，则分包人应合理安排人员组织恢复施工。</w:t>
      </w:r>
      <w:bookmarkStart w:id="730" w:name="_Toc38987282"/>
    </w:p>
    <w:p w14:paraId="031ACA27">
      <w:pPr>
        <w:pStyle w:val="86"/>
        <w:spacing w:before="0" w:after="0"/>
        <w:rPr>
          <w:color w:val="auto"/>
          <w:highlight w:val="none"/>
        </w:rPr>
      </w:pPr>
      <w:bookmarkStart w:id="731" w:name="_Toc27159"/>
      <w:bookmarkStart w:id="732" w:name="_Toc44228165"/>
      <w:bookmarkStart w:id="733" w:name="_Toc15004"/>
      <w:bookmarkStart w:id="734" w:name="_Toc44492594"/>
      <w:bookmarkStart w:id="735" w:name="_Toc13570"/>
      <w:bookmarkStart w:id="736" w:name="_Toc167712596"/>
      <w:r>
        <w:rPr>
          <w:rFonts w:hint="eastAsia"/>
          <w:color w:val="auto"/>
          <w:highlight w:val="none"/>
        </w:rPr>
        <w:t>13.工程质量</w:t>
      </w:r>
      <w:bookmarkEnd w:id="730"/>
      <w:bookmarkEnd w:id="731"/>
      <w:bookmarkEnd w:id="732"/>
      <w:bookmarkEnd w:id="733"/>
      <w:bookmarkEnd w:id="734"/>
      <w:bookmarkEnd w:id="735"/>
      <w:bookmarkEnd w:id="736"/>
    </w:p>
    <w:p w14:paraId="32AEF478">
      <w:pPr>
        <w:pStyle w:val="90"/>
        <w:spacing w:before="0" w:after="0"/>
        <w:ind w:firstLine="480"/>
        <w:rPr>
          <w:color w:val="auto"/>
          <w:highlight w:val="none"/>
        </w:rPr>
      </w:pPr>
      <w:bookmarkStart w:id="737" w:name="_Toc11122"/>
      <w:bookmarkStart w:id="738" w:name="_Toc24372"/>
      <w:bookmarkStart w:id="739" w:name="_Toc44492595"/>
      <w:r>
        <w:rPr>
          <w:rFonts w:hint="eastAsia"/>
          <w:color w:val="auto"/>
          <w:highlight w:val="none"/>
        </w:rPr>
        <w:t>13.1. 工程质量要求</w:t>
      </w:r>
      <w:bookmarkEnd w:id="737"/>
      <w:bookmarkEnd w:id="738"/>
      <w:bookmarkEnd w:id="739"/>
    </w:p>
    <w:p w14:paraId="3DB2932C">
      <w:pPr>
        <w:pStyle w:val="71"/>
        <w:ind w:firstLine="420"/>
        <w:rPr>
          <w:color w:val="auto"/>
          <w:highlight w:val="none"/>
        </w:rPr>
      </w:pPr>
      <w:r>
        <w:rPr>
          <w:rFonts w:hint="eastAsia"/>
          <w:color w:val="auto"/>
          <w:highlight w:val="none"/>
        </w:rPr>
        <w:t>13.1.2. 工程质量必须达到合同约定的质量标准。若工程质量不满足合同要求的，分包人必须按发包人和监理单位指定的期限对不合格工程返工、修复或采取发包人认可的其他补救措施，使之达到合同和法定标准要求</w:t>
      </w:r>
    </w:p>
    <w:p w14:paraId="4124B78B">
      <w:pPr>
        <w:pStyle w:val="71"/>
        <w:ind w:firstLine="420"/>
        <w:rPr>
          <w:color w:val="auto"/>
          <w:highlight w:val="none"/>
        </w:rPr>
      </w:pPr>
      <w:r>
        <w:rPr>
          <w:rFonts w:hint="eastAsia"/>
          <w:color w:val="auto"/>
          <w:highlight w:val="none"/>
        </w:rPr>
        <w:t>13.1.3.分包人在施工过程中，因质量问题需对已完工程进行整改、返工的，产生的费用由分包人全部负责。若分包人有违反质量评定标准的质量问题，视情节轻重，每次（项）须承担一般违约责任，同时亦不免除、也不减轻分包人对不合格工程进行整改、返工的责任。</w:t>
      </w:r>
    </w:p>
    <w:p w14:paraId="6DE1A85F">
      <w:pPr>
        <w:pStyle w:val="71"/>
        <w:ind w:firstLine="420"/>
        <w:rPr>
          <w:color w:val="auto"/>
          <w:highlight w:val="none"/>
        </w:rPr>
      </w:pPr>
      <w:r>
        <w:rPr>
          <w:rFonts w:hint="eastAsia"/>
          <w:color w:val="auto"/>
          <w:highlight w:val="none"/>
        </w:rPr>
        <w:t>13.1.4.分包人未按发包人及承包人审定的施工方案、施工工艺进行施工的，每次（项）须承担一般违约责任，同时亦不免除、也不减轻分包人对不合格施工方案、施工工艺的整改责任。</w:t>
      </w:r>
    </w:p>
    <w:p w14:paraId="163206E0">
      <w:pPr>
        <w:pStyle w:val="71"/>
        <w:ind w:firstLine="420"/>
        <w:rPr>
          <w:color w:val="auto"/>
          <w:highlight w:val="none"/>
        </w:rPr>
      </w:pPr>
      <w:r>
        <w:rPr>
          <w:rFonts w:hint="eastAsia"/>
          <w:color w:val="auto"/>
          <w:highlight w:val="none"/>
        </w:rPr>
        <w:t>13.1.5.分包人对监理通知指出的质量问题未按时整改并回复，分包人应限期整改完成并承担一般违约责任。</w:t>
      </w:r>
    </w:p>
    <w:p w14:paraId="13010822">
      <w:pPr>
        <w:pStyle w:val="71"/>
        <w:ind w:firstLine="420"/>
        <w:rPr>
          <w:color w:val="auto"/>
          <w:highlight w:val="none"/>
        </w:rPr>
      </w:pPr>
      <w:r>
        <w:rPr>
          <w:rFonts w:hint="eastAsia"/>
          <w:color w:val="auto"/>
          <w:highlight w:val="none"/>
        </w:rPr>
        <w:t>13.1.6.因分包人原因出现质量问题影响其他专业工程施工的，分包人应限期整改完成并向承包人承担一般违约责任且专业工程因此而提出的索赔应由分包人承担。</w:t>
      </w:r>
    </w:p>
    <w:p w14:paraId="3D06D649">
      <w:pPr>
        <w:pStyle w:val="71"/>
        <w:ind w:firstLine="420"/>
        <w:rPr>
          <w:color w:val="auto"/>
          <w:highlight w:val="none"/>
        </w:rPr>
      </w:pPr>
      <w:r>
        <w:rPr>
          <w:rFonts w:hint="eastAsia"/>
          <w:color w:val="auto"/>
          <w:highlight w:val="none"/>
        </w:rPr>
        <w:t>13.1.7.工程施工期间和工程质量保修期内，由于分包人责任出现质量问题、安全事故或者其他原因，使发包人或项目受到报纸、电视等媒体的曝光或政府有关主管部门的通报批评的，每出现一次，分包人应承担重大违约责任。</w:t>
      </w:r>
    </w:p>
    <w:p w14:paraId="547FB09E">
      <w:pPr>
        <w:pStyle w:val="71"/>
        <w:ind w:firstLine="420"/>
        <w:rPr>
          <w:color w:val="auto"/>
          <w:highlight w:val="none"/>
        </w:rPr>
      </w:pPr>
      <w:r>
        <w:rPr>
          <w:rFonts w:hint="eastAsia"/>
          <w:color w:val="auto"/>
          <w:highlight w:val="none"/>
        </w:rPr>
        <w:t>13.1.8.分包人未经报验，擅自进行下道工序施工的，分包人应拆除擅自施工的部位，并承担一般违约责任。</w:t>
      </w:r>
    </w:p>
    <w:p w14:paraId="19C962A3">
      <w:pPr>
        <w:pStyle w:val="71"/>
        <w:ind w:firstLine="420"/>
        <w:rPr>
          <w:color w:val="auto"/>
          <w:highlight w:val="none"/>
        </w:rPr>
      </w:pPr>
      <w:r>
        <w:rPr>
          <w:rFonts w:hint="eastAsia"/>
          <w:color w:val="auto"/>
          <w:highlight w:val="none"/>
        </w:rPr>
        <w:t>13.1.9.分包人需在接收承包人转发的发包人指令15天内提供合理的施工样板送样并报送深化设计图纸（包括但不限于所有影响使用、外露展示效果等的材料设备）计划并严格按计划执行，如因样板无法满足效果、质量要求而造成的反复送样不得作为计划延迟原因。如因样板送样延迟导致的工期及其他损失由分包人自行承担。样板需由发包人确认后用于施工，如因分包人采用未经发包人确认的样板、材料、设备施工导致的一切损失均由分包人自行承担。</w:t>
      </w:r>
    </w:p>
    <w:p w14:paraId="039C7CE5">
      <w:pPr>
        <w:pStyle w:val="71"/>
        <w:ind w:firstLine="420"/>
        <w:rPr>
          <w:rFonts w:hint="eastAsia" w:hAnsi="宋体"/>
          <w:color w:val="auto"/>
          <w:highlight w:val="none"/>
          <w:u w:val="single"/>
        </w:rPr>
      </w:pPr>
      <w:r>
        <w:rPr>
          <w:rFonts w:hint="eastAsia"/>
          <w:color w:val="auto"/>
          <w:highlight w:val="none"/>
        </w:rPr>
        <w:t xml:space="preserve">13.1.10. </w:t>
      </w:r>
      <w:r>
        <w:rPr>
          <w:rFonts w:hint="eastAsia"/>
          <w:color w:val="auto"/>
          <w:highlight w:val="none"/>
          <w:u w:val="none"/>
        </w:rPr>
        <w:t>分包人应于中标后15天内与承包人及发包人确定</w:t>
      </w:r>
      <w:r>
        <w:rPr>
          <w:rFonts w:hint="eastAsia" w:hAnsi="宋体"/>
          <w:color w:val="auto"/>
          <w:highlight w:val="none"/>
          <w:u w:val="none"/>
        </w:rPr>
        <w:t>幕墙VMU样板段</w:t>
      </w:r>
      <w:r>
        <w:rPr>
          <w:rFonts w:hint="eastAsia"/>
          <w:color w:val="auto"/>
          <w:highlight w:val="none"/>
          <w:u w:val="none"/>
        </w:rPr>
        <w:t>范围，分包人应及时报送</w:t>
      </w:r>
      <w:r>
        <w:rPr>
          <w:rFonts w:hint="eastAsia" w:hAnsi="宋体"/>
          <w:color w:val="auto"/>
          <w:highlight w:val="none"/>
          <w:u w:val="none"/>
        </w:rPr>
        <w:t>幕墙VMU样板段施工计划并严格按计划完成。幕墙VMU样板段需通过工程质量及设计效果验收，按要求整改至验收通过，整改意见不视为变更。如幕墙VMU样板段严重不满足发包人要求或整改多次后无法通过验收，</w:t>
      </w:r>
      <w:r>
        <w:rPr>
          <w:rFonts w:hint="eastAsia" w:hAnsi="宋体"/>
          <w:color w:val="auto"/>
          <w:highlight w:val="none"/>
          <w:u w:val="none"/>
          <w:lang w:val="en-US" w:eastAsia="zh-CN"/>
        </w:rPr>
        <w:t>经发包人同意，承</w:t>
      </w:r>
      <w:r>
        <w:rPr>
          <w:rFonts w:hint="eastAsia" w:hAnsi="宋体"/>
          <w:color w:val="auto"/>
          <w:highlight w:val="none"/>
          <w:u w:val="none"/>
        </w:rPr>
        <w:t>包人有权无条件解除本合同，已产生的工程费用由</w:t>
      </w:r>
      <w:r>
        <w:rPr>
          <w:rFonts w:hint="eastAsia" w:hAnsi="宋体"/>
          <w:color w:val="auto"/>
          <w:highlight w:val="none"/>
          <w:u w:val="none"/>
          <w:lang w:eastAsia="zh-CN"/>
        </w:rPr>
        <w:t>分</w:t>
      </w:r>
      <w:r>
        <w:rPr>
          <w:rFonts w:hint="eastAsia" w:hAnsi="宋体"/>
          <w:color w:val="auto"/>
          <w:highlight w:val="none"/>
          <w:u w:val="none"/>
        </w:rPr>
        <w:t>包人自行承担。</w:t>
      </w:r>
    </w:p>
    <w:p w14:paraId="6F53BB61">
      <w:pPr>
        <w:pStyle w:val="71"/>
        <w:ind w:firstLine="420"/>
        <w:rPr>
          <w:color w:val="auto"/>
          <w:highlight w:val="none"/>
        </w:rPr>
      </w:pPr>
      <w:r>
        <w:rPr>
          <w:rFonts w:hint="eastAsia" w:hAnsi="宋体"/>
          <w:color w:val="auto"/>
          <w:highlight w:val="none"/>
          <w:u w:val="none"/>
          <w:lang w:val="en-US" w:eastAsia="zh-CN"/>
        </w:rPr>
        <w:t>13.1.11.</w:t>
      </w:r>
      <w:r>
        <w:rPr>
          <w:rFonts w:hint="eastAsia"/>
          <w:color w:val="auto"/>
          <w:highlight w:val="none"/>
        </w:rPr>
        <w:t>分包人应于中标后15天内与承包人及发包人确定幕墙施工段的划分范围，分包人应及时报送各施工段的施工计划，计划一经发包人认可需严格按计划完成。分包人承诺：幕墙第一施工段如果因质量、安全或施工进度不满足承包人及发包人要求，或经整改仍无法满足承包人及发包人的要求的，分包人自行放弃后续施工段施工范围；经发包人书面同意，由承包人决定已施工部分是否继续由分包人施工，如承包人决定已施工部分继续由分包人施工的，最后结算按合同工程量清单结算；如承包人决定已施工部分不由分包人继续施工的，在明确后7天内分包人无条件全员撤场，已产生的工程费用（含安全投入费用）按合同单价计取，临建费、管理费、保险费等非工程直接费用由分包人自行承担。</w:t>
      </w:r>
    </w:p>
    <w:p w14:paraId="2BFC4E16">
      <w:pPr>
        <w:pStyle w:val="71"/>
        <w:ind w:firstLine="420"/>
        <w:rPr>
          <w:color w:val="auto"/>
          <w:highlight w:val="none"/>
        </w:rPr>
      </w:pPr>
      <w:r>
        <w:rPr>
          <w:color w:val="auto"/>
          <w:highlight w:val="none"/>
        </w:rPr>
        <w:t>13.1.</w:t>
      </w:r>
      <w:r>
        <w:rPr>
          <w:rFonts w:hint="eastAsia"/>
          <w:color w:val="auto"/>
          <w:highlight w:val="none"/>
        </w:rPr>
        <w:t>1</w:t>
      </w:r>
      <w:r>
        <w:rPr>
          <w:rFonts w:hint="eastAsia"/>
          <w:color w:val="auto"/>
          <w:highlight w:val="none"/>
          <w:lang w:val="en-US" w:eastAsia="zh-CN"/>
        </w:rPr>
        <w:t>2</w:t>
      </w:r>
      <w:r>
        <w:rPr>
          <w:color w:val="auto"/>
          <w:highlight w:val="none"/>
        </w:rPr>
        <w:t xml:space="preserve">. </w:t>
      </w:r>
      <w:r>
        <w:rPr>
          <w:rFonts w:hint="eastAsia"/>
          <w:color w:val="auto"/>
          <w:highlight w:val="none"/>
        </w:rPr>
        <w:t>在发包人上级单位粤海置地集团组织的第三方工程评估中，</w:t>
      </w:r>
      <w:bookmarkStart w:id="740" w:name="_Toc44228166"/>
      <w:bookmarkStart w:id="741" w:name="_Toc18906"/>
      <w:bookmarkStart w:id="742" w:name="_Toc38987283"/>
      <w:bookmarkStart w:id="743" w:name="_Toc813"/>
      <w:bookmarkStart w:id="744" w:name="_Toc44492596"/>
      <w:r>
        <w:rPr>
          <w:rFonts w:hint="eastAsia"/>
          <w:color w:val="auto"/>
          <w:highlight w:val="none"/>
        </w:rPr>
        <w:t>分包人须无条件配合承包人完成“管理行为”、“安全生产”、“文明施工”、“安全管理行为”、“实测实量”、“质量风险”等评估内容所必须完成的工作。</w:t>
      </w:r>
    </w:p>
    <w:p w14:paraId="2BC7D215">
      <w:pPr>
        <w:pStyle w:val="86"/>
        <w:spacing w:before="0" w:after="0"/>
        <w:rPr>
          <w:color w:val="auto"/>
          <w:highlight w:val="none"/>
        </w:rPr>
      </w:pPr>
      <w:bookmarkStart w:id="745" w:name="_Toc167712597"/>
      <w:r>
        <w:rPr>
          <w:rFonts w:hint="eastAsia"/>
          <w:color w:val="auto"/>
          <w:highlight w:val="none"/>
        </w:rPr>
        <w:t>14.试验和检验</w:t>
      </w:r>
      <w:bookmarkEnd w:id="740"/>
      <w:bookmarkEnd w:id="741"/>
      <w:bookmarkEnd w:id="742"/>
      <w:bookmarkEnd w:id="743"/>
      <w:bookmarkEnd w:id="744"/>
      <w:bookmarkEnd w:id="745"/>
    </w:p>
    <w:p w14:paraId="4C9D48C2">
      <w:pPr>
        <w:pStyle w:val="71"/>
        <w:ind w:firstLine="420"/>
        <w:rPr>
          <w:b/>
          <w:bCs/>
          <w:color w:val="auto"/>
          <w:highlight w:val="none"/>
        </w:rPr>
      </w:pPr>
      <w:r>
        <w:rPr>
          <w:rFonts w:hint="eastAsia"/>
          <w:color w:val="auto"/>
          <w:highlight w:val="none"/>
        </w:rPr>
        <w:t>14.1.4发包人抽检：除根据政策要求的第三方检测和监理相关检测外，根据工程实际情况，发包人对有疑问、高价值、对效果有重大影响、易产生不合格品的材料设备有权实施抽检，分包人对抽检清单内的抽检不得提出工期索赔。检验的结果证明该项材料、设备不符合合同要求的，因此增加的费用和（或）工期延误由分包人承担，如果因此给发包人或承包人造成损失，分包人应当向发包人或承包人全额赔偿；检验结果证明该项材料、设备符合合同要求的，由</w:t>
      </w:r>
      <w:r>
        <w:rPr>
          <w:rFonts w:hint="eastAsia"/>
          <w:color w:val="auto"/>
          <w:highlight w:val="none"/>
          <w:lang w:eastAsia="zh-CN"/>
        </w:rPr>
        <w:t>发</w:t>
      </w:r>
      <w:r>
        <w:rPr>
          <w:rFonts w:hint="eastAsia"/>
          <w:color w:val="auto"/>
          <w:highlight w:val="none"/>
        </w:rPr>
        <w:t>包人承担本次抽检的检验费用，工期不予顺延。</w:t>
      </w:r>
    </w:p>
    <w:p w14:paraId="0E73FA3A">
      <w:pPr>
        <w:pStyle w:val="86"/>
        <w:spacing w:before="0" w:after="0"/>
        <w:rPr>
          <w:color w:val="auto"/>
          <w:highlight w:val="none"/>
        </w:rPr>
      </w:pPr>
      <w:bookmarkStart w:id="746" w:name="_Toc44228167"/>
      <w:bookmarkStart w:id="747" w:name="_Toc38987284"/>
      <w:bookmarkStart w:id="748" w:name="_Toc44492597"/>
      <w:bookmarkStart w:id="749" w:name="_Toc7025"/>
      <w:bookmarkStart w:id="750" w:name="_Toc167712598"/>
      <w:bookmarkStart w:id="751" w:name="_Toc11237"/>
      <w:bookmarkStart w:id="752" w:name="_Toc17971"/>
      <w:r>
        <w:rPr>
          <w:rFonts w:hint="eastAsia"/>
          <w:color w:val="auto"/>
          <w:highlight w:val="none"/>
        </w:rPr>
        <w:t>15.变更</w:t>
      </w:r>
      <w:bookmarkEnd w:id="746"/>
      <w:bookmarkEnd w:id="747"/>
      <w:bookmarkEnd w:id="748"/>
      <w:bookmarkEnd w:id="749"/>
      <w:bookmarkEnd w:id="750"/>
      <w:bookmarkEnd w:id="751"/>
      <w:bookmarkEnd w:id="752"/>
    </w:p>
    <w:p w14:paraId="2B42FD6A">
      <w:pPr>
        <w:pStyle w:val="86"/>
        <w:spacing w:before="0" w:after="0"/>
        <w:outlineLvl w:val="9"/>
        <w:rPr>
          <w:color w:val="auto"/>
          <w:sz w:val="24"/>
          <w:highlight w:val="none"/>
        </w:rPr>
      </w:pPr>
      <w:r>
        <w:rPr>
          <w:color w:val="auto"/>
          <w:sz w:val="24"/>
          <w:highlight w:val="none"/>
        </w:rPr>
        <w:tab/>
      </w:r>
      <w:bookmarkStart w:id="753" w:name="_Toc939"/>
      <w:bookmarkStart w:id="754" w:name="_Toc91082449"/>
      <w:bookmarkStart w:id="755" w:name="_Toc27548"/>
      <w:bookmarkStart w:id="756" w:name="_Toc18109"/>
      <w:bookmarkStart w:id="757" w:name="_Toc167712599"/>
      <w:bookmarkStart w:id="758" w:name="_Toc15158"/>
      <w:r>
        <w:rPr>
          <w:color w:val="auto"/>
          <w:sz w:val="24"/>
          <w:highlight w:val="none"/>
        </w:rPr>
        <w:t>15.1变更程序</w:t>
      </w:r>
      <w:bookmarkEnd w:id="753"/>
      <w:bookmarkEnd w:id="754"/>
      <w:bookmarkEnd w:id="755"/>
      <w:bookmarkEnd w:id="756"/>
      <w:bookmarkEnd w:id="757"/>
      <w:bookmarkEnd w:id="758"/>
    </w:p>
    <w:p w14:paraId="5023DDDD">
      <w:pPr>
        <w:pStyle w:val="71"/>
        <w:ind w:firstLine="420"/>
        <w:rPr>
          <w:color w:val="auto"/>
          <w:highlight w:val="none"/>
          <w:u w:val="single"/>
        </w:rPr>
      </w:pPr>
      <w:bookmarkStart w:id="759" w:name="_Toc44492598"/>
      <w:bookmarkStart w:id="760" w:name="_Toc32378"/>
      <w:bookmarkStart w:id="761" w:name="_Toc18456"/>
      <w:r>
        <w:rPr>
          <w:rFonts w:hint="eastAsia"/>
          <w:color w:val="auto"/>
          <w:highlight w:val="none"/>
        </w:rPr>
        <w:t>15.1.4. 通用条款第15.1.4条修订为：如分包人未经承包人、发包人和监理单位同意而擅自超出合同文件的要求进行施工，或者擅自变更承包范围内施工内容的，则无论本工程是否通过了竣工验收，均不视为变更且发包人不支付该等擅自施工所发生的费用，由此增加的费用和延误的工期均由分包人承担。如果因此给发包人或承包人造成损失，分包人应当全额赔偿。</w:t>
      </w:r>
    </w:p>
    <w:p w14:paraId="777C80F0">
      <w:pPr>
        <w:pStyle w:val="71"/>
        <w:ind w:firstLine="420"/>
        <w:rPr>
          <w:rFonts w:hAnsi="宋体"/>
          <w:color w:val="auto"/>
          <w:highlight w:val="none"/>
        </w:rPr>
      </w:pPr>
      <w:r>
        <w:rPr>
          <w:rFonts w:hint="eastAsia" w:hAnsi="宋体"/>
          <w:color w:val="auto"/>
          <w:highlight w:val="none"/>
        </w:rPr>
        <w:t>15.1</w:t>
      </w:r>
      <w:r>
        <w:rPr>
          <w:rFonts w:hAnsi="宋体"/>
          <w:color w:val="auto"/>
          <w:highlight w:val="none"/>
        </w:rPr>
        <w:t>.7.</w:t>
      </w:r>
      <w:r>
        <w:rPr>
          <w:rFonts w:hint="eastAsia"/>
          <w:highlight w:val="none"/>
        </w:rPr>
        <w:t xml:space="preserve"> </w:t>
      </w:r>
      <w:r>
        <w:rPr>
          <w:rFonts w:hint="eastAsia" w:hAnsi="宋体"/>
          <w:color w:val="auto"/>
          <w:highlight w:val="none"/>
        </w:rPr>
        <w:t>通用条款第15.1.7条修订为：设计人提出的设计变更，必须经发包人书面批准后，分包人才能按图进行施工，如设计变更未经发包人批准</w:t>
      </w:r>
      <w:r>
        <w:rPr>
          <w:rFonts w:hint="eastAsia" w:hAnsi="宋体"/>
          <w:color w:val="auto"/>
          <w:highlight w:val="none"/>
          <w:lang w:val="en-US" w:eastAsia="zh-CN"/>
        </w:rPr>
        <w:t>分</w:t>
      </w:r>
      <w:r>
        <w:rPr>
          <w:rFonts w:hint="eastAsia" w:hAnsi="宋体"/>
          <w:color w:val="auto"/>
          <w:highlight w:val="none"/>
        </w:rPr>
        <w:t>包人安排施工，所需费用由分包人承担，且发包人有权提出拆除及恢复，分包人承担由此造成的费用；如设计变更未经发包人批准分包人安排施工，且设计变更不合理，其施工费用、恢复费用、延误工期及由此造成的损失由分包人承担，同时分包人每次须承担一般违约责任。</w:t>
      </w:r>
    </w:p>
    <w:p w14:paraId="280942A2">
      <w:pPr>
        <w:pStyle w:val="90"/>
        <w:spacing w:before="0" w:after="0"/>
        <w:ind w:firstLine="480"/>
        <w:rPr>
          <w:color w:val="auto"/>
          <w:highlight w:val="none"/>
        </w:rPr>
      </w:pPr>
      <w:r>
        <w:rPr>
          <w:rFonts w:hint="eastAsia"/>
          <w:color w:val="auto"/>
          <w:highlight w:val="none"/>
        </w:rPr>
        <w:t>15.2. 招标合同清单项以外的价款的确定</w:t>
      </w:r>
      <w:bookmarkEnd w:id="759"/>
      <w:bookmarkEnd w:id="760"/>
      <w:bookmarkEnd w:id="761"/>
    </w:p>
    <w:p w14:paraId="568D2641">
      <w:pPr>
        <w:spacing w:line="360" w:lineRule="auto"/>
        <w:ind w:firstLine="420" w:firstLineChars="200"/>
        <w:rPr>
          <w:rFonts w:eastAsia="仿宋_GB2312"/>
          <w:kern w:val="0"/>
          <w:szCs w:val="32"/>
          <w:highlight w:val="none"/>
        </w:rPr>
      </w:pPr>
      <w:r>
        <w:rPr>
          <w:rFonts w:hint="eastAsia" w:eastAsia="仿宋_GB2312"/>
          <w:kern w:val="0"/>
          <w:szCs w:val="32"/>
          <w:highlight w:val="none"/>
        </w:rPr>
        <w:t>招标合同清单项以外的变更、签证工程、新增工程及其他工程包括但不限于：由于设计需要或项目建设实际需要，会引致招标工程量清单内数量发生变化、或招标工程量清单内项目的局部内容发生变化、或新增了工程量清单内没有的项目；原设计没有而由发包人批准设计变更产生的工程项目及经监理人和发包人现场签证确认的工程项目；合同所确定的工程内容以外，非施工单位原因造成而施工过程中实际发生且需支付工程费用的，并经监理人和发包人确认的工程实际内容；工程项目实施期间和结算时，招标文件工程量清单中漏列而施工图纸或竣工图纸中有显示或由监理人和发包人确认的工程项目等。</w:t>
      </w:r>
    </w:p>
    <w:p w14:paraId="45032964">
      <w:pPr>
        <w:spacing w:line="360" w:lineRule="auto"/>
        <w:ind w:firstLine="420" w:firstLineChars="200"/>
        <w:rPr>
          <w:rFonts w:eastAsia="仿宋_GB2312"/>
          <w:kern w:val="0"/>
          <w:szCs w:val="32"/>
          <w:highlight w:val="none"/>
        </w:rPr>
      </w:pPr>
      <w:r>
        <w:rPr>
          <w:rFonts w:hint="eastAsia" w:eastAsia="仿宋_GB2312"/>
          <w:kern w:val="0"/>
          <w:szCs w:val="32"/>
          <w:highlight w:val="none"/>
        </w:rPr>
        <w:t>15.2.1上述项目引致超出招标合同清单的部分严格按照以下先后顺序确定价格：</w:t>
      </w:r>
    </w:p>
    <w:p w14:paraId="5E0F8CBD">
      <w:pPr>
        <w:spacing w:line="360" w:lineRule="auto"/>
        <w:ind w:firstLine="420" w:firstLineChars="200"/>
        <w:rPr>
          <w:rFonts w:hint="default" w:eastAsia="仿宋_GB2312"/>
          <w:kern w:val="0"/>
          <w:szCs w:val="32"/>
          <w:highlight w:val="none"/>
          <w:lang w:val="en-US" w:eastAsia="zh-CN"/>
        </w:rPr>
      </w:pPr>
      <w:r>
        <w:rPr>
          <w:rFonts w:hint="eastAsia" w:eastAsia="仿宋_GB2312"/>
          <w:kern w:val="0"/>
          <w:szCs w:val="32"/>
          <w:highlight w:val="none"/>
        </w:rPr>
        <w:t>15.2.1.1合同工程量清单中有相同适用项目的，则采用该项目综合单价（但发包人认为综合单价明显不合理的除外）；合同工程量清单中相同适用项目有多个的，取最有利于发包人的相同适用项目综合单价（但发包人认为综合单价明显不合理的除外）。若合同单价合理，不论工程量怎样增加或减少，综合单价都不予调整，本合同另有约定的除外。</w:t>
      </w:r>
      <w:r>
        <w:rPr>
          <w:rFonts w:hint="eastAsia" w:eastAsia="仿宋_GB2312"/>
          <w:kern w:val="0"/>
          <w:szCs w:val="32"/>
          <w:highlight w:val="none"/>
          <w:u w:val="none"/>
          <w:lang w:val="en-US" w:eastAsia="zh-CN"/>
        </w:rPr>
        <w:t>若变更图纸的节点图对玻璃面积、型材重量等影响材料含量的方面进行变更，则对应的清单材料含量应按15.2.1.2条第（5）款调整。</w:t>
      </w:r>
    </w:p>
    <w:p w14:paraId="0311BE13">
      <w:pPr>
        <w:spacing w:line="360" w:lineRule="auto"/>
        <w:ind w:firstLine="420" w:firstLineChars="200"/>
        <w:rPr>
          <w:rFonts w:eastAsia="仿宋_GB2312"/>
          <w:kern w:val="0"/>
          <w:szCs w:val="32"/>
          <w:highlight w:val="none"/>
        </w:rPr>
      </w:pPr>
      <w:r>
        <w:rPr>
          <w:rFonts w:hint="eastAsia" w:eastAsia="仿宋_GB2312"/>
          <w:kern w:val="0"/>
          <w:szCs w:val="32"/>
          <w:highlight w:val="none"/>
        </w:rPr>
        <w:t>15.2.1.2合同工程量清单中无相同适用项目、只有类似适用项目的，则按类似项目的综合单价对相应子目、消耗量、材料设备价格等进行调整换算，原管理费、利润计价方式保持不变（但发包人认为综合单价明显不合理的除外）。换算方法如下：</w:t>
      </w:r>
    </w:p>
    <w:p w14:paraId="1EE59412">
      <w:pPr>
        <w:spacing w:line="360" w:lineRule="auto"/>
        <w:ind w:firstLine="420" w:firstLineChars="200"/>
        <w:rPr>
          <w:rFonts w:hint="eastAsia" w:eastAsia="仿宋_GB2312"/>
          <w:kern w:val="0"/>
          <w:szCs w:val="32"/>
          <w:highlight w:val="none"/>
        </w:rPr>
      </w:pPr>
      <w:r>
        <w:rPr>
          <w:rFonts w:hint="eastAsia" w:eastAsia="仿宋_GB2312"/>
          <w:kern w:val="0"/>
          <w:szCs w:val="32"/>
          <w:highlight w:val="none"/>
        </w:rPr>
        <w:t>(1)</w:t>
      </w:r>
      <w:r>
        <w:rPr>
          <w:rFonts w:hint="eastAsia" w:eastAsia="仿宋_GB2312"/>
          <w:kern w:val="0"/>
          <w:szCs w:val="32"/>
          <w:highlight w:val="none"/>
        </w:rPr>
        <w:tab/>
      </w:r>
      <w:r>
        <w:rPr>
          <w:rFonts w:hint="eastAsia" w:eastAsia="仿宋_GB2312"/>
          <w:kern w:val="0"/>
          <w:szCs w:val="32"/>
          <w:highlight w:val="none"/>
        </w:rPr>
        <w:t>只是主要材料和主要设备发生变更时，只调整该材料和设备价格，其他单价组成部分均不予调整，材料设备价格按照本条第（4）点的约定执行；</w:t>
      </w:r>
    </w:p>
    <w:p w14:paraId="68075D29">
      <w:pPr>
        <w:spacing w:line="360" w:lineRule="auto"/>
        <w:ind w:firstLine="420" w:firstLineChars="200"/>
        <w:rPr>
          <w:rFonts w:eastAsia="仿宋_GB2312"/>
          <w:kern w:val="0"/>
          <w:szCs w:val="32"/>
          <w:highlight w:val="none"/>
        </w:rPr>
      </w:pPr>
      <w:r>
        <w:rPr>
          <w:rFonts w:hint="eastAsia" w:eastAsia="仿宋_GB2312"/>
          <w:kern w:val="0"/>
          <w:szCs w:val="32"/>
          <w:highlight w:val="none"/>
        </w:rPr>
        <w:t>(2)</w:t>
      </w:r>
      <w:r>
        <w:rPr>
          <w:rFonts w:hint="eastAsia" w:eastAsia="仿宋_GB2312"/>
          <w:kern w:val="0"/>
          <w:szCs w:val="32"/>
          <w:highlight w:val="none"/>
        </w:rPr>
        <w:tab/>
      </w:r>
      <w:r>
        <w:rPr>
          <w:rFonts w:hint="eastAsia" w:eastAsia="仿宋_GB2312"/>
          <w:kern w:val="0"/>
          <w:szCs w:val="32"/>
          <w:highlight w:val="none"/>
        </w:rPr>
        <w:t>工程量清单报价表中已有类似项目的综合单价，只是个别工作内容增加或调整的，按原单价分析表套取新工作内容，只在类似综合单价基础上调整该新工作内容价差，原管理费、利润计价方式保持不变；</w:t>
      </w:r>
    </w:p>
    <w:p w14:paraId="03B4D1C4">
      <w:pPr>
        <w:spacing w:line="360" w:lineRule="auto"/>
        <w:ind w:firstLine="420" w:firstLineChars="200"/>
        <w:rPr>
          <w:rFonts w:eastAsia="仿宋_GB2312"/>
          <w:kern w:val="0"/>
          <w:szCs w:val="32"/>
          <w:highlight w:val="none"/>
        </w:rPr>
      </w:pPr>
      <w:r>
        <w:rPr>
          <w:rFonts w:hint="eastAsia" w:eastAsia="仿宋_GB2312"/>
          <w:kern w:val="0"/>
          <w:szCs w:val="32"/>
          <w:highlight w:val="none"/>
        </w:rPr>
        <w:t>(3)</w:t>
      </w:r>
      <w:r>
        <w:rPr>
          <w:rFonts w:hint="eastAsia" w:eastAsia="仿宋_GB2312"/>
          <w:kern w:val="0"/>
          <w:szCs w:val="32"/>
          <w:highlight w:val="none"/>
        </w:rPr>
        <w:tab/>
      </w:r>
      <w:r>
        <w:rPr>
          <w:rFonts w:hint="eastAsia" w:eastAsia="仿宋_GB2312"/>
          <w:kern w:val="0"/>
          <w:szCs w:val="32"/>
          <w:highlight w:val="none"/>
        </w:rPr>
        <w:t>如果工程量清单报价表中类似项目的综合单价有两个或两个以上，则以按上述换算方法得出的</w:t>
      </w:r>
      <w:r>
        <w:rPr>
          <w:rFonts w:hint="eastAsia" w:eastAsia="仿宋_GB2312"/>
          <w:kern w:val="0"/>
          <w:szCs w:val="32"/>
          <w:highlight w:val="none"/>
          <w:lang w:val="en-US" w:eastAsia="zh-CN"/>
        </w:rPr>
        <w:t>最有利于发包人的</w:t>
      </w:r>
      <w:r>
        <w:rPr>
          <w:rFonts w:hint="eastAsia" w:eastAsia="仿宋_GB2312"/>
          <w:kern w:val="0"/>
          <w:szCs w:val="32"/>
          <w:highlight w:val="none"/>
        </w:rPr>
        <w:t>换算结果作为最终综合单价（但发包人认为综合单价明显不合理的除外）；</w:t>
      </w:r>
    </w:p>
    <w:p w14:paraId="0EE40B8B">
      <w:pPr>
        <w:spacing w:line="360" w:lineRule="auto"/>
        <w:ind w:firstLine="420" w:firstLineChars="200"/>
        <w:rPr>
          <w:rFonts w:eastAsia="仿宋_GB2312"/>
          <w:kern w:val="0"/>
          <w:szCs w:val="32"/>
          <w:highlight w:val="none"/>
        </w:rPr>
      </w:pPr>
      <w:r>
        <w:rPr>
          <w:rFonts w:hint="eastAsia" w:eastAsia="仿宋_GB2312"/>
          <w:kern w:val="0"/>
          <w:szCs w:val="32"/>
          <w:highlight w:val="none"/>
        </w:rPr>
        <w:t>(4)</w:t>
      </w:r>
      <w:r>
        <w:rPr>
          <w:rFonts w:hint="eastAsia" w:eastAsia="仿宋_GB2312"/>
          <w:kern w:val="0"/>
          <w:szCs w:val="32"/>
          <w:highlight w:val="none"/>
        </w:rPr>
        <w:tab/>
      </w:r>
      <w:r>
        <w:rPr>
          <w:rFonts w:hint="eastAsia" w:eastAsia="仿宋_GB2312"/>
          <w:kern w:val="0"/>
          <w:szCs w:val="32"/>
          <w:highlight w:val="none"/>
        </w:rPr>
        <w:t>材料设备价格的确定方式及优先次序（发包人认为合同材料价格不合理的除外）：</w:t>
      </w:r>
    </w:p>
    <w:p w14:paraId="01E28D29">
      <w:pPr>
        <w:spacing w:line="360" w:lineRule="auto"/>
        <w:ind w:firstLine="420" w:firstLineChars="200"/>
        <w:rPr>
          <w:rFonts w:eastAsia="仿宋_GB2312"/>
          <w:kern w:val="0"/>
          <w:szCs w:val="32"/>
          <w:highlight w:val="none"/>
        </w:rPr>
      </w:pPr>
      <w:r>
        <w:rPr>
          <w:rFonts w:hint="eastAsia" w:eastAsia="仿宋_GB2312"/>
          <w:kern w:val="0"/>
          <w:szCs w:val="32"/>
          <w:highlight w:val="none"/>
        </w:rPr>
        <w:t>①合同中有适用或类似的材料：a）合同中有适用的价格按已有价格计入；b）合同中没有适用材料、有相同类型但规格（或型号、标号等）不同的材料，参照合同已有最接近规格（或型号、标号等）材料的价格，采用插值法换算新增主材价格。</w:t>
      </w:r>
      <w:r>
        <w:rPr>
          <w:rFonts w:hint="eastAsia" w:eastAsia="仿宋_GB2312"/>
          <w:kern w:val="0"/>
          <w:szCs w:val="32"/>
          <w:highlight w:val="none"/>
          <w:lang w:val="en-US" w:eastAsia="zh-CN"/>
        </w:rPr>
        <w:t>按</w:t>
      </w:r>
      <w:r>
        <w:rPr>
          <w:rFonts w:hint="eastAsia" w:eastAsia="仿宋_GB2312"/>
          <w:kern w:val="0"/>
          <w:szCs w:val="32"/>
          <w:highlight w:val="none"/>
        </w:rPr>
        <w:t>换算结果</w:t>
      </w:r>
      <w:r>
        <w:rPr>
          <w:rFonts w:hint="eastAsia" w:eastAsia="仿宋_GB2312"/>
          <w:kern w:val="0"/>
          <w:szCs w:val="32"/>
          <w:highlight w:val="none"/>
          <w:lang w:val="en-US" w:eastAsia="zh-CN"/>
        </w:rPr>
        <w:t>与相同时期</w:t>
      </w:r>
      <w:r>
        <w:rPr>
          <w:rFonts w:hint="eastAsia" w:eastAsia="仿宋_GB2312"/>
          <w:kern w:val="0"/>
          <w:szCs w:val="32"/>
          <w:highlight w:val="none"/>
        </w:rPr>
        <w:t>市场价</w:t>
      </w:r>
      <w:r>
        <w:rPr>
          <w:rFonts w:hint="eastAsia" w:eastAsia="仿宋_GB2312"/>
          <w:kern w:val="0"/>
          <w:szCs w:val="32"/>
          <w:highlight w:val="none"/>
          <w:lang w:val="en-US" w:eastAsia="zh-CN"/>
        </w:rPr>
        <w:t>之间，取最有利于发包人的</w:t>
      </w:r>
      <w:r>
        <w:rPr>
          <w:rFonts w:hint="eastAsia" w:eastAsia="仿宋_GB2312"/>
          <w:kern w:val="0"/>
          <w:szCs w:val="32"/>
          <w:highlight w:val="none"/>
        </w:rPr>
        <w:t>换算结果作为最终综合单价；c）合同中没有适用及相同类型材料，但有类似材料的，按类似材料价格乘以相应浮动率（即：相应浮动率=该新增材料在202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月《广州地区建设工程常用材料税前综合价格》/类似材料在202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月《广州地区建设工程常用材料税前综合价格》*100%）进行换算，</w:t>
      </w:r>
      <w:r>
        <w:rPr>
          <w:rFonts w:hint="eastAsia" w:eastAsia="仿宋_GB2312"/>
          <w:kern w:val="0"/>
          <w:szCs w:val="32"/>
          <w:highlight w:val="none"/>
          <w:lang w:val="en-US" w:eastAsia="zh-CN"/>
        </w:rPr>
        <w:t>按</w:t>
      </w:r>
      <w:r>
        <w:rPr>
          <w:rFonts w:hint="eastAsia" w:eastAsia="仿宋_GB2312"/>
          <w:kern w:val="0"/>
          <w:szCs w:val="32"/>
          <w:highlight w:val="none"/>
        </w:rPr>
        <w:t>换算结果</w:t>
      </w:r>
      <w:r>
        <w:rPr>
          <w:rFonts w:hint="eastAsia" w:eastAsia="仿宋_GB2312"/>
          <w:kern w:val="0"/>
          <w:szCs w:val="32"/>
          <w:highlight w:val="none"/>
          <w:lang w:val="en-US" w:eastAsia="zh-CN"/>
        </w:rPr>
        <w:t>与相同时期</w:t>
      </w:r>
      <w:r>
        <w:rPr>
          <w:rFonts w:hint="eastAsia" w:eastAsia="仿宋_GB2312"/>
          <w:kern w:val="0"/>
          <w:szCs w:val="32"/>
          <w:highlight w:val="none"/>
        </w:rPr>
        <w:t>市场价</w:t>
      </w:r>
      <w:r>
        <w:rPr>
          <w:rFonts w:hint="eastAsia" w:eastAsia="仿宋_GB2312"/>
          <w:kern w:val="0"/>
          <w:szCs w:val="32"/>
          <w:highlight w:val="none"/>
          <w:lang w:val="en-US" w:eastAsia="zh-CN"/>
        </w:rPr>
        <w:t>之间，取最有利于发包人的</w:t>
      </w:r>
      <w:r>
        <w:rPr>
          <w:rFonts w:hint="eastAsia" w:eastAsia="仿宋_GB2312"/>
          <w:kern w:val="0"/>
          <w:szCs w:val="32"/>
          <w:highlight w:val="none"/>
        </w:rPr>
        <w:t>换算结果作为最终综合单价；</w:t>
      </w:r>
    </w:p>
    <w:p w14:paraId="24B0F490">
      <w:pPr>
        <w:spacing w:line="360" w:lineRule="auto"/>
        <w:ind w:firstLine="420" w:firstLineChars="200"/>
        <w:rPr>
          <w:rFonts w:eastAsia="仿宋_GB2312"/>
          <w:kern w:val="0"/>
          <w:szCs w:val="32"/>
          <w:highlight w:val="none"/>
        </w:rPr>
      </w:pPr>
      <w:r>
        <w:rPr>
          <w:rFonts w:hint="eastAsia" w:eastAsia="仿宋_GB2312"/>
          <w:kern w:val="0"/>
          <w:szCs w:val="32"/>
          <w:highlight w:val="none"/>
        </w:rPr>
        <w:t>②合同中没有适用或类似的材料，执行工程造价管理机构在本工程发布的202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月《广州地区建设工程常用材料税前综合价格》下浮10%；</w:t>
      </w:r>
    </w:p>
    <w:p w14:paraId="0FD5B284">
      <w:pPr>
        <w:spacing w:line="360" w:lineRule="auto"/>
        <w:ind w:firstLine="420" w:firstLineChars="200"/>
        <w:rPr>
          <w:rFonts w:hint="eastAsia" w:eastAsia="仿宋_GB2312"/>
          <w:kern w:val="0"/>
          <w:szCs w:val="32"/>
          <w:highlight w:val="none"/>
        </w:rPr>
      </w:pPr>
      <w:r>
        <w:rPr>
          <w:rFonts w:hint="eastAsia" w:eastAsia="仿宋_GB2312"/>
          <w:kern w:val="0"/>
          <w:szCs w:val="32"/>
          <w:highlight w:val="none"/>
        </w:rPr>
        <w:t>③合同中没有适用或类似的材料，且202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没有的主材及设备单价，由发包人、监理单位、承包人及分包人结合市场价共同协商确定，本项【即：第③点】协商价格不适用于本合同专用条款第16条相关价格调整的约定。</w:t>
      </w:r>
    </w:p>
    <w:p w14:paraId="753837B5">
      <w:pPr>
        <w:spacing w:line="360" w:lineRule="auto"/>
        <w:ind w:firstLine="420" w:firstLineChars="200"/>
        <w:rPr>
          <w:rFonts w:hint="eastAsia" w:eastAsia="仿宋_GB2312"/>
          <w:kern w:val="0"/>
          <w:szCs w:val="32"/>
          <w:highlight w:val="none"/>
          <w:lang w:eastAsia="zh-CN"/>
        </w:rPr>
      </w:pPr>
      <w:r>
        <w:rPr>
          <w:rFonts w:hint="eastAsia" w:eastAsia="仿宋_GB2312"/>
          <w:kern w:val="0"/>
          <w:szCs w:val="32"/>
          <w:highlight w:val="none"/>
          <w:lang w:eastAsia="zh-CN"/>
        </w:rPr>
        <w:t>（</w:t>
      </w:r>
      <w:r>
        <w:rPr>
          <w:rFonts w:hint="eastAsia" w:eastAsia="仿宋_GB2312"/>
          <w:kern w:val="0"/>
          <w:szCs w:val="32"/>
          <w:highlight w:val="none"/>
          <w:lang w:val="en-US" w:eastAsia="zh-CN"/>
        </w:rPr>
        <w:t>5</w:t>
      </w:r>
      <w:r>
        <w:rPr>
          <w:rFonts w:hint="eastAsia" w:eastAsia="仿宋_GB2312"/>
          <w:kern w:val="0"/>
          <w:szCs w:val="32"/>
          <w:highlight w:val="none"/>
          <w:lang w:eastAsia="zh-CN"/>
        </w:rPr>
        <w:t>）</w:t>
      </w:r>
      <w:r>
        <w:rPr>
          <w:rFonts w:hint="eastAsia" w:eastAsia="仿宋_GB2312"/>
          <w:kern w:val="0"/>
          <w:szCs w:val="32"/>
          <w:highlight w:val="none"/>
          <w:lang w:val="en-US" w:eastAsia="zh-CN"/>
        </w:rPr>
        <w:t>若变更图纸的节点图对玻璃面积、型材重量等影响材料含量的方面进行变更，则清单内对应材料的变更后含量=中标清单对应的材料含量/按招标图纸计算的材料含量*按变更图纸计算的材料含量（注：中标清单对应的材料含量/按招标图纸计算的材料含量的计算结果若大于1，则按1计算）。</w:t>
      </w:r>
    </w:p>
    <w:p w14:paraId="5DFA72AD">
      <w:pPr>
        <w:spacing w:line="360" w:lineRule="auto"/>
        <w:ind w:firstLine="420" w:firstLineChars="200"/>
        <w:rPr>
          <w:rFonts w:eastAsia="仿宋_GB2312"/>
          <w:kern w:val="0"/>
          <w:szCs w:val="32"/>
          <w:highlight w:val="none"/>
        </w:rPr>
      </w:pPr>
      <w:r>
        <w:rPr>
          <w:rFonts w:hint="eastAsia" w:eastAsia="仿宋_GB2312"/>
          <w:kern w:val="0"/>
          <w:szCs w:val="32"/>
          <w:highlight w:val="none"/>
        </w:rPr>
        <w:t>15.2.1.3合同工程量清单报价中没有相同或类似适用项目的，或者合同工程量清单报价中有相同或类似适用项目，但发包人认为综合单价明显不合理的，按以下原则计价：</w:t>
      </w:r>
    </w:p>
    <w:p w14:paraId="425F8CC7">
      <w:pPr>
        <w:spacing w:line="360" w:lineRule="auto"/>
        <w:ind w:firstLine="420" w:firstLineChars="200"/>
        <w:rPr>
          <w:rFonts w:eastAsia="仿宋_GB2312"/>
          <w:kern w:val="0"/>
          <w:szCs w:val="32"/>
          <w:highlight w:val="none"/>
        </w:rPr>
      </w:pPr>
      <w:r>
        <w:rPr>
          <w:rFonts w:hint="eastAsia" w:eastAsia="仿宋_GB2312"/>
          <w:kern w:val="0"/>
          <w:szCs w:val="32"/>
          <w:highlight w:val="none"/>
        </w:rPr>
        <w:t>（1）合同工程量清单报价中有相同或类似适用项目，但发包人认为综合单价明显不合理的，按《房屋建筑与装饰工程工程量计算规范（2013）》、《房屋建筑安装工程工程量计算规范（2013）》、《市政工程工程量计算规范（2013）》、《园林绿化工程工程量计算规范（2013）》，执行《广东省建筑与装饰工程综合定额》（2018年）、《广东省安装工程综合定额》（2018年）、《广东省市政工程综合定额》（2018年）、《广东省园林绿化工程综合定额》（2018年）、《广东省建设工程施工机具台班费用编制规则（2018）》等相关定额标准及工程造价管理机构发布的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月《广州地区建设工程常用材料税前综合价格》材料设备参考价格编制综合单价并下浮10%作为不含税综合单价</w:t>
      </w:r>
      <w:r>
        <w:rPr>
          <w:rFonts w:hint="eastAsia" w:eastAsia="仿宋_GB2312"/>
          <w:kern w:val="0"/>
          <w:szCs w:val="32"/>
          <w:highlight w:val="none"/>
          <w:lang w:eastAsia="zh-CN"/>
        </w:rPr>
        <w:t>，</w:t>
      </w:r>
      <w:r>
        <w:rPr>
          <w:rFonts w:hint="eastAsia" w:eastAsia="仿宋_GB2312"/>
          <w:kern w:val="0"/>
          <w:szCs w:val="32"/>
          <w:highlight w:val="none"/>
        </w:rPr>
        <w:t>如主材在《广州地区建设工程常用材料税前综合价格》中无信息价时，由发包人、监理单位、承包人及分包人结合市场价共同协商确定，此部分材料价格不参与下浮。</w:t>
      </w:r>
    </w:p>
    <w:p w14:paraId="4FD6852F">
      <w:pPr>
        <w:spacing w:line="360" w:lineRule="auto"/>
        <w:ind w:firstLine="420" w:firstLineChars="200"/>
        <w:rPr>
          <w:rFonts w:hint="eastAsia" w:eastAsia="仿宋_GB2312"/>
          <w:kern w:val="0"/>
          <w:szCs w:val="32"/>
          <w:highlight w:val="none"/>
        </w:rPr>
      </w:pPr>
      <w:r>
        <w:rPr>
          <w:rFonts w:hint="eastAsia" w:eastAsia="仿宋_GB2312"/>
          <w:kern w:val="0"/>
          <w:szCs w:val="32"/>
          <w:highlight w:val="none"/>
        </w:rPr>
        <w:t>（2）合同工程量清单没有相同或类似、无相关定额以及202</w:t>
      </w:r>
      <w:r>
        <w:rPr>
          <w:rFonts w:hint="eastAsia" w:eastAsia="仿宋_GB2312"/>
          <w:kern w:val="0"/>
          <w:szCs w:val="32"/>
          <w:highlight w:val="none"/>
          <w:lang w:val="en-US" w:eastAsia="zh-CN"/>
        </w:rPr>
        <w:t>5</w:t>
      </w:r>
      <w:r>
        <w:rPr>
          <w:rFonts w:hint="eastAsia" w:eastAsia="仿宋_GB2312"/>
          <w:kern w:val="0"/>
          <w:szCs w:val="32"/>
          <w:highlight w:val="none"/>
        </w:rPr>
        <w:t>年</w:t>
      </w:r>
      <w:r>
        <w:rPr>
          <w:rFonts w:hint="eastAsia" w:eastAsia="仿宋_GB2312"/>
          <w:kern w:val="0"/>
          <w:szCs w:val="32"/>
          <w:highlight w:val="none"/>
          <w:lang w:val="en-US" w:eastAsia="zh-CN"/>
        </w:rPr>
        <w:t>4</w:t>
      </w:r>
      <w:r>
        <w:rPr>
          <w:rFonts w:hint="eastAsia" w:eastAsia="仿宋_GB2312"/>
          <w:kern w:val="0"/>
          <w:szCs w:val="32"/>
          <w:highlight w:val="none"/>
        </w:rPr>
        <w:t>月《广州地区建设工程常用材料税前综合价格》没有的材料、设备单价，由发包人、监理单位、承包人及分包人结合市场价共同协商确定，本项【即：第（2）条】协商价格不适用于本合同专用条款第16条相关价格调整的约定。</w:t>
      </w:r>
    </w:p>
    <w:p w14:paraId="37F91121">
      <w:pPr>
        <w:spacing w:line="360" w:lineRule="auto"/>
        <w:ind w:firstLine="420" w:firstLineChars="200"/>
        <w:rPr>
          <w:rFonts w:eastAsia="仿宋_GB2312"/>
          <w:kern w:val="0"/>
          <w:szCs w:val="32"/>
          <w:highlight w:val="none"/>
        </w:rPr>
      </w:pPr>
      <w:r>
        <w:rPr>
          <w:rFonts w:hint="eastAsia" w:eastAsia="仿宋_GB2312"/>
          <w:kern w:val="0"/>
          <w:szCs w:val="32"/>
          <w:highlight w:val="none"/>
        </w:rPr>
        <w:t>15.2.2在发包人未回复具体的审核价前，分包人不得以任何理由作为停工或拖延施工为借口，若由此导致的工期延误，由分包人自行承担。</w:t>
      </w:r>
    </w:p>
    <w:p w14:paraId="1DFDFB36">
      <w:pPr>
        <w:spacing w:line="360" w:lineRule="auto"/>
        <w:ind w:firstLine="420" w:firstLineChars="200"/>
        <w:rPr>
          <w:rFonts w:eastAsia="仿宋_GB2312"/>
          <w:kern w:val="0"/>
          <w:szCs w:val="32"/>
          <w:highlight w:val="none"/>
        </w:rPr>
      </w:pPr>
      <w:r>
        <w:rPr>
          <w:rFonts w:hint="eastAsia" w:eastAsia="仿宋_GB2312"/>
          <w:kern w:val="0"/>
          <w:szCs w:val="32"/>
          <w:highlight w:val="none"/>
        </w:rPr>
        <w:t>15.2.3变更、签证工程和新增工程除按本条款计取分部分项外，仅另行计取安全生产措施费和税金，其余相关费用均视为已包含在原合同价款内，不再另行计取。除以下条件外，本合同暂定价款中总价包干措施费不得调整：</w:t>
      </w:r>
    </w:p>
    <w:p w14:paraId="5E94DC6C">
      <w:pPr>
        <w:spacing w:line="360" w:lineRule="auto"/>
        <w:ind w:firstLine="420" w:firstLineChars="200"/>
        <w:rPr>
          <w:rFonts w:eastAsia="仿宋_GB2312"/>
          <w:kern w:val="0"/>
          <w:szCs w:val="32"/>
          <w:highlight w:val="none"/>
        </w:rPr>
      </w:pPr>
      <w:r>
        <w:rPr>
          <w:rFonts w:hint="eastAsia" w:eastAsia="仿宋_GB2312"/>
          <w:kern w:val="0"/>
          <w:szCs w:val="32"/>
          <w:highlight w:val="none"/>
        </w:rPr>
        <w:t>1）基于本合同承包范围，当单纯性调整整项施工内容，据实整项扣除该项对应的措施费用。</w:t>
      </w:r>
    </w:p>
    <w:p w14:paraId="49CD2871">
      <w:pPr>
        <w:spacing w:line="360" w:lineRule="auto"/>
        <w:ind w:firstLine="420" w:firstLineChars="200"/>
        <w:rPr>
          <w:rFonts w:eastAsia="仿宋_GB2312"/>
          <w:kern w:val="0"/>
          <w:szCs w:val="32"/>
          <w:highlight w:val="none"/>
        </w:rPr>
      </w:pPr>
      <w:r>
        <w:rPr>
          <w:rFonts w:hint="eastAsia" w:eastAsia="仿宋_GB2312"/>
          <w:kern w:val="0"/>
          <w:szCs w:val="32"/>
          <w:highlight w:val="none"/>
        </w:rPr>
        <w:t>2）发包人书面审批同意的其他可调整总价包干措施费的情形。</w:t>
      </w:r>
    </w:p>
    <w:p w14:paraId="3B74ED7C">
      <w:pPr>
        <w:spacing w:line="360" w:lineRule="auto"/>
        <w:ind w:firstLine="420" w:firstLineChars="200"/>
        <w:rPr>
          <w:rFonts w:eastAsia="仿宋_GB2312"/>
          <w:kern w:val="0"/>
          <w:szCs w:val="32"/>
          <w:highlight w:val="none"/>
        </w:rPr>
      </w:pPr>
      <w:r>
        <w:rPr>
          <w:rFonts w:hint="eastAsia" w:eastAsia="仿宋_GB2312"/>
          <w:kern w:val="0"/>
          <w:szCs w:val="32"/>
          <w:highlight w:val="none"/>
        </w:rPr>
        <w:t>15.2.4. 对于变更价款确定的其他约定</w:t>
      </w:r>
    </w:p>
    <w:p w14:paraId="719F06A7">
      <w:pPr>
        <w:spacing w:line="360" w:lineRule="auto"/>
        <w:ind w:firstLine="420" w:firstLineChars="200"/>
        <w:rPr>
          <w:rFonts w:eastAsia="仿宋_GB2312"/>
          <w:kern w:val="0"/>
          <w:szCs w:val="32"/>
          <w:highlight w:val="none"/>
        </w:rPr>
      </w:pPr>
      <w:r>
        <w:rPr>
          <w:rFonts w:hint="eastAsia" w:eastAsia="仿宋_GB2312"/>
          <w:kern w:val="0"/>
          <w:szCs w:val="32"/>
          <w:highlight w:val="none"/>
        </w:rPr>
        <w:t>1）分包人递交的关于任何变更的估价或报价应包括相应变更的工程量计算；计算书应具有充分的可追溯性，用于计算的原始数字仅能来源于有关设计人确认的图纸、发包人确认的签证、招投标文件的技术说明中的约定；计算书应注明计算所依据的图纸、签证或其他文件的编号、发生的区段位置（轴线和标高）、构件或房间号等索引信息，且应写明算术运算的过程，以便监理人及发包人能方便和快捷地根据合同文件进行追溯校核；变更工程量计算书和报价书的格式需经过监理人及发包人的审批。如果监理人或发包人要求，分包人应确保其工程量计算人员在要求的任何合理时间就其工程量计算的过程、计算书和价格组成明细等向监理人或发包人作必要解释，以确保变更计量和计价工作的及时性和准确性。</w:t>
      </w:r>
    </w:p>
    <w:p w14:paraId="29AC09AD">
      <w:pPr>
        <w:spacing w:line="360" w:lineRule="auto"/>
        <w:ind w:firstLine="420" w:firstLineChars="200"/>
        <w:rPr>
          <w:rFonts w:eastAsia="仿宋_GB2312"/>
          <w:kern w:val="0"/>
          <w:szCs w:val="32"/>
          <w:highlight w:val="none"/>
        </w:rPr>
      </w:pPr>
      <w:r>
        <w:rPr>
          <w:rFonts w:hint="eastAsia" w:eastAsia="仿宋_GB2312"/>
          <w:kern w:val="0"/>
          <w:szCs w:val="32"/>
          <w:highlight w:val="none"/>
        </w:rPr>
        <w:t>2）经监理人和发包人确认增加的工程变更价款作为追加合同价款，施工完成且完成核价后，按工程进度款的付款比例与工程款同期支付。</w:t>
      </w:r>
    </w:p>
    <w:p w14:paraId="6CD834A1">
      <w:pPr>
        <w:spacing w:line="360" w:lineRule="auto"/>
        <w:ind w:firstLine="420" w:firstLineChars="200"/>
        <w:rPr>
          <w:rFonts w:eastAsia="仿宋_GB2312"/>
          <w:kern w:val="0"/>
          <w:szCs w:val="32"/>
          <w:highlight w:val="none"/>
        </w:rPr>
      </w:pPr>
      <w:r>
        <w:rPr>
          <w:rFonts w:hint="eastAsia" w:eastAsia="仿宋_GB2312"/>
          <w:kern w:val="0"/>
          <w:szCs w:val="32"/>
          <w:highlight w:val="none"/>
        </w:rPr>
        <w:t>3）分包人对图纸的不明确部分做出的任何澄清、明确和确认（除设计技术漏项外）不属于变更，发包人不再增补任何费用。</w:t>
      </w:r>
    </w:p>
    <w:p w14:paraId="3F1DC563">
      <w:pPr>
        <w:spacing w:line="360" w:lineRule="auto"/>
        <w:ind w:firstLine="420" w:firstLineChars="200"/>
        <w:rPr>
          <w:rFonts w:eastAsia="仿宋_GB2312"/>
          <w:kern w:val="0"/>
          <w:szCs w:val="32"/>
          <w:highlight w:val="none"/>
        </w:rPr>
      </w:pPr>
      <w:r>
        <w:rPr>
          <w:rFonts w:hint="eastAsia" w:eastAsia="仿宋_GB2312"/>
          <w:kern w:val="0"/>
          <w:szCs w:val="32"/>
          <w:highlight w:val="none"/>
        </w:rPr>
        <w:t>4）深化设计内容不属于变更。</w:t>
      </w:r>
    </w:p>
    <w:p w14:paraId="654F964C">
      <w:pPr>
        <w:spacing w:line="360" w:lineRule="auto"/>
        <w:ind w:firstLine="420" w:firstLineChars="200"/>
        <w:rPr>
          <w:rFonts w:eastAsia="仿宋_GB2312"/>
          <w:kern w:val="0"/>
          <w:szCs w:val="32"/>
          <w:highlight w:val="none"/>
        </w:rPr>
      </w:pPr>
      <w:r>
        <w:rPr>
          <w:rFonts w:hint="eastAsia" w:eastAsia="仿宋_GB2312"/>
          <w:kern w:val="0"/>
          <w:szCs w:val="32"/>
          <w:highlight w:val="none"/>
        </w:rPr>
        <w:t>5）工程签证的资料要求：工程签证申报资料包括具有发包人签字盖章的《工程指令单》、《工程签证申请表》、《工程签证现场收方单》、《工程签证确认表》（须附上竣工图及验收单（如有））等。签证资料需体现签证原因、内容、数量、部位、日期、费用等，并附相应的图纸、会议纪要、工程音像资料、工程量计算书、费用计算书等支持材料，如资料不全，工程造价增加的视为分包人放弃此项权利，工程造价减少的按实结算扣除。</w:t>
      </w:r>
    </w:p>
    <w:p w14:paraId="35449EF1">
      <w:pPr>
        <w:spacing w:line="360" w:lineRule="auto"/>
        <w:ind w:firstLine="420" w:firstLineChars="200"/>
        <w:rPr>
          <w:rFonts w:eastAsia="仿宋_GB2312"/>
          <w:kern w:val="0"/>
          <w:highlight w:val="none"/>
        </w:rPr>
      </w:pPr>
      <w:r>
        <w:rPr>
          <w:rFonts w:hint="eastAsia" w:eastAsia="仿宋_GB2312"/>
          <w:kern w:val="0"/>
          <w:szCs w:val="32"/>
          <w:highlight w:val="none"/>
        </w:rPr>
        <w:t>6）工程签证的时限要求：施工中发生的应由发包人承担责任的签证，分包人应在工程签证执行前通过承包人提出工程签证申请，经监理人和发包人签章同意后实施，并报一式伍份签证单原件交发包人备案。签证手续不完整的，发包人不予认可，不能作为结算依据；对不能做到事前控制，同时又必须立即执行，而且延缓实施会造成更大损失的紧急的工程签证，项目以书面通知或指令的形式指示施工单位现场实施。项目公司在施工开始后，把完成签章手续后的《工程签证申请表》补发给施工单位；对于引起合同金额减少的工程签证，分包人未按要求上报的，除按核定价扣减造价外，另外分包人须承担该部分造价的10%作为违约金并从分包人的结算款中扣除。签证事件完成后，分包人应在2天内通知现场监理，由监理、发包人工程安全部人员进行施工情况的检查、验收（属于隐蔽工程的，应在部位隐蔽前进行工程量的现场确认），并及时填写《工程签证现场收方单》；分包人必须在施工完成及验收后15天内向监理单位提供《工程签证确认表》并附完善的支持材料；另，分包人须在收到变更签证资料后20天内按要求提交《工程核价申请单》及成本核价资料。</w:t>
      </w:r>
    </w:p>
    <w:p w14:paraId="22DF650E">
      <w:pPr>
        <w:pStyle w:val="90"/>
        <w:spacing w:before="0" w:after="0"/>
        <w:ind w:firstLine="480"/>
        <w:rPr>
          <w:color w:val="auto"/>
          <w:highlight w:val="none"/>
        </w:rPr>
      </w:pPr>
      <w:bookmarkStart w:id="762" w:name="_Toc32149"/>
      <w:r>
        <w:rPr>
          <w:rFonts w:hint="eastAsia"/>
          <w:color w:val="auto"/>
          <w:highlight w:val="none"/>
        </w:rPr>
        <w:t>15.3. 分包人的合理化建议</w:t>
      </w:r>
      <w:bookmarkEnd w:id="762"/>
    </w:p>
    <w:p w14:paraId="32C72482">
      <w:pPr>
        <w:spacing w:line="360" w:lineRule="auto"/>
        <w:ind w:firstLine="420" w:firstLineChars="200"/>
        <w:rPr>
          <w:rFonts w:eastAsia="仿宋_GB2312"/>
          <w:bCs/>
          <w:kern w:val="0"/>
          <w:highlight w:val="none"/>
        </w:rPr>
      </w:pPr>
      <w:r>
        <w:rPr>
          <w:rFonts w:hint="eastAsia" w:eastAsia="仿宋_GB2312"/>
          <w:kern w:val="0"/>
          <w:highlight w:val="none"/>
        </w:rPr>
        <w:t>15.3.3. 分包人提出的合理化建议：</w:t>
      </w:r>
    </w:p>
    <w:p w14:paraId="7C833FA5">
      <w:pPr>
        <w:spacing w:line="360" w:lineRule="auto"/>
        <w:ind w:firstLine="420" w:firstLineChars="200"/>
        <w:rPr>
          <w:rFonts w:eastAsia="仿宋_GB2312"/>
          <w:bCs/>
          <w:kern w:val="0"/>
          <w:highlight w:val="none"/>
        </w:rPr>
      </w:pPr>
      <w:r>
        <w:rPr>
          <w:rFonts w:hint="eastAsia" w:eastAsia="仿宋_GB2312"/>
          <w:kern w:val="0"/>
          <w:highlight w:val="none"/>
        </w:rPr>
        <w:t>1）经发包人组织评审，分包人的合理化建议能有效缩短合同工期且分包人不因此向承包人主张增加本合同价款的，应优先考虑采纳。</w:t>
      </w:r>
    </w:p>
    <w:p w14:paraId="517CA10D">
      <w:pPr>
        <w:spacing w:line="360" w:lineRule="auto"/>
        <w:ind w:firstLine="420" w:firstLineChars="200"/>
        <w:rPr>
          <w:rFonts w:eastAsia="仿宋_GB2312"/>
          <w:bCs/>
          <w:kern w:val="0"/>
          <w:highlight w:val="none"/>
        </w:rPr>
      </w:pPr>
      <w:r>
        <w:rPr>
          <w:rFonts w:hint="eastAsia" w:eastAsia="仿宋_GB2312"/>
          <w:kern w:val="0"/>
          <w:highlight w:val="none"/>
        </w:rPr>
        <w:t>2）经发包人组织评审，分包人的合理化建议能有效缩短合同工期且降低发包人投资成本的，应优先考虑采纳。</w:t>
      </w:r>
    </w:p>
    <w:p w14:paraId="67193C5B">
      <w:pPr>
        <w:spacing w:line="360" w:lineRule="auto"/>
        <w:ind w:firstLine="420" w:firstLineChars="200"/>
        <w:rPr>
          <w:rFonts w:eastAsia="仿宋_GB2312"/>
          <w:bCs/>
          <w:kern w:val="0"/>
          <w:highlight w:val="none"/>
        </w:rPr>
      </w:pPr>
      <w:r>
        <w:rPr>
          <w:rFonts w:hint="eastAsia" w:eastAsia="仿宋_GB2312"/>
          <w:kern w:val="0"/>
          <w:highlight w:val="none"/>
        </w:rPr>
        <w:t>3）</w:t>
      </w:r>
      <w:r>
        <w:rPr>
          <w:rFonts w:hint="eastAsia" w:eastAsia="仿宋_GB2312"/>
          <w:kern w:val="0"/>
          <w:szCs w:val="32"/>
          <w:highlight w:val="none"/>
        </w:rPr>
        <w:t>分包人</w:t>
      </w:r>
      <w:r>
        <w:rPr>
          <w:rFonts w:hint="eastAsia" w:eastAsia="仿宋_GB2312"/>
          <w:kern w:val="0"/>
          <w:highlight w:val="none"/>
        </w:rPr>
        <w:t>提出的合理化建议对发包人投资收益影响因素，应分别从本合同工期、质量、安全、成本等多维度综合考虑，并结合优化建议对建设项目全专业、全过程（施工、预售、竣工、移交、销售或运营维保等）的影响，进行科学、客观的综合评定；仅对某分部分项工程、单一专业工程、特定建设阶段进行的评定结果不能作为投资收益依据；分包人有义务在提出合理化建议时，同时按以上要求提交合理化建议对项目建设的影响分析报告。</w:t>
      </w:r>
    </w:p>
    <w:p w14:paraId="2296A052">
      <w:pPr>
        <w:spacing w:line="360" w:lineRule="auto"/>
        <w:ind w:firstLine="480" w:firstLineChars="200"/>
        <w:rPr>
          <w:rFonts w:ascii="Times New Roman" w:hAnsi="Times New Roman" w:eastAsia="黑体"/>
          <w:bCs/>
          <w:sz w:val="24"/>
          <w:szCs w:val="32"/>
          <w:highlight w:val="none"/>
        </w:rPr>
      </w:pPr>
      <w:r>
        <w:rPr>
          <w:rFonts w:hint="eastAsia" w:ascii="Times New Roman" w:hAnsi="Times New Roman" w:eastAsia="黑体"/>
          <w:bCs/>
          <w:sz w:val="24"/>
          <w:szCs w:val="32"/>
          <w:highlight w:val="none"/>
        </w:rPr>
        <w:t>1</w:t>
      </w:r>
      <w:r>
        <w:rPr>
          <w:rFonts w:ascii="Times New Roman" w:hAnsi="Times New Roman" w:eastAsia="黑体"/>
          <w:bCs/>
          <w:sz w:val="24"/>
          <w:szCs w:val="32"/>
          <w:highlight w:val="none"/>
        </w:rPr>
        <w:t xml:space="preserve">5.4. </w:t>
      </w:r>
      <w:r>
        <w:rPr>
          <w:rFonts w:hint="eastAsia" w:ascii="Times New Roman" w:hAnsi="Times New Roman" w:eastAsia="黑体"/>
          <w:bCs/>
          <w:sz w:val="24"/>
          <w:szCs w:val="32"/>
          <w:highlight w:val="none"/>
        </w:rPr>
        <w:t>不予办理变更或签证的情形</w:t>
      </w:r>
    </w:p>
    <w:p w14:paraId="4F84D25C">
      <w:pPr>
        <w:spacing w:line="360" w:lineRule="auto"/>
        <w:ind w:firstLine="420" w:firstLineChars="200"/>
        <w:rPr>
          <w:rFonts w:eastAsia="仿宋_GB2312"/>
          <w:kern w:val="0"/>
          <w:szCs w:val="32"/>
          <w:highlight w:val="none"/>
        </w:rPr>
      </w:pPr>
      <w:r>
        <w:rPr>
          <w:rFonts w:hint="eastAsia" w:eastAsia="仿宋_GB2312"/>
          <w:kern w:val="0"/>
          <w:szCs w:val="32"/>
          <w:highlight w:val="none"/>
        </w:rPr>
        <w:t>下列情形的工作内容不予办理工程变更或工程签证：</w:t>
      </w:r>
    </w:p>
    <w:p w14:paraId="23EDF7F9">
      <w:pPr>
        <w:spacing w:line="360" w:lineRule="auto"/>
        <w:ind w:firstLine="420" w:firstLineChars="200"/>
        <w:rPr>
          <w:rFonts w:eastAsia="仿宋_GB2312"/>
          <w:kern w:val="0"/>
          <w:szCs w:val="32"/>
          <w:highlight w:val="none"/>
        </w:rPr>
      </w:pPr>
      <w:r>
        <w:rPr>
          <w:rFonts w:hint="eastAsia" w:eastAsia="仿宋_GB2312"/>
          <w:kern w:val="0"/>
          <w:szCs w:val="32"/>
          <w:highlight w:val="none"/>
        </w:rPr>
        <w:t>1）招标文件及施工合同约定或已包括在合同价款内应由分包人自行承担的；</w:t>
      </w:r>
    </w:p>
    <w:p w14:paraId="4444EC68">
      <w:pPr>
        <w:spacing w:line="360" w:lineRule="auto"/>
        <w:ind w:firstLine="420" w:firstLineChars="200"/>
        <w:rPr>
          <w:rFonts w:eastAsia="仿宋_GB2312"/>
          <w:kern w:val="0"/>
          <w:szCs w:val="32"/>
          <w:highlight w:val="none"/>
        </w:rPr>
      </w:pPr>
      <w:r>
        <w:rPr>
          <w:rFonts w:hint="eastAsia" w:eastAsia="仿宋_GB2312"/>
          <w:kern w:val="0"/>
          <w:szCs w:val="32"/>
          <w:highlight w:val="none"/>
        </w:rPr>
        <w:t>2）分包人在投标文件中承诺自行承担的或投标时应预见的风险；</w:t>
      </w:r>
    </w:p>
    <w:p w14:paraId="4C8F4EA5">
      <w:pPr>
        <w:spacing w:line="360" w:lineRule="auto"/>
        <w:ind w:firstLine="420" w:firstLineChars="200"/>
        <w:rPr>
          <w:rFonts w:eastAsia="仿宋_GB2312"/>
          <w:kern w:val="0"/>
          <w:szCs w:val="32"/>
          <w:highlight w:val="none"/>
        </w:rPr>
      </w:pPr>
      <w:r>
        <w:rPr>
          <w:rFonts w:hint="eastAsia" w:eastAsia="仿宋_GB2312"/>
          <w:kern w:val="0"/>
          <w:szCs w:val="32"/>
          <w:highlight w:val="none"/>
        </w:rPr>
        <w:t>3）非发包人原因，分包人为了便于组织施工需采取的技术措施的变更或临时工程变更；</w:t>
      </w:r>
    </w:p>
    <w:p w14:paraId="4BB5F4D1">
      <w:pPr>
        <w:spacing w:line="360" w:lineRule="auto"/>
        <w:ind w:firstLine="420" w:firstLineChars="200"/>
        <w:rPr>
          <w:rFonts w:eastAsia="仿宋_GB2312"/>
          <w:kern w:val="0"/>
          <w:szCs w:val="32"/>
          <w:highlight w:val="none"/>
        </w:rPr>
      </w:pPr>
      <w:r>
        <w:rPr>
          <w:rFonts w:hint="eastAsia" w:eastAsia="仿宋_GB2312"/>
          <w:kern w:val="0"/>
          <w:szCs w:val="32"/>
          <w:highlight w:val="none"/>
        </w:rPr>
        <w:t>4）非发包人原因，分包人为了施工安全、避免干扰等原因需采取技术措施的变更或临时工程的变更；</w:t>
      </w:r>
    </w:p>
    <w:p w14:paraId="68E5CB69">
      <w:pPr>
        <w:spacing w:line="360" w:lineRule="auto"/>
        <w:ind w:firstLine="420" w:firstLineChars="200"/>
        <w:rPr>
          <w:rFonts w:eastAsia="仿宋_GB2312"/>
          <w:kern w:val="0"/>
          <w:szCs w:val="32"/>
          <w:highlight w:val="none"/>
        </w:rPr>
      </w:pPr>
      <w:r>
        <w:rPr>
          <w:rFonts w:hint="eastAsia" w:eastAsia="仿宋_GB2312"/>
          <w:kern w:val="0"/>
          <w:szCs w:val="32"/>
          <w:highlight w:val="none"/>
        </w:rPr>
        <w:t>5）由分包人责任造成的工程量增加；</w:t>
      </w:r>
    </w:p>
    <w:p w14:paraId="2CE581F9">
      <w:pPr>
        <w:spacing w:line="360" w:lineRule="auto"/>
        <w:ind w:firstLine="420" w:firstLineChars="200"/>
        <w:jc w:val="left"/>
        <w:rPr>
          <w:rFonts w:eastAsia="仿宋_GB2312"/>
          <w:kern w:val="0"/>
          <w:szCs w:val="32"/>
          <w:highlight w:val="none"/>
        </w:rPr>
      </w:pPr>
      <w:r>
        <w:rPr>
          <w:rFonts w:hint="eastAsia" w:eastAsia="仿宋_GB2312"/>
          <w:kern w:val="0"/>
          <w:szCs w:val="32"/>
          <w:highlight w:val="none"/>
        </w:rPr>
        <w:t>6）法律、法规、规章规定不能办理的。</w:t>
      </w:r>
    </w:p>
    <w:p w14:paraId="7044CF48">
      <w:pPr>
        <w:pStyle w:val="86"/>
        <w:spacing w:before="0" w:after="0"/>
        <w:rPr>
          <w:color w:val="auto"/>
          <w:highlight w:val="none"/>
        </w:rPr>
      </w:pPr>
      <w:bookmarkStart w:id="763" w:name="_Toc38987285"/>
      <w:bookmarkStart w:id="764" w:name="_Toc167712600"/>
      <w:bookmarkStart w:id="765" w:name="_Toc44492600"/>
      <w:bookmarkStart w:id="766" w:name="_Toc27433"/>
      <w:bookmarkStart w:id="767" w:name="_Toc44228168"/>
      <w:bookmarkStart w:id="768" w:name="_Toc24599"/>
      <w:bookmarkStart w:id="769" w:name="_Toc5484"/>
      <w:r>
        <w:rPr>
          <w:rFonts w:hint="eastAsia"/>
          <w:color w:val="auto"/>
          <w:highlight w:val="none"/>
        </w:rPr>
        <w:t>16.价格调整</w:t>
      </w:r>
      <w:bookmarkEnd w:id="763"/>
      <w:bookmarkEnd w:id="764"/>
      <w:bookmarkEnd w:id="765"/>
      <w:bookmarkEnd w:id="766"/>
      <w:bookmarkEnd w:id="767"/>
      <w:bookmarkEnd w:id="768"/>
      <w:bookmarkEnd w:id="769"/>
    </w:p>
    <w:p w14:paraId="503DAD32">
      <w:pPr>
        <w:spacing w:line="360" w:lineRule="auto"/>
        <w:ind w:firstLine="480" w:firstLineChars="200"/>
        <w:rPr>
          <w:rFonts w:hint="eastAsia" w:ascii="Times New Roman" w:hAnsi="Times New Roman" w:eastAsia="黑体"/>
          <w:bCs/>
          <w:sz w:val="24"/>
          <w:szCs w:val="32"/>
          <w:highlight w:val="none"/>
          <w:lang w:eastAsia="zh-CN"/>
        </w:rPr>
      </w:pPr>
      <w:bookmarkStart w:id="770" w:name="_Toc1376"/>
      <w:bookmarkStart w:id="771" w:name="_Toc44492601"/>
      <w:bookmarkStart w:id="772" w:name="_Toc615"/>
      <w:r>
        <w:rPr>
          <w:rFonts w:hint="eastAsia" w:ascii="Times New Roman" w:hAnsi="Times New Roman" w:eastAsia="黑体"/>
          <w:bCs/>
          <w:sz w:val="24"/>
          <w:szCs w:val="32"/>
          <w:highlight w:val="none"/>
        </w:rPr>
        <w:t>16.1物价波动引起的价格调整</w:t>
      </w:r>
    </w:p>
    <w:p w14:paraId="3B5A9C9A">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16.1.1允许调整价格的材料：</w:t>
      </w:r>
    </w:p>
    <w:p w14:paraId="56CAD674">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玻璃：仅“</w:t>
      </w:r>
      <w:r>
        <w:rPr>
          <w:rFonts w:hint="eastAsia" w:eastAsia="仿宋_GB2312"/>
          <w:kern w:val="0"/>
          <w:szCs w:val="32"/>
          <w:highlight w:val="none"/>
          <w:lang w:val="en-US" w:eastAsia="zh-CN"/>
        </w:rPr>
        <w:t>玻璃</w:t>
      </w:r>
      <w:r>
        <w:rPr>
          <w:rFonts w:hint="eastAsia" w:eastAsia="仿宋_GB2312"/>
          <w:kern w:val="0"/>
          <w:szCs w:val="32"/>
          <w:highlight w:val="none"/>
        </w:rPr>
        <w:t>”可调差，表面处理及加工制作等费用（LOW-E镀膜增加费、中空处理、夹胶处理、暖边处理、充氩气、单面磨砂等）均不做调整。</w:t>
      </w:r>
    </w:p>
    <w:p w14:paraId="16699563">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铝型材：仅“铝锭”可调差，加工、制作、喷涂等费用均不予调差。</w:t>
      </w:r>
    </w:p>
    <w:p w14:paraId="2A5E443C">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铝板：仅“铝单板”可调差，加工、制作、喷涂等费用均不予调差。（备注：仿石合金钢板、蜂窝铝板不在调差范围内）</w:t>
      </w:r>
    </w:p>
    <w:p w14:paraId="2016E08F">
      <w:pPr>
        <w:widowControl/>
        <w:spacing w:line="360" w:lineRule="auto"/>
        <w:ind w:firstLine="420" w:firstLineChars="200"/>
        <w:rPr>
          <w:highlight w:val="none"/>
        </w:rPr>
      </w:pPr>
      <w:r>
        <w:rPr>
          <w:rFonts w:hint="eastAsia" w:eastAsia="仿宋_GB2312"/>
          <w:kern w:val="0"/>
          <w:szCs w:val="32"/>
          <w:highlight w:val="none"/>
        </w:rPr>
        <w:t>其他材料、人工及机械等的涨跌风险费用已包含在本合同暂定价款内，不因物价涨跌因素而调整合同价款。调整价差仅计取增值税税金，不计管理费、利润等；投标报价时采用独立费计价方式的子目（即未按定额计价标准套用对应定额的子目），不适用以下调价方法。</w:t>
      </w:r>
    </w:p>
    <w:p w14:paraId="3FE408A0">
      <w:pPr>
        <w:widowControl/>
        <w:spacing w:line="360" w:lineRule="auto"/>
        <w:ind w:firstLine="420" w:firstLineChars="200"/>
        <w:rPr>
          <w:rFonts w:eastAsia="仿宋_GB2312"/>
          <w:kern w:val="0"/>
          <w:szCs w:val="32"/>
          <w:highlight w:val="none"/>
        </w:rPr>
      </w:pPr>
      <w:r>
        <w:rPr>
          <w:rFonts w:hint="eastAsia"/>
          <w:highlight w:val="none"/>
        </w:rPr>
        <w:t>1</w:t>
      </w:r>
      <w:r>
        <w:rPr>
          <w:highlight w:val="none"/>
        </w:rPr>
        <w:t>6.1.</w:t>
      </w:r>
      <w:r>
        <w:rPr>
          <w:rFonts w:hint="eastAsia"/>
          <w:highlight w:val="none"/>
        </w:rPr>
        <w:t>2</w:t>
      </w:r>
      <w:r>
        <w:rPr>
          <w:highlight w:val="none"/>
        </w:rPr>
        <w:t xml:space="preserve">. </w:t>
      </w:r>
      <w:r>
        <w:rPr>
          <w:rFonts w:hint="eastAsia" w:eastAsia="仿宋_GB2312"/>
          <w:kern w:val="0"/>
          <w:szCs w:val="32"/>
          <w:highlight w:val="none"/>
        </w:rPr>
        <w:t>价格调整幅度及风险分担：</w:t>
      </w:r>
    </w:p>
    <w:p w14:paraId="4891F0E1">
      <w:pPr>
        <w:widowControl/>
        <w:spacing w:line="360" w:lineRule="auto"/>
        <w:ind w:firstLine="420" w:firstLineChars="200"/>
        <w:rPr>
          <w:highlight w:val="none"/>
        </w:rPr>
      </w:pPr>
      <w:r>
        <w:rPr>
          <w:rFonts w:hint="eastAsia" w:eastAsia="仿宋_GB2312"/>
          <w:kern w:val="0"/>
          <w:szCs w:val="32"/>
          <w:highlight w:val="none"/>
        </w:rPr>
        <w:t>当施工期信息价与基准价相比，涨跌幅度在±5%（含本数）以内时，价格涨跌风险承分包双方各自承担，合同价格不予调整；当涨跌幅度在±5%（不含本数）以外时，超过±5%的价格涨跌风险由承包人承担。合同价格调整额按专用条款1</w:t>
      </w:r>
      <w:r>
        <w:rPr>
          <w:rFonts w:eastAsia="仿宋_GB2312"/>
          <w:kern w:val="0"/>
          <w:szCs w:val="32"/>
          <w:highlight w:val="none"/>
        </w:rPr>
        <w:t>6.1.</w:t>
      </w:r>
      <w:r>
        <w:rPr>
          <w:rFonts w:hint="eastAsia" w:eastAsia="仿宋_GB2312"/>
          <w:kern w:val="0"/>
          <w:szCs w:val="32"/>
          <w:highlight w:val="none"/>
        </w:rPr>
        <w:t>4价格调整公式计算。</w:t>
      </w:r>
    </w:p>
    <w:p w14:paraId="4F4E5F0D">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16.1.3.价格调整方法</w:t>
      </w:r>
    </w:p>
    <w:p w14:paraId="694DE28F">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（1）信息价、基准期、基准价、施工期信息价及价格调整基数</w:t>
      </w:r>
    </w:p>
    <w:p w14:paraId="1DF18D94">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 xml:space="preserve">  信息价：本合同中的“信息价”是指广州市建设工程造价管理站发布的“**年**月份广州建设工程价格信息及有关计价办法的通知”中的材料税前综合价格，其中“玻璃”、“铝板”按照中“广州地区建设工程常用材料税前综合价格”中对应的材料税前综合价格，“铝锭”按照“广州市部分原材料、材料市场价格信息”中的材料税前综合价格。</w:t>
      </w:r>
    </w:p>
    <w:p w14:paraId="40740731">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基准期：为202</w:t>
      </w:r>
      <w:r>
        <w:rPr>
          <w:rFonts w:hint="eastAsia" w:eastAsia="仿宋_GB2312"/>
          <w:kern w:val="0"/>
          <w:szCs w:val="32"/>
          <w:highlight w:val="none"/>
          <w:lang w:eastAsia="zh-CN"/>
        </w:rPr>
        <w:t>5</w:t>
      </w:r>
      <w:r>
        <w:rPr>
          <w:rFonts w:hint="eastAsia" w:eastAsia="仿宋_GB2312"/>
          <w:kern w:val="0"/>
          <w:szCs w:val="32"/>
          <w:highlight w:val="none"/>
        </w:rPr>
        <w:t>年</w:t>
      </w:r>
      <w:r>
        <w:rPr>
          <w:rFonts w:hint="eastAsia" w:eastAsia="仿宋_GB2312"/>
          <w:kern w:val="0"/>
          <w:szCs w:val="32"/>
          <w:highlight w:val="none"/>
          <w:lang w:eastAsia="zh-CN"/>
        </w:rPr>
        <w:t>4</w:t>
      </w:r>
      <w:r>
        <w:rPr>
          <w:rFonts w:hint="eastAsia" w:eastAsia="仿宋_GB2312"/>
          <w:kern w:val="0"/>
          <w:szCs w:val="32"/>
          <w:highlight w:val="none"/>
        </w:rPr>
        <w:t>月，当信息价按季度发布的，基准期相应调整为季度。</w:t>
      </w:r>
    </w:p>
    <w:p w14:paraId="5FF5EF18">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基准价：基准价为调价材料基准期的不含税信息价。</w:t>
      </w:r>
    </w:p>
    <w:p w14:paraId="6F77F82E">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施工期信息价：调价材料施工期的不含税信息价，施工期跨调价周期的取各调价周期的不含税信息价的算术平均价格。</w:t>
      </w:r>
    </w:p>
    <w:p w14:paraId="44FCF5DC">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调价材料的价格调整基数：取可调差材料对应的基准期的不含税信息价。</w:t>
      </w:r>
    </w:p>
    <w:p w14:paraId="5C9EF1E2">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（2）调价材料工程量的计量原则：玻璃、铝型材、铝板的调差工程量以清单工程量及合同清单中对应</w:t>
      </w:r>
      <w:r>
        <w:rPr>
          <w:rFonts w:hint="eastAsia" w:eastAsia="仿宋_GB2312"/>
          <w:kern w:val="0"/>
          <w:szCs w:val="32"/>
          <w:highlight w:val="none"/>
          <w:lang w:val="en-US" w:eastAsia="zh-CN"/>
        </w:rPr>
        <w:t>子目</w:t>
      </w:r>
      <w:r>
        <w:rPr>
          <w:rFonts w:hint="eastAsia" w:eastAsia="仿宋_GB2312"/>
          <w:kern w:val="0"/>
          <w:szCs w:val="32"/>
          <w:highlight w:val="none"/>
        </w:rPr>
        <w:t>的消耗量为计算基础，如按合同清单消耗量计算的调差工程量超出按图纸计算的理论消耗量（含按18广东定额计算的损耗），则按理论消耗量计算。</w:t>
      </w:r>
    </w:p>
    <w:p w14:paraId="40ECD547">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价格调整计量区间内各调价周期汇总工程量与经发包人确认的竣工结算工程量有差异的，差异工程量执行实际竣工前最后一个价格调整计量周期的价格涨跌幅调整标准，在竣工结算时一并调整。</w:t>
      </w:r>
    </w:p>
    <w:p w14:paraId="165A4DC2">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1</w:t>
      </w:r>
      <w:r>
        <w:rPr>
          <w:rFonts w:eastAsia="仿宋_GB2312"/>
          <w:kern w:val="0"/>
          <w:szCs w:val="32"/>
          <w:highlight w:val="none"/>
        </w:rPr>
        <w:t>6.1.</w:t>
      </w:r>
      <w:r>
        <w:rPr>
          <w:rFonts w:hint="eastAsia" w:eastAsia="仿宋_GB2312"/>
          <w:kern w:val="0"/>
          <w:szCs w:val="32"/>
          <w:highlight w:val="none"/>
        </w:rPr>
        <w:t>4</w:t>
      </w:r>
      <w:r>
        <w:rPr>
          <w:rFonts w:eastAsia="仿宋_GB2312"/>
          <w:kern w:val="0"/>
          <w:szCs w:val="32"/>
          <w:highlight w:val="none"/>
        </w:rPr>
        <w:t xml:space="preserve"> </w:t>
      </w:r>
      <w:r>
        <w:rPr>
          <w:rFonts w:hint="eastAsia" w:eastAsia="仿宋_GB2312"/>
          <w:kern w:val="0"/>
          <w:szCs w:val="32"/>
          <w:highlight w:val="none"/>
        </w:rPr>
        <w:t>价格调整公式：</w:t>
      </w:r>
    </w:p>
    <w:p w14:paraId="4ED26ED1">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（1）玻璃按如下方式调差</w:t>
      </w:r>
    </w:p>
    <w:p w14:paraId="7367B8F5">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涨价时：调整价差=【（施工期信息价-基准价）/基准价-5%】×价格调整基数×调价材料工程量×（1+增值税税率）</w:t>
      </w:r>
    </w:p>
    <w:p w14:paraId="175AC789">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降价时：调整价差=【（施工期信息价-基准价）/基准价+5%】×价格调整基数×调价材料工程量×（1+增值税税率）</w:t>
      </w:r>
    </w:p>
    <w:p w14:paraId="10F399A1">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备注：玻璃价格调整按各种厚度的玻璃不含税信息价计取（中空、夹胶玻璃的各层玻璃分别调差），</w:t>
      </w:r>
    </w:p>
    <w:p w14:paraId="2B159B1E">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例如：调价材料“8超白钢化双银Low-E+12AR+8超白钢化（中空玻璃）”涨价时，材料调差计算方式如下：</w:t>
      </w:r>
    </w:p>
    <w:p w14:paraId="6205061D">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施工期信息价：钢化玻璃8mm白玻A</w:t>
      </w:r>
    </w:p>
    <w:p w14:paraId="341D980C">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基准价：钢化玻璃8mm白玻B</w:t>
      </w:r>
    </w:p>
    <w:p w14:paraId="2C9BD811">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价格调整基数：即钢化玻璃8mm白玻的基准价B</w:t>
      </w:r>
    </w:p>
    <w:p w14:paraId="4C18D474">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调价材料工程量：即按合同专用条款16.1.3（2）计算的工程量C</w:t>
      </w:r>
    </w:p>
    <w:p w14:paraId="4A7A4B98">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则调整价差=【（</w:t>
      </w:r>
      <w:r>
        <w:rPr>
          <w:rFonts w:hint="eastAsia" w:eastAsia="仿宋_GB2312"/>
          <w:kern w:val="0"/>
          <w:szCs w:val="32"/>
          <w:highlight w:val="none"/>
          <w:lang w:eastAsia="zh-CN"/>
        </w:rPr>
        <w:t>A</w:t>
      </w:r>
      <w:r>
        <w:rPr>
          <w:rFonts w:hint="eastAsia" w:eastAsia="仿宋_GB2312"/>
          <w:kern w:val="0"/>
          <w:szCs w:val="32"/>
          <w:highlight w:val="none"/>
        </w:rPr>
        <w:t>-</w:t>
      </w:r>
      <w:r>
        <w:rPr>
          <w:rFonts w:hint="eastAsia" w:eastAsia="仿宋_GB2312"/>
          <w:kern w:val="0"/>
          <w:szCs w:val="32"/>
          <w:highlight w:val="none"/>
          <w:lang w:eastAsia="zh-CN"/>
        </w:rPr>
        <w:t>B</w:t>
      </w:r>
      <w:r>
        <w:rPr>
          <w:rFonts w:hint="eastAsia" w:eastAsia="仿宋_GB2312"/>
          <w:kern w:val="0"/>
          <w:szCs w:val="32"/>
          <w:highlight w:val="none"/>
        </w:rPr>
        <w:t>）/</w:t>
      </w:r>
      <w:r>
        <w:rPr>
          <w:rFonts w:hint="eastAsia" w:eastAsia="仿宋_GB2312"/>
          <w:kern w:val="0"/>
          <w:szCs w:val="32"/>
          <w:highlight w:val="none"/>
          <w:lang w:eastAsia="zh-CN"/>
        </w:rPr>
        <w:t>B</w:t>
      </w:r>
      <w:r>
        <w:rPr>
          <w:rFonts w:hint="eastAsia" w:eastAsia="仿宋_GB2312"/>
          <w:kern w:val="0"/>
          <w:szCs w:val="32"/>
          <w:highlight w:val="none"/>
        </w:rPr>
        <w:t>-5%】×</w:t>
      </w:r>
      <w:r>
        <w:rPr>
          <w:rFonts w:hint="eastAsia" w:eastAsia="仿宋_GB2312"/>
          <w:kern w:val="0"/>
          <w:szCs w:val="32"/>
          <w:highlight w:val="none"/>
          <w:lang w:eastAsia="zh-CN"/>
        </w:rPr>
        <w:t>B</w:t>
      </w:r>
      <w:r>
        <w:rPr>
          <w:rFonts w:hint="eastAsia" w:eastAsia="仿宋_GB2312"/>
          <w:kern w:val="0"/>
          <w:szCs w:val="32"/>
          <w:highlight w:val="none"/>
        </w:rPr>
        <w:t>×C×（1+增值税税率）*2</w:t>
      </w:r>
    </w:p>
    <w:p w14:paraId="4B92C8F7">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（2）铝型材按如下方式调差</w:t>
      </w:r>
    </w:p>
    <w:p w14:paraId="58F46C21">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涨价时：调整价差=【（施工期信息价-基准价）/基准价-5%】×价格调整基数×调价材料工程量×（1+增值税税率）</w:t>
      </w:r>
    </w:p>
    <w:p w14:paraId="3262C72C">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降价时：调整价差=【（施工期信息价-基准价）/基准价+5%】×价格调整基数×调价材料工程量×（1+增值税税率）</w:t>
      </w:r>
    </w:p>
    <w:p w14:paraId="232B9996">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备注：铝型材价格调整基数按铝锭不含税信息价计取，涨跌幅根据信息价中“铝锭A00”施工期信息价及基准价的价差计取。</w:t>
      </w:r>
    </w:p>
    <w:p w14:paraId="57B07D0A">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（3）铝板按如下方式调差</w:t>
      </w:r>
    </w:p>
    <w:p w14:paraId="09419572">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涨价时：调整价差=【（施工期信息价-基准价）/基准价-5%】×价格调整基数×调价材料工程量×（1+增值税税率）</w:t>
      </w:r>
    </w:p>
    <w:p w14:paraId="254D6455">
      <w:pPr>
        <w:widowControl/>
        <w:spacing w:line="360" w:lineRule="auto"/>
        <w:ind w:firstLine="420" w:firstLineChars="200"/>
        <w:rPr>
          <w:rFonts w:eastAsia="仿宋_GB2312"/>
          <w:kern w:val="0"/>
          <w:szCs w:val="32"/>
          <w:highlight w:val="none"/>
        </w:rPr>
      </w:pPr>
      <w:r>
        <w:rPr>
          <w:rFonts w:hint="eastAsia" w:eastAsia="仿宋_GB2312"/>
          <w:kern w:val="0"/>
          <w:szCs w:val="32"/>
          <w:highlight w:val="none"/>
        </w:rPr>
        <w:t>降价时：调整价差=【（施工期信息价-基准价）/基准价+5%】×价格调整基数×调价材料工程量×（1+增值税税率）</w:t>
      </w:r>
    </w:p>
    <w:p w14:paraId="6C977783">
      <w:pPr>
        <w:widowControl/>
        <w:spacing w:line="360" w:lineRule="auto"/>
        <w:ind w:firstLine="420" w:firstLineChars="200"/>
        <w:jc w:val="left"/>
        <w:rPr>
          <w:rFonts w:eastAsia="仿宋_GB2312"/>
          <w:kern w:val="0"/>
          <w:szCs w:val="32"/>
          <w:highlight w:val="none"/>
        </w:rPr>
      </w:pPr>
      <w:r>
        <w:rPr>
          <w:rFonts w:hint="eastAsia" w:eastAsia="仿宋_GB2312"/>
          <w:kern w:val="0"/>
          <w:szCs w:val="32"/>
          <w:highlight w:val="none"/>
        </w:rPr>
        <w:t>备注：铝板价格调整基数按铝单板不含税信息价计取，涨跌幅根据信息价中“铝单板3mm” 施工期信息价及基准价的价差计取。若信息价中无对应厚度，则按差值换算，举例：4mm铝板不含税材料价=3mm铝板不含税信息价+（3mm铝板不含税信息价-2mm铝板不含税信息价），2.5mm铝板不含税材料价=2mm铝板不含税信息价+（3mm铝板不含税信息价-2mm铝板不含税信息价）/2。</w:t>
      </w:r>
    </w:p>
    <w:p w14:paraId="6751BE7B">
      <w:pPr>
        <w:spacing w:line="360" w:lineRule="auto"/>
        <w:ind w:firstLine="420" w:firstLineChars="200"/>
        <w:rPr>
          <w:rFonts w:eastAsia="仿宋_GB2312"/>
          <w:kern w:val="0"/>
          <w:szCs w:val="32"/>
          <w:highlight w:val="none"/>
        </w:rPr>
      </w:pPr>
      <w:r>
        <w:rPr>
          <w:rFonts w:hint="eastAsia" w:eastAsia="仿宋_GB2312"/>
          <w:kern w:val="0"/>
          <w:szCs w:val="32"/>
          <w:highlight w:val="none"/>
        </w:rPr>
        <w:t>16.1.5 分包人原因导致的暂停施工、工期延误期间施工项目物价波动引起的全部涨价风险费用由分包人自行承担，合同价格不予调整；该期间的全部跌价收益归承包人所有，据实调整合同价格。</w:t>
      </w:r>
    </w:p>
    <w:p w14:paraId="5DED3CEC">
      <w:pPr>
        <w:spacing w:line="360" w:lineRule="auto"/>
        <w:ind w:firstLine="420" w:firstLineChars="200"/>
        <w:rPr>
          <w:rFonts w:hint="eastAsia" w:ascii="Times New Roman" w:hAnsi="Times New Roman" w:eastAsia="黑体"/>
          <w:bCs/>
          <w:sz w:val="24"/>
          <w:szCs w:val="32"/>
          <w:highlight w:val="none"/>
          <w:lang w:eastAsia="zh-CN"/>
        </w:rPr>
      </w:pPr>
      <w:r>
        <w:rPr>
          <w:rFonts w:hint="eastAsia" w:eastAsia="仿宋_GB2312"/>
          <w:kern w:val="0"/>
          <w:szCs w:val="32"/>
          <w:highlight w:val="none"/>
        </w:rPr>
        <w:t>16.1.6 其他约定事项：/。</w:t>
      </w:r>
    </w:p>
    <w:p w14:paraId="2E385C3E">
      <w:pPr>
        <w:spacing w:line="360" w:lineRule="auto"/>
        <w:ind w:firstLine="480" w:firstLineChars="200"/>
        <w:rPr>
          <w:rFonts w:ascii="Times New Roman" w:hAnsi="Times New Roman" w:eastAsia="黑体"/>
          <w:bCs/>
          <w:sz w:val="24"/>
          <w:szCs w:val="32"/>
          <w:highlight w:val="none"/>
        </w:rPr>
      </w:pPr>
      <w:r>
        <w:rPr>
          <w:rFonts w:hint="eastAsia" w:ascii="Times New Roman" w:hAnsi="Times New Roman" w:eastAsia="黑体"/>
          <w:bCs/>
          <w:sz w:val="24"/>
          <w:szCs w:val="32"/>
          <w:highlight w:val="none"/>
        </w:rPr>
        <w:t>16.2价格不予调整的情形</w:t>
      </w:r>
    </w:p>
    <w:p w14:paraId="39E3A225">
      <w:pPr>
        <w:spacing w:line="360" w:lineRule="auto"/>
        <w:ind w:firstLine="420" w:firstLineChars="200"/>
        <w:rPr>
          <w:rFonts w:eastAsia="仿宋_GB2312"/>
          <w:bCs/>
          <w:kern w:val="0"/>
          <w:highlight w:val="none"/>
        </w:rPr>
      </w:pPr>
      <w:r>
        <w:rPr>
          <w:rFonts w:hint="eastAsia" w:eastAsia="仿宋_GB2312"/>
          <w:bCs/>
          <w:kern w:val="0"/>
          <w:highlight w:val="none"/>
        </w:rPr>
        <w:t xml:space="preserve">16.2.1. </w:t>
      </w:r>
      <w:r>
        <w:rPr>
          <w:rFonts w:hint="eastAsia" w:eastAsia="仿宋_GB2312"/>
          <w:kern w:val="0"/>
          <w:szCs w:val="32"/>
          <w:highlight w:val="none"/>
        </w:rPr>
        <w:t>分包人</w:t>
      </w:r>
      <w:r>
        <w:rPr>
          <w:rFonts w:hint="eastAsia" w:eastAsia="仿宋_GB2312"/>
          <w:bCs/>
          <w:kern w:val="0"/>
          <w:highlight w:val="none"/>
        </w:rPr>
        <w:t>在投标报价时及签订本合同前已对本工程的全部招标文件、工程所在地周围环境、交通道路、现场地质资料、周围地下管网等情况详细研究，投标报价中已按招标文件和合同条款及施工组织设计中的工程承包范围、质量标准、工期、付款条件、标段临设要求、安全维护、文明施工措施（</w:t>
      </w:r>
      <w:r>
        <w:rPr>
          <w:rFonts w:hint="eastAsia" w:eastAsia="仿宋_GB2312"/>
          <w:bCs/>
          <w:kern w:val="0"/>
          <w:highlight w:val="none"/>
          <w:lang w:val="en-US" w:eastAsia="zh-CN"/>
        </w:rPr>
        <w:t>分</w:t>
      </w:r>
      <w:r>
        <w:rPr>
          <w:rFonts w:hint="eastAsia" w:eastAsia="仿宋_GB2312"/>
          <w:bCs/>
          <w:kern w:val="0"/>
          <w:highlight w:val="none"/>
        </w:rPr>
        <w:t>包人应考虑按发包人要求搭建/租用办公区临设、现场通道围档、楼体及现场CI等）等要求充分考虑了人工、材料、机械、包装运输、施工技术、成品保护、甲供材料保管、设备调试、检验试验、验收、样品、管理、利润，并已考虑垃圾排放（包括建筑垃圾）、冬雨季气候条件、费用、除甲供外的其他材料价格风险（调差材料除外）等因素。</w:t>
      </w:r>
    </w:p>
    <w:p w14:paraId="2B8C3622">
      <w:pPr>
        <w:spacing w:line="360" w:lineRule="auto"/>
        <w:ind w:firstLine="420" w:firstLineChars="200"/>
        <w:rPr>
          <w:rFonts w:eastAsia="仿宋_GB2312"/>
          <w:bCs/>
          <w:kern w:val="0"/>
          <w:highlight w:val="none"/>
        </w:rPr>
      </w:pPr>
      <w:r>
        <w:rPr>
          <w:rFonts w:hint="eastAsia" w:eastAsia="仿宋_GB2312"/>
          <w:bCs/>
          <w:kern w:val="0"/>
          <w:highlight w:val="none"/>
        </w:rPr>
        <w:t xml:space="preserve">16.2.2. </w:t>
      </w:r>
      <w:r>
        <w:rPr>
          <w:rFonts w:hint="eastAsia" w:eastAsia="仿宋_GB2312"/>
          <w:kern w:val="0"/>
          <w:szCs w:val="32"/>
          <w:highlight w:val="none"/>
        </w:rPr>
        <w:t>投标</w:t>
      </w:r>
      <w:r>
        <w:rPr>
          <w:rFonts w:hint="eastAsia" w:eastAsia="仿宋_GB2312"/>
          <w:bCs/>
          <w:kern w:val="0"/>
          <w:highlight w:val="none"/>
        </w:rPr>
        <w:t>报价中单价及小计、合计、总计、汇总金额的各种计算错误均为</w:t>
      </w:r>
      <w:r>
        <w:rPr>
          <w:rFonts w:hint="eastAsia" w:eastAsia="仿宋_GB2312"/>
          <w:kern w:val="0"/>
          <w:szCs w:val="32"/>
          <w:highlight w:val="none"/>
        </w:rPr>
        <w:t>分</w:t>
      </w:r>
      <w:r>
        <w:rPr>
          <w:rFonts w:hint="eastAsia" w:eastAsia="仿宋_GB2312"/>
          <w:bCs/>
          <w:kern w:val="0"/>
          <w:highlight w:val="none"/>
        </w:rPr>
        <w:t>包人风险，当价格有多种可能的解释时，应按照有利发包人的解释。任何基于</w:t>
      </w:r>
      <w:r>
        <w:rPr>
          <w:rFonts w:hint="eastAsia" w:eastAsia="仿宋_GB2312"/>
          <w:kern w:val="0"/>
          <w:szCs w:val="32"/>
          <w:highlight w:val="none"/>
        </w:rPr>
        <w:t>分</w:t>
      </w:r>
      <w:r>
        <w:rPr>
          <w:rFonts w:hint="eastAsia" w:eastAsia="仿宋_GB2312"/>
          <w:bCs/>
          <w:kern w:val="0"/>
          <w:highlight w:val="none"/>
        </w:rPr>
        <w:t>包人对合同暂定总价的组价不当（包括但不限于工作内容理解的偏差、工料耗量水平的确定、生产要素市场价格的判断、取费等）或差错均视为</w:t>
      </w:r>
      <w:r>
        <w:rPr>
          <w:rFonts w:hint="eastAsia" w:eastAsia="仿宋_GB2312"/>
          <w:kern w:val="0"/>
          <w:szCs w:val="32"/>
          <w:highlight w:val="none"/>
        </w:rPr>
        <w:t>分</w:t>
      </w:r>
      <w:r>
        <w:rPr>
          <w:rFonts w:hint="eastAsia" w:eastAsia="仿宋_GB2312"/>
          <w:bCs/>
          <w:kern w:val="0"/>
          <w:highlight w:val="none"/>
        </w:rPr>
        <w:t>包人采取投标技巧将相关费用包含在合同综合单价及暂定总价中，结算时不作调整（合同另有约定的除外）。基于发包人组价不当或差错造成的对发包人不利的情形，经发包人书面同意，承包人有权做出合理调整。由于总承包人现场实际预留的孔洞与图纸不符而导致</w:t>
      </w:r>
      <w:r>
        <w:rPr>
          <w:rFonts w:hint="eastAsia" w:eastAsia="仿宋_GB2312"/>
          <w:kern w:val="0"/>
          <w:szCs w:val="32"/>
          <w:highlight w:val="none"/>
        </w:rPr>
        <w:t>分</w:t>
      </w:r>
      <w:r>
        <w:rPr>
          <w:rFonts w:hint="eastAsia" w:eastAsia="仿宋_GB2312"/>
          <w:bCs/>
          <w:kern w:val="0"/>
          <w:highlight w:val="none"/>
        </w:rPr>
        <w:t>包人发生打凿和修补，该部分产生的费用按合同关于工程签证的相关约定予以确认及计量。</w:t>
      </w:r>
    </w:p>
    <w:p w14:paraId="0E05ECCE">
      <w:pPr>
        <w:spacing w:line="360" w:lineRule="auto"/>
        <w:ind w:firstLine="420" w:firstLineChars="200"/>
        <w:rPr>
          <w:rFonts w:eastAsia="仿宋_GB2312"/>
          <w:bCs/>
          <w:kern w:val="0"/>
          <w:highlight w:val="none"/>
        </w:rPr>
      </w:pPr>
      <w:r>
        <w:rPr>
          <w:rFonts w:hint="eastAsia" w:eastAsia="仿宋_GB2312"/>
          <w:bCs/>
          <w:kern w:val="0"/>
          <w:highlight w:val="none"/>
        </w:rPr>
        <w:t>16.2.3. 因</w:t>
      </w:r>
      <w:r>
        <w:rPr>
          <w:rFonts w:hint="eastAsia" w:eastAsia="仿宋_GB2312"/>
          <w:kern w:val="0"/>
          <w:szCs w:val="32"/>
          <w:highlight w:val="none"/>
        </w:rPr>
        <w:t>分</w:t>
      </w:r>
      <w:r>
        <w:rPr>
          <w:rFonts w:hint="eastAsia" w:eastAsia="仿宋_GB2312"/>
          <w:bCs/>
          <w:kern w:val="0"/>
          <w:highlight w:val="none"/>
        </w:rPr>
        <w:t>包人的成员、雇员、分包人及进入施工现场的其它各方发生的各种事故、异常事件、人身伤害等给</w:t>
      </w:r>
      <w:r>
        <w:rPr>
          <w:rFonts w:hint="eastAsia" w:eastAsia="仿宋_GB2312"/>
          <w:kern w:val="0"/>
          <w:szCs w:val="32"/>
          <w:highlight w:val="none"/>
        </w:rPr>
        <w:t>分</w:t>
      </w:r>
      <w:r>
        <w:rPr>
          <w:rFonts w:hint="eastAsia" w:eastAsia="仿宋_GB2312"/>
          <w:bCs/>
          <w:kern w:val="0"/>
          <w:highlight w:val="none"/>
        </w:rPr>
        <w:t>包人造成的任何支出和损失均为</w:t>
      </w:r>
      <w:r>
        <w:rPr>
          <w:rFonts w:hint="eastAsia" w:eastAsia="仿宋_GB2312"/>
          <w:kern w:val="0"/>
          <w:szCs w:val="32"/>
          <w:highlight w:val="none"/>
        </w:rPr>
        <w:t>分</w:t>
      </w:r>
      <w:r>
        <w:rPr>
          <w:rFonts w:hint="eastAsia" w:eastAsia="仿宋_GB2312"/>
          <w:bCs/>
          <w:kern w:val="0"/>
          <w:highlight w:val="none"/>
        </w:rPr>
        <w:t>包人风险，</w:t>
      </w:r>
      <w:r>
        <w:rPr>
          <w:rFonts w:hint="eastAsia" w:eastAsia="仿宋_GB2312"/>
          <w:kern w:val="0"/>
          <w:szCs w:val="32"/>
          <w:highlight w:val="none"/>
        </w:rPr>
        <w:t>分</w:t>
      </w:r>
      <w:r>
        <w:rPr>
          <w:rFonts w:hint="eastAsia" w:eastAsia="仿宋_GB2312"/>
          <w:bCs/>
          <w:kern w:val="0"/>
          <w:highlight w:val="none"/>
        </w:rPr>
        <w:t>包人不应以此向发包人要求变更合同暂定总价或增加任何费用。</w:t>
      </w:r>
    </w:p>
    <w:p w14:paraId="29C8814B">
      <w:pPr>
        <w:spacing w:line="360" w:lineRule="auto"/>
        <w:ind w:firstLine="420" w:firstLineChars="200"/>
        <w:rPr>
          <w:rFonts w:eastAsia="仿宋_GB2312"/>
          <w:bCs/>
          <w:kern w:val="0"/>
          <w:highlight w:val="none"/>
        </w:rPr>
      </w:pPr>
      <w:r>
        <w:rPr>
          <w:rFonts w:hint="eastAsia" w:eastAsia="仿宋_GB2312"/>
          <w:bCs/>
          <w:kern w:val="0"/>
          <w:highlight w:val="none"/>
        </w:rPr>
        <w:t xml:space="preserve">16.2.4. </w:t>
      </w:r>
      <w:r>
        <w:rPr>
          <w:rFonts w:hint="eastAsia" w:eastAsia="仿宋_GB2312"/>
          <w:kern w:val="0"/>
          <w:szCs w:val="32"/>
          <w:highlight w:val="none"/>
        </w:rPr>
        <w:t>除非</w:t>
      </w:r>
      <w:r>
        <w:rPr>
          <w:rFonts w:hint="eastAsia" w:eastAsia="仿宋_GB2312"/>
          <w:bCs/>
          <w:kern w:val="0"/>
          <w:highlight w:val="none"/>
        </w:rPr>
        <w:t>发生合同规定的不可抗力事件外，因气候变化或施工现场内外环境、交通组织、交叉施工等原因使</w:t>
      </w:r>
      <w:r>
        <w:rPr>
          <w:rFonts w:hint="eastAsia" w:eastAsia="仿宋_GB2312"/>
          <w:bCs/>
          <w:kern w:val="0"/>
          <w:highlight w:val="none"/>
          <w:lang w:val="en-US" w:eastAsia="zh-CN"/>
        </w:rPr>
        <w:t>分</w:t>
      </w:r>
      <w:r>
        <w:rPr>
          <w:rFonts w:hint="eastAsia" w:eastAsia="仿宋_GB2312"/>
          <w:bCs/>
          <w:kern w:val="0"/>
          <w:highlight w:val="none"/>
        </w:rPr>
        <w:t>包人增加支出或造成的损失，由</w:t>
      </w:r>
      <w:r>
        <w:rPr>
          <w:rFonts w:hint="eastAsia" w:eastAsia="仿宋_GB2312"/>
          <w:kern w:val="0"/>
          <w:szCs w:val="32"/>
          <w:highlight w:val="none"/>
        </w:rPr>
        <w:t>分</w:t>
      </w:r>
      <w:r>
        <w:rPr>
          <w:rFonts w:hint="eastAsia" w:eastAsia="仿宋_GB2312"/>
          <w:bCs/>
          <w:kern w:val="0"/>
          <w:highlight w:val="none"/>
        </w:rPr>
        <w:t>包人承担，</w:t>
      </w:r>
      <w:r>
        <w:rPr>
          <w:rFonts w:hint="eastAsia" w:eastAsia="仿宋_GB2312"/>
          <w:kern w:val="0"/>
          <w:szCs w:val="32"/>
          <w:highlight w:val="none"/>
        </w:rPr>
        <w:t>分</w:t>
      </w:r>
      <w:r>
        <w:rPr>
          <w:rFonts w:hint="eastAsia" w:eastAsia="仿宋_GB2312"/>
          <w:bCs/>
          <w:kern w:val="0"/>
          <w:highlight w:val="none"/>
        </w:rPr>
        <w:t>包人不得以此向承包人要求增加费用。</w:t>
      </w:r>
    </w:p>
    <w:p w14:paraId="1A50AB02">
      <w:pPr>
        <w:spacing w:line="360" w:lineRule="auto"/>
        <w:ind w:firstLine="420" w:firstLineChars="200"/>
        <w:rPr>
          <w:rFonts w:eastAsia="仿宋_GB2312"/>
          <w:bCs/>
          <w:kern w:val="0"/>
          <w:highlight w:val="none"/>
        </w:rPr>
      </w:pPr>
      <w:r>
        <w:rPr>
          <w:rFonts w:hint="eastAsia" w:eastAsia="仿宋_GB2312"/>
          <w:bCs/>
          <w:kern w:val="0"/>
          <w:highlight w:val="none"/>
        </w:rPr>
        <w:t>16.2.5. 由</w:t>
      </w:r>
      <w:r>
        <w:rPr>
          <w:rFonts w:hint="eastAsia" w:eastAsia="仿宋_GB2312"/>
          <w:kern w:val="0"/>
          <w:szCs w:val="32"/>
          <w:highlight w:val="none"/>
        </w:rPr>
        <w:t>分</w:t>
      </w:r>
      <w:r>
        <w:rPr>
          <w:rFonts w:hint="eastAsia" w:eastAsia="仿宋_GB2312"/>
          <w:bCs/>
          <w:kern w:val="0"/>
          <w:highlight w:val="none"/>
        </w:rPr>
        <w:t>包人负责完成的图纸深化设计、施工组织设计等存在缺陷造成的任何支出，由</w:t>
      </w:r>
      <w:r>
        <w:rPr>
          <w:rFonts w:hint="eastAsia" w:eastAsia="仿宋_GB2312"/>
          <w:kern w:val="0"/>
          <w:szCs w:val="32"/>
          <w:highlight w:val="none"/>
        </w:rPr>
        <w:t>分</w:t>
      </w:r>
      <w:r>
        <w:rPr>
          <w:rFonts w:hint="eastAsia" w:eastAsia="仿宋_GB2312"/>
          <w:bCs/>
          <w:kern w:val="0"/>
          <w:highlight w:val="none"/>
        </w:rPr>
        <w:t>包人承担，即使此类内容已经获得发包人或承包人的审批。</w:t>
      </w:r>
    </w:p>
    <w:p w14:paraId="71B893CA">
      <w:pPr>
        <w:spacing w:line="360" w:lineRule="auto"/>
        <w:ind w:firstLine="420" w:firstLineChars="200"/>
        <w:rPr>
          <w:rFonts w:eastAsia="仿宋_GB2312"/>
          <w:bCs/>
          <w:kern w:val="0"/>
          <w:highlight w:val="none"/>
        </w:rPr>
      </w:pPr>
      <w:r>
        <w:rPr>
          <w:rFonts w:hint="eastAsia" w:eastAsia="仿宋_GB2312"/>
          <w:bCs/>
          <w:kern w:val="0"/>
          <w:highlight w:val="none"/>
        </w:rPr>
        <w:t xml:space="preserve">16.2.6. </w:t>
      </w:r>
      <w:r>
        <w:rPr>
          <w:rFonts w:hint="eastAsia" w:eastAsia="仿宋_GB2312"/>
          <w:kern w:val="0"/>
          <w:szCs w:val="32"/>
          <w:highlight w:val="none"/>
        </w:rPr>
        <w:t>发包人</w:t>
      </w:r>
      <w:r>
        <w:rPr>
          <w:rFonts w:hint="eastAsia" w:eastAsia="仿宋_GB2312"/>
          <w:bCs/>
          <w:kern w:val="0"/>
          <w:highlight w:val="none"/>
        </w:rPr>
        <w:t>提供暂估价（含暂估材料、工程设备价）与实际价格的差价只计取税金，不再计取其它任何费用。暂估价和实际价格的计价口径应一致。</w:t>
      </w:r>
    </w:p>
    <w:p w14:paraId="623FC770">
      <w:pPr>
        <w:spacing w:line="360" w:lineRule="auto"/>
        <w:ind w:firstLine="420" w:firstLineChars="200"/>
        <w:rPr>
          <w:rFonts w:eastAsia="仿宋_GB2312"/>
          <w:bCs/>
          <w:kern w:val="0"/>
          <w:highlight w:val="none"/>
        </w:rPr>
      </w:pPr>
      <w:r>
        <w:rPr>
          <w:rFonts w:hint="eastAsia" w:eastAsia="仿宋_GB2312"/>
          <w:bCs/>
          <w:kern w:val="0"/>
          <w:highlight w:val="none"/>
        </w:rPr>
        <w:t>16.2.7. 风险费用包括在工程量清单所列各项目的综合单价及报价中，不得调整。</w:t>
      </w:r>
    </w:p>
    <w:p w14:paraId="1E6616E3">
      <w:pPr>
        <w:spacing w:line="360" w:lineRule="auto"/>
        <w:ind w:firstLine="420" w:firstLineChars="200"/>
        <w:rPr>
          <w:rFonts w:eastAsia="仿宋_GB2312"/>
          <w:bCs/>
          <w:kern w:val="0"/>
          <w:highlight w:val="none"/>
        </w:rPr>
      </w:pPr>
      <w:r>
        <w:rPr>
          <w:rFonts w:hint="eastAsia" w:eastAsia="仿宋_GB2312"/>
          <w:bCs/>
          <w:kern w:val="0"/>
          <w:highlight w:val="none"/>
        </w:rPr>
        <w:t>16.2.8.</w:t>
      </w:r>
      <w:r>
        <w:rPr>
          <w:rFonts w:hint="eastAsia" w:eastAsia="仿宋_GB2312"/>
          <w:kern w:val="0"/>
          <w:szCs w:val="32"/>
          <w:highlight w:val="none"/>
        </w:rPr>
        <w:t>由于分</w:t>
      </w:r>
      <w:r>
        <w:rPr>
          <w:rFonts w:hint="eastAsia" w:eastAsia="仿宋_GB2312"/>
          <w:bCs/>
          <w:kern w:val="0"/>
          <w:highlight w:val="none"/>
        </w:rPr>
        <w:t>包人原因导致工期延误的，所延误时段内物价上涨的风险全部由</w:t>
      </w:r>
      <w:r>
        <w:rPr>
          <w:rFonts w:hint="eastAsia" w:eastAsia="仿宋_GB2312"/>
          <w:kern w:val="0"/>
          <w:szCs w:val="32"/>
          <w:highlight w:val="none"/>
        </w:rPr>
        <w:t>分</w:t>
      </w:r>
      <w:r>
        <w:rPr>
          <w:rFonts w:hint="eastAsia" w:eastAsia="仿宋_GB2312"/>
          <w:bCs/>
          <w:kern w:val="0"/>
          <w:highlight w:val="none"/>
        </w:rPr>
        <w:t>包人承担，不予调整；如物价下跌，则仍按合同约定计算及扣回相应价款。</w:t>
      </w:r>
    </w:p>
    <w:p w14:paraId="34BF1B27">
      <w:pPr>
        <w:spacing w:line="360" w:lineRule="auto"/>
        <w:ind w:firstLine="420" w:firstLineChars="200"/>
        <w:rPr>
          <w:rFonts w:eastAsia="仿宋_GB2312"/>
          <w:bCs/>
          <w:kern w:val="0"/>
          <w:highlight w:val="none"/>
        </w:rPr>
      </w:pPr>
      <w:r>
        <w:rPr>
          <w:rFonts w:hint="eastAsia" w:eastAsia="仿宋_GB2312"/>
          <w:bCs/>
          <w:kern w:val="0"/>
          <w:highlight w:val="none"/>
        </w:rPr>
        <w:t>16.2.9.</w:t>
      </w:r>
      <w:r>
        <w:rPr>
          <w:rFonts w:hint="eastAsia" w:eastAsia="仿宋_GB2312"/>
          <w:kern w:val="0"/>
          <w:szCs w:val="32"/>
          <w:highlight w:val="none"/>
        </w:rPr>
        <w:t>合同</w:t>
      </w:r>
      <w:r>
        <w:rPr>
          <w:rFonts w:hint="eastAsia" w:eastAsia="仿宋_GB2312"/>
          <w:bCs/>
          <w:kern w:val="0"/>
          <w:highlight w:val="none"/>
        </w:rPr>
        <w:t>约定的调差范围外的其它材料、设备不再调整价差。</w:t>
      </w:r>
    </w:p>
    <w:p w14:paraId="0427C04B">
      <w:pPr>
        <w:spacing w:line="360" w:lineRule="auto"/>
        <w:ind w:firstLine="480" w:firstLineChars="200"/>
        <w:rPr>
          <w:rFonts w:ascii="Times New Roman" w:hAnsi="Times New Roman" w:eastAsia="黑体"/>
          <w:bCs/>
          <w:sz w:val="24"/>
          <w:szCs w:val="32"/>
          <w:highlight w:val="none"/>
        </w:rPr>
      </w:pPr>
      <w:r>
        <w:rPr>
          <w:rFonts w:hint="eastAsia" w:ascii="Times New Roman" w:hAnsi="Times New Roman" w:eastAsia="黑体"/>
          <w:bCs/>
          <w:sz w:val="24"/>
          <w:szCs w:val="32"/>
          <w:highlight w:val="none"/>
        </w:rPr>
        <w:t>16.3. 价格调整的补充说明</w:t>
      </w:r>
    </w:p>
    <w:p w14:paraId="0D451BD0">
      <w:pPr>
        <w:spacing w:line="360" w:lineRule="auto"/>
        <w:ind w:firstLine="420" w:firstLineChars="200"/>
        <w:rPr>
          <w:rFonts w:eastAsia="仿宋_GB2312"/>
          <w:bCs/>
          <w:kern w:val="0"/>
          <w:highlight w:val="none"/>
        </w:rPr>
      </w:pPr>
      <w:r>
        <w:rPr>
          <w:rFonts w:hint="eastAsia" w:eastAsia="仿宋_GB2312"/>
          <w:bCs/>
          <w:kern w:val="0"/>
          <w:highlight w:val="none"/>
        </w:rPr>
        <w:t xml:space="preserve">16.3.1 </w:t>
      </w:r>
      <w:r>
        <w:rPr>
          <w:rFonts w:hint="eastAsia" w:eastAsia="仿宋_GB2312"/>
          <w:kern w:val="0"/>
          <w:szCs w:val="32"/>
          <w:highlight w:val="none"/>
        </w:rPr>
        <w:t>投标</w:t>
      </w:r>
      <w:r>
        <w:rPr>
          <w:rFonts w:hint="eastAsia" w:eastAsia="仿宋_GB2312"/>
          <w:bCs/>
          <w:kern w:val="0"/>
          <w:highlight w:val="none"/>
        </w:rPr>
        <w:t>清单的不平衡报价</w:t>
      </w:r>
    </w:p>
    <w:p w14:paraId="3B31BF37">
      <w:pPr>
        <w:spacing w:line="360" w:lineRule="auto"/>
        <w:ind w:firstLine="420" w:firstLineChars="200"/>
        <w:rPr>
          <w:rFonts w:eastAsia="仿宋_GB2312"/>
          <w:bCs/>
          <w:kern w:val="0"/>
          <w:highlight w:val="none"/>
        </w:rPr>
      </w:pPr>
      <w:r>
        <w:rPr>
          <w:rFonts w:hint="eastAsia" w:eastAsia="仿宋_GB2312"/>
          <w:bCs/>
          <w:kern w:val="0"/>
          <w:highlight w:val="none"/>
        </w:rPr>
        <w:t>合同履约期间不平衡报价清单项目的综合单价按如下方式执行：</w:t>
      </w:r>
    </w:p>
    <w:p w14:paraId="7C295D26">
      <w:pPr>
        <w:spacing w:line="360" w:lineRule="auto"/>
        <w:ind w:firstLine="420" w:firstLineChars="200"/>
        <w:rPr>
          <w:rFonts w:eastAsia="仿宋_GB2312"/>
          <w:bCs/>
          <w:kern w:val="0"/>
          <w:highlight w:val="none"/>
        </w:rPr>
      </w:pPr>
      <w:r>
        <w:rPr>
          <w:rFonts w:hint="eastAsia" w:eastAsia="仿宋_GB2312"/>
          <w:bCs/>
          <w:kern w:val="0"/>
          <w:highlight w:val="none"/>
        </w:rPr>
        <w:t>（1）</w:t>
      </w:r>
      <w:r>
        <w:rPr>
          <w:rFonts w:hint="eastAsia" w:eastAsia="仿宋_GB2312"/>
          <w:kern w:val="0"/>
          <w:szCs w:val="32"/>
          <w:highlight w:val="none"/>
        </w:rPr>
        <w:t>合同</w:t>
      </w:r>
      <w:r>
        <w:rPr>
          <w:rFonts w:hint="eastAsia" w:eastAsia="仿宋_GB2312"/>
          <w:bCs/>
          <w:kern w:val="0"/>
          <w:highlight w:val="none"/>
        </w:rPr>
        <w:t>履约期不平衡报价的认定标准</w:t>
      </w:r>
    </w:p>
    <w:p w14:paraId="737AF118">
      <w:pPr>
        <w:spacing w:line="360" w:lineRule="auto"/>
        <w:ind w:firstLine="420" w:firstLineChars="200"/>
        <w:rPr>
          <w:rFonts w:eastAsia="仿宋_GB2312"/>
          <w:bCs/>
          <w:kern w:val="0"/>
          <w:highlight w:val="none"/>
        </w:rPr>
      </w:pPr>
      <w:r>
        <w:rPr>
          <w:rFonts w:hint="eastAsia" w:eastAsia="仿宋_GB2312"/>
          <w:bCs/>
          <w:kern w:val="0"/>
          <w:highlight w:val="none"/>
        </w:rPr>
        <w:t>合同履约期不平衡报价指【中标人投标清单的综合单价】与【按2013清单规范及相应工程计价规范编制的对应清单项目综合单价（注，即招标控制价的对应清单项目综合单价）*（1-中标人的净下浮率）后的价格】对比，超出±15%的中标人清单项目综合单价，或招标人有对标证据或合理解释证明明显高于或低于市场合理价格的中标人清单项目综合单价。{注，中标人的净下浮率=[1-（中标金额-不可竞争费）/（招标控制价-不可竞争费）]*100%}</w:t>
      </w:r>
    </w:p>
    <w:p w14:paraId="0A36CEF5">
      <w:pPr>
        <w:spacing w:line="360" w:lineRule="auto"/>
        <w:ind w:firstLine="420" w:firstLineChars="200"/>
        <w:rPr>
          <w:rFonts w:eastAsia="仿宋_GB2312"/>
          <w:bCs/>
          <w:kern w:val="0"/>
          <w:highlight w:val="none"/>
        </w:rPr>
      </w:pPr>
      <w:r>
        <w:rPr>
          <w:rFonts w:hint="eastAsia" w:eastAsia="仿宋_GB2312"/>
          <w:bCs/>
          <w:kern w:val="0"/>
          <w:highlight w:val="none"/>
        </w:rPr>
        <w:t>（2）合同</w:t>
      </w:r>
      <w:r>
        <w:rPr>
          <w:rFonts w:hint="eastAsia" w:eastAsia="仿宋_GB2312"/>
          <w:kern w:val="0"/>
          <w:szCs w:val="32"/>
          <w:highlight w:val="none"/>
        </w:rPr>
        <w:t>履约</w:t>
      </w:r>
      <w:r>
        <w:rPr>
          <w:rFonts w:hint="eastAsia" w:eastAsia="仿宋_GB2312"/>
          <w:bCs/>
          <w:kern w:val="0"/>
          <w:highlight w:val="none"/>
        </w:rPr>
        <w:t>期不平衡报价的修正原则</w:t>
      </w:r>
    </w:p>
    <w:p w14:paraId="5C3436DF">
      <w:pPr>
        <w:spacing w:line="360" w:lineRule="auto"/>
        <w:ind w:firstLine="420" w:firstLineChars="200"/>
        <w:rPr>
          <w:rFonts w:eastAsia="仿宋_GB2312"/>
          <w:bCs/>
          <w:kern w:val="0"/>
          <w:highlight w:val="none"/>
        </w:rPr>
      </w:pPr>
      <w:r>
        <w:rPr>
          <w:rFonts w:hint="eastAsia" w:eastAsia="仿宋_GB2312"/>
          <w:bCs/>
          <w:kern w:val="0"/>
          <w:highlight w:val="none"/>
        </w:rPr>
        <w:t>招标控制价的对应清单子目综合单价*（1-中标人的净下浮率）为不平衡报价修订后的综合单价；若发包人认为招标控制价的清单子目综合单价有明显不合理的，则按专用条款15.2相关约定对不平衡报价进行修正。</w:t>
      </w:r>
    </w:p>
    <w:p w14:paraId="54E6393A">
      <w:pPr>
        <w:spacing w:line="360" w:lineRule="auto"/>
        <w:ind w:firstLine="420" w:firstLineChars="200"/>
        <w:rPr>
          <w:rFonts w:eastAsia="仿宋_GB2312"/>
          <w:bCs/>
          <w:kern w:val="0"/>
          <w:highlight w:val="none"/>
        </w:rPr>
      </w:pPr>
      <w:r>
        <w:rPr>
          <w:rFonts w:hint="eastAsia" w:eastAsia="仿宋_GB2312"/>
          <w:bCs/>
          <w:kern w:val="0"/>
          <w:highlight w:val="none"/>
        </w:rPr>
        <w:t>（3）合同履约期不平衡报价的执行</w:t>
      </w:r>
    </w:p>
    <w:p w14:paraId="6763ADC3">
      <w:pPr>
        <w:spacing w:line="360" w:lineRule="auto"/>
        <w:ind w:firstLine="420" w:firstLineChars="200"/>
        <w:rPr>
          <w:rFonts w:eastAsia="仿宋_GB2312"/>
          <w:bCs/>
          <w:kern w:val="0"/>
          <w:highlight w:val="none"/>
        </w:rPr>
      </w:pPr>
      <w:r>
        <w:rPr>
          <w:rFonts w:hint="eastAsia" w:eastAsia="仿宋_GB2312"/>
          <w:bCs/>
          <w:kern w:val="0"/>
          <w:highlight w:val="none"/>
        </w:rPr>
        <w:t>当不平衡报价清单项目的履约实际工程量（以最终结算工程量为准）与对应招标清单工程量相比</w:t>
      </w:r>
      <w:r>
        <w:rPr>
          <w:rFonts w:hint="eastAsia" w:eastAsia="仿宋_GB2312"/>
          <w:bCs/>
          <w:kern w:val="0"/>
          <w:highlight w:val="none"/>
          <w:lang w:eastAsia="zh-CN"/>
        </w:rPr>
        <w:t>，</w:t>
      </w:r>
      <w:r>
        <w:rPr>
          <w:rFonts w:hint="eastAsia" w:eastAsia="仿宋_GB2312"/>
          <w:bCs/>
          <w:kern w:val="0"/>
          <w:highlight w:val="none"/>
          <w:lang w:val="en-US" w:eastAsia="zh-CN"/>
        </w:rPr>
        <w:t>超出</w:t>
      </w:r>
      <w:r>
        <w:rPr>
          <w:rFonts w:hint="eastAsia" w:eastAsia="仿宋_GB2312"/>
          <w:bCs/>
          <w:kern w:val="0"/>
          <w:highlight w:val="none"/>
        </w:rPr>
        <w:t>±5%时，</w:t>
      </w:r>
      <w:r>
        <w:rPr>
          <w:rFonts w:hint="eastAsia" w:eastAsia="仿宋_GB2312"/>
          <w:bCs/>
          <w:kern w:val="0"/>
          <w:highlight w:val="none"/>
          <w:lang w:val="en-US" w:eastAsia="zh-CN"/>
        </w:rPr>
        <w:t>超出</w:t>
      </w:r>
      <w:r>
        <w:rPr>
          <w:rFonts w:hint="eastAsia" w:eastAsia="仿宋_GB2312"/>
          <w:bCs/>
          <w:kern w:val="0"/>
          <w:highlight w:val="none"/>
        </w:rPr>
        <w:t>部分的综合单价按照如下四种情形确认是否执行修正价：</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7"/>
        <w:gridCol w:w="2340"/>
        <w:gridCol w:w="3571"/>
        <w:gridCol w:w="2866"/>
      </w:tblGrid>
      <w:tr w14:paraId="210E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tcPr>
          <w:p w14:paraId="0504F27B">
            <w:pPr>
              <w:adjustRightInd w:val="0"/>
              <w:snapToGrid w:val="0"/>
              <w:jc w:val="center"/>
              <w:rPr>
                <w:rFonts w:eastAsia="仿宋_GB2312"/>
                <w:bCs/>
                <w:kern w:val="0"/>
                <w:highlight w:val="none"/>
              </w:rPr>
            </w:pPr>
            <w:r>
              <w:rPr>
                <w:rFonts w:hint="eastAsia" w:eastAsia="仿宋_GB2312"/>
                <w:bCs/>
                <w:kern w:val="0"/>
                <w:highlight w:val="none"/>
              </w:rPr>
              <w:t>序号</w:t>
            </w:r>
          </w:p>
        </w:tc>
        <w:tc>
          <w:tcPr>
            <w:tcW w:w="2340" w:type="dxa"/>
          </w:tcPr>
          <w:p w14:paraId="5B44DE77">
            <w:pPr>
              <w:adjustRightInd w:val="0"/>
              <w:snapToGrid w:val="0"/>
              <w:jc w:val="center"/>
              <w:rPr>
                <w:rFonts w:eastAsia="仿宋_GB2312"/>
                <w:bCs/>
                <w:kern w:val="0"/>
                <w:highlight w:val="none"/>
              </w:rPr>
            </w:pPr>
            <w:r>
              <w:rPr>
                <w:rFonts w:hint="eastAsia" w:eastAsia="仿宋_GB2312"/>
                <w:bCs/>
                <w:kern w:val="0"/>
                <w:highlight w:val="none"/>
              </w:rPr>
              <w:t>不平衡报价情况</w:t>
            </w:r>
          </w:p>
        </w:tc>
        <w:tc>
          <w:tcPr>
            <w:tcW w:w="3571" w:type="dxa"/>
          </w:tcPr>
          <w:p w14:paraId="4F7068CB">
            <w:pPr>
              <w:adjustRightInd w:val="0"/>
              <w:snapToGrid w:val="0"/>
              <w:jc w:val="center"/>
              <w:rPr>
                <w:rFonts w:eastAsia="仿宋_GB2312"/>
                <w:bCs/>
                <w:kern w:val="0"/>
                <w:highlight w:val="none"/>
              </w:rPr>
            </w:pPr>
            <w:r>
              <w:rPr>
                <w:rFonts w:hint="eastAsia" w:eastAsia="仿宋_GB2312"/>
                <w:bCs/>
                <w:kern w:val="0"/>
                <w:highlight w:val="none"/>
              </w:rPr>
              <w:t>结算工程量与招标清单的差异</w:t>
            </w:r>
          </w:p>
        </w:tc>
        <w:tc>
          <w:tcPr>
            <w:tcW w:w="2866" w:type="dxa"/>
          </w:tcPr>
          <w:p w14:paraId="5392D625">
            <w:pPr>
              <w:adjustRightInd w:val="0"/>
              <w:snapToGrid w:val="0"/>
              <w:jc w:val="center"/>
              <w:rPr>
                <w:rFonts w:eastAsia="仿宋_GB2312"/>
                <w:bCs/>
                <w:kern w:val="0"/>
                <w:highlight w:val="none"/>
              </w:rPr>
            </w:pPr>
            <w:r>
              <w:rPr>
                <w:rFonts w:hint="eastAsia" w:eastAsia="仿宋_GB2312"/>
                <w:bCs/>
                <w:kern w:val="0"/>
                <w:highlight w:val="none"/>
              </w:rPr>
              <w:t>是否执行修正价（合理价）</w:t>
            </w:r>
          </w:p>
        </w:tc>
      </w:tr>
      <w:tr w14:paraId="17C3E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tcPr>
          <w:p w14:paraId="30F6EE21">
            <w:pPr>
              <w:adjustRightInd w:val="0"/>
              <w:snapToGrid w:val="0"/>
              <w:jc w:val="center"/>
              <w:rPr>
                <w:rFonts w:eastAsia="仿宋_GB2312"/>
                <w:bCs/>
                <w:kern w:val="0"/>
                <w:highlight w:val="none"/>
              </w:rPr>
            </w:pPr>
            <w:r>
              <w:rPr>
                <w:rFonts w:hint="eastAsia" w:eastAsia="仿宋_GB2312"/>
                <w:bCs/>
                <w:kern w:val="0"/>
                <w:highlight w:val="none"/>
              </w:rPr>
              <w:t>1</w:t>
            </w:r>
          </w:p>
        </w:tc>
        <w:tc>
          <w:tcPr>
            <w:tcW w:w="2340" w:type="dxa"/>
          </w:tcPr>
          <w:p w14:paraId="3992AE9C">
            <w:pPr>
              <w:adjustRightInd w:val="0"/>
              <w:snapToGrid w:val="0"/>
              <w:jc w:val="center"/>
              <w:rPr>
                <w:rFonts w:eastAsia="仿宋_GB2312"/>
                <w:bCs/>
                <w:kern w:val="0"/>
                <w:highlight w:val="none"/>
              </w:rPr>
            </w:pPr>
            <w:r>
              <w:rPr>
                <w:rFonts w:hint="eastAsia" w:eastAsia="仿宋_GB2312"/>
                <w:bCs/>
                <w:kern w:val="0"/>
                <w:highlight w:val="none"/>
              </w:rPr>
              <w:t>报价偏高</w:t>
            </w:r>
          </w:p>
        </w:tc>
        <w:tc>
          <w:tcPr>
            <w:tcW w:w="3571" w:type="dxa"/>
          </w:tcPr>
          <w:p w14:paraId="1E84A7FC">
            <w:pPr>
              <w:adjustRightInd w:val="0"/>
              <w:snapToGrid w:val="0"/>
              <w:jc w:val="center"/>
              <w:rPr>
                <w:rFonts w:hint="default" w:eastAsia="仿宋_GB2312"/>
                <w:bCs/>
                <w:kern w:val="0"/>
                <w:highlight w:val="none"/>
                <w:lang w:val="en-US" w:eastAsia="zh-CN"/>
              </w:rPr>
            </w:pPr>
            <w:r>
              <w:rPr>
                <w:rFonts w:hint="eastAsia" w:eastAsia="仿宋_GB2312"/>
                <w:bCs/>
                <w:kern w:val="0"/>
                <w:highlight w:val="none"/>
              </w:rPr>
              <w:t>结算工程量大于招标清单</w:t>
            </w:r>
            <w:r>
              <w:rPr>
                <w:rFonts w:hint="eastAsia" w:eastAsia="仿宋_GB2312"/>
                <w:bCs/>
                <w:kern w:val="0"/>
                <w:highlight w:val="none"/>
                <w:lang w:val="en-US" w:eastAsia="zh-CN"/>
              </w:rPr>
              <w:t>*1.05</w:t>
            </w:r>
          </w:p>
        </w:tc>
        <w:tc>
          <w:tcPr>
            <w:tcW w:w="2866" w:type="dxa"/>
          </w:tcPr>
          <w:p w14:paraId="73949258">
            <w:pPr>
              <w:adjustRightInd w:val="0"/>
              <w:snapToGrid w:val="0"/>
              <w:jc w:val="center"/>
              <w:rPr>
                <w:rFonts w:eastAsia="仿宋_GB2312"/>
                <w:bCs/>
                <w:kern w:val="0"/>
                <w:highlight w:val="none"/>
              </w:rPr>
            </w:pPr>
            <w:r>
              <w:rPr>
                <w:rFonts w:hint="eastAsia" w:eastAsia="仿宋_GB2312"/>
                <w:bCs/>
                <w:kern w:val="0"/>
                <w:highlight w:val="none"/>
              </w:rPr>
              <w:t>是</w:t>
            </w:r>
          </w:p>
        </w:tc>
      </w:tr>
      <w:tr w14:paraId="4E71E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tcPr>
          <w:p w14:paraId="67197645">
            <w:pPr>
              <w:adjustRightInd w:val="0"/>
              <w:snapToGrid w:val="0"/>
              <w:jc w:val="center"/>
              <w:rPr>
                <w:rFonts w:eastAsia="仿宋_GB2312"/>
                <w:bCs/>
                <w:kern w:val="0"/>
                <w:highlight w:val="none"/>
              </w:rPr>
            </w:pPr>
            <w:r>
              <w:rPr>
                <w:rFonts w:hint="eastAsia" w:eastAsia="仿宋_GB2312"/>
                <w:bCs/>
                <w:kern w:val="0"/>
                <w:highlight w:val="none"/>
              </w:rPr>
              <w:t>2</w:t>
            </w:r>
          </w:p>
        </w:tc>
        <w:tc>
          <w:tcPr>
            <w:tcW w:w="2340" w:type="dxa"/>
          </w:tcPr>
          <w:p w14:paraId="46436718">
            <w:pPr>
              <w:adjustRightInd w:val="0"/>
              <w:snapToGrid w:val="0"/>
              <w:jc w:val="center"/>
              <w:rPr>
                <w:rFonts w:eastAsia="仿宋_GB2312"/>
                <w:bCs/>
                <w:kern w:val="0"/>
                <w:highlight w:val="none"/>
              </w:rPr>
            </w:pPr>
            <w:r>
              <w:rPr>
                <w:rFonts w:hint="eastAsia" w:eastAsia="仿宋_GB2312"/>
                <w:bCs/>
                <w:kern w:val="0"/>
                <w:highlight w:val="none"/>
              </w:rPr>
              <w:t>报价偏高</w:t>
            </w:r>
          </w:p>
        </w:tc>
        <w:tc>
          <w:tcPr>
            <w:tcW w:w="3571" w:type="dxa"/>
          </w:tcPr>
          <w:p w14:paraId="15C5F465">
            <w:pPr>
              <w:adjustRightInd w:val="0"/>
              <w:snapToGrid w:val="0"/>
              <w:jc w:val="center"/>
              <w:rPr>
                <w:rFonts w:eastAsia="仿宋_GB2312"/>
                <w:bCs/>
                <w:kern w:val="0"/>
                <w:highlight w:val="none"/>
              </w:rPr>
            </w:pPr>
            <w:r>
              <w:rPr>
                <w:rFonts w:hint="eastAsia" w:eastAsia="仿宋_GB2312"/>
                <w:bCs/>
                <w:kern w:val="0"/>
                <w:highlight w:val="none"/>
              </w:rPr>
              <w:t>结算工程量小于招标清单</w:t>
            </w:r>
            <w:r>
              <w:rPr>
                <w:rFonts w:hint="eastAsia" w:eastAsia="仿宋_GB2312"/>
                <w:bCs/>
                <w:kern w:val="0"/>
                <w:highlight w:val="none"/>
                <w:lang w:val="en-US" w:eastAsia="zh-CN"/>
              </w:rPr>
              <w:t>*0.95</w:t>
            </w:r>
          </w:p>
        </w:tc>
        <w:tc>
          <w:tcPr>
            <w:tcW w:w="2866" w:type="dxa"/>
          </w:tcPr>
          <w:p w14:paraId="0413ED6C">
            <w:pPr>
              <w:adjustRightInd w:val="0"/>
              <w:snapToGrid w:val="0"/>
              <w:jc w:val="center"/>
              <w:rPr>
                <w:rFonts w:eastAsia="仿宋_GB2312"/>
                <w:bCs/>
                <w:kern w:val="0"/>
                <w:highlight w:val="none"/>
              </w:rPr>
            </w:pPr>
            <w:r>
              <w:rPr>
                <w:rFonts w:hint="eastAsia" w:eastAsia="仿宋_GB2312"/>
                <w:bCs/>
                <w:kern w:val="0"/>
                <w:highlight w:val="none"/>
              </w:rPr>
              <w:t>否</w:t>
            </w:r>
          </w:p>
        </w:tc>
      </w:tr>
      <w:tr w14:paraId="4A36F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tcPr>
          <w:p w14:paraId="7E5DACE1">
            <w:pPr>
              <w:adjustRightInd w:val="0"/>
              <w:snapToGrid w:val="0"/>
              <w:jc w:val="center"/>
              <w:rPr>
                <w:rFonts w:eastAsia="仿宋_GB2312"/>
                <w:bCs/>
                <w:kern w:val="0"/>
                <w:highlight w:val="none"/>
              </w:rPr>
            </w:pPr>
            <w:r>
              <w:rPr>
                <w:rFonts w:hint="eastAsia" w:eastAsia="仿宋_GB2312"/>
                <w:bCs/>
                <w:kern w:val="0"/>
                <w:highlight w:val="none"/>
              </w:rPr>
              <w:t>3</w:t>
            </w:r>
          </w:p>
        </w:tc>
        <w:tc>
          <w:tcPr>
            <w:tcW w:w="2340" w:type="dxa"/>
          </w:tcPr>
          <w:p w14:paraId="2418091B">
            <w:pPr>
              <w:adjustRightInd w:val="0"/>
              <w:snapToGrid w:val="0"/>
              <w:jc w:val="center"/>
              <w:rPr>
                <w:rFonts w:eastAsia="仿宋_GB2312"/>
                <w:bCs/>
                <w:kern w:val="0"/>
                <w:highlight w:val="none"/>
              </w:rPr>
            </w:pPr>
            <w:r>
              <w:rPr>
                <w:rFonts w:hint="eastAsia" w:eastAsia="仿宋_GB2312"/>
                <w:bCs/>
                <w:kern w:val="0"/>
                <w:highlight w:val="none"/>
              </w:rPr>
              <w:t>报价偏低</w:t>
            </w:r>
          </w:p>
        </w:tc>
        <w:tc>
          <w:tcPr>
            <w:tcW w:w="3571" w:type="dxa"/>
          </w:tcPr>
          <w:p w14:paraId="4B34960F">
            <w:pPr>
              <w:adjustRightInd w:val="0"/>
              <w:snapToGrid w:val="0"/>
              <w:jc w:val="center"/>
              <w:rPr>
                <w:rFonts w:eastAsia="仿宋_GB2312"/>
                <w:bCs/>
                <w:kern w:val="0"/>
                <w:highlight w:val="none"/>
              </w:rPr>
            </w:pPr>
            <w:r>
              <w:rPr>
                <w:rFonts w:hint="eastAsia" w:eastAsia="仿宋_GB2312"/>
                <w:bCs/>
                <w:kern w:val="0"/>
                <w:highlight w:val="none"/>
              </w:rPr>
              <w:t>结算工程量大于招标清单</w:t>
            </w:r>
            <w:r>
              <w:rPr>
                <w:rFonts w:hint="eastAsia" w:eastAsia="仿宋_GB2312"/>
                <w:bCs/>
                <w:kern w:val="0"/>
                <w:highlight w:val="none"/>
                <w:lang w:val="en-US" w:eastAsia="zh-CN"/>
              </w:rPr>
              <w:t>*1.05</w:t>
            </w:r>
          </w:p>
        </w:tc>
        <w:tc>
          <w:tcPr>
            <w:tcW w:w="2866" w:type="dxa"/>
          </w:tcPr>
          <w:p w14:paraId="75990389">
            <w:pPr>
              <w:adjustRightInd w:val="0"/>
              <w:snapToGrid w:val="0"/>
              <w:jc w:val="center"/>
              <w:rPr>
                <w:rFonts w:eastAsia="仿宋_GB2312"/>
                <w:bCs/>
                <w:kern w:val="0"/>
                <w:highlight w:val="none"/>
              </w:rPr>
            </w:pPr>
            <w:r>
              <w:rPr>
                <w:rFonts w:hint="eastAsia" w:eastAsia="仿宋_GB2312"/>
                <w:bCs/>
                <w:kern w:val="0"/>
                <w:highlight w:val="none"/>
              </w:rPr>
              <w:t>否</w:t>
            </w:r>
          </w:p>
        </w:tc>
      </w:tr>
      <w:tr w14:paraId="5C07E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7" w:type="dxa"/>
          </w:tcPr>
          <w:p w14:paraId="387E40A6">
            <w:pPr>
              <w:adjustRightInd w:val="0"/>
              <w:snapToGrid w:val="0"/>
              <w:jc w:val="center"/>
              <w:rPr>
                <w:rFonts w:eastAsia="仿宋_GB2312"/>
                <w:bCs/>
                <w:kern w:val="0"/>
                <w:highlight w:val="none"/>
              </w:rPr>
            </w:pPr>
            <w:r>
              <w:rPr>
                <w:rFonts w:hint="eastAsia" w:eastAsia="仿宋_GB2312"/>
                <w:bCs/>
                <w:kern w:val="0"/>
                <w:highlight w:val="none"/>
              </w:rPr>
              <w:t>4</w:t>
            </w:r>
          </w:p>
        </w:tc>
        <w:tc>
          <w:tcPr>
            <w:tcW w:w="2340" w:type="dxa"/>
          </w:tcPr>
          <w:p w14:paraId="22508A26">
            <w:pPr>
              <w:adjustRightInd w:val="0"/>
              <w:snapToGrid w:val="0"/>
              <w:jc w:val="center"/>
              <w:rPr>
                <w:rFonts w:eastAsia="仿宋_GB2312"/>
                <w:bCs/>
                <w:kern w:val="0"/>
                <w:highlight w:val="none"/>
              </w:rPr>
            </w:pPr>
            <w:r>
              <w:rPr>
                <w:rFonts w:hint="eastAsia" w:eastAsia="仿宋_GB2312"/>
                <w:bCs/>
                <w:kern w:val="0"/>
                <w:highlight w:val="none"/>
              </w:rPr>
              <w:t>报价偏低</w:t>
            </w:r>
          </w:p>
        </w:tc>
        <w:tc>
          <w:tcPr>
            <w:tcW w:w="3571" w:type="dxa"/>
          </w:tcPr>
          <w:p w14:paraId="37EE1E69">
            <w:pPr>
              <w:adjustRightInd w:val="0"/>
              <w:snapToGrid w:val="0"/>
              <w:jc w:val="center"/>
              <w:rPr>
                <w:rFonts w:eastAsia="仿宋_GB2312"/>
                <w:bCs/>
                <w:kern w:val="0"/>
                <w:highlight w:val="none"/>
              </w:rPr>
            </w:pPr>
            <w:r>
              <w:rPr>
                <w:rFonts w:hint="eastAsia" w:eastAsia="仿宋_GB2312"/>
                <w:bCs/>
                <w:kern w:val="0"/>
                <w:highlight w:val="none"/>
              </w:rPr>
              <w:t>结算工程量小于招标清单</w:t>
            </w:r>
            <w:r>
              <w:rPr>
                <w:rFonts w:hint="eastAsia" w:eastAsia="仿宋_GB2312"/>
                <w:bCs/>
                <w:kern w:val="0"/>
                <w:highlight w:val="none"/>
                <w:lang w:val="en-US" w:eastAsia="zh-CN"/>
              </w:rPr>
              <w:t>*0.95</w:t>
            </w:r>
          </w:p>
        </w:tc>
        <w:tc>
          <w:tcPr>
            <w:tcW w:w="2866" w:type="dxa"/>
          </w:tcPr>
          <w:p w14:paraId="35BAA457">
            <w:pPr>
              <w:adjustRightInd w:val="0"/>
              <w:snapToGrid w:val="0"/>
              <w:jc w:val="center"/>
              <w:rPr>
                <w:rFonts w:eastAsia="仿宋_GB2312"/>
                <w:bCs/>
                <w:kern w:val="0"/>
                <w:highlight w:val="none"/>
              </w:rPr>
            </w:pPr>
            <w:r>
              <w:rPr>
                <w:rFonts w:hint="eastAsia" w:eastAsia="仿宋_GB2312"/>
                <w:bCs/>
                <w:kern w:val="0"/>
                <w:highlight w:val="none"/>
              </w:rPr>
              <w:t>是</w:t>
            </w:r>
          </w:p>
        </w:tc>
      </w:tr>
    </w:tbl>
    <w:p w14:paraId="4C6276D9">
      <w:pPr>
        <w:spacing w:line="360" w:lineRule="auto"/>
        <w:ind w:firstLine="420" w:firstLineChars="200"/>
        <w:rPr>
          <w:rFonts w:eastAsia="仿宋_GB2312"/>
          <w:bCs/>
          <w:kern w:val="0"/>
          <w:highlight w:val="none"/>
        </w:rPr>
      </w:pPr>
      <w:r>
        <w:rPr>
          <w:rFonts w:hint="eastAsia" w:eastAsia="仿宋_GB2312"/>
          <w:bCs/>
          <w:kern w:val="0"/>
          <w:highlight w:val="none"/>
        </w:rPr>
        <w:t>备注：</w:t>
      </w:r>
      <w:r>
        <w:rPr>
          <w:rFonts w:hint="eastAsia" w:eastAsia="仿宋_GB2312"/>
          <w:kern w:val="0"/>
          <w:szCs w:val="32"/>
          <w:highlight w:val="none"/>
        </w:rPr>
        <w:t>修正</w:t>
      </w:r>
      <w:r>
        <w:rPr>
          <w:rFonts w:hint="eastAsia" w:eastAsia="仿宋_GB2312"/>
          <w:bCs/>
          <w:kern w:val="0"/>
          <w:highlight w:val="none"/>
        </w:rPr>
        <w:t>价（合理价）即为按照上述条款（2）修正后的合理价格。</w:t>
      </w:r>
    </w:p>
    <w:p w14:paraId="65507F1E">
      <w:pPr>
        <w:spacing w:line="360" w:lineRule="auto"/>
        <w:ind w:firstLine="420" w:firstLineChars="200"/>
        <w:rPr>
          <w:rFonts w:hint="eastAsia" w:eastAsia="仿宋_GB2312"/>
          <w:bCs/>
          <w:kern w:val="0"/>
          <w:highlight w:val="none"/>
        </w:rPr>
      </w:pPr>
      <w:r>
        <w:rPr>
          <w:rFonts w:hint="eastAsia" w:eastAsia="仿宋_GB2312"/>
          <w:bCs/>
          <w:kern w:val="0"/>
          <w:highlight w:val="none"/>
        </w:rPr>
        <w:t>执行修正价格的结算公式：</w:t>
      </w:r>
    </w:p>
    <w:p w14:paraId="6D775284">
      <w:pPr>
        <w:spacing w:line="360" w:lineRule="auto"/>
        <w:ind w:firstLine="420" w:firstLineChars="200"/>
        <w:rPr>
          <w:rFonts w:hint="eastAsia" w:eastAsia="仿宋_GB2312"/>
          <w:bCs/>
          <w:kern w:val="0"/>
          <w:highlight w:val="none"/>
        </w:rPr>
      </w:pPr>
      <w:r>
        <w:rPr>
          <w:rFonts w:hint="eastAsia" w:eastAsia="仿宋_GB2312"/>
          <w:bCs/>
          <w:kern w:val="0"/>
          <w:highlight w:val="none"/>
        </w:rPr>
        <w:t>结算工程量大于投标工程量*1.05时，执行修正价格的结算公式:结算总价=投标工程量*1.05*投标单价+(结算工程量-投标工程量*1.05)*结算修正单价</w:t>
      </w:r>
    </w:p>
    <w:p w14:paraId="5CC6FBFD">
      <w:pPr>
        <w:spacing w:line="360" w:lineRule="auto"/>
        <w:ind w:firstLine="420" w:firstLineChars="200"/>
        <w:rPr>
          <w:rFonts w:hint="eastAsia" w:eastAsia="仿宋_GB2312"/>
          <w:bCs/>
          <w:kern w:val="0"/>
          <w:highlight w:val="none"/>
        </w:rPr>
      </w:pPr>
      <w:r>
        <w:rPr>
          <w:rFonts w:hint="eastAsia" w:eastAsia="仿宋_GB2312"/>
          <w:bCs/>
          <w:kern w:val="0"/>
          <w:highlight w:val="none"/>
        </w:rPr>
        <w:t>结算工程量小于投标工程量*0.95时，执行修正价格的结算公式:结算总价=投标工程量*0.95*投标单价+(结算工程量-投标工程量*0.95)*结算修正单价</w:t>
      </w:r>
    </w:p>
    <w:p w14:paraId="68E7244E">
      <w:pPr>
        <w:spacing w:line="360" w:lineRule="auto"/>
        <w:ind w:firstLine="420" w:firstLineChars="200"/>
        <w:rPr>
          <w:rFonts w:eastAsia="仿宋_GB2312"/>
          <w:kern w:val="0"/>
          <w:highlight w:val="none"/>
        </w:rPr>
      </w:pPr>
      <w:r>
        <w:rPr>
          <w:rFonts w:hint="eastAsia" w:eastAsia="仿宋_GB2312"/>
          <w:kern w:val="0"/>
          <w:highlight w:val="none"/>
        </w:rPr>
        <w:t>不执行修正价格的结算公式：结算总价=结算工程量*投标单价</w:t>
      </w:r>
    </w:p>
    <w:bookmarkEnd w:id="770"/>
    <w:bookmarkEnd w:id="771"/>
    <w:bookmarkEnd w:id="772"/>
    <w:p w14:paraId="08225766">
      <w:pPr>
        <w:pStyle w:val="86"/>
        <w:spacing w:before="0" w:after="0"/>
        <w:rPr>
          <w:color w:val="auto"/>
          <w:highlight w:val="none"/>
        </w:rPr>
      </w:pPr>
      <w:bookmarkStart w:id="773" w:name="_Toc12032"/>
      <w:bookmarkStart w:id="774" w:name="_Toc44228169"/>
      <w:bookmarkStart w:id="775" w:name="_Toc8652"/>
      <w:bookmarkStart w:id="776" w:name="_Toc44492604"/>
      <w:bookmarkStart w:id="777" w:name="_Toc167712601"/>
      <w:bookmarkStart w:id="778" w:name="_Toc7487"/>
      <w:bookmarkStart w:id="779" w:name="_Toc38987286"/>
      <w:r>
        <w:rPr>
          <w:rFonts w:hint="eastAsia"/>
          <w:color w:val="auto"/>
          <w:highlight w:val="none"/>
        </w:rPr>
        <w:t>17.计量与支付</w:t>
      </w:r>
      <w:bookmarkEnd w:id="773"/>
      <w:bookmarkEnd w:id="774"/>
      <w:bookmarkEnd w:id="775"/>
      <w:bookmarkEnd w:id="776"/>
      <w:bookmarkEnd w:id="777"/>
      <w:bookmarkEnd w:id="778"/>
      <w:bookmarkEnd w:id="779"/>
    </w:p>
    <w:p w14:paraId="0930DC2F">
      <w:pPr>
        <w:pStyle w:val="90"/>
        <w:spacing w:before="0" w:after="0"/>
        <w:ind w:firstLine="480"/>
        <w:rPr>
          <w:color w:val="auto"/>
          <w:highlight w:val="none"/>
        </w:rPr>
      </w:pPr>
      <w:bookmarkStart w:id="780" w:name="_Toc32282"/>
      <w:bookmarkStart w:id="781" w:name="_Toc28599"/>
      <w:bookmarkStart w:id="782" w:name="_Toc44492605"/>
      <w:r>
        <w:rPr>
          <w:rFonts w:hint="eastAsia"/>
          <w:color w:val="auto"/>
          <w:highlight w:val="none"/>
        </w:rPr>
        <w:t>17.1. 计量</w:t>
      </w:r>
      <w:bookmarkEnd w:id="780"/>
      <w:bookmarkEnd w:id="781"/>
      <w:bookmarkEnd w:id="782"/>
    </w:p>
    <w:p w14:paraId="5274D9AE">
      <w:pPr>
        <w:pStyle w:val="71"/>
        <w:ind w:firstLine="420"/>
        <w:rPr>
          <w:color w:val="auto"/>
          <w:highlight w:val="none"/>
        </w:rPr>
      </w:pPr>
      <w:r>
        <w:rPr>
          <w:rFonts w:hint="eastAsia"/>
          <w:color w:val="auto"/>
          <w:highlight w:val="none"/>
        </w:rPr>
        <w:t>17.1.1.</w:t>
      </w:r>
      <w:r>
        <w:rPr>
          <w:rFonts w:hint="eastAsia"/>
          <w:highlight w:val="none"/>
        </w:rPr>
        <w:t xml:space="preserve"> 分</w:t>
      </w:r>
      <w:r>
        <w:rPr>
          <w:rFonts w:hint="eastAsia"/>
          <w:color w:val="auto"/>
          <w:highlight w:val="none"/>
        </w:rPr>
        <w:t>包人向承包人提交已完工程量报告的时间：满足每期支付节点之日起3天内，</w:t>
      </w:r>
      <w:r>
        <w:rPr>
          <w:rFonts w:hint="eastAsia"/>
          <w:highlight w:val="none"/>
        </w:rPr>
        <w:t>分</w:t>
      </w:r>
      <w:r>
        <w:rPr>
          <w:rFonts w:hint="eastAsia"/>
          <w:color w:val="auto"/>
          <w:highlight w:val="none"/>
        </w:rPr>
        <w:t>包人通过承包人向监理人和发包人提交当期完成工程量统计报表、已完工程造价明细资料、付款申请及附件资料等，并列明当期完成工程量对应的进度款。</w:t>
      </w:r>
    </w:p>
    <w:p w14:paraId="0DF5B0C4">
      <w:pPr>
        <w:pStyle w:val="71"/>
        <w:ind w:firstLine="420"/>
        <w:rPr>
          <w:color w:val="auto"/>
          <w:highlight w:val="none"/>
        </w:rPr>
      </w:pPr>
      <w:r>
        <w:rPr>
          <w:rFonts w:hint="eastAsia"/>
          <w:color w:val="auto"/>
          <w:highlight w:val="none"/>
        </w:rPr>
        <w:t>17.1.4.工程量确定方式（按以下先后顺序执行）</w:t>
      </w:r>
    </w:p>
    <w:p w14:paraId="0998F8F0">
      <w:pPr>
        <w:pStyle w:val="71"/>
        <w:ind w:firstLine="420"/>
        <w:rPr>
          <w:color w:val="auto"/>
          <w:highlight w:val="none"/>
        </w:rPr>
      </w:pPr>
      <w:r>
        <w:rPr>
          <w:rFonts w:hint="eastAsia"/>
          <w:color w:val="auto"/>
          <w:highlight w:val="none"/>
        </w:rPr>
        <w:t>（1） 按本工程招标文件中的“工程量清单编制说明”的相关规定执行；</w:t>
      </w:r>
    </w:p>
    <w:p w14:paraId="57B147AF">
      <w:pPr>
        <w:pStyle w:val="71"/>
        <w:ind w:firstLine="420"/>
        <w:rPr>
          <w:color w:val="auto"/>
          <w:highlight w:val="none"/>
        </w:rPr>
      </w:pPr>
      <w:r>
        <w:rPr>
          <w:rFonts w:hint="eastAsia"/>
          <w:color w:val="auto"/>
          <w:highlight w:val="none"/>
        </w:rPr>
        <w:t>（2） 按《房屋建筑与装饰工程工程量计算规范（2013）》、《房屋建筑安装工程工程量计算规范（2013）》、《市政工程工程量计算规范（2013）》、《园林绿化工程工程量计算规范（2013）》的相关规定执行；</w:t>
      </w:r>
    </w:p>
    <w:p w14:paraId="2303041E">
      <w:pPr>
        <w:pStyle w:val="71"/>
        <w:ind w:firstLine="420"/>
        <w:rPr>
          <w:color w:val="auto"/>
          <w:highlight w:val="none"/>
        </w:rPr>
      </w:pPr>
      <w:r>
        <w:rPr>
          <w:rFonts w:hint="eastAsia"/>
          <w:color w:val="auto"/>
          <w:highlight w:val="none"/>
        </w:rPr>
        <w:t>（3） 按《建设工程工程量清单计价规范GB50500-2013》的相关规定执行；</w:t>
      </w:r>
    </w:p>
    <w:p w14:paraId="60A7C4BE">
      <w:pPr>
        <w:pStyle w:val="71"/>
        <w:ind w:firstLine="420"/>
        <w:rPr>
          <w:bCs/>
          <w:color w:val="auto"/>
          <w:highlight w:val="none"/>
        </w:rPr>
      </w:pPr>
      <w:r>
        <w:rPr>
          <w:rFonts w:hint="eastAsia"/>
          <w:bCs/>
          <w:color w:val="auto"/>
          <w:highlight w:val="none"/>
        </w:rPr>
        <w:t>（4） 按发包人、承包人分包人与协商确定的计算办法执行。</w:t>
      </w:r>
    </w:p>
    <w:p w14:paraId="43E0E268">
      <w:pPr>
        <w:pStyle w:val="90"/>
        <w:spacing w:before="0" w:after="0"/>
        <w:ind w:firstLine="480"/>
        <w:rPr>
          <w:color w:val="auto"/>
          <w:highlight w:val="none"/>
        </w:rPr>
      </w:pPr>
      <w:bookmarkStart w:id="783" w:name="_Toc44492606"/>
      <w:bookmarkStart w:id="784" w:name="_Toc3353"/>
      <w:bookmarkStart w:id="785" w:name="_Toc26057"/>
      <w:r>
        <w:rPr>
          <w:rFonts w:hint="eastAsia"/>
          <w:color w:val="auto"/>
          <w:highlight w:val="none"/>
        </w:rPr>
        <w:t>17.2.</w:t>
      </w:r>
      <w:r>
        <w:rPr>
          <w:rFonts w:hint="eastAsia"/>
          <w:color w:val="auto"/>
          <w:highlight w:val="none"/>
        </w:rPr>
        <w:tab/>
      </w:r>
      <w:r>
        <w:rPr>
          <w:rFonts w:hint="eastAsia"/>
          <w:color w:val="auto"/>
          <w:highlight w:val="none"/>
        </w:rPr>
        <w:t>工程价款</w:t>
      </w:r>
      <w:bookmarkEnd w:id="783"/>
      <w:bookmarkEnd w:id="784"/>
      <w:bookmarkEnd w:id="785"/>
    </w:p>
    <w:p w14:paraId="22E3634C">
      <w:pPr>
        <w:pStyle w:val="71"/>
        <w:ind w:firstLine="420"/>
        <w:rPr>
          <w:color w:val="auto"/>
          <w:highlight w:val="none"/>
        </w:rPr>
      </w:pPr>
      <w:r>
        <w:rPr>
          <w:rFonts w:hint="eastAsia"/>
          <w:color w:val="auto"/>
          <w:highlight w:val="none"/>
        </w:rPr>
        <w:t>17.2.1. 本合同采用工程量清单计价模式，暂定总价；分部分项工程采用固定综合单价包干；措施项目费【除</w:t>
      </w:r>
      <w:r>
        <w:rPr>
          <w:rFonts w:hint="eastAsia" w:ascii="Times New Roman" w:hAnsi="Times New Roman" w:eastAsia="仿宋_GB2312" w:cs="Times New Roman"/>
          <w:color w:val="auto"/>
          <w:highlight w:val="none"/>
          <w:u w:val="none"/>
          <w:lang w:val="en-US" w:eastAsia="zh-CN"/>
        </w:rPr>
        <w:t>按系数计算的</w:t>
      </w:r>
      <w:r>
        <w:rPr>
          <w:rFonts w:hint="eastAsia"/>
          <w:color w:val="auto"/>
          <w:highlight w:val="none"/>
        </w:rPr>
        <w:t>安全生产措施费采用费率包干外】采用固定总价包干；其他项目费采用固定总价包干；安全生产措施费如按合同计算的费率超出定额规定的费率时，进度支付和结算按定额规定的费率计算；如按合同计算的费率低于定额规定的费率时，则按合同计算的费率计算，合同另有约定可调整的除外。</w:t>
      </w:r>
    </w:p>
    <w:p w14:paraId="1F9C5BA2">
      <w:pPr>
        <w:pStyle w:val="71"/>
        <w:ind w:firstLine="420"/>
        <w:rPr>
          <w:color w:val="auto"/>
          <w:highlight w:val="none"/>
        </w:rPr>
      </w:pPr>
      <w:r>
        <w:rPr>
          <w:rFonts w:hint="eastAsia"/>
          <w:color w:val="auto"/>
          <w:highlight w:val="none"/>
        </w:rPr>
        <w:t>2）工程量清单的计价基础：</w:t>
      </w:r>
    </w:p>
    <w:p w14:paraId="2B9445D5">
      <w:pPr>
        <w:pStyle w:val="71"/>
        <w:ind w:firstLine="420"/>
        <w:rPr>
          <w:color w:val="auto"/>
          <w:highlight w:val="none"/>
        </w:rPr>
      </w:pPr>
      <w:r>
        <w:rPr>
          <w:rFonts w:hint="eastAsia"/>
          <w:color w:val="auto"/>
          <w:highlight w:val="none"/>
        </w:rPr>
        <w:t>a)</w:t>
      </w:r>
      <w:r>
        <w:rPr>
          <w:rFonts w:hint="eastAsia"/>
          <w:color w:val="auto"/>
          <w:highlight w:val="none"/>
        </w:rPr>
        <w:tab/>
      </w:r>
      <w:r>
        <w:rPr>
          <w:rFonts w:hint="eastAsia"/>
          <w:color w:val="auto"/>
          <w:highlight w:val="none"/>
        </w:rPr>
        <w:t>包含在合同内的工程的内容以合同图纸或合同规范、技术要求为准。工程量清单所说明的只作为解释或补充之用。</w:t>
      </w:r>
    </w:p>
    <w:p w14:paraId="78265E07">
      <w:pPr>
        <w:pStyle w:val="71"/>
        <w:ind w:firstLine="420"/>
        <w:rPr>
          <w:color w:val="auto"/>
          <w:highlight w:val="none"/>
        </w:rPr>
      </w:pPr>
      <w:r>
        <w:rPr>
          <w:rFonts w:hint="eastAsia"/>
          <w:color w:val="auto"/>
          <w:highlight w:val="none"/>
        </w:rPr>
        <w:t>b)</w:t>
      </w:r>
      <w:r>
        <w:rPr>
          <w:rFonts w:hint="eastAsia"/>
          <w:color w:val="auto"/>
          <w:highlight w:val="none"/>
        </w:rPr>
        <w:tab/>
      </w:r>
      <w:r>
        <w:rPr>
          <w:rFonts w:hint="eastAsia"/>
          <w:color w:val="auto"/>
          <w:highlight w:val="none"/>
        </w:rPr>
        <w:t>工程量清单以图纸为基础进行计算，结算时按经发包人认可的实际施工的竣工图作为计算基础。</w:t>
      </w:r>
    </w:p>
    <w:p w14:paraId="78DA8F85">
      <w:pPr>
        <w:pStyle w:val="71"/>
        <w:ind w:firstLine="420"/>
        <w:rPr>
          <w:color w:val="auto"/>
          <w:highlight w:val="none"/>
        </w:rPr>
      </w:pPr>
      <w:r>
        <w:rPr>
          <w:rFonts w:hint="eastAsia"/>
          <w:color w:val="auto"/>
          <w:highlight w:val="none"/>
        </w:rPr>
        <w:t>c)</w:t>
      </w:r>
      <w:r>
        <w:rPr>
          <w:rFonts w:hint="eastAsia"/>
          <w:color w:val="auto"/>
          <w:highlight w:val="none"/>
        </w:rPr>
        <w:tab/>
      </w:r>
      <w:r>
        <w:rPr>
          <w:rFonts w:hint="eastAsia"/>
          <w:highlight w:val="none"/>
        </w:rPr>
        <w:t>分</w:t>
      </w:r>
      <w:r>
        <w:rPr>
          <w:rFonts w:hint="eastAsia"/>
          <w:color w:val="auto"/>
          <w:highlight w:val="none"/>
        </w:rPr>
        <w:t>包人不能只根据工程量清单所述数量及尺寸而不参考图纸或不进行实地量度而订购物料或进行施工。</w:t>
      </w:r>
      <w:r>
        <w:rPr>
          <w:rFonts w:hint="eastAsia"/>
          <w:highlight w:val="none"/>
        </w:rPr>
        <w:t>分</w:t>
      </w:r>
      <w:r>
        <w:rPr>
          <w:rFonts w:hint="eastAsia"/>
          <w:color w:val="auto"/>
          <w:highlight w:val="none"/>
        </w:rPr>
        <w:t>包人因不采取这些步骤而引致错误或物料或工作浪费或不足的，须自行承担其损失和责任。</w:t>
      </w:r>
    </w:p>
    <w:p w14:paraId="214E60E7">
      <w:pPr>
        <w:pStyle w:val="71"/>
        <w:ind w:firstLine="420"/>
        <w:rPr>
          <w:color w:val="auto"/>
          <w:highlight w:val="none"/>
        </w:rPr>
      </w:pPr>
      <w:r>
        <w:rPr>
          <w:rFonts w:hint="eastAsia"/>
          <w:color w:val="auto"/>
          <w:highlight w:val="none"/>
        </w:rPr>
        <w:t>d)工程量清单编制说明以发包人提供的招标文件为准。</w:t>
      </w:r>
    </w:p>
    <w:p w14:paraId="28809EE6">
      <w:pPr>
        <w:pStyle w:val="71"/>
        <w:ind w:firstLine="420"/>
        <w:rPr>
          <w:color w:val="auto"/>
          <w:highlight w:val="none"/>
        </w:rPr>
      </w:pPr>
      <w:r>
        <w:rPr>
          <w:rFonts w:hint="eastAsia"/>
          <w:color w:val="auto"/>
          <w:highlight w:val="none"/>
        </w:rPr>
        <w:t>4）风险费用的计算方法：已包含在综合单价中，包括但不限于的风险范围如下：</w:t>
      </w:r>
    </w:p>
    <w:p w14:paraId="12923090">
      <w:pPr>
        <w:pStyle w:val="71"/>
        <w:ind w:firstLine="420"/>
        <w:rPr>
          <w:color w:val="auto"/>
          <w:highlight w:val="none"/>
        </w:rPr>
      </w:pPr>
      <w:r>
        <w:rPr>
          <w:rFonts w:hint="eastAsia"/>
          <w:color w:val="auto"/>
          <w:highlight w:val="none"/>
        </w:rPr>
        <w:t>①</w:t>
      </w:r>
      <w:r>
        <w:rPr>
          <w:rFonts w:hint="eastAsia"/>
          <w:color w:val="auto"/>
          <w:highlight w:val="none"/>
        </w:rPr>
        <w:tab/>
      </w:r>
      <w:r>
        <w:rPr>
          <w:rFonts w:hint="eastAsia"/>
          <w:color w:val="auto"/>
          <w:highlight w:val="none"/>
        </w:rPr>
        <w:t>人工费、材料费、机械费、设备的市场价格变化（合同另有明确约定的除外）；</w:t>
      </w:r>
    </w:p>
    <w:p w14:paraId="232DD872">
      <w:pPr>
        <w:pStyle w:val="71"/>
        <w:ind w:firstLine="420"/>
        <w:rPr>
          <w:color w:val="auto"/>
          <w:highlight w:val="none"/>
        </w:rPr>
      </w:pPr>
      <w:r>
        <w:rPr>
          <w:rFonts w:hint="eastAsia"/>
          <w:color w:val="auto"/>
          <w:highlight w:val="none"/>
        </w:rPr>
        <w:t>②</w:t>
      </w:r>
      <w:r>
        <w:rPr>
          <w:rFonts w:hint="eastAsia"/>
          <w:color w:val="auto"/>
          <w:highlight w:val="none"/>
        </w:rPr>
        <w:tab/>
      </w:r>
      <w:r>
        <w:rPr>
          <w:rFonts w:hint="eastAsia"/>
          <w:color w:val="auto"/>
          <w:highlight w:val="none"/>
        </w:rPr>
        <w:t>包括但不限于利率、汇率或相关法律法规政策的调整；</w:t>
      </w:r>
    </w:p>
    <w:p w14:paraId="4575198B">
      <w:pPr>
        <w:pStyle w:val="71"/>
        <w:ind w:firstLine="420"/>
        <w:rPr>
          <w:color w:val="auto"/>
          <w:highlight w:val="none"/>
        </w:rPr>
      </w:pPr>
      <w:r>
        <w:rPr>
          <w:rFonts w:hint="eastAsia"/>
          <w:color w:val="auto"/>
          <w:highlight w:val="none"/>
        </w:rPr>
        <w:t>③</w:t>
      </w:r>
      <w:r>
        <w:rPr>
          <w:rFonts w:hint="eastAsia"/>
          <w:color w:val="auto"/>
          <w:highlight w:val="none"/>
        </w:rPr>
        <w:tab/>
      </w:r>
      <w:r>
        <w:rPr>
          <w:rFonts w:hint="eastAsia"/>
          <w:highlight w:val="none"/>
        </w:rPr>
        <w:t>分</w:t>
      </w:r>
      <w:r>
        <w:rPr>
          <w:rFonts w:hint="eastAsia"/>
          <w:color w:val="auto"/>
          <w:highlight w:val="none"/>
        </w:rPr>
        <w:t>包商、施工单位通常可以预料的风险；</w:t>
      </w:r>
    </w:p>
    <w:p w14:paraId="25DA4CFC">
      <w:pPr>
        <w:pStyle w:val="71"/>
        <w:ind w:firstLine="420"/>
        <w:rPr>
          <w:color w:val="auto"/>
          <w:highlight w:val="none"/>
        </w:rPr>
      </w:pPr>
      <w:r>
        <w:rPr>
          <w:rFonts w:hint="eastAsia"/>
          <w:color w:val="auto"/>
          <w:highlight w:val="none"/>
        </w:rPr>
        <w:t>④</w:t>
      </w:r>
      <w:r>
        <w:rPr>
          <w:rFonts w:hint="eastAsia"/>
          <w:color w:val="auto"/>
          <w:highlight w:val="none"/>
        </w:rPr>
        <w:tab/>
      </w:r>
      <w:r>
        <w:rPr>
          <w:rFonts w:hint="eastAsia"/>
          <w:color w:val="auto"/>
          <w:highlight w:val="none"/>
        </w:rPr>
        <w:t>图纸虽未明确表示但按国家或地方规范必须实施的内容；</w:t>
      </w:r>
    </w:p>
    <w:p w14:paraId="5E15C3FE">
      <w:pPr>
        <w:pStyle w:val="71"/>
        <w:ind w:firstLine="420"/>
        <w:rPr>
          <w:rFonts w:hint="eastAsia"/>
          <w:color w:val="auto"/>
          <w:highlight w:val="none"/>
          <w:lang w:eastAsia="zh-CN"/>
        </w:rPr>
      </w:pPr>
      <w:r>
        <w:rPr>
          <w:rFonts w:hint="eastAsia"/>
          <w:color w:val="auto"/>
          <w:highlight w:val="none"/>
        </w:rPr>
        <w:t>⑤</w:t>
      </w:r>
      <w:r>
        <w:rPr>
          <w:rFonts w:hint="eastAsia"/>
          <w:color w:val="auto"/>
          <w:highlight w:val="none"/>
        </w:rPr>
        <w:tab/>
      </w:r>
      <w:r>
        <w:rPr>
          <w:rFonts w:hint="eastAsia"/>
          <w:highlight w:val="none"/>
        </w:rPr>
        <w:t>分</w:t>
      </w:r>
      <w:r>
        <w:rPr>
          <w:rFonts w:hint="eastAsia"/>
          <w:color w:val="auto"/>
          <w:highlight w:val="none"/>
        </w:rPr>
        <w:t>包人投标时漏报的但属于发包人要求做的内容</w:t>
      </w:r>
      <w:r>
        <w:rPr>
          <w:rFonts w:hint="eastAsia"/>
          <w:color w:val="auto"/>
          <w:highlight w:val="none"/>
          <w:lang w:eastAsia="zh-CN"/>
        </w:rPr>
        <w:t>；</w:t>
      </w:r>
    </w:p>
    <w:p w14:paraId="344B65D7">
      <w:pPr>
        <w:pStyle w:val="71"/>
        <w:ind w:firstLine="420"/>
        <w:rPr>
          <w:color w:val="auto"/>
          <w:highlight w:val="none"/>
        </w:rPr>
      </w:pPr>
      <w:r>
        <w:rPr>
          <w:rFonts w:hint="eastAsia"/>
          <w:color w:val="auto"/>
          <w:highlight w:val="none"/>
        </w:rPr>
        <w:t>6）双方约定其他可调整合同暂定总价的情况：</w:t>
      </w:r>
    </w:p>
    <w:p w14:paraId="1C4D9EB4">
      <w:pPr>
        <w:pStyle w:val="71"/>
        <w:ind w:firstLine="420"/>
        <w:rPr>
          <w:color w:val="auto"/>
          <w:highlight w:val="none"/>
        </w:rPr>
      </w:pPr>
      <w:r>
        <w:rPr>
          <w:rFonts w:hint="eastAsia"/>
          <w:color w:val="auto"/>
          <w:highlight w:val="none"/>
        </w:rPr>
        <w:t>①合同图纸与已标价的工程量清单不一致的；</w:t>
      </w:r>
    </w:p>
    <w:p w14:paraId="038ACD83">
      <w:pPr>
        <w:pStyle w:val="71"/>
        <w:ind w:firstLine="420"/>
        <w:rPr>
          <w:color w:val="auto"/>
          <w:highlight w:val="none"/>
        </w:rPr>
      </w:pPr>
      <w:r>
        <w:rPr>
          <w:rFonts w:hint="eastAsia"/>
          <w:color w:val="auto"/>
          <w:highlight w:val="none"/>
        </w:rPr>
        <w:t>②</w:t>
      </w:r>
      <w:r>
        <w:rPr>
          <w:rFonts w:hint="eastAsia"/>
          <w:color w:val="auto"/>
          <w:highlight w:val="none"/>
        </w:rPr>
        <w:tab/>
      </w:r>
      <w:r>
        <w:rPr>
          <w:rFonts w:hint="eastAsia"/>
          <w:color w:val="auto"/>
          <w:highlight w:val="none"/>
        </w:rPr>
        <w:t>经设计人确认且发包人同意的设计变更；</w:t>
      </w:r>
    </w:p>
    <w:p w14:paraId="56CD2FB7">
      <w:pPr>
        <w:pStyle w:val="71"/>
        <w:ind w:firstLine="420"/>
        <w:rPr>
          <w:color w:val="auto"/>
          <w:highlight w:val="none"/>
        </w:rPr>
      </w:pPr>
      <w:r>
        <w:rPr>
          <w:rFonts w:hint="eastAsia"/>
          <w:color w:val="auto"/>
          <w:highlight w:val="none"/>
        </w:rPr>
        <w:t>③</w:t>
      </w:r>
      <w:r>
        <w:rPr>
          <w:rFonts w:hint="eastAsia"/>
          <w:color w:val="auto"/>
          <w:highlight w:val="none"/>
        </w:rPr>
        <w:tab/>
      </w:r>
      <w:r>
        <w:rPr>
          <w:rFonts w:hint="eastAsia"/>
          <w:color w:val="auto"/>
          <w:highlight w:val="none"/>
        </w:rPr>
        <w:t>经发包人确认的签证；</w:t>
      </w:r>
    </w:p>
    <w:p w14:paraId="32CC4605">
      <w:pPr>
        <w:pStyle w:val="71"/>
        <w:ind w:firstLine="420"/>
        <w:rPr>
          <w:color w:val="auto"/>
          <w:highlight w:val="none"/>
        </w:rPr>
      </w:pPr>
      <w:r>
        <w:rPr>
          <w:rFonts w:hint="eastAsia"/>
          <w:color w:val="auto"/>
          <w:highlight w:val="none"/>
        </w:rPr>
        <w:t>④</w:t>
      </w:r>
      <w:r>
        <w:rPr>
          <w:rFonts w:hint="eastAsia"/>
          <w:color w:val="auto"/>
          <w:highlight w:val="none"/>
        </w:rPr>
        <w:tab/>
      </w:r>
      <w:r>
        <w:rPr>
          <w:rFonts w:hint="eastAsia"/>
          <w:color w:val="auto"/>
          <w:highlight w:val="none"/>
        </w:rPr>
        <w:t>专用条款第16条所约定的价格调整情形；</w:t>
      </w:r>
    </w:p>
    <w:p w14:paraId="5B51F234">
      <w:pPr>
        <w:pStyle w:val="71"/>
        <w:ind w:firstLine="420"/>
        <w:rPr>
          <w:color w:val="auto"/>
          <w:highlight w:val="none"/>
        </w:rPr>
      </w:pPr>
      <w:r>
        <w:rPr>
          <w:rFonts w:hint="eastAsia"/>
          <w:color w:val="auto"/>
          <w:highlight w:val="none"/>
        </w:rPr>
        <w:t>⑤</w:t>
      </w:r>
      <w:r>
        <w:rPr>
          <w:rFonts w:hint="eastAsia"/>
          <w:color w:val="auto"/>
          <w:highlight w:val="none"/>
        </w:rPr>
        <w:tab/>
      </w:r>
      <w:r>
        <w:rPr>
          <w:rFonts w:hint="eastAsia"/>
          <w:color w:val="auto"/>
          <w:highlight w:val="none"/>
        </w:rPr>
        <w:t>有双方在合同中约定可调整合同价款的其他情形。</w:t>
      </w:r>
    </w:p>
    <w:p w14:paraId="6BD15B51">
      <w:pPr>
        <w:pStyle w:val="71"/>
        <w:ind w:firstLine="420"/>
        <w:rPr>
          <w:color w:val="auto"/>
          <w:highlight w:val="none"/>
        </w:rPr>
      </w:pPr>
      <w:r>
        <w:rPr>
          <w:rFonts w:hint="eastAsia"/>
          <w:color w:val="auto"/>
          <w:highlight w:val="none"/>
        </w:rPr>
        <w:t xml:space="preserve">7）在本合同工程范围内同样的清单编号、同样的项目特征描述出现不同的综合单价，按最低的综合单价执行。 </w:t>
      </w:r>
    </w:p>
    <w:p w14:paraId="0C595655">
      <w:pPr>
        <w:pStyle w:val="71"/>
        <w:ind w:firstLine="420"/>
        <w:rPr>
          <w:color w:val="auto"/>
          <w:highlight w:val="none"/>
        </w:rPr>
      </w:pPr>
      <w:r>
        <w:rPr>
          <w:rFonts w:hint="eastAsia"/>
          <w:color w:val="auto"/>
          <w:highlight w:val="none"/>
        </w:rPr>
        <w:t>8）承包人向</w:t>
      </w:r>
      <w:r>
        <w:rPr>
          <w:rFonts w:hint="eastAsia"/>
          <w:highlight w:val="none"/>
        </w:rPr>
        <w:t>分</w:t>
      </w:r>
      <w:r>
        <w:rPr>
          <w:rFonts w:hint="eastAsia"/>
          <w:color w:val="auto"/>
          <w:highlight w:val="none"/>
        </w:rPr>
        <w:t>包人提供有关项目现场的资料，仅供</w:t>
      </w:r>
      <w:r>
        <w:rPr>
          <w:rFonts w:hint="eastAsia"/>
          <w:highlight w:val="none"/>
        </w:rPr>
        <w:t>分</w:t>
      </w:r>
      <w:r>
        <w:rPr>
          <w:rFonts w:hint="eastAsia"/>
          <w:color w:val="auto"/>
          <w:highlight w:val="none"/>
        </w:rPr>
        <w:t>包人设计和报价时参考，</w:t>
      </w:r>
      <w:r>
        <w:rPr>
          <w:rFonts w:hint="eastAsia"/>
          <w:highlight w:val="none"/>
        </w:rPr>
        <w:t>分</w:t>
      </w:r>
      <w:r>
        <w:rPr>
          <w:rFonts w:hint="eastAsia"/>
          <w:color w:val="auto"/>
          <w:highlight w:val="none"/>
        </w:rPr>
        <w:t>包人已仔细研究有关资料，并了解场地附近的有关情况，合同价款已包含了实际施工中可能发生的风险（包括但不限于现场情况与踏勘结果的差距；工程施工对附近场地、建筑物、构筑物的影响和处理影响所发生的费用；各种罚款包括对本合同工程施工方工程施工手续不全的罚款；物价调整（合同约定的材料除外）；政策变化（税金调整除外）等）。</w:t>
      </w:r>
    </w:p>
    <w:p w14:paraId="14215BB6">
      <w:pPr>
        <w:pStyle w:val="71"/>
        <w:ind w:firstLine="420"/>
        <w:rPr>
          <w:color w:val="auto"/>
          <w:highlight w:val="none"/>
        </w:rPr>
      </w:pPr>
      <w:r>
        <w:rPr>
          <w:rFonts w:hint="eastAsia"/>
          <w:color w:val="auto"/>
          <w:highlight w:val="none"/>
        </w:rPr>
        <w:t>9)</w:t>
      </w:r>
      <w:r>
        <w:rPr>
          <w:rFonts w:hint="eastAsia"/>
          <w:highlight w:val="none"/>
        </w:rPr>
        <w:t xml:space="preserve"> 分</w:t>
      </w:r>
      <w:r>
        <w:rPr>
          <w:rFonts w:hint="eastAsia"/>
          <w:color w:val="auto"/>
          <w:highlight w:val="none"/>
        </w:rPr>
        <w:t>包人在签署本合同前已仔细核对合同图纸，并深刻消化、领会和接受了合同图纸的设计意图。合同文件中（含合同图纸之间、合同图纸与标准、规范及工程技术要求之间或合同文件之间）如有矛盾、缺陷或错误之处，应理解为矛盾、缺陷或错误之处的解决已综合考虑在合同价款和工期内。</w:t>
      </w:r>
    </w:p>
    <w:p w14:paraId="2FEC96B4">
      <w:pPr>
        <w:pStyle w:val="71"/>
        <w:ind w:firstLine="420"/>
        <w:rPr>
          <w:color w:val="auto"/>
          <w:highlight w:val="none"/>
        </w:rPr>
      </w:pPr>
      <w:r>
        <w:rPr>
          <w:rFonts w:hint="eastAsia"/>
          <w:color w:val="auto"/>
          <w:highlight w:val="none"/>
        </w:rPr>
        <w:t>10)按国家及地方政府规定由分包人缴纳的各种税款及费用已包含在合同价款内，由</w:t>
      </w:r>
      <w:r>
        <w:rPr>
          <w:rFonts w:hint="eastAsia"/>
          <w:highlight w:val="none"/>
        </w:rPr>
        <w:t>分</w:t>
      </w:r>
      <w:r>
        <w:rPr>
          <w:rFonts w:hint="eastAsia"/>
          <w:color w:val="auto"/>
          <w:highlight w:val="none"/>
        </w:rPr>
        <w:t>包人自行向税务等部门缴纳，发包人不负代付代缴义务。但发包人认为有必要代付代缴时，有权从支付给分包人的任何费用中予以扣除代付代缴的费用。</w:t>
      </w:r>
    </w:p>
    <w:p w14:paraId="111024E3">
      <w:pPr>
        <w:pStyle w:val="71"/>
        <w:ind w:firstLine="420"/>
        <w:rPr>
          <w:color w:val="auto"/>
          <w:highlight w:val="none"/>
        </w:rPr>
      </w:pPr>
      <w:r>
        <w:rPr>
          <w:rFonts w:hint="eastAsia"/>
          <w:color w:val="auto"/>
          <w:highlight w:val="none"/>
        </w:rPr>
        <w:t>17.2.2 工程款支付方式</w:t>
      </w:r>
    </w:p>
    <w:p w14:paraId="67AF31C4">
      <w:pPr>
        <w:pStyle w:val="71"/>
        <w:ind w:firstLine="420"/>
        <w:rPr>
          <w:rFonts w:hint="eastAsia"/>
          <w:color w:val="auto"/>
          <w:highlight w:val="none"/>
        </w:rPr>
      </w:pPr>
      <w:r>
        <w:rPr>
          <w:rFonts w:hint="eastAsia"/>
          <w:color w:val="auto"/>
          <w:highlight w:val="none"/>
        </w:rPr>
        <w:t>1）合同每期含税应付工程款50%采用现金支付；50%非现金支付，账期为6个月。</w:t>
      </w:r>
    </w:p>
    <w:p w14:paraId="48ED8E9C">
      <w:pPr>
        <w:pStyle w:val="71"/>
        <w:ind w:firstLine="420"/>
        <w:rPr>
          <w:rFonts w:hint="eastAsia"/>
          <w:color w:val="auto"/>
          <w:highlight w:val="none"/>
        </w:rPr>
      </w:pPr>
      <w:r>
        <w:rPr>
          <w:rFonts w:hint="eastAsia"/>
          <w:color w:val="auto"/>
          <w:highlight w:val="none"/>
        </w:rPr>
        <w:t>2）采用非现金支付，分包人在商业汇票（</w:t>
      </w:r>
      <w:r>
        <w:rPr>
          <w:rFonts w:hint="eastAsia"/>
          <w:color w:val="auto"/>
          <w:highlight w:val="none"/>
          <w:lang w:val="en-US" w:eastAsia="zh-CN"/>
        </w:rPr>
        <w:t>包括</w:t>
      </w:r>
      <w:r>
        <w:rPr>
          <w:rFonts w:hint="eastAsia"/>
          <w:color w:val="auto"/>
          <w:highlight w:val="none"/>
        </w:rPr>
        <w:t>银行承兑汇票、财务公司承兑汇票</w:t>
      </w:r>
      <w:r>
        <w:rPr>
          <w:rFonts w:hint="eastAsia"/>
          <w:color w:val="auto"/>
          <w:highlight w:val="none"/>
          <w:lang w:val="en-US" w:eastAsia="zh-CN"/>
        </w:rPr>
        <w:t>和</w:t>
      </w:r>
      <w:r>
        <w:rPr>
          <w:rFonts w:hint="eastAsia"/>
          <w:color w:val="auto"/>
          <w:highlight w:val="none"/>
        </w:rPr>
        <w:t>商业承兑汇票）、供应链票据到期前进行贴现的，所有贴现相关费用由分包人自行承担；分包人将上述账期内对应的应收账款转让给保理公司进行保理融资的，由分包人与保理公司另行签署保理融资协议或合同，所有保理相关费用由分包人自行承担。</w:t>
      </w:r>
    </w:p>
    <w:p w14:paraId="0C0AFB26">
      <w:pPr>
        <w:pStyle w:val="71"/>
        <w:ind w:firstLine="420"/>
        <w:rPr>
          <w:rFonts w:hint="eastAsia"/>
          <w:color w:val="auto"/>
          <w:highlight w:val="none"/>
        </w:rPr>
      </w:pPr>
      <w:r>
        <w:rPr>
          <w:rFonts w:hint="eastAsia"/>
          <w:color w:val="auto"/>
          <w:highlight w:val="none"/>
        </w:rPr>
        <w:t>3）在发包人根据与承包人签署的承包合同向承包人支付本工程项目合同款（含非现金支付部分）前，承包人须向发包人提供经发包人审核同意的足额增值税专用发票；承包人根据与发包人签署的承包合同及本合同约定向分包人付款（含非现金支付部分）前，分包人应提供符合相关税收法规要求的发票。发包人采用非现金支付方式的，承包人、分包人同意无条件配合办理开具商业汇票、供应链票据/凭证等支付工具的相关手续，否则视同违约，发包人可延后办理对应非现金付款手续且不承担任何责任。</w:t>
      </w:r>
    </w:p>
    <w:p w14:paraId="26AACB8C">
      <w:pPr>
        <w:pStyle w:val="90"/>
        <w:spacing w:before="0" w:after="0"/>
        <w:ind w:firstLine="480"/>
        <w:rPr>
          <w:rFonts w:hint="eastAsia" w:eastAsia="仿宋_GB2312"/>
          <w:color w:val="auto"/>
          <w:kern w:val="0"/>
          <w:sz w:val="21"/>
          <w:highlight w:val="none"/>
        </w:rPr>
      </w:pPr>
      <w:r>
        <w:rPr>
          <w:rFonts w:hint="eastAsia" w:eastAsia="仿宋_GB2312"/>
          <w:color w:val="auto"/>
          <w:kern w:val="0"/>
          <w:sz w:val="21"/>
          <w:highlight w:val="none"/>
        </w:rPr>
        <w:t>4）支付每期应付合同款时，对本工程50%的非现金支付合同价款：如在发包人与承包人签署的承包合同项下发包人选择商业汇票或供应链票据/凭证方式向承包人支付的，承包人需将发包人开具的商业汇票或供应链票据直接背书或转让予分包人；如在发包人与承包人签署的承包合同项下发包人选择使用现金方式向承包人支付的，承包人亦应采用现金支付方式向分包人支付，承包人与分包人无条件同意，按该50%非现金支付合同价款的97.5%支付该期应付合同款的非现金支付部分，并确认该期应付合同款的50%非现金支付部分已按现金支付方式足额支付。</w:t>
      </w:r>
    </w:p>
    <w:p w14:paraId="5663D15D">
      <w:pPr>
        <w:pStyle w:val="90"/>
        <w:spacing w:before="0" w:after="0"/>
        <w:ind w:firstLine="480"/>
        <w:rPr>
          <w:color w:val="auto"/>
          <w:highlight w:val="none"/>
          <w:u w:val="single"/>
        </w:rPr>
      </w:pPr>
      <w:r>
        <w:rPr>
          <w:rFonts w:hint="eastAsia"/>
          <w:color w:val="auto"/>
          <w:highlight w:val="none"/>
        </w:rPr>
        <w:t>17.3.</w:t>
      </w:r>
      <w:r>
        <w:rPr>
          <w:rFonts w:hint="eastAsia"/>
          <w:color w:val="auto"/>
          <w:highlight w:val="none"/>
        </w:rPr>
        <w:tab/>
      </w:r>
      <w:r>
        <w:rPr>
          <w:rFonts w:hint="eastAsia"/>
          <w:color w:val="auto"/>
          <w:highlight w:val="none"/>
        </w:rPr>
        <w:t>总承包服务费</w:t>
      </w:r>
    </w:p>
    <w:p w14:paraId="1D87011F">
      <w:pPr>
        <w:pStyle w:val="71"/>
        <w:ind w:firstLine="420"/>
        <w:rPr>
          <w:color w:val="auto"/>
          <w:highlight w:val="none"/>
          <w:u w:val="none"/>
        </w:rPr>
      </w:pPr>
      <w:r>
        <w:rPr>
          <w:rFonts w:hint="eastAsia"/>
          <w:color w:val="auto"/>
          <w:highlight w:val="none"/>
          <w:u w:val="none"/>
        </w:rPr>
        <w:t>17.3.3.总承包服务费其他约定：分包人应按照合同附件8《总承包管理与配合服务管理办法》履行相应义务及职责，遵从总承包服务管理，进场后与承包人签署管理协议并严格执行现场管理办法，</w:t>
      </w:r>
      <w:r>
        <w:rPr>
          <w:color w:val="auto"/>
          <w:highlight w:val="none"/>
          <w:u w:val="none"/>
        </w:rPr>
        <w:t>相对应的总承包服务费由发包人统一向承包人支付</w:t>
      </w:r>
      <w:r>
        <w:rPr>
          <w:rFonts w:hint="eastAsia"/>
          <w:color w:val="auto"/>
          <w:highlight w:val="none"/>
          <w:u w:val="none"/>
        </w:rPr>
        <w:t>，分包人无需再向承包人支付</w:t>
      </w:r>
      <w:r>
        <w:rPr>
          <w:color w:val="auto"/>
          <w:highlight w:val="none"/>
          <w:u w:val="none"/>
        </w:rPr>
        <w:t>总承包服务费</w:t>
      </w:r>
      <w:r>
        <w:rPr>
          <w:rFonts w:hint="eastAsia"/>
          <w:color w:val="auto"/>
          <w:highlight w:val="none"/>
          <w:u w:val="none"/>
        </w:rPr>
        <w:t>。</w:t>
      </w:r>
    </w:p>
    <w:p w14:paraId="177DDE39">
      <w:pPr>
        <w:pStyle w:val="71"/>
        <w:ind w:firstLine="420"/>
        <w:rPr>
          <w:color w:val="auto"/>
          <w:highlight w:val="none"/>
          <w:u w:val="none"/>
        </w:rPr>
      </w:pPr>
      <w:r>
        <w:rPr>
          <w:rFonts w:hint="eastAsia"/>
          <w:color w:val="auto"/>
          <w:highlight w:val="none"/>
          <w:u w:val="none"/>
        </w:rPr>
        <w:t>17.3.4本合同分包人纳入总承包人的管理，服从承包人的协调管理，配合承包人做好质量、进度、安全、文明施工、验收等方面的工作。在承包人的总体协调管理下，做好与各专业单位的交叉施工与协调管理工作，按各专业工种界面做到有序施工。</w:t>
      </w:r>
    </w:p>
    <w:p w14:paraId="6F2CE342">
      <w:pPr>
        <w:pStyle w:val="90"/>
        <w:spacing w:before="0" w:after="0"/>
        <w:ind w:firstLine="480"/>
        <w:rPr>
          <w:color w:val="auto"/>
          <w:highlight w:val="none"/>
        </w:rPr>
      </w:pPr>
      <w:bookmarkStart w:id="786" w:name="_Toc21731"/>
      <w:bookmarkStart w:id="787" w:name="_Toc44492607"/>
      <w:bookmarkStart w:id="788" w:name="_Toc3610"/>
      <w:r>
        <w:rPr>
          <w:rFonts w:hint="eastAsia"/>
          <w:color w:val="auto"/>
          <w:highlight w:val="none"/>
        </w:rPr>
        <w:t>17.4.</w:t>
      </w:r>
      <w:r>
        <w:rPr>
          <w:rFonts w:hint="eastAsia"/>
          <w:color w:val="auto"/>
          <w:highlight w:val="none"/>
        </w:rPr>
        <w:tab/>
      </w:r>
      <w:r>
        <w:rPr>
          <w:rFonts w:hint="eastAsia"/>
          <w:color w:val="auto"/>
          <w:highlight w:val="none"/>
        </w:rPr>
        <w:t>预付款</w:t>
      </w:r>
      <w:bookmarkEnd w:id="786"/>
      <w:bookmarkEnd w:id="787"/>
      <w:bookmarkEnd w:id="788"/>
    </w:p>
    <w:p w14:paraId="531DC592">
      <w:pPr>
        <w:adjustRightInd w:val="0"/>
        <w:snapToGrid w:val="0"/>
        <w:spacing w:line="360" w:lineRule="auto"/>
        <w:ind w:firstLine="420" w:firstLineChars="200"/>
        <w:jc w:val="left"/>
        <w:outlineLvl w:val="2"/>
        <w:rPr>
          <w:rFonts w:ascii="Times New Roman" w:hAnsi="Times New Roman" w:eastAsia="仿宋_GB2312"/>
          <w:kern w:val="0"/>
          <w:szCs w:val="32"/>
          <w:highlight w:val="none"/>
          <w:u w:val="none"/>
        </w:rPr>
      </w:pPr>
      <w:r>
        <w:rPr>
          <w:rFonts w:hint="eastAsia" w:ascii="Times New Roman" w:hAnsi="Times New Roman" w:eastAsia="仿宋_GB2312"/>
          <w:kern w:val="0"/>
          <w:szCs w:val="32"/>
          <w:highlight w:val="none"/>
          <w:u w:val="none"/>
        </w:rPr>
        <w:t>17.4.1预付工程款金额：</w:t>
      </w:r>
      <w:r>
        <w:rPr>
          <w:rFonts w:hint="eastAsia" w:ascii="Times New Roman" w:hAnsi="Times New Roman" w:eastAsia="仿宋_GB2312"/>
          <w:b/>
          <w:kern w:val="0"/>
          <w:szCs w:val="32"/>
          <w:highlight w:val="none"/>
          <w:u w:val="none"/>
        </w:rPr>
        <w:t>无</w:t>
      </w:r>
      <w:r>
        <w:rPr>
          <w:rFonts w:hint="eastAsia" w:ascii="Times New Roman" w:hAnsi="Times New Roman" w:eastAsia="仿宋_GB2312"/>
          <w:kern w:val="0"/>
          <w:szCs w:val="32"/>
          <w:highlight w:val="none"/>
          <w:u w:val="none"/>
        </w:rPr>
        <w:t>。</w:t>
      </w:r>
    </w:p>
    <w:p w14:paraId="0E23615D">
      <w:pPr>
        <w:pStyle w:val="90"/>
        <w:spacing w:before="0" w:after="0"/>
        <w:ind w:firstLine="480"/>
        <w:rPr>
          <w:color w:val="auto"/>
          <w:highlight w:val="none"/>
        </w:rPr>
      </w:pPr>
      <w:bookmarkStart w:id="789" w:name="_Toc44492608"/>
      <w:bookmarkStart w:id="790" w:name="_Toc26072"/>
      <w:bookmarkStart w:id="791" w:name="_Toc30989"/>
      <w:r>
        <w:rPr>
          <w:rFonts w:hint="eastAsia"/>
          <w:color w:val="auto"/>
          <w:highlight w:val="none"/>
        </w:rPr>
        <w:t>17.5.</w:t>
      </w:r>
      <w:r>
        <w:rPr>
          <w:rFonts w:hint="eastAsia"/>
          <w:color w:val="auto"/>
          <w:highlight w:val="none"/>
        </w:rPr>
        <w:tab/>
      </w:r>
      <w:r>
        <w:rPr>
          <w:rFonts w:hint="eastAsia"/>
          <w:color w:val="auto"/>
          <w:highlight w:val="none"/>
        </w:rPr>
        <w:t>工程进度付款</w:t>
      </w:r>
      <w:bookmarkEnd w:id="789"/>
      <w:bookmarkEnd w:id="790"/>
      <w:bookmarkEnd w:id="791"/>
    </w:p>
    <w:p w14:paraId="4339D8AA">
      <w:pPr>
        <w:pStyle w:val="71"/>
        <w:ind w:firstLine="420"/>
        <w:rPr>
          <w:color w:val="auto"/>
          <w:highlight w:val="none"/>
        </w:rPr>
      </w:pPr>
      <w:r>
        <w:rPr>
          <w:rFonts w:hint="eastAsia"/>
          <w:color w:val="auto"/>
          <w:highlight w:val="none"/>
        </w:rPr>
        <w:t>17.5.2. 工程进度款支付按照形象进度方式支付。</w:t>
      </w:r>
    </w:p>
    <w:p w14:paraId="28D84F79">
      <w:pPr>
        <w:pStyle w:val="71"/>
        <w:ind w:firstLine="420"/>
        <w:rPr>
          <w:color w:val="auto"/>
          <w:highlight w:val="none"/>
        </w:rPr>
      </w:pPr>
      <w:r>
        <w:rPr>
          <w:rFonts w:hint="eastAsia"/>
          <w:color w:val="auto"/>
          <w:highlight w:val="none"/>
        </w:rPr>
        <w:t>1）安全文明施工费支付方式：在本工程开工日起计第28天内，且分包人已通过承包人向发包人提交满足本工程要求的安全生产措</w:t>
      </w:r>
      <w:r>
        <w:rPr>
          <w:rFonts w:hint="eastAsia"/>
          <w:strike w:val="0"/>
          <w:color w:val="auto"/>
          <w:highlight w:val="none"/>
        </w:rPr>
        <w:t>施、文明施工措施、环境保护措施</w:t>
      </w:r>
      <w:r>
        <w:rPr>
          <w:rFonts w:hint="eastAsia"/>
          <w:strike w:val="0"/>
          <w:color w:val="auto"/>
          <w:highlight w:val="none"/>
          <w:lang w:val="en-US" w:eastAsia="zh-CN"/>
        </w:rPr>
        <w:t>、</w:t>
      </w:r>
      <w:r>
        <w:rPr>
          <w:rFonts w:hint="eastAsia"/>
          <w:strike w:val="0"/>
          <w:color w:val="auto"/>
          <w:highlight w:val="none"/>
        </w:rPr>
        <w:t>临时设施措施</w:t>
      </w:r>
      <w:r>
        <w:rPr>
          <w:rFonts w:hint="eastAsia"/>
          <w:color w:val="auto"/>
          <w:highlight w:val="none"/>
        </w:rPr>
        <w:t>方案与计划后，分包人可通过承包人向发包人申请预付安全生产措施费</w:t>
      </w:r>
      <w:r>
        <w:rPr>
          <w:rFonts w:hint="eastAsia"/>
          <w:strike w:val="0"/>
          <w:color w:val="auto"/>
          <w:highlight w:val="none"/>
        </w:rPr>
        <w:t>、文明施工措施费、环境保护措施费</w:t>
      </w:r>
      <w:r>
        <w:rPr>
          <w:rFonts w:hint="eastAsia"/>
          <w:strike w:val="0"/>
          <w:color w:val="auto"/>
          <w:highlight w:val="none"/>
          <w:lang w:val="en-US" w:eastAsia="zh-CN"/>
        </w:rPr>
        <w:t>、</w:t>
      </w:r>
      <w:r>
        <w:rPr>
          <w:rFonts w:hint="eastAsia"/>
          <w:strike w:val="0"/>
          <w:color w:val="auto"/>
          <w:highlight w:val="none"/>
        </w:rPr>
        <w:t>临时设施措施费</w:t>
      </w:r>
      <w:r>
        <w:rPr>
          <w:rFonts w:hint="eastAsia"/>
          <w:color w:val="auto"/>
          <w:highlight w:val="none"/>
        </w:rPr>
        <w:t>。经发包人审核满足支付条件后30天内，向分包人支付至安全生产措施费</w:t>
      </w:r>
      <w:r>
        <w:rPr>
          <w:rFonts w:hint="eastAsia"/>
          <w:strike w:val="0"/>
          <w:color w:val="auto"/>
          <w:highlight w:val="none"/>
        </w:rPr>
        <w:t>、文明施工措施费、环境保护措施费</w:t>
      </w:r>
      <w:r>
        <w:rPr>
          <w:rFonts w:hint="eastAsia"/>
          <w:strike w:val="0"/>
          <w:color w:val="auto"/>
          <w:highlight w:val="none"/>
          <w:lang w:val="en-US" w:eastAsia="zh-CN"/>
        </w:rPr>
        <w:t>及</w:t>
      </w:r>
      <w:r>
        <w:rPr>
          <w:rFonts w:hint="eastAsia"/>
          <w:strike w:val="0"/>
          <w:color w:val="auto"/>
          <w:highlight w:val="none"/>
        </w:rPr>
        <w:t>临时设施措施费</w:t>
      </w:r>
      <w:r>
        <w:rPr>
          <w:rFonts w:hint="eastAsia"/>
          <w:color w:val="auto"/>
          <w:highlight w:val="none"/>
        </w:rPr>
        <w:t>总额的</w:t>
      </w:r>
      <w:r>
        <w:rPr>
          <w:rFonts w:hint="eastAsia"/>
          <w:color w:val="auto"/>
          <w:highlight w:val="none"/>
          <w:lang w:val="en-US" w:eastAsia="zh-CN"/>
        </w:rPr>
        <w:t>3</w:t>
      </w:r>
      <w:r>
        <w:rPr>
          <w:rFonts w:hint="eastAsia"/>
          <w:color w:val="auto"/>
          <w:highlight w:val="none"/>
        </w:rPr>
        <w:t>0%，同时扣减应扣款项。该预付款项从发包人支付第一期工程进度款时逐步扣回，每次回扣标准为当期已完工且合格工程估值中的对应安全生产措施费</w:t>
      </w:r>
      <w:r>
        <w:rPr>
          <w:rFonts w:hint="eastAsia"/>
          <w:strike w:val="0"/>
          <w:color w:val="auto"/>
          <w:highlight w:val="none"/>
        </w:rPr>
        <w:t>、文明施工措施费、环境保护措施费</w:t>
      </w:r>
      <w:r>
        <w:rPr>
          <w:rFonts w:hint="eastAsia"/>
          <w:strike w:val="0"/>
          <w:color w:val="auto"/>
          <w:highlight w:val="none"/>
          <w:lang w:val="en-US" w:eastAsia="zh-CN"/>
        </w:rPr>
        <w:t>、</w:t>
      </w:r>
      <w:r>
        <w:rPr>
          <w:rFonts w:hint="eastAsia"/>
          <w:strike w:val="0"/>
          <w:color w:val="auto"/>
          <w:highlight w:val="none"/>
        </w:rPr>
        <w:t>临时设施措施费</w:t>
      </w:r>
      <w:r>
        <w:rPr>
          <w:rFonts w:hint="eastAsia"/>
          <w:color w:val="auto"/>
          <w:highlight w:val="none"/>
        </w:rPr>
        <w:t>，直至预付款项全部扣回为止。自该预付款全部扣回之日起，安全生产措施费</w:t>
      </w:r>
      <w:r>
        <w:rPr>
          <w:rFonts w:hint="eastAsia"/>
          <w:strike w:val="0"/>
          <w:color w:val="auto"/>
          <w:highlight w:val="none"/>
        </w:rPr>
        <w:t>、文明施工措施费、环境保护措施费</w:t>
      </w:r>
      <w:r>
        <w:rPr>
          <w:rFonts w:hint="eastAsia"/>
          <w:strike w:val="0"/>
          <w:color w:val="auto"/>
          <w:highlight w:val="none"/>
          <w:lang w:val="en-US" w:eastAsia="zh-CN"/>
        </w:rPr>
        <w:t>、</w:t>
      </w:r>
      <w:r>
        <w:rPr>
          <w:rFonts w:hint="eastAsia"/>
          <w:strike w:val="0"/>
          <w:color w:val="auto"/>
          <w:highlight w:val="none"/>
        </w:rPr>
        <w:t>临时设施措施费</w:t>
      </w:r>
      <w:r>
        <w:rPr>
          <w:rFonts w:hint="eastAsia"/>
          <w:color w:val="auto"/>
          <w:highlight w:val="none"/>
        </w:rPr>
        <w:t>以当期工程进度完成的工程量为基础进行计算并随进度款同期、同比例支付。</w:t>
      </w:r>
    </w:p>
    <w:p w14:paraId="08D1CE8B">
      <w:pPr>
        <w:pStyle w:val="71"/>
        <w:ind w:firstLine="420"/>
        <w:rPr>
          <w:color w:val="auto"/>
          <w:highlight w:val="none"/>
        </w:rPr>
      </w:pPr>
      <w:r>
        <w:rPr>
          <w:rFonts w:hint="eastAsia"/>
          <w:color w:val="auto"/>
          <w:highlight w:val="none"/>
        </w:rPr>
        <w:t>分包人应建立安全生产措施费</w:t>
      </w:r>
      <w:r>
        <w:rPr>
          <w:rFonts w:hint="eastAsia"/>
          <w:strike w:val="0"/>
          <w:color w:val="auto"/>
          <w:highlight w:val="none"/>
        </w:rPr>
        <w:t>、文明施工措施费、环境保护措施费</w:t>
      </w:r>
      <w:r>
        <w:rPr>
          <w:rFonts w:hint="eastAsia"/>
          <w:strike w:val="0"/>
          <w:color w:val="auto"/>
          <w:highlight w:val="none"/>
          <w:lang w:val="en-US" w:eastAsia="zh-CN"/>
        </w:rPr>
        <w:t>、</w:t>
      </w:r>
      <w:r>
        <w:rPr>
          <w:rFonts w:hint="eastAsia"/>
          <w:strike w:val="0"/>
          <w:color w:val="auto"/>
          <w:highlight w:val="none"/>
        </w:rPr>
        <w:t>临时设施措施费</w:t>
      </w:r>
      <w:r>
        <w:rPr>
          <w:rFonts w:hint="eastAsia"/>
          <w:color w:val="auto"/>
          <w:highlight w:val="none"/>
        </w:rPr>
        <w:t>账户，确保专款专用，在财务管理中单独列出安全防护、文明施工措施费清单；发包人有权对建设工程安全防护、文明施工措施的组织实施进行现场监督检查。</w:t>
      </w:r>
    </w:p>
    <w:p w14:paraId="1B578F47">
      <w:pPr>
        <w:pStyle w:val="71"/>
        <w:ind w:firstLine="420"/>
        <w:rPr>
          <w:color w:val="auto"/>
          <w:highlight w:val="none"/>
        </w:rPr>
      </w:pPr>
      <w:r>
        <w:rPr>
          <w:rFonts w:hint="eastAsia"/>
          <w:color w:val="auto"/>
          <w:highlight w:val="none"/>
        </w:rPr>
        <w:t>2）工程进度款按如下</w:t>
      </w:r>
      <w:r>
        <w:rPr>
          <w:rFonts w:hint="eastAsia"/>
          <w:color w:val="auto"/>
          <w:highlight w:val="none"/>
          <w:lang w:val="en-US" w:eastAsia="zh-CN"/>
        </w:rPr>
        <w:t>约定</w:t>
      </w:r>
      <w:r>
        <w:rPr>
          <w:rFonts w:hint="eastAsia"/>
          <w:color w:val="auto"/>
          <w:highlight w:val="none"/>
        </w:rPr>
        <w:t>支付：</w:t>
      </w:r>
    </w:p>
    <w:p w14:paraId="2D574F93">
      <w:pPr>
        <w:pStyle w:val="71"/>
        <w:ind w:firstLine="420"/>
        <w:rPr>
          <w:rFonts w:hint="eastAsia"/>
          <w:color w:val="auto"/>
          <w:highlight w:val="none"/>
        </w:rPr>
      </w:pPr>
      <w:r>
        <w:rPr>
          <w:rFonts w:hint="eastAsia"/>
          <w:color w:val="auto"/>
          <w:highlight w:val="none"/>
          <w:lang w:val="en-US" w:eastAsia="zh-CN"/>
        </w:rPr>
        <w:t>①</w:t>
      </w:r>
      <w:r>
        <w:rPr>
          <w:rFonts w:hint="eastAsia"/>
          <w:color w:val="auto"/>
          <w:highlight w:val="none"/>
        </w:rPr>
        <w:t>本合同工人工资的比例为</w:t>
      </w:r>
      <w:r>
        <w:rPr>
          <w:rFonts w:hint="eastAsia"/>
          <w:color w:val="auto"/>
          <w:highlight w:val="none"/>
          <w:u w:val="single"/>
          <w:lang w:val="en-US" w:eastAsia="zh-CN"/>
        </w:rPr>
        <w:t xml:space="preserve">    </w:t>
      </w:r>
      <w:r>
        <w:rPr>
          <w:rFonts w:hint="eastAsia"/>
          <w:color w:val="auto"/>
          <w:highlight w:val="none"/>
        </w:rPr>
        <w:t>%（按中标通知书载明的人工费金额/签约合同价格（需扣除暂列金额、暂估价）计算所得比例，如中标通知书载明的人工费金额与清单中累计人工费金额不一致时，以较高者为准，且工人工资比例不得低于3%，如比例低于3%，则按3%）。工人工资费用由发包人支付至承包人工人工资支付专用账户（分包人工人工资委托承包人代发，分包人按月考核工人工作量并编制工期支付表，经工人本人签字确认后，与当月工程进度等情况一并交承包人。承包人根据分包人编制的工资支付表，通过工人工资账户直接将工资支付到工人本人的银行账户，并向分包人提供代发工资凭证），其余部分款项承包人支付至协议书所注明的分包人银行账户。本合同条款中有关工人工资的约定与穗建筑【2020】431号不一致的，以穗建筑【2020】431号文为准，具体实施细节由发包人、承包人及分包人后续另行协商约定。如后续政府颁发有关工人工资的新要求，则以政府最新要求为准。</w:t>
      </w:r>
    </w:p>
    <w:p w14:paraId="60358E68">
      <w:pPr>
        <w:pStyle w:val="71"/>
        <w:ind w:firstLine="420"/>
        <w:rPr>
          <w:rFonts w:hint="eastAsia"/>
          <w:color w:val="auto"/>
          <w:highlight w:val="none"/>
        </w:rPr>
      </w:pPr>
      <w:r>
        <w:rPr>
          <w:rFonts w:hint="eastAsia"/>
          <w:color w:val="auto"/>
          <w:highlight w:val="none"/>
          <w:lang w:val="en-US" w:eastAsia="zh-CN"/>
        </w:rPr>
        <w:t>②</w:t>
      </w:r>
      <w:r>
        <w:rPr>
          <w:rFonts w:hint="eastAsia"/>
          <w:color w:val="auto"/>
          <w:highlight w:val="none"/>
        </w:rPr>
        <w:t>工程进度款每月支付一次</w:t>
      </w:r>
      <w:r>
        <w:rPr>
          <w:rFonts w:hint="eastAsia"/>
          <w:color w:val="auto"/>
          <w:highlight w:val="none"/>
          <w:lang w:eastAsia="zh-CN"/>
        </w:rPr>
        <w:t>（</w:t>
      </w:r>
      <w:r>
        <w:rPr>
          <w:rFonts w:hint="eastAsia"/>
          <w:color w:val="auto"/>
          <w:highlight w:val="none"/>
          <w:lang w:val="en-US" w:eastAsia="zh-CN"/>
        </w:rPr>
        <w:t>工程进度款含工人工资</w:t>
      </w:r>
      <w:r>
        <w:rPr>
          <w:rFonts w:hint="eastAsia"/>
          <w:color w:val="auto"/>
          <w:highlight w:val="none"/>
          <w:lang w:eastAsia="zh-CN"/>
        </w:rPr>
        <w:t>），</w:t>
      </w:r>
      <w:r>
        <w:rPr>
          <w:rFonts w:hint="eastAsia"/>
          <w:color w:val="auto"/>
          <w:highlight w:val="none"/>
        </w:rPr>
        <w:t>每月25日前</w:t>
      </w:r>
      <w:r>
        <w:rPr>
          <w:rFonts w:hint="eastAsia"/>
          <w:color w:val="auto"/>
          <w:highlight w:val="none"/>
          <w:lang w:val="en-US" w:eastAsia="zh-CN"/>
        </w:rPr>
        <w:t>由分包人通过</w:t>
      </w:r>
      <w:r>
        <w:rPr>
          <w:rFonts w:hint="eastAsia"/>
          <w:color w:val="auto"/>
          <w:highlight w:val="none"/>
        </w:rPr>
        <w:t>承包人向发包人提出书面支付申请，经发包人审核，确认无误后，承包人</w:t>
      </w:r>
      <w:r>
        <w:rPr>
          <w:rFonts w:hint="eastAsia"/>
          <w:color w:val="auto"/>
          <w:highlight w:val="none"/>
          <w:lang w:val="en-US" w:eastAsia="zh-CN"/>
        </w:rPr>
        <w:t>按</w:t>
      </w:r>
      <w:r>
        <w:rPr>
          <w:rFonts w:hint="eastAsia"/>
          <w:color w:val="auto"/>
          <w:highlight w:val="none"/>
          <w:lang w:eastAsia="zh-CN"/>
        </w:rPr>
        <w:t>分</w:t>
      </w:r>
      <w:r>
        <w:rPr>
          <w:rFonts w:hint="eastAsia"/>
          <w:color w:val="auto"/>
          <w:highlight w:val="none"/>
        </w:rPr>
        <w:t>包人支付上月内已完成合格工程量估算价值的 8</w:t>
      </w:r>
      <w:r>
        <w:rPr>
          <w:rFonts w:hint="eastAsia"/>
          <w:color w:val="auto"/>
          <w:highlight w:val="none"/>
          <w:lang w:val="en-US" w:eastAsia="zh-CN"/>
        </w:rPr>
        <w:t>5</w:t>
      </w:r>
      <w:r>
        <w:rPr>
          <w:rFonts w:hint="eastAsia"/>
          <w:color w:val="auto"/>
          <w:highlight w:val="none"/>
        </w:rPr>
        <w:t>%</w:t>
      </w:r>
      <w:r>
        <w:rPr>
          <w:rFonts w:hint="eastAsia"/>
          <w:color w:val="auto"/>
          <w:highlight w:val="none"/>
          <w:lang w:val="en-US" w:eastAsia="zh-CN"/>
        </w:rPr>
        <w:t>确认应付</w:t>
      </w:r>
      <w:r>
        <w:rPr>
          <w:rFonts w:hint="eastAsia"/>
          <w:color w:val="auto"/>
          <w:highlight w:val="none"/>
        </w:rPr>
        <w:t>，</w:t>
      </w:r>
      <w:r>
        <w:rPr>
          <w:rFonts w:hint="eastAsia"/>
          <w:color w:val="auto"/>
          <w:lang w:val="en-US" w:eastAsia="zh-CN"/>
        </w:rPr>
        <w:t>其中80%为工程进度款由承包人向分包人支付，5%为分包人抵房款，</w:t>
      </w:r>
      <w:r>
        <w:rPr>
          <w:rFonts w:hint="eastAsia"/>
          <w:color w:val="auto"/>
          <w:highlight w:val="none"/>
        </w:rPr>
        <w:t>同时扣除其他应扣款项（包括</w:t>
      </w:r>
      <w:r>
        <w:rPr>
          <w:rFonts w:hint="eastAsia"/>
          <w:color w:val="auto"/>
          <w:highlight w:val="none"/>
          <w:lang w:val="en-US" w:eastAsia="zh-CN"/>
        </w:rPr>
        <w:t>安全生产措施费</w:t>
      </w:r>
      <w:r>
        <w:rPr>
          <w:rFonts w:hint="eastAsia"/>
          <w:strike w:val="0"/>
          <w:color w:val="auto"/>
          <w:highlight w:val="none"/>
          <w:lang w:val="en-US" w:eastAsia="zh-CN"/>
        </w:rPr>
        <w:t>、文明施工措施费、环境保护措施费、临时设施措施费</w:t>
      </w:r>
      <w:r>
        <w:rPr>
          <w:rFonts w:hint="eastAsia"/>
          <w:color w:val="auto"/>
          <w:highlight w:val="none"/>
        </w:rPr>
        <w:t>）。</w:t>
      </w:r>
    </w:p>
    <w:p w14:paraId="5F1C3434">
      <w:pPr>
        <w:pStyle w:val="71"/>
        <w:ind w:firstLine="420"/>
        <w:rPr>
          <w:color w:val="auto"/>
          <w:highlight w:val="none"/>
        </w:rPr>
      </w:pPr>
      <w:r>
        <w:rPr>
          <w:rFonts w:hint="eastAsia"/>
          <w:color w:val="auto"/>
          <w:highlight w:val="none"/>
          <w:lang w:val="en-US" w:eastAsia="zh-CN"/>
        </w:rPr>
        <w:t>③</w:t>
      </w:r>
      <w:r>
        <w:rPr>
          <w:rFonts w:hint="eastAsia"/>
          <w:color w:val="auto"/>
          <w:highlight w:val="none"/>
        </w:rPr>
        <w:t>工程进度付款审批期限为28天，自分包人通过承包人向发包人书面提出付款申请或经发包人要求后重新提出付款申请并附齐相关证明之日起计。发包人将在此期限内发出批准证书通过承包人通知分包人本期应得款项,分包人应根据发包人审核确认的应付工程进度款金额的100%向承包人开具合规增值税专用发票（承包人根据总承包合同的约定向发包人开具相应发票），发包人在收到承包人提供的增值税专用发票后28天内通过承包人支付工程款。双方对付款金额有异议的，发包人将在该期限内先支付已确认部分的款项。分包人应及时报送工程验收资料，资料不完整的视作该项工作未完成，进度款中不予确认。</w:t>
      </w:r>
    </w:p>
    <w:p w14:paraId="5B14B7FD">
      <w:pPr>
        <w:pStyle w:val="71"/>
        <w:ind w:firstLine="420"/>
        <w:rPr>
          <w:color w:val="auto"/>
          <w:highlight w:val="none"/>
        </w:rPr>
      </w:pPr>
      <w:r>
        <w:rPr>
          <w:rFonts w:hint="eastAsia"/>
          <w:color w:val="auto"/>
          <w:highlight w:val="none"/>
          <w:lang w:val="en-US" w:eastAsia="zh-CN"/>
        </w:rPr>
        <w:t>④</w:t>
      </w:r>
      <w:r>
        <w:rPr>
          <w:rFonts w:hint="eastAsia"/>
          <w:color w:val="auto"/>
          <w:highlight w:val="none"/>
        </w:rPr>
        <w:t>现场签证和设计变更费用支付：施工完成且已核价完成的现场签证和设计变更的增减费用，发包人在随后最近一期进度款中按已完成工程量估算价值的8</w:t>
      </w:r>
      <w:r>
        <w:rPr>
          <w:rFonts w:hint="eastAsia"/>
          <w:color w:val="auto"/>
          <w:highlight w:val="none"/>
          <w:lang w:val="en-US" w:eastAsia="zh-CN"/>
        </w:rPr>
        <w:t>5</w:t>
      </w:r>
      <w:r>
        <w:rPr>
          <w:rFonts w:hint="eastAsia"/>
          <w:color w:val="auto"/>
          <w:highlight w:val="none"/>
        </w:rPr>
        <w:t xml:space="preserve"> %支付或扣回，但累计变更、签证工程价款超出合同价款10%，则暂停支付，承包人应确保按相关规定按时足额发放工人工资。</w:t>
      </w:r>
    </w:p>
    <w:p w14:paraId="177037C7">
      <w:pPr>
        <w:pStyle w:val="71"/>
        <w:ind w:firstLine="420"/>
        <w:rPr>
          <w:color w:val="auto"/>
          <w:highlight w:val="none"/>
        </w:rPr>
      </w:pPr>
      <w:r>
        <w:rPr>
          <w:rFonts w:hint="eastAsia"/>
          <w:color w:val="auto"/>
          <w:highlight w:val="none"/>
          <w:lang w:val="en-US" w:eastAsia="zh-CN"/>
        </w:rPr>
        <w:t>⑤</w:t>
      </w:r>
      <w:r>
        <w:rPr>
          <w:rFonts w:hint="eastAsia"/>
          <w:color w:val="auto"/>
          <w:highlight w:val="none"/>
        </w:rPr>
        <w:t>本合同工程竣工验收合格，并按第三方查验全部完成整改且</w:t>
      </w:r>
      <w:r>
        <w:rPr>
          <w:rFonts w:hint="eastAsia"/>
          <w:color w:val="auto"/>
          <w:highlight w:val="none"/>
          <w:lang w:val="en-US" w:eastAsia="zh-CN"/>
        </w:rPr>
        <w:t>分</w:t>
      </w:r>
      <w:r>
        <w:rPr>
          <w:rFonts w:hint="eastAsia"/>
          <w:color w:val="auto"/>
          <w:highlight w:val="none"/>
        </w:rPr>
        <w:t>包人移交全部工程、全部设备、器械、材料及其他物品全部搬离施工场地，分包人提交</w:t>
      </w:r>
      <w:r>
        <w:rPr>
          <w:rFonts w:hint="eastAsia"/>
          <w:color w:val="auto"/>
          <w:highlight w:val="none"/>
          <w:u w:val="none"/>
        </w:rPr>
        <w:t>全部竣工资料、竣工图纸及结算资料（需发包人、监理人员、设计人审核通过）</w:t>
      </w:r>
      <w:r>
        <w:rPr>
          <w:rFonts w:hint="eastAsia"/>
          <w:color w:val="auto"/>
          <w:highlight w:val="none"/>
        </w:rPr>
        <w:t>后，且提供应付工程款金额的100%的合规增值税专用发票后30天内，累计支付至经发包人确认的已完成合格工程量估算价值的</w:t>
      </w:r>
      <w:r>
        <w:rPr>
          <w:rFonts w:hint="eastAsia"/>
          <w:color w:val="auto"/>
          <w:highlight w:val="none"/>
          <w:lang w:val="en-US" w:eastAsia="zh-CN"/>
        </w:rPr>
        <w:t>90</w:t>
      </w:r>
      <w:r>
        <w:rPr>
          <w:rFonts w:hint="eastAsia"/>
          <w:color w:val="auto"/>
          <w:highlight w:val="none"/>
        </w:rPr>
        <w:t>%。</w:t>
      </w:r>
    </w:p>
    <w:p w14:paraId="79F1C993">
      <w:pPr>
        <w:pStyle w:val="71"/>
        <w:ind w:firstLine="420"/>
        <w:rPr>
          <w:color w:val="auto"/>
          <w:highlight w:val="none"/>
        </w:rPr>
      </w:pPr>
      <w:r>
        <w:rPr>
          <w:rFonts w:hint="eastAsia"/>
          <w:color w:val="auto"/>
          <w:highlight w:val="none"/>
          <w:lang w:val="en-US" w:eastAsia="zh-CN"/>
        </w:rPr>
        <w:t>⑥</w:t>
      </w:r>
      <w:r>
        <w:rPr>
          <w:rFonts w:hint="eastAsia"/>
          <w:color w:val="auto"/>
          <w:highlight w:val="none"/>
        </w:rPr>
        <w:t>双方已确认工程竣工结算且本合同工程竣工验收合格、分包人移交工程、移交全部工程备案资料和办妥备案、办理完毕结算，且分包人向承包人提供结算价款对应的正规增值税专用发票后30天内，经发包人通过承包人向分包人支付至本合同工程结算总价的97 %，质量保证金为本合同工程结算总价的3%。根据本合同附件7《工程质量保修书》约定无息支付，同时扣除应扣款项 。</w:t>
      </w:r>
    </w:p>
    <w:p w14:paraId="7BF9D119">
      <w:pPr>
        <w:pStyle w:val="71"/>
        <w:ind w:firstLine="420"/>
        <w:rPr>
          <w:color w:val="auto"/>
          <w:highlight w:val="none"/>
        </w:rPr>
      </w:pPr>
      <w:r>
        <w:rPr>
          <w:rFonts w:hint="eastAsia"/>
          <w:color w:val="auto"/>
          <w:highlight w:val="none"/>
          <w:lang w:val="en-US" w:eastAsia="zh-CN"/>
        </w:rPr>
        <w:t>⑦分</w:t>
      </w:r>
      <w:r>
        <w:rPr>
          <w:rFonts w:hint="eastAsia"/>
          <w:color w:val="auto"/>
          <w:highlight w:val="none"/>
        </w:rPr>
        <w:t>包人应及时报送工程验收资料。资料不完整的视作该项工作未完成，进度款中不予确认。</w:t>
      </w:r>
    </w:p>
    <w:p w14:paraId="031490F3">
      <w:pPr>
        <w:pStyle w:val="71"/>
        <w:ind w:firstLine="420"/>
        <w:rPr>
          <w:color w:val="auto"/>
          <w:highlight w:val="none"/>
        </w:rPr>
      </w:pPr>
      <w:r>
        <w:rPr>
          <w:rFonts w:hint="eastAsia"/>
          <w:color w:val="auto"/>
          <w:highlight w:val="none"/>
        </w:rPr>
        <w:t>17.5.9.在发包人支付预付款及支付工程进度款的7个工作日前，分包人应开具至少与收款金额一致的正规增值税专用发票；在支付工程结算款时，分包人应开具累计金额为竣工结算总价（含税价）100%的正规增值税专用发票；发票由分包人按发包人要求提供，发票未足额提供前或不按发包人的要求提供的，发包人有权拒通过承包人付工程款，承包人不因此承担违约责任。上述增值税专用发票必须符合国家《增值税专用发票使用规定》的相关要求，如分包人开具的增值税专用发票是无效或虚假发票，或者发生延迟开具增值税专用发票的情况，分包人应负责赔偿发包人或承包人因为分包人开具虚假发票或延迟开具发票所造成的一切损失或损害（包括但不限于税金、附加费、罚金、滞纳金等）。同时，分包人开具的纸质增值税纸质专用发票在送达</w:t>
      </w:r>
      <w:r>
        <w:rPr>
          <w:rFonts w:hint="eastAsia"/>
          <w:color w:val="auto"/>
          <w:highlight w:val="none"/>
          <w:lang w:val="en-US" w:eastAsia="zh-CN"/>
        </w:rPr>
        <w:t>承</w:t>
      </w:r>
      <w:r>
        <w:rPr>
          <w:rFonts w:hint="eastAsia"/>
          <w:color w:val="auto"/>
          <w:highlight w:val="none"/>
        </w:rPr>
        <w:t>包人前如发生丢失、灭失或被盗等情况，导致相应票据未顺利送达</w:t>
      </w:r>
      <w:r>
        <w:rPr>
          <w:rFonts w:hint="eastAsia"/>
          <w:color w:val="auto"/>
          <w:highlight w:val="none"/>
          <w:lang w:val="en-US" w:eastAsia="zh-CN"/>
        </w:rPr>
        <w:t>承</w:t>
      </w:r>
      <w:r>
        <w:rPr>
          <w:rFonts w:hint="eastAsia"/>
          <w:color w:val="auto"/>
          <w:highlight w:val="none"/>
        </w:rPr>
        <w:t>包人的，分包人应重新开具增值税发票，分包人开具的纸质增值税专用发票送达并经承包人签收后，若发生丢失，分包人应积极协助承包人，按照相关税收法规和规定及主管税务机关的要求提供相应资料。</w:t>
      </w:r>
    </w:p>
    <w:p w14:paraId="6BC109FA">
      <w:pPr>
        <w:pStyle w:val="71"/>
        <w:ind w:firstLine="420"/>
        <w:rPr>
          <w:bCs/>
          <w:color w:val="auto"/>
          <w:highlight w:val="none"/>
        </w:rPr>
      </w:pPr>
      <w:r>
        <w:rPr>
          <w:rFonts w:hint="eastAsia"/>
          <w:color w:val="auto"/>
          <w:highlight w:val="none"/>
        </w:rPr>
        <w:t>17</w:t>
      </w:r>
      <w:r>
        <w:rPr>
          <w:rFonts w:hint="eastAsia"/>
          <w:bCs/>
          <w:color w:val="auto"/>
          <w:highlight w:val="none"/>
        </w:rPr>
        <w:t>.5.10.分包人应将承包人按合同约定支付给分包人的各项价款专用于本合同工程，存于分包人设立的工程款监管账户，由发包人、分包人和开户银行签订《建设资金三方监管协议》，共同委托开户银行监管，并接受发包人监管，任何情况下分包人不得进行资金归集，不得通过权益转让、质押、设置担保功能等任何其他方式使用监管账户的资金。工程款监管账户原则在发包人或工程所在地经发包人认可的银行开立。工程进度款专用监管账户的具体要求详合同附件14。</w:t>
      </w:r>
    </w:p>
    <w:p w14:paraId="766B93AE">
      <w:pPr>
        <w:pStyle w:val="90"/>
        <w:spacing w:before="0" w:after="0"/>
        <w:ind w:firstLine="480"/>
        <w:rPr>
          <w:color w:val="auto"/>
          <w:highlight w:val="none"/>
        </w:rPr>
      </w:pPr>
      <w:bookmarkStart w:id="792" w:name="_Toc18043"/>
      <w:bookmarkStart w:id="793" w:name="_Toc44492609"/>
      <w:bookmarkStart w:id="794" w:name="_Toc24990"/>
      <w:r>
        <w:rPr>
          <w:rFonts w:hint="eastAsia"/>
          <w:color w:val="auto"/>
          <w:highlight w:val="none"/>
        </w:rPr>
        <w:t>17.6.</w:t>
      </w:r>
      <w:r>
        <w:rPr>
          <w:rFonts w:hint="eastAsia"/>
          <w:color w:val="auto"/>
          <w:highlight w:val="none"/>
        </w:rPr>
        <w:tab/>
      </w:r>
      <w:r>
        <w:rPr>
          <w:rFonts w:hint="eastAsia"/>
          <w:color w:val="auto"/>
          <w:highlight w:val="none"/>
        </w:rPr>
        <w:t>质量</w:t>
      </w:r>
      <w:bookmarkEnd w:id="792"/>
      <w:bookmarkEnd w:id="793"/>
      <w:bookmarkEnd w:id="794"/>
      <w:r>
        <w:rPr>
          <w:rFonts w:hint="eastAsia"/>
          <w:color w:val="auto"/>
          <w:highlight w:val="none"/>
        </w:rPr>
        <w:t>担保</w:t>
      </w:r>
    </w:p>
    <w:p w14:paraId="53349C58">
      <w:pPr>
        <w:pStyle w:val="71"/>
        <w:ind w:firstLine="420"/>
        <w:rPr>
          <w:color w:val="auto"/>
          <w:highlight w:val="none"/>
        </w:rPr>
      </w:pPr>
      <w:r>
        <w:rPr>
          <w:rFonts w:hint="eastAsia"/>
          <w:color w:val="auto"/>
          <w:highlight w:val="none"/>
        </w:rPr>
        <w:t>17.6.1. 质量保证金的预留与退还</w:t>
      </w:r>
    </w:p>
    <w:p w14:paraId="17AFD93D">
      <w:pPr>
        <w:pStyle w:val="71"/>
        <w:ind w:firstLine="420"/>
        <w:rPr>
          <w:color w:val="auto"/>
          <w:highlight w:val="none"/>
        </w:rPr>
      </w:pPr>
      <w:r>
        <w:rPr>
          <w:rFonts w:hint="eastAsia"/>
          <w:color w:val="auto"/>
          <w:highlight w:val="none"/>
        </w:rPr>
        <w:t>1）结算完成后，且缺陷责任期满、分包人已全部完成缺陷修复责任时，分包人通过承包人向发包人申请到期应返还分包人剩余的质量保证金金额，发包人应在 30天内会同承包人、分包人按照合同、保修书约定的内容和相关法律法规规章核实分包人是否完成缺陷修复、整改责任。如无异议，发包人应当在核实后通过承包人将剩余保证金返还分包人。质量保证金的返还具体详见专用条款19.2.1及合同附件7《工程质量保修书》。</w:t>
      </w:r>
    </w:p>
    <w:p w14:paraId="46F311D7">
      <w:pPr>
        <w:pStyle w:val="71"/>
        <w:ind w:firstLine="420"/>
        <w:rPr>
          <w:color w:val="auto"/>
          <w:highlight w:val="none"/>
        </w:rPr>
      </w:pPr>
      <w:r>
        <w:rPr>
          <w:rFonts w:hint="eastAsia"/>
          <w:color w:val="auto"/>
          <w:highlight w:val="none"/>
        </w:rPr>
        <w:t xml:space="preserve">2）质量保证金不计利息。 </w:t>
      </w:r>
    </w:p>
    <w:p w14:paraId="061537D7">
      <w:pPr>
        <w:pStyle w:val="71"/>
        <w:spacing w:before="0" w:after="0"/>
        <w:ind w:firstLine="420"/>
        <w:rPr>
          <w:color w:val="auto"/>
          <w:highlight w:val="none"/>
        </w:rPr>
      </w:pPr>
      <w:r>
        <w:rPr>
          <w:bCs/>
          <w:color w:val="auto"/>
          <w:highlight w:val="none"/>
        </w:rPr>
        <w:t>3</w:t>
      </w:r>
      <w:r>
        <w:rPr>
          <w:rFonts w:hint="eastAsia"/>
          <w:bCs/>
          <w:color w:val="auto"/>
          <w:highlight w:val="none"/>
        </w:rPr>
        <w:t>）</w:t>
      </w:r>
      <w:r>
        <w:rPr>
          <w:rFonts w:hint="eastAsia"/>
          <w:color w:val="auto"/>
          <w:highlight w:val="none"/>
        </w:rPr>
        <w:t>向分包人支付质量保证金余额前，分包人应承担所有缺陷责任导致的扣款，发包人凭扣款收据执行质量保证金扣款，否则，发包人有权拒付质量保证金余额，发包人及承包人不因此承担违约责任。</w:t>
      </w:r>
    </w:p>
    <w:p w14:paraId="0096C976">
      <w:pPr>
        <w:pStyle w:val="90"/>
        <w:spacing w:before="0" w:after="0"/>
        <w:ind w:firstLine="480"/>
        <w:rPr>
          <w:color w:val="auto"/>
          <w:highlight w:val="none"/>
        </w:rPr>
      </w:pPr>
      <w:bookmarkStart w:id="795" w:name="_Toc44492610"/>
      <w:bookmarkStart w:id="796" w:name="_Toc17933"/>
      <w:bookmarkStart w:id="797" w:name="_Toc27342"/>
      <w:r>
        <w:rPr>
          <w:rFonts w:hint="eastAsia"/>
          <w:color w:val="auto"/>
          <w:highlight w:val="none"/>
        </w:rPr>
        <w:t>17.7.</w:t>
      </w:r>
      <w:r>
        <w:rPr>
          <w:rFonts w:hint="eastAsia"/>
          <w:color w:val="auto"/>
          <w:highlight w:val="none"/>
        </w:rPr>
        <w:tab/>
      </w:r>
      <w:r>
        <w:rPr>
          <w:rFonts w:hint="eastAsia"/>
          <w:color w:val="auto"/>
          <w:highlight w:val="none"/>
        </w:rPr>
        <w:t>工程结算</w:t>
      </w:r>
      <w:bookmarkEnd w:id="795"/>
      <w:bookmarkEnd w:id="796"/>
      <w:bookmarkEnd w:id="797"/>
    </w:p>
    <w:p w14:paraId="4E57F3A6">
      <w:pPr>
        <w:pStyle w:val="71"/>
        <w:ind w:firstLine="420"/>
        <w:rPr>
          <w:color w:val="auto"/>
          <w:highlight w:val="none"/>
        </w:rPr>
      </w:pPr>
      <w:r>
        <w:rPr>
          <w:rFonts w:hint="eastAsia"/>
          <w:color w:val="auto"/>
          <w:highlight w:val="none"/>
        </w:rPr>
        <w:t>17.7.1 结算书提交时间改为“竣工验收合格后</w:t>
      </w:r>
      <w:r>
        <w:rPr>
          <w:rFonts w:hint="eastAsia"/>
          <w:color w:val="auto"/>
          <w:highlight w:val="none"/>
          <w:lang w:val="en-US" w:eastAsia="zh-CN"/>
        </w:rPr>
        <w:t>270</w:t>
      </w:r>
      <w:r>
        <w:rPr>
          <w:rFonts w:hint="eastAsia"/>
          <w:color w:val="auto"/>
          <w:highlight w:val="none"/>
        </w:rPr>
        <w:t>天内，</w:t>
      </w:r>
      <w:r>
        <w:rPr>
          <w:rFonts w:hint="eastAsia"/>
          <w:bCs/>
          <w:color w:val="auto"/>
          <w:highlight w:val="none"/>
        </w:rPr>
        <w:t>分</w:t>
      </w:r>
      <w:r>
        <w:rPr>
          <w:rFonts w:hint="eastAsia"/>
          <w:color w:val="auto"/>
          <w:highlight w:val="none"/>
        </w:rPr>
        <w:t>包人通过承包人向发包人递交结算书及相关文件。结算书及相关资料约定如下：</w:t>
      </w:r>
    </w:p>
    <w:p w14:paraId="120EF099">
      <w:pPr>
        <w:pStyle w:val="71"/>
        <w:ind w:firstLine="420"/>
        <w:rPr>
          <w:color w:val="auto"/>
          <w:highlight w:val="none"/>
        </w:rPr>
      </w:pPr>
      <w:r>
        <w:rPr>
          <w:rFonts w:hint="eastAsia"/>
          <w:color w:val="auto"/>
          <w:highlight w:val="none"/>
        </w:rPr>
        <w:t>1）合同文件（含补充协议或合同），可以为双方盖章文本的复印件；</w:t>
      </w:r>
    </w:p>
    <w:p w14:paraId="4C6152C9">
      <w:pPr>
        <w:pStyle w:val="71"/>
        <w:ind w:firstLine="420"/>
        <w:rPr>
          <w:color w:val="auto"/>
          <w:highlight w:val="none"/>
        </w:rPr>
      </w:pPr>
      <w:r>
        <w:rPr>
          <w:rFonts w:hint="eastAsia"/>
          <w:color w:val="auto"/>
          <w:highlight w:val="none"/>
        </w:rPr>
        <w:t>2）竣工图纸；</w:t>
      </w:r>
    </w:p>
    <w:p w14:paraId="0BFEE6B8">
      <w:pPr>
        <w:pStyle w:val="71"/>
        <w:ind w:firstLine="420"/>
        <w:rPr>
          <w:color w:val="auto"/>
          <w:highlight w:val="none"/>
        </w:rPr>
      </w:pPr>
      <w:r>
        <w:rPr>
          <w:rFonts w:hint="eastAsia"/>
          <w:color w:val="auto"/>
          <w:highlight w:val="none"/>
        </w:rPr>
        <w:t>3）</w:t>
      </w:r>
      <w:r>
        <w:rPr>
          <w:rFonts w:hint="eastAsia"/>
          <w:bCs/>
          <w:color w:val="auto"/>
          <w:highlight w:val="none"/>
        </w:rPr>
        <w:t>分</w:t>
      </w:r>
      <w:r>
        <w:rPr>
          <w:rFonts w:hint="eastAsia"/>
          <w:color w:val="auto"/>
          <w:highlight w:val="none"/>
        </w:rPr>
        <w:t>包人申报且经发包人审批的设计变更及其附件全套资料（包括设计变更通知单、工程指令单（设计变更实施指令）等）；</w:t>
      </w:r>
    </w:p>
    <w:p w14:paraId="4F18C7E8">
      <w:pPr>
        <w:pStyle w:val="71"/>
        <w:ind w:firstLine="420"/>
        <w:rPr>
          <w:color w:val="auto"/>
          <w:highlight w:val="none"/>
        </w:rPr>
      </w:pPr>
      <w:r>
        <w:rPr>
          <w:rFonts w:hint="eastAsia"/>
          <w:color w:val="auto"/>
          <w:highlight w:val="none"/>
        </w:rPr>
        <w:t>4）</w:t>
      </w:r>
      <w:r>
        <w:rPr>
          <w:rFonts w:hint="eastAsia"/>
          <w:bCs/>
          <w:color w:val="auto"/>
          <w:highlight w:val="none"/>
        </w:rPr>
        <w:t>分</w:t>
      </w:r>
      <w:r>
        <w:rPr>
          <w:rFonts w:hint="eastAsia"/>
          <w:color w:val="auto"/>
          <w:highlight w:val="none"/>
        </w:rPr>
        <w:t>包人申报且经发包人审批的现场签证及其附件全套资料（包括工程指令单、实施前现场签证申请、完工后现场签证确认、工程签证核价单等）；</w:t>
      </w:r>
    </w:p>
    <w:p w14:paraId="027136C1">
      <w:pPr>
        <w:pStyle w:val="71"/>
        <w:ind w:firstLine="420"/>
        <w:rPr>
          <w:color w:val="auto"/>
          <w:highlight w:val="none"/>
        </w:rPr>
      </w:pPr>
      <w:r>
        <w:rPr>
          <w:rFonts w:hint="eastAsia"/>
          <w:color w:val="auto"/>
          <w:highlight w:val="none"/>
        </w:rPr>
        <w:t>5）发包人发出的进场通知书或发包人确认的开工报告，或其他能证明实际开工日期的有效文件；停、复工报告等；</w:t>
      </w:r>
    </w:p>
    <w:p w14:paraId="4868DFE3">
      <w:pPr>
        <w:pStyle w:val="71"/>
        <w:ind w:firstLine="420"/>
        <w:rPr>
          <w:color w:val="auto"/>
          <w:highlight w:val="none"/>
        </w:rPr>
      </w:pPr>
      <w:r>
        <w:rPr>
          <w:rFonts w:hint="eastAsia"/>
          <w:color w:val="auto"/>
          <w:highlight w:val="none"/>
        </w:rPr>
        <w:t>6）监理、发包人等确认的竣工报告、竣工验收记录，须能证明实际竣工验收合格日期；</w:t>
      </w:r>
    </w:p>
    <w:p w14:paraId="29749246">
      <w:pPr>
        <w:pStyle w:val="71"/>
        <w:ind w:firstLine="420"/>
        <w:rPr>
          <w:color w:val="auto"/>
          <w:highlight w:val="none"/>
        </w:rPr>
      </w:pPr>
      <w:r>
        <w:rPr>
          <w:rFonts w:hint="eastAsia"/>
          <w:color w:val="auto"/>
          <w:highlight w:val="none"/>
        </w:rPr>
        <w:t>7）甩项竣工验收协议或清单（若有），须能证明甩项验收内容，能清晰区分甩项验收与竣工验收的界面，可计量计价等；</w:t>
      </w:r>
    </w:p>
    <w:p w14:paraId="173003A3">
      <w:pPr>
        <w:pStyle w:val="71"/>
        <w:ind w:firstLine="420"/>
        <w:rPr>
          <w:color w:val="auto"/>
          <w:highlight w:val="none"/>
        </w:rPr>
      </w:pPr>
      <w:r>
        <w:rPr>
          <w:rFonts w:hint="eastAsia"/>
          <w:color w:val="auto"/>
          <w:highlight w:val="none"/>
        </w:rPr>
        <w:t>8）甲供材料设备的进场验收单、领料单（三方盖章）或退料单、领料单台账等；</w:t>
      </w:r>
    </w:p>
    <w:p w14:paraId="6CE96297">
      <w:pPr>
        <w:pStyle w:val="71"/>
        <w:ind w:firstLine="420"/>
        <w:rPr>
          <w:color w:val="auto"/>
          <w:highlight w:val="none"/>
        </w:rPr>
      </w:pPr>
      <w:r>
        <w:rPr>
          <w:rFonts w:hint="eastAsia"/>
          <w:color w:val="auto"/>
          <w:highlight w:val="none"/>
        </w:rPr>
        <w:t>9）增值税税率调整的佐证资料；</w:t>
      </w:r>
    </w:p>
    <w:p w14:paraId="11B60D8F">
      <w:pPr>
        <w:pStyle w:val="71"/>
        <w:ind w:firstLine="420"/>
        <w:rPr>
          <w:color w:val="auto"/>
          <w:highlight w:val="none"/>
        </w:rPr>
      </w:pPr>
      <w:r>
        <w:rPr>
          <w:rFonts w:hint="eastAsia"/>
          <w:color w:val="auto"/>
          <w:highlight w:val="none"/>
        </w:rPr>
        <w:t>10）奖励或违约处罚证明资料，包括但不限于工期、进度、质量、安全、人员管理等；</w:t>
      </w:r>
    </w:p>
    <w:p w14:paraId="56B10AF7">
      <w:pPr>
        <w:pStyle w:val="71"/>
        <w:ind w:firstLine="420"/>
        <w:rPr>
          <w:color w:val="auto"/>
          <w:highlight w:val="none"/>
        </w:rPr>
      </w:pPr>
      <w:r>
        <w:rPr>
          <w:rFonts w:hint="eastAsia"/>
          <w:color w:val="auto"/>
          <w:highlight w:val="none"/>
        </w:rPr>
        <w:t>11）涉及结算价款的索赔资料；索赔资料须真实、经监理与发包人书面确认事实、满足计量计价要求等；</w:t>
      </w:r>
    </w:p>
    <w:p w14:paraId="0A05EA15">
      <w:pPr>
        <w:pStyle w:val="71"/>
        <w:ind w:firstLine="420"/>
        <w:rPr>
          <w:color w:val="auto"/>
          <w:highlight w:val="none"/>
        </w:rPr>
      </w:pPr>
      <w:r>
        <w:rPr>
          <w:rFonts w:hint="eastAsia"/>
          <w:color w:val="auto"/>
          <w:highlight w:val="none"/>
        </w:rPr>
        <w:t>12）涉及结算价款的其他资料（包括经发包人、造价咨询公司共同签名盖章确认的工程核价文件）；</w:t>
      </w:r>
    </w:p>
    <w:p w14:paraId="0762FA9A">
      <w:pPr>
        <w:pStyle w:val="71"/>
        <w:ind w:firstLine="420"/>
        <w:rPr>
          <w:color w:val="auto"/>
          <w:highlight w:val="none"/>
        </w:rPr>
      </w:pPr>
      <w:r>
        <w:rPr>
          <w:rFonts w:hint="eastAsia"/>
          <w:color w:val="auto"/>
          <w:highlight w:val="none"/>
        </w:rPr>
        <w:t>13）工程竣工结算申请报审表（包括竣工结算授权委托书和竣工结算工作承诺书）；</w:t>
      </w:r>
    </w:p>
    <w:p w14:paraId="2B522F4F">
      <w:pPr>
        <w:pStyle w:val="71"/>
        <w:ind w:firstLine="420"/>
        <w:rPr>
          <w:color w:val="auto"/>
          <w:highlight w:val="none"/>
        </w:rPr>
      </w:pPr>
      <w:r>
        <w:rPr>
          <w:rFonts w:hint="eastAsia"/>
          <w:color w:val="auto"/>
          <w:highlight w:val="none"/>
        </w:rPr>
        <w:t>14）工程结算书、工程量计算书等；</w:t>
      </w:r>
    </w:p>
    <w:p w14:paraId="3A2022B5">
      <w:pPr>
        <w:pStyle w:val="71"/>
        <w:ind w:firstLine="420"/>
        <w:rPr>
          <w:color w:val="auto"/>
          <w:highlight w:val="none"/>
        </w:rPr>
      </w:pPr>
      <w:r>
        <w:rPr>
          <w:rFonts w:hint="eastAsia"/>
          <w:color w:val="auto"/>
          <w:highlight w:val="none"/>
        </w:rPr>
        <w:t>15）实际已付款汇总表；</w:t>
      </w:r>
    </w:p>
    <w:p w14:paraId="59265B57">
      <w:pPr>
        <w:pStyle w:val="71"/>
        <w:ind w:firstLine="420"/>
        <w:rPr>
          <w:color w:val="auto"/>
          <w:highlight w:val="none"/>
        </w:rPr>
      </w:pPr>
      <w:r>
        <w:rPr>
          <w:rFonts w:hint="eastAsia"/>
          <w:color w:val="auto"/>
          <w:highlight w:val="none"/>
        </w:rPr>
        <w:t>16）结算编制说明（应包括的内容：编制依据、编制思路、编制原则、结算额与合同额的对比及差异分析、其他需特别说明的事项等）；</w:t>
      </w:r>
    </w:p>
    <w:p w14:paraId="4F2955C3">
      <w:pPr>
        <w:pStyle w:val="71"/>
        <w:ind w:firstLine="420"/>
        <w:rPr>
          <w:color w:val="auto"/>
          <w:highlight w:val="none"/>
        </w:rPr>
      </w:pPr>
      <w:r>
        <w:rPr>
          <w:rFonts w:hint="eastAsia"/>
          <w:color w:val="auto"/>
          <w:highlight w:val="none"/>
        </w:rPr>
        <w:t>17）所提供的竣工结算资料应编制总资料目录及各分项资料目录，目录中应注明对应资料的册数、张数及资料名称；各类资料应分别装箱、装盒、装订成册。承包人提交全套结算资料的同时附对应电子版资料（刻光盘或U盘），图纸应提供CAD电子版本，计量计价使用专业软件的，应同时提供对应软件的电子版本。</w:t>
      </w:r>
    </w:p>
    <w:p w14:paraId="42E3871E">
      <w:pPr>
        <w:pStyle w:val="71"/>
        <w:ind w:firstLine="420"/>
        <w:rPr>
          <w:color w:val="auto"/>
          <w:highlight w:val="none"/>
        </w:rPr>
      </w:pPr>
      <w:r>
        <w:rPr>
          <w:rFonts w:hint="eastAsia"/>
          <w:color w:val="auto"/>
          <w:highlight w:val="none"/>
        </w:rPr>
        <w:t>18）其它相关结算资料（包括但不限于财务对账表）。</w:t>
      </w:r>
    </w:p>
    <w:p w14:paraId="37D75F00">
      <w:pPr>
        <w:pStyle w:val="71"/>
        <w:ind w:firstLine="420"/>
        <w:rPr>
          <w:color w:val="auto"/>
          <w:highlight w:val="none"/>
        </w:rPr>
      </w:pPr>
      <w:r>
        <w:rPr>
          <w:rFonts w:hint="eastAsia"/>
          <w:color w:val="auto"/>
          <w:highlight w:val="none"/>
        </w:rPr>
        <w:t>19）结算资料目录应将整套报送结算资料按顺序编写页码进行填写、整理，以便双方查阅、核对。</w:t>
      </w:r>
    </w:p>
    <w:p w14:paraId="0B7D69DF">
      <w:pPr>
        <w:pStyle w:val="71"/>
        <w:ind w:firstLine="420"/>
        <w:rPr>
          <w:color w:val="auto"/>
          <w:highlight w:val="none"/>
        </w:rPr>
      </w:pPr>
      <w:r>
        <w:rPr>
          <w:rFonts w:hint="eastAsia"/>
          <w:color w:val="auto"/>
          <w:highlight w:val="none"/>
        </w:rPr>
        <w:t>17.7.2自完整、有效的结算书收到之日起</w:t>
      </w:r>
      <w:r>
        <w:rPr>
          <w:rFonts w:hint="eastAsia"/>
          <w:color w:val="auto"/>
          <w:highlight w:val="none"/>
          <w:lang w:val="en-US" w:eastAsia="zh-CN"/>
        </w:rPr>
        <w:t>360</w:t>
      </w:r>
      <w:r>
        <w:rPr>
          <w:rFonts w:hint="eastAsia"/>
          <w:color w:val="auto"/>
          <w:highlight w:val="none"/>
        </w:rPr>
        <w:t>天内，发包人对结算书进行审核，给予确认或提出修改意见，并将审核结果通知</w:t>
      </w:r>
      <w:r>
        <w:rPr>
          <w:rFonts w:hint="eastAsia"/>
          <w:bCs/>
          <w:color w:val="auto"/>
          <w:highlight w:val="none"/>
        </w:rPr>
        <w:t>分</w:t>
      </w:r>
      <w:r>
        <w:rPr>
          <w:rFonts w:hint="eastAsia"/>
          <w:color w:val="auto"/>
          <w:highlight w:val="none"/>
        </w:rPr>
        <w:t>包人。</w:t>
      </w:r>
      <w:r>
        <w:rPr>
          <w:rFonts w:hint="eastAsia"/>
          <w:bCs/>
          <w:color w:val="auto"/>
          <w:highlight w:val="none"/>
        </w:rPr>
        <w:t>分</w:t>
      </w:r>
      <w:r>
        <w:rPr>
          <w:rFonts w:hint="eastAsia"/>
          <w:color w:val="auto"/>
          <w:highlight w:val="none"/>
        </w:rPr>
        <w:t>包人确认同意的，则发包人</w:t>
      </w:r>
      <w:r>
        <w:rPr>
          <w:rFonts w:hint="eastAsia"/>
          <w:color w:val="auto"/>
          <w:lang w:val="en-US" w:eastAsia="zh-CN"/>
        </w:rPr>
        <w:t>报</w:t>
      </w:r>
      <w:r>
        <w:rPr>
          <w:rFonts w:hint="eastAsia"/>
          <w:color w:val="auto"/>
        </w:rPr>
        <w:t>上级管理单位</w:t>
      </w:r>
      <w:r>
        <w:rPr>
          <w:rFonts w:hint="eastAsia"/>
          <w:color w:val="auto"/>
          <w:highlight w:val="none"/>
        </w:rPr>
        <w:t>审定；如</w:t>
      </w:r>
      <w:r>
        <w:rPr>
          <w:rFonts w:hint="eastAsia"/>
          <w:bCs/>
          <w:color w:val="auto"/>
          <w:highlight w:val="none"/>
        </w:rPr>
        <w:t>分</w:t>
      </w:r>
      <w:r>
        <w:rPr>
          <w:rFonts w:hint="eastAsia"/>
          <w:color w:val="auto"/>
          <w:highlight w:val="none"/>
        </w:rPr>
        <w:t>包人不同意的，双方针对争议部分进行核对和协商；经核对协商不能解决的争议部分，按本合同关于争议的约定处理。发包人、承包人、分包人就结算问题进行的沟通、协商、确认仅为协商过程性的行为。最终审核结果以发包人上级管理单位正式出具的审核意见为准。除非发包人法定代表人签字并加盖发包人公章，任何形式的文件以及任何人的行为都不能视为发包人对结算的认可。</w:t>
      </w:r>
    </w:p>
    <w:p w14:paraId="1C6AA33D">
      <w:pPr>
        <w:pStyle w:val="71"/>
        <w:ind w:firstLine="420"/>
        <w:rPr>
          <w:color w:val="auto"/>
          <w:highlight w:val="none"/>
        </w:rPr>
      </w:pPr>
      <w:r>
        <w:rPr>
          <w:rFonts w:hint="eastAsia"/>
          <w:color w:val="auto"/>
          <w:highlight w:val="none"/>
        </w:rPr>
        <w:t>17.7.7. 对于工程结算的其他约定：</w:t>
      </w:r>
    </w:p>
    <w:p w14:paraId="07302B85">
      <w:pPr>
        <w:pStyle w:val="71"/>
        <w:ind w:firstLine="420"/>
        <w:rPr>
          <w:color w:val="auto"/>
          <w:highlight w:val="none"/>
        </w:rPr>
      </w:pPr>
      <w:r>
        <w:rPr>
          <w:rFonts w:hint="eastAsia"/>
          <w:color w:val="auto"/>
          <w:highlight w:val="none"/>
        </w:rPr>
        <w:t>1）在发包人、承包人、分包人就结算金额达成一致或生效裁判文书确定前，发包人对争议部分的支付义务不能确定，因此也无支付义务。只有在各方就结算金额达成一致或生效裁判文书确定发包人的支付义务后，发包人才有按照双方达成的一致或生效裁判文书支付结算款的义务，并在未按双方达成的一致或生效裁判文书确定的支付时间支付结算款时，才开始承担逾期支付的违约金或承担其他违约责任。</w:t>
      </w:r>
    </w:p>
    <w:p w14:paraId="7299D971">
      <w:pPr>
        <w:pStyle w:val="71"/>
        <w:ind w:firstLine="420"/>
        <w:rPr>
          <w:color w:val="auto"/>
          <w:highlight w:val="none"/>
        </w:rPr>
      </w:pPr>
      <w:r>
        <w:rPr>
          <w:rFonts w:hint="eastAsia"/>
          <w:color w:val="auto"/>
          <w:highlight w:val="none"/>
        </w:rPr>
        <w:t>2） 凡是涉及到工程造价增减的设计变更、工程签证均必须有发包人签字并盖章方为有效。</w:t>
      </w:r>
    </w:p>
    <w:p w14:paraId="2B8AEBFD">
      <w:pPr>
        <w:pStyle w:val="71"/>
        <w:ind w:firstLine="420"/>
        <w:rPr>
          <w:color w:val="auto"/>
          <w:highlight w:val="none"/>
        </w:rPr>
      </w:pPr>
      <w:r>
        <w:rPr>
          <w:rFonts w:hint="eastAsia"/>
          <w:color w:val="auto"/>
          <w:highlight w:val="none"/>
        </w:rPr>
        <w:t>3） 设计变更、工程签证及现场签证按照相应规定执行。</w:t>
      </w:r>
    </w:p>
    <w:p w14:paraId="2A9B85AF">
      <w:pPr>
        <w:pStyle w:val="71"/>
        <w:ind w:firstLine="420"/>
        <w:rPr>
          <w:color w:val="auto"/>
          <w:highlight w:val="none"/>
        </w:rPr>
      </w:pPr>
      <w:r>
        <w:rPr>
          <w:rFonts w:hint="eastAsia"/>
          <w:color w:val="auto"/>
          <w:highlight w:val="none"/>
        </w:rPr>
        <w:t>4） 分包人违约金、水电费（如有甲方代缴水电费）、赔偿金等相应扣款项，由发包人办理扣款单，在工程进度款或结算款中扣除。发包人凭收款收据及其他资料进行上述扣款。扣除部分不影响分包人应开具的发票数额。</w:t>
      </w:r>
    </w:p>
    <w:p w14:paraId="0DA42B2D">
      <w:pPr>
        <w:pStyle w:val="71"/>
        <w:ind w:firstLine="420"/>
        <w:rPr>
          <w:color w:val="auto"/>
          <w:highlight w:val="none"/>
        </w:rPr>
      </w:pPr>
      <w:r>
        <w:rPr>
          <w:rFonts w:hint="eastAsia"/>
          <w:color w:val="auto"/>
          <w:highlight w:val="none"/>
        </w:rPr>
        <w:t>5） 按国家规定由</w:t>
      </w:r>
      <w:r>
        <w:rPr>
          <w:rFonts w:hint="eastAsia"/>
          <w:color w:val="auto"/>
          <w:highlight w:val="none"/>
          <w:lang w:eastAsia="zh-CN"/>
        </w:rPr>
        <w:t>分</w:t>
      </w:r>
      <w:r>
        <w:rPr>
          <w:rFonts w:hint="eastAsia"/>
          <w:color w:val="auto"/>
          <w:highlight w:val="none"/>
        </w:rPr>
        <w:t>包人交纳的各种税收、劳动保险费及其他费用已包含在本工程价款内，由</w:t>
      </w:r>
      <w:r>
        <w:rPr>
          <w:rFonts w:hint="eastAsia"/>
          <w:color w:val="auto"/>
          <w:highlight w:val="none"/>
          <w:lang w:eastAsia="zh-CN"/>
        </w:rPr>
        <w:t>分</w:t>
      </w:r>
      <w:r>
        <w:rPr>
          <w:rFonts w:hint="eastAsia"/>
          <w:color w:val="auto"/>
          <w:highlight w:val="none"/>
        </w:rPr>
        <w:t>包人负责向税收等部门交纳。</w:t>
      </w:r>
    </w:p>
    <w:p w14:paraId="2CD58118">
      <w:pPr>
        <w:pStyle w:val="71"/>
        <w:ind w:firstLine="420"/>
        <w:rPr>
          <w:color w:val="auto"/>
          <w:highlight w:val="none"/>
        </w:rPr>
      </w:pPr>
      <w:r>
        <w:rPr>
          <w:rFonts w:hint="eastAsia"/>
          <w:color w:val="auto"/>
          <w:highlight w:val="none"/>
        </w:rPr>
        <w:t>6） 在与造价咨询人进行结算核对过程中，分包人不得向造价咨询人人员请客送礼、赠送钱物，发现一次，分包人须承担严重违约责任。</w:t>
      </w:r>
    </w:p>
    <w:p w14:paraId="5565276D">
      <w:pPr>
        <w:pStyle w:val="71"/>
        <w:ind w:firstLine="420"/>
        <w:rPr>
          <w:color w:val="auto"/>
          <w:highlight w:val="none"/>
        </w:rPr>
      </w:pPr>
      <w:r>
        <w:rPr>
          <w:rFonts w:hint="eastAsia"/>
          <w:color w:val="auto"/>
          <w:highlight w:val="none"/>
        </w:rPr>
        <w:t>7）发包人与监理单位收到分包人的竣工结算申请单后，在合同约定期限内未完成审核、审批且未提出异议的，不视为监理人、发包人同意分包人提交的竣工结算申请单。分包人可以通过承包人催告监理人、发包人在合同约定的审核、审批期限届满后 30 天内答复意见，监理人、发包人认为分包人未依据合同约 定提交完整结算申请文件的，应在该期限内提出意见。分包人应在监理人、发包人限定的期限内补充、修改结算申请文件。除非发包人以书面形式表示认可或接受，否则发包人和监理单位的任何作为与不作为，包括要求分包人补充资料、不同意的表示、质疑、要求协商的会议、要求签订与分包人提出的报告不一致的协议或备忘录等，均视为对分包人申请单的不认可。本合同其他条款与此约定不一致的，以本条款约定为准。</w:t>
      </w:r>
    </w:p>
    <w:p w14:paraId="5B15CA49">
      <w:pPr>
        <w:pStyle w:val="71"/>
        <w:ind w:firstLine="420"/>
        <w:rPr>
          <w:color w:val="auto"/>
          <w:highlight w:val="none"/>
        </w:rPr>
      </w:pPr>
      <w:r>
        <w:rPr>
          <w:rFonts w:hint="eastAsia"/>
          <w:color w:val="auto"/>
          <w:highlight w:val="none"/>
        </w:rPr>
        <w:t>8）发包人委托第三方机构审核竣工结算的，分包人应积极配合第三方造价咨询机构开展结算审核工作，因分包人提供资料不积极或者不准确、不完整造成的审核责任由分包人承担。发包人委托第三方机构审核完工结算的，最终结算金额仍以发包人书面确认为准。</w:t>
      </w:r>
    </w:p>
    <w:p w14:paraId="4FCACC02">
      <w:pPr>
        <w:pStyle w:val="71"/>
        <w:ind w:firstLine="420"/>
        <w:rPr>
          <w:color w:val="auto"/>
          <w:highlight w:val="none"/>
        </w:rPr>
      </w:pPr>
      <w:r>
        <w:rPr>
          <w:rFonts w:hint="eastAsia"/>
          <w:color w:val="auto"/>
          <w:highlight w:val="none"/>
        </w:rPr>
        <w:t>9）本工程竣工结算方式：</w:t>
      </w:r>
    </w:p>
    <w:p w14:paraId="596F37A4">
      <w:pPr>
        <w:pStyle w:val="71"/>
        <w:ind w:firstLine="420"/>
        <w:rPr>
          <w:color w:val="auto"/>
          <w:highlight w:val="none"/>
        </w:rPr>
      </w:pPr>
      <w:r>
        <w:rPr>
          <w:rFonts w:hint="eastAsia"/>
          <w:b w:val="0"/>
          <w:bCs w:val="0"/>
          <w:highlight w:val="none"/>
        </w:rPr>
        <w:t>竣工结算=竣工图（含设计变更）+签证+索赔+其他</w:t>
      </w:r>
      <w:r>
        <w:rPr>
          <w:rFonts w:hint="eastAsia"/>
          <w:color w:val="auto"/>
          <w:highlight w:val="none"/>
        </w:rPr>
        <w:t>；</w:t>
      </w:r>
    </w:p>
    <w:p w14:paraId="25B4272B">
      <w:pPr>
        <w:pStyle w:val="71"/>
        <w:ind w:firstLine="420"/>
        <w:rPr>
          <w:color w:val="auto"/>
          <w:highlight w:val="none"/>
        </w:rPr>
      </w:pPr>
      <w:r>
        <w:rPr>
          <w:rFonts w:hint="eastAsia"/>
          <w:color w:val="auto"/>
          <w:highlight w:val="none"/>
        </w:rPr>
        <w:t>10）三方人员（发包人、承包人及分包人）应每次对数前都在工作签到表上签名，签到表应注明当天三方办理结算的具体工作时间、内容、范围等事项，作为三方到场办理结算的现场工作记录。三方结算人员办理结算对数时应友好合作，对经核对确认无异议的数据和资料应当共同签字确认。如有异议，应当场提出，当场核对，当场记录争议的具体内容。如分包人对所核对的数据和资料没有书面提出异议，又不签字认可，发包人可以单方签名并在经过三方核对的文件资料上注明具体情况，将当天工作签到表和核对后的资料寄发给承包人、分包人，该资料即作为三方共同对数后确认的结算资料。对于三方意见分歧的书面记录，经三方对数人员共同核对清楚并签字确认后，上报领导协商解决</w:t>
      </w:r>
      <w:r>
        <w:rPr>
          <w:rFonts w:hint="eastAsia"/>
          <w:color w:val="auto"/>
          <w:highlight w:val="none"/>
          <w:lang w:eastAsia="zh-CN"/>
        </w:rPr>
        <w:t>。</w:t>
      </w:r>
      <w:r>
        <w:rPr>
          <w:rFonts w:hint="eastAsia"/>
          <w:color w:val="auto"/>
          <w:highlight w:val="none"/>
        </w:rPr>
        <w:t>任何人员不得因意见分歧而发生争执、对骂，甚至侮辱、殴打对方。如发生上述事件，受害方有权向侵权方索赔，由侵权方承担一切法律责任。分包人、承包人在结算期间，不按照发包人要求的时间或期限与发包人对数的，或者经过三方共同对数但分包人不签字对数结果的，或者推翻经过三方共同确认的对数成果的，发包人办理结算的时间向后顺延，期间不须支付剩余工程款，由分包人承担结算延误的违约责任。</w:t>
      </w:r>
    </w:p>
    <w:p w14:paraId="67DCCFCE">
      <w:pPr>
        <w:pStyle w:val="71"/>
        <w:ind w:firstLine="420"/>
        <w:rPr>
          <w:color w:val="auto"/>
          <w:highlight w:val="none"/>
        </w:rPr>
      </w:pPr>
      <w:r>
        <w:rPr>
          <w:rFonts w:hint="eastAsia"/>
          <w:color w:val="auto"/>
          <w:highlight w:val="none"/>
        </w:rPr>
        <w:t>11）分包人拒不配合分段结算、过程结算、竣工结算的，发包人有权进行单方面结算或委托第三方中介机构结算。结算结果送达分包人后15天内分包人未通过承包人向发包人反馈结算书面确认信息的，视为分包人已默认并同意结算结果。</w:t>
      </w:r>
    </w:p>
    <w:p w14:paraId="5EC1ED16">
      <w:pPr>
        <w:pStyle w:val="71"/>
        <w:ind w:firstLine="420"/>
        <w:rPr>
          <w:color w:val="auto"/>
          <w:highlight w:val="none"/>
        </w:rPr>
      </w:pPr>
      <w:r>
        <w:rPr>
          <w:rFonts w:hint="eastAsia"/>
          <w:color w:val="auto"/>
          <w:highlight w:val="none"/>
        </w:rPr>
        <w:t>12）分包人申报预（结）算时不得高估冒算，分包人预（结）算的送审价高出发包人审定价的，分包人应承担违约责任，由发包人按以下差额定率分段累进计算方式在预（结）算款项中以违约金形式扣除：</w:t>
      </w:r>
    </w:p>
    <w:p w14:paraId="26E8D94E">
      <w:pPr>
        <w:pStyle w:val="71"/>
        <w:ind w:firstLine="420"/>
        <w:rPr>
          <w:color w:val="auto"/>
          <w:highlight w:val="none"/>
        </w:rPr>
      </w:pPr>
      <w:r>
        <w:rPr>
          <w:rFonts w:hint="eastAsia"/>
          <w:color w:val="auto"/>
          <w:highlight w:val="none"/>
        </w:rPr>
        <w:t>结算价超报率=（分包人结算送审造价－发包人结算审定价）/发包人结算审定价</w:t>
      </w:r>
    </w:p>
    <w:p w14:paraId="7EFA4C06">
      <w:pPr>
        <w:pStyle w:val="71"/>
        <w:ind w:firstLine="420"/>
        <w:rPr>
          <w:color w:val="auto"/>
          <w:highlight w:val="none"/>
        </w:rPr>
      </w:pPr>
      <w:r>
        <w:rPr>
          <w:rFonts w:hint="eastAsia"/>
          <w:color w:val="auto"/>
          <w:highlight w:val="none"/>
        </w:rPr>
        <w:t>①分包人结算价超报率在10%（不含本数）~20%（含本数）时：</w:t>
      </w:r>
    </w:p>
    <w:p w14:paraId="777DEA0C">
      <w:pPr>
        <w:pStyle w:val="71"/>
        <w:ind w:firstLine="420"/>
        <w:rPr>
          <w:color w:val="auto"/>
          <w:highlight w:val="none"/>
        </w:rPr>
      </w:pPr>
      <w:r>
        <w:rPr>
          <w:rFonts w:hint="eastAsia"/>
          <w:color w:val="auto"/>
          <w:highlight w:val="none"/>
        </w:rPr>
        <w:t>违约金＝(分包人结算送审造价－发包人结算审定价×1.</w:t>
      </w:r>
      <w:r>
        <w:rPr>
          <w:color w:val="auto"/>
          <w:highlight w:val="none"/>
        </w:rPr>
        <w:t>1)×5%</w:t>
      </w:r>
      <w:r>
        <w:rPr>
          <w:rFonts w:hint="eastAsia"/>
          <w:color w:val="auto"/>
          <w:highlight w:val="none"/>
        </w:rPr>
        <w:t>。</w:t>
      </w:r>
    </w:p>
    <w:p w14:paraId="226F799C">
      <w:pPr>
        <w:pStyle w:val="71"/>
        <w:ind w:left="420" w:firstLine="0" w:firstLineChars="0"/>
        <w:rPr>
          <w:color w:val="auto"/>
          <w:highlight w:val="none"/>
        </w:rPr>
      </w:pPr>
      <w:r>
        <w:rPr>
          <w:rFonts w:hint="eastAsia" w:ascii="宋体" w:hAnsi="宋体" w:eastAsia="宋体" w:cs="宋体"/>
          <w:color w:val="auto"/>
          <w:highlight w:val="none"/>
        </w:rPr>
        <w:t>②</w:t>
      </w:r>
      <w:r>
        <w:rPr>
          <w:rFonts w:hint="eastAsia"/>
          <w:color w:val="auto"/>
          <w:highlight w:val="none"/>
        </w:rPr>
        <w:t>分包人结算价超报率在</w:t>
      </w:r>
      <w:r>
        <w:rPr>
          <w:color w:val="auto"/>
          <w:highlight w:val="none"/>
        </w:rPr>
        <w:t>2</w:t>
      </w:r>
      <w:r>
        <w:rPr>
          <w:rFonts w:hint="eastAsia"/>
          <w:color w:val="auto"/>
          <w:highlight w:val="none"/>
        </w:rPr>
        <w:t>0%以上时：</w:t>
      </w:r>
    </w:p>
    <w:p w14:paraId="20B870EC">
      <w:pPr>
        <w:pStyle w:val="71"/>
        <w:ind w:firstLine="420"/>
        <w:rPr>
          <w:color w:val="auto"/>
          <w:highlight w:val="none"/>
        </w:rPr>
      </w:pPr>
      <w:r>
        <w:rPr>
          <w:rFonts w:hint="eastAsia"/>
          <w:color w:val="auto"/>
          <w:highlight w:val="none"/>
        </w:rPr>
        <w:t>违约金＝发包人结算审定价×0.1</w:t>
      </w:r>
      <w:r>
        <w:rPr>
          <w:color w:val="auto"/>
          <w:highlight w:val="none"/>
        </w:rPr>
        <w:t>×5%</w:t>
      </w:r>
      <w:r>
        <w:rPr>
          <w:rFonts w:hint="eastAsia"/>
          <w:color w:val="auto"/>
          <w:highlight w:val="none"/>
        </w:rPr>
        <w:t>+(分包人结算送审造价－发包人结算审定价×1.2)×</w:t>
      </w:r>
      <w:r>
        <w:rPr>
          <w:color w:val="auto"/>
          <w:highlight w:val="none"/>
        </w:rPr>
        <w:t>10</w:t>
      </w:r>
      <w:r>
        <w:rPr>
          <w:rFonts w:hint="eastAsia"/>
          <w:color w:val="auto"/>
          <w:highlight w:val="none"/>
        </w:rPr>
        <w:t>%。</w:t>
      </w:r>
    </w:p>
    <w:p w14:paraId="50F8DCD4">
      <w:pPr>
        <w:pStyle w:val="86"/>
        <w:spacing w:before="0" w:after="0"/>
        <w:rPr>
          <w:color w:val="auto"/>
          <w:highlight w:val="none"/>
        </w:rPr>
      </w:pPr>
      <w:bookmarkStart w:id="798" w:name="_Toc10784"/>
      <w:bookmarkStart w:id="799" w:name="_Toc29108"/>
      <w:bookmarkStart w:id="800" w:name="_Toc167712602"/>
      <w:bookmarkStart w:id="801" w:name="_Toc9837"/>
      <w:bookmarkStart w:id="802" w:name="_Toc44228170"/>
      <w:bookmarkStart w:id="803" w:name="_Toc38987287"/>
      <w:bookmarkStart w:id="804" w:name="_Toc44492611"/>
      <w:r>
        <w:rPr>
          <w:rFonts w:hint="eastAsia"/>
          <w:color w:val="auto"/>
          <w:highlight w:val="none"/>
        </w:rPr>
        <w:t>18.竣工验收</w:t>
      </w:r>
      <w:bookmarkEnd w:id="798"/>
      <w:bookmarkEnd w:id="799"/>
      <w:bookmarkEnd w:id="800"/>
      <w:bookmarkEnd w:id="801"/>
      <w:bookmarkEnd w:id="802"/>
      <w:bookmarkEnd w:id="803"/>
      <w:bookmarkEnd w:id="804"/>
    </w:p>
    <w:p w14:paraId="4A60ED14">
      <w:pPr>
        <w:pStyle w:val="90"/>
        <w:spacing w:before="0" w:after="0"/>
        <w:ind w:firstLine="480"/>
        <w:rPr>
          <w:color w:val="auto"/>
          <w:highlight w:val="none"/>
        </w:rPr>
      </w:pPr>
      <w:bookmarkStart w:id="805" w:name="_Toc29777"/>
      <w:bookmarkStart w:id="806" w:name="_Toc44492612"/>
      <w:bookmarkStart w:id="807" w:name="_Toc23922"/>
      <w:r>
        <w:rPr>
          <w:rFonts w:hint="eastAsia"/>
          <w:color w:val="auto"/>
          <w:highlight w:val="none"/>
        </w:rPr>
        <w:t>18.3. 验收</w:t>
      </w:r>
      <w:bookmarkEnd w:id="805"/>
      <w:bookmarkEnd w:id="806"/>
      <w:bookmarkEnd w:id="807"/>
    </w:p>
    <w:p w14:paraId="2B3F0C95">
      <w:pPr>
        <w:pStyle w:val="71"/>
        <w:ind w:firstLine="420"/>
        <w:rPr>
          <w:color w:val="auto"/>
          <w:highlight w:val="none"/>
        </w:rPr>
      </w:pPr>
      <w:r>
        <w:rPr>
          <w:rFonts w:hint="eastAsia"/>
          <w:color w:val="auto"/>
          <w:highlight w:val="none"/>
        </w:rPr>
        <w:t>18.3.2. 通用条款第18.3.2修订为：本合同竣工验收通常指专业承包工程竣工验收。</w:t>
      </w:r>
    </w:p>
    <w:p w14:paraId="27A3D56E">
      <w:pPr>
        <w:pStyle w:val="71"/>
        <w:ind w:firstLine="420"/>
        <w:rPr>
          <w:color w:val="auto"/>
          <w:highlight w:val="none"/>
        </w:rPr>
      </w:pPr>
      <w:r>
        <w:rPr>
          <w:rFonts w:hint="eastAsia"/>
          <w:color w:val="auto"/>
          <w:highlight w:val="none"/>
        </w:rPr>
        <w:t>竣工验收前分包人应组织自检并根据检查结果整改合格后，通过承包人向监理人提出书面竣工验收申请。经监理组织承包人、分包人、监理人、设计人等进行验收，验收合格后，参验单位签发并盖章确认的工程竣工验收通过并合格证明文件，并在规定时间内向发包人或发包人指定的第三方办理工程移交手续。</w:t>
      </w:r>
    </w:p>
    <w:p w14:paraId="6750479B">
      <w:pPr>
        <w:pStyle w:val="71"/>
        <w:ind w:firstLine="420"/>
        <w:rPr>
          <w:color w:val="auto"/>
          <w:highlight w:val="none"/>
        </w:rPr>
      </w:pPr>
      <w:r>
        <w:rPr>
          <w:rFonts w:hint="eastAsia"/>
          <w:color w:val="auto"/>
          <w:highlight w:val="none"/>
        </w:rPr>
        <w:t>发包人验收后同意接收工程但提出整修和完善要求的，按甩项竣工验收处理。需整修和完善的具体内容应在竣工验收的相关资料内载明，并明确整修完成期限，分包人须按期整修和完善。甩项验收工作内容完成后，分包人通过承包人向监理人申报查验，经监理人组织相关单位复查达到要求的，经发包人同意后，发包人、监理人、承包人、分包人等参验单位书面确认并签发甩项竣工验收通过并合格的证明文件。</w:t>
      </w:r>
    </w:p>
    <w:p w14:paraId="6C9ADFD5">
      <w:pPr>
        <w:pStyle w:val="71"/>
        <w:ind w:firstLine="420"/>
        <w:rPr>
          <w:color w:val="auto"/>
          <w:highlight w:val="none"/>
        </w:rPr>
      </w:pPr>
      <w:r>
        <w:rPr>
          <w:rFonts w:hint="eastAsia"/>
          <w:color w:val="auto"/>
          <w:highlight w:val="none"/>
        </w:rPr>
        <w:t>18.3.7.  竣工验收资料要求如下：</w:t>
      </w:r>
    </w:p>
    <w:p w14:paraId="6748E570">
      <w:pPr>
        <w:pStyle w:val="71"/>
        <w:ind w:firstLine="420"/>
        <w:rPr>
          <w:color w:val="auto"/>
          <w:highlight w:val="none"/>
        </w:rPr>
      </w:pPr>
      <w:r>
        <w:rPr>
          <w:rFonts w:hint="eastAsia"/>
          <w:color w:val="auto"/>
          <w:highlight w:val="none"/>
        </w:rPr>
        <w:t>1)分包人在申请工程验收（含工程竣工验收、甩项竣工验收和单位工程验收）之前，应提前7天以上按照任何有关管理机构的要求以及政府关于档案管理的规定进行整理和装订全套竣工资料（含竣工图，竣工图编制必须同时符合规划、消防、环保等有关部门的相关要求）并保证其正确性、有效性和完整性，并在申请时将竣工资料和竣工图纸提交给发包人或承包人。</w:t>
      </w:r>
    </w:p>
    <w:p w14:paraId="6B524BB5">
      <w:pPr>
        <w:pStyle w:val="71"/>
        <w:ind w:firstLine="420"/>
        <w:rPr>
          <w:color w:val="auto"/>
          <w:highlight w:val="none"/>
        </w:rPr>
      </w:pPr>
      <w:r>
        <w:rPr>
          <w:rFonts w:hint="eastAsia"/>
          <w:color w:val="auto"/>
          <w:highlight w:val="none"/>
        </w:rPr>
        <w:t>2） 竣工验收资料的份数：</w:t>
      </w:r>
      <w:r>
        <w:rPr>
          <w:rFonts w:hint="eastAsia"/>
          <w:color w:val="auto"/>
          <w:highlight w:val="none"/>
          <w:u w:val="single"/>
        </w:rPr>
        <w:t>陆</w:t>
      </w:r>
      <w:r>
        <w:rPr>
          <w:rFonts w:hint="eastAsia"/>
          <w:color w:val="auto"/>
          <w:highlight w:val="none"/>
        </w:rPr>
        <w:t>份 。</w:t>
      </w:r>
    </w:p>
    <w:p w14:paraId="4C0D67E6">
      <w:pPr>
        <w:pStyle w:val="71"/>
        <w:ind w:firstLine="420"/>
        <w:rPr>
          <w:color w:val="auto"/>
          <w:highlight w:val="none"/>
        </w:rPr>
      </w:pPr>
      <w:r>
        <w:rPr>
          <w:rFonts w:hint="eastAsia"/>
          <w:color w:val="auto"/>
          <w:highlight w:val="none"/>
        </w:rPr>
        <w:t>竣工验收资料的费用支付方式：</w:t>
      </w:r>
      <w:r>
        <w:rPr>
          <w:rFonts w:hint="eastAsia"/>
          <w:color w:val="auto"/>
          <w:highlight w:val="none"/>
          <w:u w:val="none"/>
        </w:rPr>
        <w:t>已包含在合同价款中，承包人无需另行支付</w:t>
      </w:r>
      <w:r>
        <w:rPr>
          <w:rFonts w:hint="eastAsia"/>
          <w:color w:val="auto"/>
          <w:highlight w:val="none"/>
        </w:rPr>
        <w:t>。</w:t>
      </w:r>
    </w:p>
    <w:p w14:paraId="30412A44">
      <w:pPr>
        <w:pStyle w:val="71"/>
        <w:ind w:firstLine="420"/>
        <w:rPr>
          <w:color w:val="auto"/>
          <w:highlight w:val="none"/>
        </w:rPr>
      </w:pPr>
      <w:r>
        <w:rPr>
          <w:rFonts w:hint="eastAsia"/>
          <w:color w:val="auto"/>
          <w:highlight w:val="none"/>
        </w:rPr>
        <w:t>3） 分包人延迟提供符合以上规定的竣工图纸及竣工资料的，每延迟1天，须支付相当于合同签约合同价格</w:t>
      </w:r>
      <w:r>
        <w:rPr>
          <w:rFonts w:hint="eastAsia"/>
          <w:color w:val="auto"/>
          <w:highlight w:val="none"/>
          <w:u w:val="none"/>
        </w:rPr>
        <w:t>万分之五</w:t>
      </w:r>
      <w:r>
        <w:rPr>
          <w:rFonts w:hint="eastAsia"/>
          <w:color w:val="auto"/>
          <w:highlight w:val="none"/>
        </w:rPr>
        <w:t>的违约金。</w:t>
      </w:r>
    </w:p>
    <w:p w14:paraId="03801B74">
      <w:pPr>
        <w:pStyle w:val="90"/>
        <w:spacing w:before="0" w:after="0"/>
        <w:ind w:firstLine="480"/>
        <w:rPr>
          <w:color w:val="auto"/>
          <w:highlight w:val="none"/>
        </w:rPr>
      </w:pPr>
      <w:bookmarkStart w:id="808" w:name="_Toc3516"/>
      <w:bookmarkStart w:id="809" w:name="_Toc27749"/>
      <w:bookmarkStart w:id="810" w:name="_Toc44492613"/>
      <w:r>
        <w:rPr>
          <w:rFonts w:hint="eastAsia"/>
          <w:color w:val="auto"/>
          <w:highlight w:val="none"/>
        </w:rPr>
        <w:t>18.4. 施工期运行</w:t>
      </w:r>
      <w:bookmarkEnd w:id="808"/>
      <w:bookmarkEnd w:id="809"/>
      <w:bookmarkEnd w:id="810"/>
    </w:p>
    <w:p w14:paraId="0D0C3059">
      <w:pPr>
        <w:pStyle w:val="71"/>
        <w:ind w:firstLine="420"/>
        <w:rPr>
          <w:color w:val="auto"/>
          <w:highlight w:val="none"/>
        </w:rPr>
      </w:pPr>
      <w:r>
        <w:rPr>
          <w:rFonts w:hint="eastAsia"/>
          <w:color w:val="auto"/>
          <w:highlight w:val="none"/>
        </w:rPr>
        <w:t>18.4.1. 需要施工期运行的单位工程或设备安装工程：</w:t>
      </w:r>
      <w:r>
        <w:rPr>
          <w:rFonts w:hint="eastAsia"/>
          <w:color w:val="auto"/>
          <w:highlight w:val="none"/>
          <w:u w:val="single"/>
        </w:rPr>
        <w:t xml:space="preserve"> 无   </w:t>
      </w:r>
      <w:r>
        <w:rPr>
          <w:rFonts w:hint="eastAsia"/>
          <w:color w:val="auto"/>
          <w:highlight w:val="none"/>
        </w:rPr>
        <w:t>。</w:t>
      </w:r>
    </w:p>
    <w:p w14:paraId="3C464EAE">
      <w:pPr>
        <w:pStyle w:val="90"/>
        <w:spacing w:before="0" w:after="0"/>
        <w:ind w:firstLine="480"/>
        <w:rPr>
          <w:color w:val="auto"/>
          <w:highlight w:val="none"/>
        </w:rPr>
      </w:pPr>
      <w:bookmarkStart w:id="811" w:name="_Toc44492614"/>
      <w:bookmarkStart w:id="812" w:name="_Toc11828"/>
      <w:bookmarkStart w:id="813" w:name="_Toc26667"/>
      <w:r>
        <w:rPr>
          <w:rFonts w:hint="eastAsia"/>
          <w:color w:val="auto"/>
          <w:highlight w:val="none"/>
        </w:rPr>
        <w:t>18.5. 试运行</w:t>
      </w:r>
      <w:bookmarkEnd w:id="811"/>
      <w:bookmarkEnd w:id="812"/>
      <w:bookmarkEnd w:id="813"/>
    </w:p>
    <w:p w14:paraId="6388579D">
      <w:pPr>
        <w:pStyle w:val="71"/>
        <w:ind w:firstLine="420"/>
        <w:rPr>
          <w:color w:val="auto"/>
          <w:highlight w:val="none"/>
        </w:rPr>
      </w:pPr>
      <w:r>
        <w:rPr>
          <w:rFonts w:hint="eastAsia"/>
          <w:color w:val="auto"/>
          <w:highlight w:val="none"/>
        </w:rPr>
        <w:t>18.5.1. 需要试运行的单位工程或设备安装工程：</w:t>
      </w:r>
      <w:r>
        <w:rPr>
          <w:rFonts w:hint="eastAsia"/>
          <w:color w:val="auto"/>
          <w:highlight w:val="none"/>
          <w:u w:val="single"/>
        </w:rPr>
        <w:t xml:space="preserve">  无   </w:t>
      </w:r>
      <w:r>
        <w:rPr>
          <w:rFonts w:hint="eastAsia"/>
          <w:color w:val="auto"/>
          <w:highlight w:val="none"/>
        </w:rPr>
        <w:t>。</w:t>
      </w:r>
    </w:p>
    <w:p w14:paraId="10AF75D3">
      <w:pPr>
        <w:pStyle w:val="71"/>
        <w:ind w:firstLine="420"/>
        <w:rPr>
          <w:color w:val="auto"/>
          <w:highlight w:val="none"/>
        </w:rPr>
      </w:pPr>
      <w:r>
        <w:rPr>
          <w:rFonts w:hint="eastAsia"/>
          <w:color w:val="auto"/>
          <w:highlight w:val="none"/>
        </w:rPr>
        <w:t>18.5.3 试运行全部费用（包括但不限于水、电、汽费用，原材料费、人工费、检测费等）包含在暂定合同总价、措施费及相关工作的综合单价中，由分包人承担，不再另行计取。</w:t>
      </w:r>
    </w:p>
    <w:p w14:paraId="74FC0D3A">
      <w:pPr>
        <w:pStyle w:val="71"/>
        <w:ind w:firstLine="420"/>
        <w:rPr>
          <w:color w:val="auto"/>
          <w:highlight w:val="none"/>
        </w:rPr>
      </w:pPr>
      <w:r>
        <w:rPr>
          <w:rFonts w:hint="eastAsia"/>
          <w:color w:val="auto"/>
          <w:highlight w:val="none"/>
        </w:rPr>
        <w:t>18.5.4 试运行的内容、范围及试运行时间具体要求：</w:t>
      </w:r>
      <w:r>
        <w:rPr>
          <w:rFonts w:hint="eastAsia"/>
          <w:color w:val="auto"/>
          <w:highlight w:val="none"/>
          <w:u w:val="single"/>
        </w:rPr>
        <w:t xml:space="preserve">  无。</w:t>
      </w:r>
      <w:r>
        <w:rPr>
          <w:rFonts w:hint="eastAsia"/>
          <w:color w:val="auto"/>
          <w:highlight w:val="none"/>
        </w:rPr>
        <w:t xml:space="preserve"> </w:t>
      </w:r>
    </w:p>
    <w:p w14:paraId="0CA79E5A">
      <w:pPr>
        <w:pStyle w:val="71"/>
        <w:ind w:firstLine="420"/>
        <w:rPr>
          <w:color w:val="auto"/>
          <w:highlight w:val="none"/>
        </w:rPr>
      </w:pPr>
      <w:r>
        <w:rPr>
          <w:rFonts w:hint="eastAsia"/>
          <w:color w:val="auto"/>
          <w:highlight w:val="none"/>
        </w:rPr>
        <w:t xml:space="preserve">18.5.5. 试运行达不到验收要求的，按下列规定处理： </w:t>
      </w:r>
    </w:p>
    <w:p w14:paraId="66F4176B">
      <w:pPr>
        <w:pStyle w:val="71"/>
        <w:ind w:firstLine="420"/>
        <w:rPr>
          <w:color w:val="auto"/>
          <w:highlight w:val="none"/>
        </w:rPr>
      </w:pPr>
      <w:r>
        <w:rPr>
          <w:rFonts w:hint="eastAsia"/>
          <w:color w:val="auto"/>
          <w:highlight w:val="none"/>
        </w:rPr>
        <w:t>a.由于设计原因试运行达不到验收要求，发包人应要求设计单位修改设计，分包人按修改后的设计重新安装。发包人承担修改设计、拆除及重新安装的全部费用，工期相应顺延。</w:t>
      </w:r>
    </w:p>
    <w:p w14:paraId="65B94BE0">
      <w:pPr>
        <w:pStyle w:val="71"/>
        <w:ind w:firstLine="420"/>
        <w:rPr>
          <w:color w:val="auto"/>
          <w:highlight w:val="none"/>
        </w:rPr>
      </w:pPr>
      <w:r>
        <w:rPr>
          <w:rFonts w:hint="eastAsia"/>
          <w:color w:val="auto"/>
          <w:highlight w:val="none"/>
        </w:rPr>
        <w:t>b.由于设备制造质量原因试运行达不到验收要求，由该责任方负责重新购置或修理，分包人负责拆除和重新安装。设备由分包人采购的，由分包人承担修理或重新采购、拆除及重新安装的费用，工期不予顺延；设备由发包人供应的，发包人承担上述各项费用，并列入合同价款，工期相应顺延。</w:t>
      </w:r>
    </w:p>
    <w:p w14:paraId="646BD954">
      <w:pPr>
        <w:pStyle w:val="71"/>
        <w:ind w:firstLine="420"/>
        <w:rPr>
          <w:color w:val="auto"/>
          <w:highlight w:val="none"/>
        </w:rPr>
      </w:pPr>
      <w:r>
        <w:rPr>
          <w:rFonts w:hint="eastAsia"/>
          <w:color w:val="auto"/>
          <w:highlight w:val="none"/>
        </w:rPr>
        <w:t>c.由于分包人施工原因试运行达不到验收要求，分包人按监理工程师要求重新安装和试运行，并承担拆除、重新安装和重新试运行的费用，工期不予顺延。</w:t>
      </w:r>
    </w:p>
    <w:p w14:paraId="01ADFE82">
      <w:pPr>
        <w:pStyle w:val="90"/>
        <w:spacing w:before="0" w:after="0"/>
        <w:ind w:firstLine="480"/>
        <w:rPr>
          <w:color w:val="auto"/>
          <w:highlight w:val="none"/>
        </w:rPr>
      </w:pPr>
      <w:bookmarkStart w:id="814" w:name="_Toc44492615"/>
      <w:bookmarkStart w:id="815" w:name="_Toc1405"/>
      <w:bookmarkStart w:id="816" w:name="_Toc15553"/>
      <w:r>
        <w:rPr>
          <w:rFonts w:hint="eastAsia"/>
          <w:color w:val="auto"/>
          <w:highlight w:val="none"/>
        </w:rPr>
        <w:t>18.7. 施工队伍的撤离</w:t>
      </w:r>
      <w:bookmarkEnd w:id="814"/>
      <w:bookmarkEnd w:id="815"/>
      <w:bookmarkEnd w:id="816"/>
    </w:p>
    <w:p w14:paraId="1F44D095">
      <w:pPr>
        <w:pStyle w:val="71"/>
        <w:ind w:firstLine="420"/>
        <w:rPr>
          <w:color w:val="auto"/>
          <w:highlight w:val="none"/>
        </w:rPr>
      </w:pPr>
      <w:r>
        <w:rPr>
          <w:rFonts w:hint="eastAsia"/>
          <w:color w:val="auto"/>
          <w:highlight w:val="none"/>
        </w:rPr>
        <w:t>18.7.1. 分包人全部退场的时间为本工程竣工验收合格且移交后</w:t>
      </w:r>
      <w:r>
        <w:rPr>
          <w:rFonts w:hint="eastAsia"/>
          <w:color w:val="auto"/>
          <w:highlight w:val="none"/>
          <w:u w:val="none"/>
        </w:rPr>
        <w:t>1</w:t>
      </w:r>
      <w:r>
        <w:rPr>
          <w:color w:val="auto"/>
          <w:highlight w:val="none"/>
          <w:u w:val="none"/>
        </w:rPr>
        <w:t>5</w:t>
      </w:r>
      <w:r>
        <w:rPr>
          <w:rFonts w:hint="eastAsia"/>
          <w:color w:val="auto"/>
          <w:highlight w:val="none"/>
        </w:rPr>
        <w:t>天及以内。</w:t>
      </w:r>
    </w:p>
    <w:p w14:paraId="723D3F36">
      <w:pPr>
        <w:pStyle w:val="71"/>
        <w:ind w:firstLine="420"/>
        <w:rPr>
          <w:color w:val="auto"/>
          <w:highlight w:val="none"/>
        </w:rPr>
      </w:pPr>
      <w:r>
        <w:rPr>
          <w:rFonts w:hint="eastAsia"/>
          <w:color w:val="auto"/>
          <w:highlight w:val="none"/>
        </w:rPr>
        <w:t>18.7.2.分包人不得因与发包人的工程款纠纷、其他纠纷或其他任何原因占据现场，拒绝撤离。</w:t>
      </w:r>
    </w:p>
    <w:p w14:paraId="54413EE1">
      <w:pPr>
        <w:pStyle w:val="86"/>
        <w:spacing w:before="0" w:after="0"/>
        <w:rPr>
          <w:color w:val="auto"/>
          <w:highlight w:val="none"/>
        </w:rPr>
      </w:pPr>
      <w:bookmarkStart w:id="817" w:name="_Toc30044"/>
      <w:bookmarkStart w:id="818" w:name="_Toc19809"/>
      <w:bookmarkStart w:id="819" w:name="_Toc38987288"/>
      <w:bookmarkStart w:id="820" w:name="_Toc1433"/>
      <w:bookmarkStart w:id="821" w:name="_Toc44228171"/>
      <w:bookmarkStart w:id="822" w:name="_Toc44492616"/>
      <w:bookmarkStart w:id="823" w:name="_Toc167712603"/>
      <w:r>
        <w:rPr>
          <w:rFonts w:hint="eastAsia"/>
          <w:color w:val="auto"/>
          <w:highlight w:val="none"/>
        </w:rPr>
        <w:t>19.缺陷责任</w:t>
      </w:r>
      <w:bookmarkEnd w:id="817"/>
      <w:bookmarkEnd w:id="818"/>
      <w:bookmarkEnd w:id="819"/>
      <w:bookmarkEnd w:id="820"/>
      <w:bookmarkEnd w:id="821"/>
      <w:bookmarkEnd w:id="822"/>
      <w:bookmarkStart w:id="824" w:name="_Toc9017"/>
      <w:bookmarkStart w:id="825" w:name="_Toc15926"/>
      <w:bookmarkStart w:id="826" w:name="_Toc44492617"/>
      <w:r>
        <w:rPr>
          <w:rFonts w:hint="eastAsia"/>
          <w:color w:val="auto"/>
          <w:highlight w:val="none"/>
        </w:rPr>
        <w:t>与保修</w:t>
      </w:r>
      <w:bookmarkEnd w:id="823"/>
    </w:p>
    <w:p w14:paraId="7850476B">
      <w:pPr>
        <w:pStyle w:val="90"/>
        <w:spacing w:before="0" w:after="0"/>
        <w:ind w:firstLine="480"/>
        <w:rPr>
          <w:color w:val="auto"/>
          <w:highlight w:val="none"/>
        </w:rPr>
      </w:pPr>
      <w:r>
        <w:rPr>
          <w:rFonts w:hint="eastAsia"/>
          <w:color w:val="auto"/>
          <w:highlight w:val="none"/>
        </w:rPr>
        <w:t>19.2.</w:t>
      </w:r>
      <w:r>
        <w:rPr>
          <w:rFonts w:hint="eastAsia"/>
          <w:color w:val="auto"/>
          <w:highlight w:val="none"/>
        </w:rPr>
        <w:tab/>
      </w:r>
      <w:r>
        <w:rPr>
          <w:rFonts w:hint="eastAsia"/>
          <w:color w:val="auto"/>
          <w:highlight w:val="none"/>
        </w:rPr>
        <w:t xml:space="preserve"> 缺陷责任期</w:t>
      </w:r>
      <w:bookmarkEnd w:id="824"/>
      <w:bookmarkEnd w:id="825"/>
      <w:bookmarkEnd w:id="826"/>
    </w:p>
    <w:p w14:paraId="41E54C63">
      <w:pPr>
        <w:pStyle w:val="71"/>
        <w:ind w:firstLine="420"/>
        <w:rPr>
          <w:color w:val="auto"/>
          <w:highlight w:val="none"/>
        </w:rPr>
      </w:pPr>
      <w:r>
        <w:rPr>
          <w:rFonts w:hint="eastAsia"/>
          <w:color w:val="auto"/>
          <w:highlight w:val="none"/>
        </w:rPr>
        <w:t>19.2.1. 本合同中的缺陷责任期为</w:t>
      </w:r>
      <w:r>
        <w:rPr>
          <w:rFonts w:hint="eastAsia"/>
          <w:color w:val="auto"/>
          <w:highlight w:val="none"/>
          <w:lang w:val="en-US" w:eastAsia="zh-CN"/>
        </w:rPr>
        <w:t>三</w:t>
      </w:r>
      <w:r>
        <w:rPr>
          <w:rFonts w:hint="eastAsia"/>
          <w:color w:val="auto"/>
          <w:highlight w:val="none"/>
        </w:rPr>
        <w:t>年，缺陷责任期自</w:t>
      </w:r>
      <w:r>
        <w:rPr>
          <w:rFonts w:hint="eastAsia"/>
          <w:color w:val="auto"/>
          <w:highlight w:val="none"/>
          <w:lang w:val="en-US" w:eastAsia="zh-CN"/>
        </w:rPr>
        <w:t>本工程</w:t>
      </w:r>
      <w:r>
        <w:rPr>
          <w:rFonts w:hint="eastAsia"/>
          <w:color w:val="auto"/>
          <w:highlight w:val="none"/>
        </w:rPr>
        <w:t>竣工验收合格之日起计算，缺陷责任期、保修期、缺陷责任、保修责任及程序详细约定见附件7《工程质量保修书》。</w:t>
      </w:r>
    </w:p>
    <w:p w14:paraId="2D569531">
      <w:pPr>
        <w:pStyle w:val="90"/>
        <w:spacing w:before="0" w:after="0"/>
        <w:ind w:firstLine="480"/>
        <w:rPr>
          <w:color w:val="auto"/>
          <w:highlight w:val="none"/>
        </w:rPr>
      </w:pPr>
      <w:r>
        <w:rPr>
          <w:rFonts w:hint="eastAsia"/>
          <w:color w:val="auto"/>
          <w:highlight w:val="none"/>
        </w:rPr>
        <w:t>19</w:t>
      </w:r>
      <w:r>
        <w:rPr>
          <w:color w:val="auto"/>
          <w:highlight w:val="none"/>
        </w:rPr>
        <w:t xml:space="preserve">.4 </w:t>
      </w:r>
      <w:r>
        <w:rPr>
          <w:rFonts w:hint="eastAsia"/>
          <w:color w:val="auto"/>
          <w:highlight w:val="none"/>
        </w:rPr>
        <w:t>保修</w:t>
      </w:r>
    </w:p>
    <w:p w14:paraId="3AC19393">
      <w:pPr>
        <w:pStyle w:val="71"/>
        <w:ind w:firstLine="420"/>
        <w:rPr>
          <w:color w:val="auto"/>
          <w:highlight w:val="none"/>
        </w:rPr>
      </w:pPr>
      <w:r>
        <w:rPr>
          <w:rFonts w:hint="eastAsia"/>
          <w:color w:val="auto"/>
          <w:highlight w:val="none"/>
        </w:rPr>
        <w:t>19.4.1</w:t>
      </w:r>
      <w:r>
        <w:rPr>
          <w:color w:val="auto"/>
          <w:highlight w:val="none"/>
        </w:rPr>
        <w:t xml:space="preserve"> </w:t>
      </w:r>
      <w:r>
        <w:rPr>
          <w:rFonts w:hint="eastAsia"/>
          <w:color w:val="auto"/>
          <w:highlight w:val="none"/>
        </w:rPr>
        <w:t>保修责任</w:t>
      </w:r>
    </w:p>
    <w:p w14:paraId="37AAF0D8">
      <w:pPr>
        <w:pStyle w:val="71"/>
        <w:ind w:firstLine="420"/>
        <w:rPr>
          <w:rFonts w:hint="eastAsia"/>
          <w:color w:val="auto"/>
          <w:highlight w:val="none"/>
        </w:rPr>
      </w:pPr>
      <w:r>
        <w:rPr>
          <w:rFonts w:hint="eastAsia"/>
          <w:color w:val="auto"/>
          <w:highlight w:val="none"/>
        </w:rPr>
        <w:t>工程保修期及具体分部分项工程的保修期以《工程质量保修书》为准，但不得低于法定最低保修年限。在工程保修期内，分包人应当根据有关法律规定以及合同约定承担保修责任。</w:t>
      </w:r>
    </w:p>
    <w:p w14:paraId="2B32ABA6">
      <w:pPr>
        <w:pStyle w:val="71"/>
        <w:ind w:firstLine="420"/>
        <w:rPr>
          <w:color w:val="auto"/>
          <w:highlight w:val="none"/>
        </w:rPr>
      </w:pPr>
      <w:r>
        <w:rPr>
          <w:rFonts w:hint="eastAsia"/>
          <w:color w:val="auto"/>
          <w:highlight w:val="none"/>
        </w:rPr>
        <w:t>19.4.</w:t>
      </w:r>
      <w:r>
        <w:rPr>
          <w:color w:val="auto"/>
          <w:highlight w:val="none"/>
        </w:rPr>
        <w:t>3</w:t>
      </w:r>
      <w:r>
        <w:rPr>
          <w:rFonts w:hint="eastAsia"/>
          <w:color w:val="auto"/>
          <w:highlight w:val="none"/>
        </w:rPr>
        <w:t>. 修复通知</w:t>
      </w:r>
    </w:p>
    <w:p w14:paraId="1A00BE48">
      <w:pPr>
        <w:pStyle w:val="71"/>
        <w:ind w:firstLine="420"/>
        <w:rPr>
          <w:rFonts w:hint="eastAsia"/>
          <w:color w:val="auto"/>
          <w:highlight w:val="none"/>
        </w:rPr>
      </w:pPr>
      <w:r>
        <w:rPr>
          <w:rFonts w:hint="eastAsia"/>
          <w:color w:val="auto"/>
          <w:highlight w:val="none"/>
        </w:rPr>
        <w:t>在保修期内，发包人在使用过程中，发现已接收的工程存在缺陷或损坏的，应书面通知承包人、分包人予以修复，但情况紧急必须立即修复缺陷或损坏的，发包人可以口头通知承包人、分包人并在口头通知后48小时内书面确认，分包人按《工程质量保修书》</w:t>
      </w:r>
      <w:r>
        <w:rPr>
          <w:rFonts w:hint="eastAsia"/>
          <w:color w:val="auto"/>
          <w:highlight w:val="none"/>
          <w:u w:val="none"/>
        </w:rPr>
        <w:t>约定</w:t>
      </w:r>
      <w:r>
        <w:rPr>
          <w:rFonts w:hint="eastAsia"/>
          <w:color w:val="auto"/>
          <w:highlight w:val="none"/>
        </w:rPr>
        <w:t>的期限内到达工程现场并修复缺陷或损坏。</w:t>
      </w:r>
    </w:p>
    <w:p w14:paraId="5CCDD784">
      <w:pPr>
        <w:pStyle w:val="71"/>
        <w:ind w:firstLine="420"/>
        <w:rPr>
          <w:rFonts w:hint="eastAsia"/>
          <w:color w:val="auto"/>
        </w:rPr>
      </w:pPr>
      <w:r>
        <w:rPr>
          <w:rFonts w:hint="eastAsia"/>
          <w:color w:val="auto"/>
        </w:rPr>
        <w:t>19.4.4 未能修复</w:t>
      </w:r>
    </w:p>
    <w:p w14:paraId="745686BA">
      <w:pPr>
        <w:pStyle w:val="71"/>
        <w:ind w:firstLine="420"/>
        <w:rPr>
          <w:color w:val="auto"/>
        </w:rPr>
      </w:pPr>
      <w:r>
        <w:rPr>
          <w:rFonts w:hint="eastAsia"/>
          <w:color w:val="auto"/>
        </w:rPr>
        <w:t>若分包人未在发包人要求的日期前按要求完成维修工作，发包人有权委托第三方单位进场维修，具体维修方案由发包人单方面确定，分包人均须予认可。发包人在维修后将维修费用清单通过《告知函》等形式告知承包人、分包人，所产生的一切费用由分包人承担。</w:t>
      </w:r>
    </w:p>
    <w:p w14:paraId="4AE16164">
      <w:pPr>
        <w:pStyle w:val="86"/>
        <w:spacing w:before="0" w:after="0"/>
        <w:rPr>
          <w:color w:val="auto"/>
          <w:highlight w:val="none"/>
        </w:rPr>
      </w:pPr>
      <w:bookmarkStart w:id="827" w:name="_Toc38987289"/>
      <w:bookmarkStart w:id="828" w:name="_Toc15853"/>
      <w:bookmarkStart w:id="829" w:name="_Toc44228172"/>
      <w:bookmarkStart w:id="830" w:name="_Toc44492618"/>
      <w:bookmarkStart w:id="831" w:name="_Toc11284"/>
      <w:bookmarkStart w:id="832" w:name="_Toc27986"/>
      <w:bookmarkStart w:id="833" w:name="_Toc167712604"/>
      <w:r>
        <w:rPr>
          <w:rFonts w:hint="eastAsia"/>
          <w:color w:val="auto"/>
          <w:highlight w:val="none"/>
        </w:rPr>
        <w:t>20.保险</w:t>
      </w:r>
      <w:bookmarkEnd w:id="827"/>
      <w:bookmarkEnd w:id="828"/>
      <w:bookmarkEnd w:id="829"/>
      <w:bookmarkEnd w:id="830"/>
      <w:bookmarkEnd w:id="831"/>
      <w:bookmarkEnd w:id="832"/>
      <w:bookmarkEnd w:id="833"/>
    </w:p>
    <w:p w14:paraId="5C2F463D">
      <w:pPr>
        <w:pStyle w:val="90"/>
        <w:spacing w:before="0" w:after="0"/>
        <w:ind w:firstLine="480"/>
        <w:rPr>
          <w:color w:val="auto"/>
          <w:highlight w:val="none"/>
        </w:rPr>
      </w:pPr>
      <w:bookmarkStart w:id="834" w:name="_Toc27339"/>
      <w:bookmarkStart w:id="835" w:name="_Toc44492619"/>
      <w:bookmarkStart w:id="836" w:name="_Toc24049"/>
      <w:r>
        <w:rPr>
          <w:rFonts w:hint="eastAsia"/>
          <w:color w:val="auto"/>
          <w:highlight w:val="none"/>
        </w:rPr>
        <w:t>20.1. 建筑工程一切险(含第三者责任险）</w:t>
      </w:r>
      <w:bookmarkEnd w:id="834"/>
      <w:bookmarkEnd w:id="835"/>
      <w:bookmarkEnd w:id="836"/>
    </w:p>
    <w:p w14:paraId="32ED5894">
      <w:pPr>
        <w:pStyle w:val="71"/>
        <w:ind w:firstLine="420"/>
        <w:rPr>
          <w:color w:val="auto"/>
          <w:highlight w:val="none"/>
        </w:rPr>
      </w:pPr>
      <w:r>
        <w:rPr>
          <w:rFonts w:hint="eastAsia"/>
          <w:color w:val="auto"/>
          <w:highlight w:val="none"/>
        </w:rPr>
        <w:t>20.1.1. 通用条款第20.1.1条中“本工程项目应投保的建筑工程一切险（含第三者责任险）的相关费用均已包含在合同总价中”修订为“本工程项目应投保的建筑/安装工程一切险（含第三者责任险）由承包人购买”，有关建筑工程一切险（含第三者责任险）的投保条件规定如下：</w:t>
      </w:r>
    </w:p>
    <w:p w14:paraId="2CB3016C">
      <w:pPr>
        <w:pStyle w:val="71"/>
        <w:ind w:firstLine="420"/>
        <w:rPr>
          <w:color w:val="auto"/>
          <w:highlight w:val="none"/>
        </w:rPr>
      </w:pPr>
      <w:r>
        <w:rPr>
          <w:rFonts w:hint="eastAsia"/>
          <w:color w:val="auto"/>
          <w:highlight w:val="none"/>
        </w:rPr>
        <w:t>1）承包人已为本工程购买了 “建筑/安装工程一切险（含第三者责任险）”，其范围已包括此分包工程，但相应免赔额、保险除外责任部分由分包人自行承担。该保险条款的详细内容分包人可在法定工作时间内到发包人的办公室查阅。对承包人保险条款中的特别除外部分，分包人应以自己的义务考虑加保与否，并承担加保费用。该项保险若因分包人的过失而需延长，因此而增加的保险费由分包人承担。</w:t>
      </w:r>
    </w:p>
    <w:p w14:paraId="7DC470F6">
      <w:pPr>
        <w:pStyle w:val="71"/>
        <w:ind w:firstLine="420"/>
        <w:rPr>
          <w:color w:val="auto"/>
          <w:highlight w:val="none"/>
        </w:rPr>
      </w:pPr>
      <w:r>
        <w:rPr>
          <w:rFonts w:hint="eastAsia"/>
          <w:color w:val="auto"/>
          <w:highlight w:val="none"/>
        </w:rPr>
        <w:t>2）分包人须负责本工程每次索偿事件的现场保护工作，并及时向承包人提供保险公司所要求提交的有关索偿事件所需要的一切证据和资料，分包人确认上述工作所需要的费用已包括在合同总价内。承包人所购买的工程一切险和第三责任险并不能解除或减少分包人按合同条款应承担的责任。</w:t>
      </w:r>
    </w:p>
    <w:p w14:paraId="10E66CB2">
      <w:pPr>
        <w:pStyle w:val="71"/>
        <w:ind w:firstLine="420"/>
        <w:rPr>
          <w:color w:val="auto"/>
          <w:highlight w:val="none"/>
        </w:rPr>
      </w:pPr>
      <w:r>
        <w:rPr>
          <w:rFonts w:hint="eastAsia"/>
          <w:color w:val="auto"/>
          <w:highlight w:val="none"/>
        </w:rPr>
        <w:t>3）有关一切险的索偿在提交给承保人后,</w:t>
      </w:r>
      <w:r>
        <w:rPr>
          <w:rFonts w:hint="eastAsia"/>
          <w:color w:val="auto"/>
          <w:highlight w:val="none"/>
          <w:lang w:eastAsia="zh-CN"/>
        </w:rPr>
        <w:t>分</w:t>
      </w:r>
      <w:r>
        <w:rPr>
          <w:rFonts w:hint="eastAsia"/>
          <w:color w:val="auto"/>
          <w:highlight w:val="none"/>
        </w:rPr>
        <w:t>包人须迅速地把损坏的工作复原,把损失或损坏了的未安装物料替换或修补、迁离和处理任何残砾和继续执行和完成本工程。所有应支付给</w:t>
      </w:r>
      <w:r>
        <w:rPr>
          <w:rFonts w:hint="eastAsia"/>
          <w:color w:val="auto"/>
          <w:highlight w:val="none"/>
          <w:lang w:eastAsia="zh-CN"/>
        </w:rPr>
        <w:t>分</w:t>
      </w:r>
      <w:r>
        <w:rPr>
          <w:rFonts w:hint="eastAsia"/>
          <w:color w:val="auto"/>
          <w:highlight w:val="none"/>
        </w:rPr>
        <w:t>包人的通过“建筑/安装工程一切险（含第三者责任险）”理赔所得到的款项（同时扣除应扣款项），随最近一期的进度支付给</w:t>
      </w:r>
      <w:r>
        <w:rPr>
          <w:rFonts w:hint="eastAsia"/>
          <w:color w:val="auto"/>
          <w:highlight w:val="none"/>
          <w:lang w:eastAsia="zh-CN"/>
        </w:rPr>
        <w:t>分</w:t>
      </w:r>
      <w:r>
        <w:rPr>
          <w:rFonts w:hint="eastAsia"/>
          <w:color w:val="auto"/>
          <w:highlight w:val="none"/>
        </w:rPr>
        <w:t>包人。除保险所得的款项外，</w:t>
      </w:r>
      <w:r>
        <w:rPr>
          <w:rFonts w:hint="eastAsia"/>
          <w:color w:val="auto"/>
          <w:highlight w:val="none"/>
          <w:lang w:eastAsia="zh-CN"/>
        </w:rPr>
        <w:t>分</w:t>
      </w:r>
      <w:r>
        <w:rPr>
          <w:rFonts w:hint="eastAsia"/>
          <w:color w:val="auto"/>
          <w:highlight w:val="none"/>
        </w:rPr>
        <w:t>包人不能对损坏工作的复原、未安装物料的替换和修补、及残砾的迁离和处理，收取其它费用。</w:t>
      </w:r>
    </w:p>
    <w:p w14:paraId="5238E216">
      <w:pPr>
        <w:pStyle w:val="71"/>
        <w:ind w:firstLine="420"/>
        <w:rPr>
          <w:color w:val="auto"/>
          <w:highlight w:val="none"/>
        </w:rPr>
      </w:pPr>
      <w:r>
        <w:rPr>
          <w:rFonts w:hint="eastAsia"/>
          <w:color w:val="auto"/>
          <w:highlight w:val="none"/>
        </w:rPr>
        <w:t>4）若分包人认为承包人所购买的保险未足以保障其自身的风险时，可自费补充投保。</w:t>
      </w:r>
    </w:p>
    <w:p w14:paraId="6B6A4FE8">
      <w:pPr>
        <w:pStyle w:val="90"/>
        <w:spacing w:before="0" w:after="0"/>
        <w:ind w:firstLine="480"/>
        <w:rPr>
          <w:color w:val="auto"/>
          <w:highlight w:val="none"/>
        </w:rPr>
      </w:pPr>
      <w:bookmarkStart w:id="837" w:name="_Toc9779"/>
      <w:bookmarkStart w:id="838" w:name="_Toc44492620"/>
      <w:bookmarkStart w:id="839" w:name="_Toc367"/>
      <w:r>
        <w:rPr>
          <w:rFonts w:hint="eastAsia"/>
          <w:color w:val="auto"/>
          <w:highlight w:val="none"/>
        </w:rPr>
        <w:t xml:space="preserve">20.3 </w:t>
      </w:r>
      <w:r>
        <w:rPr>
          <w:rFonts w:hint="eastAsia" w:ascii="宋体" w:hAnsi="宋体"/>
          <w:snapToGrid w:val="0"/>
          <w:color w:val="auto"/>
          <w:kern w:val="0"/>
          <w:szCs w:val="20"/>
          <w:highlight w:val="none"/>
        </w:rPr>
        <w:t>雇员赔偿保险</w:t>
      </w:r>
      <w:r>
        <w:rPr>
          <w:rFonts w:hint="eastAsia"/>
          <w:color w:val="auto"/>
          <w:highlight w:val="none"/>
        </w:rPr>
        <w:t>：</w:t>
      </w:r>
      <w:bookmarkEnd w:id="837"/>
      <w:bookmarkEnd w:id="838"/>
      <w:bookmarkEnd w:id="839"/>
    </w:p>
    <w:p w14:paraId="6E3F2325">
      <w:pPr>
        <w:pStyle w:val="71"/>
        <w:ind w:firstLine="420"/>
        <w:rPr>
          <w:color w:val="auto"/>
          <w:highlight w:val="none"/>
        </w:rPr>
      </w:pPr>
      <w:r>
        <w:rPr>
          <w:rFonts w:hint="eastAsia"/>
          <w:color w:val="auto"/>
          <w:highlight w:val="none"/>
        </w:rPr>
        <w:t>20.3.5.分包人必须为其服务于本工程的雇佣员工购买人身意外保险</w:t>
      </w:r>
    </w:p>
    <w:p w14:paraId="5B72B78F">
      <w:pPr>
        <w:pStyle w:val="71"/>
        <w:ind w:firstLine="420"/>
        <w:rPr>
          <w:color w:val="auto"/>
          <w:highlight w:val="none"/>
        </w:rPr>
      </w:pPr>
      <w:r>
        <w:rPr>
          <w:rFonts w:hint="eastAsia"/>
          <w:color w:val="auto"/>
          <w:highlight w:val="none"/>
        </w:rPr>
        <w:t>分包人应在工程施工开始直至缺陷责任期完结期间对所有其雇用的工作人员进行此类保险并持续这种保险。但对于分包人的任何分包人雇用任何人员，如果分包人已经对上述雇员进行了保险，则本条款前述的分包人保险义务即得到履行，但在必要时，分包人应要求其分包单位向发包人提交有关的保险单及本期保险金的支付收据。一旦发生人员伤亡事故，分包人须立即通知承包人、发包人，并以书面形式提供详细经过。</w:t>
      </w:r>
    </w:p>
    <w:p w14:paraId="1857B98D">
      <w:pPr>
        <w:pStyle w:val="71"/>
        <w:ind w:firstLine="420"/>
        <w:rPr>
          <w:color w:val="auto"/>
          <w:highlight w:val="none"/>
        </w:rPr>
      </w:pPr>
      <w:r>
        <w:rPr>
          <w:rFonts w:hint="eastAsia"/>
          <w:color w:val="auto"/>
          <w:highlight w:val="none"/>
        </w:rPr>
        <w:t>分包人须对其雇员的意外或伤亡负全责。分包人须与受雇者签订劳动合同，并与参与本工程的所有有关人员包括其自身的施工人员、管理人员及分包人（不论是否发包人指定的）的施工及管理人员等，投保其认为必要的人身意外保险。发包人对于任何雇员的意外或伤亡，不论该人是受雇于分包人还是其分包方（不论是否发包人指定的），都不负任何法律上的赔偿责任，分包人须保障发包人免负任何有关的索偿、要求、诉讼、成本、费用和支出。</w:t>
      </w:r>
    </w:p>
    <w:p w14:paraId="35DF7D89">
      <w:pPr>
        <w:pStyle w:val="71"/>
        <w:ind w:firstLine="480"/>
        <w:rPr>
          <w:color w:val="auto"/>
          <w:highlight w:val="none"/>
        </w:rPr>
      </w:pPr>
      <w:r>
        <w:rPr>
          <w:rFonts w:hint="eastAsia" w:eastAsia="黑体"/>
          <w:bCs/>
          <w:color w:val="auto"/>
          <w:kern w:val="2"/>
          <w:sz w:val="24"/>
          <w:highlight w:val="none"/>
        </w:rPr>
        <w:t>20.4 其他保险</w:t>
      </w:r>
    </w:p>
    <w:p w14:paraId="52DB4544">
      <w:pPr>
        <w:pStyle w:val="71"/>
        <w:ind w:firstLine="420"/>
        <w:rPr>
          <w:color w:val="auto"/>
          <w:highlight w:val="none"/>
        </w:rPr>
      </w:pPr>
      <w:r>
        <w:rPr>
          <w:rFonts w:hint="eastAsia"/>
          <w:color w:val="auto"/>
          <w:highlight w:val="none"/>
        </w:rPr>
        <w:t>20.4.1分包人应为本工程自费购买安全生产责任险及其认为所需的但不包含在发包人或承包人保险范围内的其他保险。分包人不得以任何理由对其未保险事项或不能向其保险公司收回的金额向发包人或承包人提出索赔。</w:t>
      </w:r>
    </w:p>
    <w:p w14:paraId="11E6A77F">
      <w:pPr>
        <w:pStyle w:val="71"/>
        <w:ind w:firstLine="480"/>
        <w:rPr>
          <w:color w:val="auto"/>
          <w:highlight w:val="none"/>
        </w:rPr>
      </w:pPr>
      <w:r>
        <w:rPr>
          <w:rFonts w:hint="eastAsia" w:eastAsia="黑体"/>
          <w:bCs/>
          <w:color w:val="auto"/>
          <w:kern w:val="2"/>
          <w:sz w:val="24"/>
          <w:highlight w:val="none"/>
        </w:rPr>
        <w:t>20.5 对各项保险的一般要求</w:t>
      </w:r>
    </w:p>
    <w:p w14:paraId="08E493D7">
      <w:pPr>
        <w:pStyle w:val="71"/>
        <w:ind w:firstLine="420"/>
        <w:rPr>
          <w:color w:val="auto"/>
          <w:highlight w:val="none"/>
        </w:rPr>
      </w:pPr>
      <w:r>
        <w:rPr>
          <w:rFonts w:hint="eastAsia"/>
          <w:color w:val="auto"/>
          <w:highlight w:val="none"/>
        </w:rPr>
        <w:t>20.5.7.分包人不得在其投保合同条款中加入“其保险人有权或可以向发包人的保险人提出索赔”的条款。</w:t>
      </w:r>
    </w:p>
    <w:p w14:paraId="42D7FB7F">
      <w:pPr>
        <w:pStyle w:val="71"/>
        <w:ind w:firstLine="420"/>
        <w:rPr>
          <w:color w:val="auto"/>
          <w:highlight w:val="none"/>
        </w:rPr>
      </w:pPr>
      <w:r>
        <w:rPr>
          <w:rFonts w:hint="eastAsia"/>
          <w:color w:val="auto"/>
          <w:highlight w:val="none"/>
        </w:rPr>
        <w:t>20.5.8.分包人应在工程开工前向承包人及发包人提供根据合同要求的保险投保证明，并在分包人所需保险的工作开始前提前7天以上向承包人及发包人提交有效的保险单，保险单应与合同的条款一致，分包人投保的保险公司应经承包人、发包人批准。</w:t>
      </w:r>
    </w:p>
    <w:p w14:paraId="708178A9">
      <w:pPr>
        <w:pStyle w:val="71"/>
        <w:ind w:firstLine="420"/>
        <w:rPr>
          <w:color w:val="auto"/>
          <w:highlight w:val="none"/>
        </w:rPr>
      </w:pPr>
      <w:r>
        <w:rPr>
          <w:rFonts w:hint="eastAsia"/>
          <w:color w:val="auto"/>
          <w:highlight w:val="none"/>
        </w:rPr>
        <w:t>20.5.9.分包人应在施工进度、范围、性质发生变化时通知其保险人，以确保根据合同条款在所有时间内有完备的保险，由此所发生的费用，由分包人自行承担。</w:t>
      </w:r>
    </w:p>
    <w:p w14:paraId="15BD5FBD">
      <w:pPr>
        <w:pStyle w:val="71"/>
        <w:ind w:firstLine="420"/>
        <w:rPr>
          <w:color w:val="auto"/>
          <w:highlight w:val="none"/>
        </w:rPr>
      </w:pPr>
      <w:r>
        <w:rPr>
          <w:rFonts w:hint="eastAsia"/>
          <w:color w:val="auto"/>
          <w:highlight w:val="none"/>
        </w:rPr>
        <w:t>20.5.10.如果分包人未使或未保证任何合同规定的保险生效，或未按规定的时间向承包人、发包人提供保险单，承包人、发包人在任何这种情况发生时，有权使任何这些保险生效并支付保险金，并随时从支付给或应支付给分包人的款项中扣回，或视同到期债务从分包人扣回。</w:t>
      </w:r>
    </w:p>
    <w:p w14:paraId="654A009C">
      <w:pPr>
        <w:pStyle w:val="71"/>
        <w:ind w:firstLine="420"/>
        <w:rPr>
          <w:color w:val="auto"/>
          <w:highlight w:val="none"/>
        </w:rPr>
      </w:pPr>
      <w:r>
        <w:rPr>
          <w:rFonts w:hint="eastAsia"/>
          <w:color w:val="auto"/>
          <w:highlight w:val="none"/>
        </w:rPr>
        <w:t>20.5.11.分包人或承包人或发包人未能遵循根据合同生效的保险单条款给对方造成损失的，责任一方应赔偿另一方由此而造成的全部损失。但分包人投保的保险合同投保前未经承包人、发包人确认，或使承包人、发包人承担责任或费用的除外。</w:t>
      </w:r>
    </w:p>
    <w:p w14:paraId="75EA78C1">
      <w:pPr>
        <w:pStyle w:val="71"/>
        <w:ind w:firstLine="420"/>
        <w:rPr>
          <w:color w:val="auto"/>
          <w:highlight w:val="none"/>
        </w:rPr>
      </w:pPr>
      <w:r>
        <w:rPr>
          <w:rFonts w:hint="eastAsia"/>
          <w:color w:val="auto"/>
          <w:highlight w:val="none"/>
        </w:rPr>
        <w:t>20.5.12若分包人未能按规定购买和维持该等保险，承包人可代为投保，保险费在支付的工程款中抵扣。</w:t>
      </w:r>
    </w:p>
    <w:p w14:paraId="1E2CF861">
      <w:pPr>
        <w:pStyle w:val="86"/>
        <w:spacing w:before="0" w:after="0"/>
        <w:rPr>
          <w:color w:val="auto"/>
          <w:highlight w:val="none"/>
        </w:rPr>
      </w:pPr>
      <w:bookmarkStart w:id="840" w:name="_Toc32518"/>
      <w:bookmarkStart w:id="841" w:name="_Toc44228173"/>
      <w:bookmarkStart w:id="842" w:name="_Toc17186"/>
      <w:bookmarkStart w:id="843" w:name="_Toc44492621"/>
      <w:bookmarkStart w:id="844" w:name="_Toc10582"/>
      <w:bookmarkStart w:id="845" w:name="_Toc38987290"/>
      <w:bookmarkStart w:id="846" w:name="_Toc167712605"/>
      <w:r>
        <w:rPr>
          <w:rFonts w:hint="eastAsia"/>
          <w:color w:val="auto"/>
          <w:highlight w:val="none"/>
        </w:rPr>
        <w:t>21.不可抗力</w:t>
      </w:r>
      <w:bookmarkEnd w:id="840"/>
      <w:bookmarkEnd w:id="841"/>
      <w:bookmarkEnd w:id="842"/>
      <w:bookmarkEnd w:id="843"/>
      <w:bookmarkEnd w:id="844"/>
      <w:bookmarkEnd w:id="845"/>
      <w:bookmarkEnd w:id="846"/>
    </w:p>
    <w:p w14:paraId="19042BFB">
      <w:pPr>
        <w:pStyle w:val="71"/>
        <w:ind w:firstLine="420"/>
        <w:rPr>
          <w:color w:val="auto"/>
          <w:highlight w:val="none"/>
        </w:rPr>
      </w:pPr>
      <w:r>
        <w:rPr>
          <w:rFonts w:hint="eastAsia"/>
          <w:color w:val="auto"/>
          <w:highlight w:val="none"/>
        </w:rPr>
        <w:t>21.3.2.</w:t>
      </w:r>
    </w:p>
    <w:p w14:paraId="204683AC">
      <w:pPr>
        <w:pStyle w:val="71"/>
        <w:ind w:firstLine="420"/>
        <w:rPr>
          <w:color w:val="auto"/>
          <w:highlight w:val="none"/>
        </w:rPr>
      </w:pPr>
      <w:r>
        <w:rPr>
          <w:rFonts w:hint="eastAsia"/>
          <w:color w:val="auto"/>
          <w:highlight w:val="none"/>
        </w:rPr>
        <w:t>1）通用条款第21.3.2条第1）款修订为：工程本身（永久工程）的损害、因工程损害导致第三者人员伤亡和财产损失以及运至施工场地用于施工的材料和待安装的设备的损害，保险公司不能理赔的部分由发包人或承包人承担；</w:t>
      </w:r>
    </w:p>
    <w:p w14:paraId="7DBBFD05">
      <w:pPr>
        <w:pStyle w:val="71"/>
        <w:ind w:firstLine="420"/>
        <w:rPr>
          <w:color w:val="auto"/>
          <w:highlight w:val="none"/>
        </w:rPr>
      </w:pPr>
      <w:r>
        <w:rPr>
          <w:rFonts w:hint="eastAsia"/>
          <w:color w:val="auto"/>
          <w:highlight w:val="none"/>
        </w:rPr>
        <w:t>3）通用条款第21.3.2条第3）款修订为：承包人和分包人各自承担不可抗力情形下其人员伤亡和其他财产损失及相关费用，但因分包人保管不善导致的发包人或承包人人员伤亡和其他财产损失由分包人承担；</w:t>
      </w:r>
    </w:p>
    <w:p w14:paraId="776AA04A">
      <w:pPr>
        <w:pStyle w:val="71"/>
        <w:ind w:firstLine="420"/>
        <w:rPr>
          <w:color w:val="auto"/>
          <w:highlight w:val="none"/>
        </w:rPr>
      </w:pPr>
      <w:r>
        <w:rPr>
          <w:rFonts w:hint="eastAsia"/>
          <w:color w:val="auto"/>
          <w:highlight w:val="none"/>
        </w:rPr>
        <w:t>4）通用条款第21.3.2条第4）款修订为：分包人停工损失，由分包人承担；但停工期间，分包人应发包人或监理单位要求留在施工场地的必要的管理人员与保卫人员的费用、照管工程的其他费用、因不可抗力导致工程本身所需清理及修复的费用，保险公司不能理赔的部分由发包人承担；</w:t>
      </w:r>
    </w:p>
    <w:p w14:paraId="29758615">
      <w:pPr>
        <w:pStyle w:val="71"/>
        <w:ind w:firstLine="420"/>
        <w:rPr>
          <w:color w:val="auto"/>
          <w:highlight w:val="none"/>
        </w:rPr>
      </w:pPr>
      <w:r>
        <w:rPr>
          <w:rFonts w:hint="eastAsia"/>
          <w:color w:val="auto"/>
          <w:highlight w:val="none"/>
        </w:rPr>
        <w:t>6）属于分包人所有的临时设施、施工设备等清理及修复的费用，由分包人承担。</w:t>
      </w:r>
      <w:bookmarkStart w:id="847" w:name="_Toc9988"/>
      <w:bookmarkStart w:id="848" w:name="_Toc38987291"/>
      <w:bookmarkStart w:id="849" w:name="_Toc44228174"/>
      <w:bookmarkStart w:id="850" w:name="_Toc20588"/>
      <w:bookmarkStart w:id="851" w:name="_Toc44492622"/>
    </w:p>
    <w:p w14:paraId="2A2C7FE8">
      <w:pPr>
        <w:pStyle w:val="86"/>
        <w:spacing w:before="0" w:after="0"/>
        <w:rPr>
          <w:color w:val="auto"/>
          <w:highlight w:val="none"/>
        </w:rPr>
      </w:pPr>
      <w:bookmarkStart w:id="852" w:name="_Toc8129"/>
      <w:bookmarkStart w:id="853" w:name="_Toc167712606"/>
      <w:r>
        <w:rPr>
          <w:rFonts w:hint="eastAsia"/>
          <w:color w:val="auto"/>
          <w:highlight w:val="none"/>
        </w:rPr>
        <w:t>22.违约</w:t>
      </w:r>
      <w:bookmarkEnd w:id="847"/>
      <w:bookmarkEnd w:id="848"/>
      <w:bookmarkEnd w:id="849"/>
      <w:bookmarkEnd w:id="850"/>
      <w:bookmarkEnd w:id="851"/>
      <w:bookmarkEnd w:id="852"/>
      <w:bookmarkEnd w:id="853"/>
      <w:bookmarkStart w:id="854" w:name="_Toc44492623"/>
      <w:bookmarkStart w:id="855" w:name="_Toc20484"/>
      <w:bookmarkStart w:id="856" w:name="_Toc13732"/>
    </w:p>
    <w:p w14:paraId="14CAF819">
      <w:pPr>
        <w:pStyle w:val="71"/>
        <w:ind w:firstLine="422"/>
        <w:rPr>
          <w:b/>
          <w:bCs/>
          <w:color w:val="auto"/>
          <w:highlight w:val="none"/>
        </w:rPr>
      </w:pPr>
      <w:r>
        <w:rPr>
          <w:rFonts w:hint="eastAsia"/>
          <w:b/>
          <w:bCs/>
          <w:color w:val="auto"/>
          <w:highlight w:val="none"/>
        </w:rPr>
        <w:t>22.1 分包人违约</w:t>
      </w:r>
      <w:bookmarkEnd w:id="854"/>
      <w:bookmarkEnd w:id="855"/>
      <w:bookmarkEnd w:id="856"/>
      <w:bookmarkStart w:id="857" w:name="_Toc44492624"/>
    </w:p>
    <w:bookmarkEnd w:id="857"/>
    <w:p w14:paraId="78E92D81">
      <w:pPr>
        <w:pStyle w:val="71"/>
        <w:ind w:firstLine="420"/>
        <w:rPr>
          <w:bCs/>
          <w:color w:val="auto"/>
          <w:highlight w:val="none"/>
        </w:rPr>
      </w:pPr>
      <w:r>
        <w:rPr>
          <w:rFonts w:hint="eastAsia"/>
          <w:bCs/>
          <w:color w:val="auto"/>
          <w:highlight w:val="none"/>
        </w:rPr>
        <w:t>22.1.1 通用</w:t>
      </w:r>
      <w:r>
        <w:rPr>
          <w:bCs/>
          <w:color w:val="auto"/>
          <w:highlight w:val="none"/>
        </w:rPr>
        <w:t>条款</w:t>
      </w:r>
      <w:r>
        <w:rPr>
          <w:rFonts w:hint="eastAsia"/>
          <w:bCs/>
          <w:color w:val="auto"/>
          <w:highlight w:val="none"/>
        </w:rPr>
        <w:t>22.1.1修订</w:t>
      </w:r>
      <w:r>
        <w:rPr>
          <w:bCs/>
          <w:color w:val="auto"/>
          <w:highlight w:val="none"/>
        </w:rPr>
        <w:t>为：</w:t>
      </w:r>
      <w:r>
        <w:rPr>
          <w:rFonts w:hint="eastAsia"/>
          <w:bCs/>
          <w:color w:val="auto"/>
          <w:highlight w:val="none"/>
        </w:rPr>
        <w:t>分包人有任何违反本合同责任和义务的行为均构成违约，包括但不限于在履行合同过程中发生的下列情况：</w:t>
      </w:r>
    </w:p>
    <w:p w14:paraId="5DA68194">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分包人私自将合同的全部或部分权利转让给其他人，或私自将合同的全部或部分义务转移给其他人；</w:t>
      </w:r>
    </w:p>
    <w:p w14:paraId="0DFDC8B3">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分包人未经监理人批准，私自将已按合同约定进入施工场地的施工设备、临时设施或材料撤离施工场地；</w:t>
      </w:r>
    </w:p>
    <w:p w14:paraId="7EF116DF">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分包人使用了不合格材料或工程设备，工程质量达不到标准要求，又拒绝清除不合格工程；</w:t>
      </w:r>
    </w:p>
    <w:p w14:paraId="50B5FB58">
      <w:pPr>
        <w:pStyle w:val="71"/>
        <w:ind w:firstLine="420"/>
        <w:rPr>
          <w:color w:val="auto"/>
          <w:highlight w:val="none"/>
        </w:rPr>
      </w:pPr>
      <w:r>
        <w:rPr>
          <w:rFonts w:hint="eastAsia"/>
          <w:color w:val="auto"/>
          <w:highlight w:val="none"/>
        </w:rPr>
        <w:t>4)</w:t>
      </w:r>
      <w:r>
        <w:rPr>
          <w:rFonts w:hint="eastAsia"/>
          <w:color w:val="auto"/>
          <w:highlight w:val="none"/>
        </w:rPr>
        <w:tab/>
      </w:r>
      <w:r>
        <w:rPr>
          <w:rFonts w:hint="eastAsia"/>
          <w:color w:val="auto"/>
          <w:highlight w:val="none"/>
        </w:rPr>
        <w:t>分包人未能按合同进度计划及时完成合同约定的工作，已造成或预期造成工期延误；</w:t>
      </w:r>
    </w:p>
    <w:p w14:paraId="1E139D54">
      <w:pPr>
        <w:pStyle w:val="71"/>
        <w:ind w:firstLine="420"/>
        <w:rPr>
          <w:color w:val="auto"/>
          <w:highlight w:val="none"/>
        </w:rPr>
      </w:pPr>
      <w:r>
        <w:rPr>
          <w:rFonts w:hint="eastAsia"/>
          <w:color w:val="auto"/>
          <w:highlight w:val="none"/>
        </w:rPr>
        <w:t>5)</w:t>
      </w:r>
      <w:r>
        <w:rPr>
          <w:rFonts w:hint="eastAsia"/>
          <w:color w:val="auto"/>
          <w:highlight w:val="none"/>
        </w:rPr>
        <w:tab/>
      </w:r>
      <w:r>
        <w:rPr>
          <w:rFonts w:hint="eastAsia"/>
          <w:color w:val="auto"/>
          <w:highlight w:val="none"/>
        </w:rPr>
        <w:t>分包人无法继续履行或明确表示不履行或实质上已停止履行合同；</w:t>
      </w:r>
    </w:p>
    <w:p w14:paraId="46215EDA">
      <w:pPr>
        <w:pStyle w:val="71"/>
        <w:ind w:firstLine="420"/>
        <w:rPr>
          <w:color w:val="auto"/>
          <w:highlight w:val="none"/>
        </w:rPr>
      </w:pPr>
      <w:r>
        <w:rPr>
          <w:rFonts w:hint="eastAsia"/>
          <w:color w:val="auto"/>
          <w:highlight w:val="none"/>
        </w:rPr>
        <w:t>6)</w:t>
      </w:r>
      <w:r>
        <w:rPr>
          <w:rFonts w:hint="eastAsia"/>
          <w:color w:val="auto"/>
          <w:highlight w:val="none"/>
        </w:rPr>
        <w:tab/>
      </w:r>
      <w:r>
        <w:rPr>
          <w:rFonts w:hint="eastAsia"/>
          <w:color w:val="auto"/>
          <w:highlight w:val="none"/>
        </w:rPr>
        <w:t>分包人不按合同约定履行义务的其他情况。</w:t>
      </w:r>
    </w:p>
    <w:p w14:paraId="593F08D5">
      <w:pPr>
        <w:pStyle w:val="71"/>
        <w:ind w:firstLine="420"/>
        <w:rPr>
          <w:color w:val="auto"/>
          <w:highlight w:val="none"/>
        </w:rPr>
      </w:pPr>
      <w:r>
        <w:rPr>
          <w:rFonts w:hint="eastAsia"/>
          <w:color w:val="auto"/>
          <w:highlight w:val="none"/>
        </w:rPr>
        <w:t>22.1.2</w:t>
      </w:r>
    </w:p>
    <w:p w14:paraId="24B70635">
      <w:pPr>
        <w:pStyle w:val="71"/>
        <w:ind w:firstLine="420"/>
        <w:rPr>
          <w:color w:val="auto"/>
          <w:highlight w:val="none"/>
        </w:rPr>
      </w:pPr>
      <w:r>
        <w:rPr>
          <w:rFonts w:hint="eastAsia"/>
          <w:color w:val="auto"/>
          <w:highlight w:val="none"/>
        </w:rPr>
        <w:t>1)</w:t>
      </w:r>
      <w:r>
        <w:rPr>
          <w:rFonts w:hint="eastAsia"/>
          <w:color w:val="auto"/>
          <w:highlight w:val="none"/>
        </w:rPr>
        <w:tab/>
      </w:r>
      <w:r>
        <w:rPr>
          <w:rFonts w:hint="eastAsia"/>
          <w:color w:val="auto"/>
          <w:highlight w:val="none"/>
        </w:rPr>
        <w:t>分包人发生第22.1.1第5）约定的违约情况时，经发包人书面同意，承包人可通知分包人立即解除合同，并按本合同约定及有关法律法规的规定处理。</w:t>
      </w:r>
    </w:p>
    <w:p w14:paraId="0ADB03A3">
      <w:pPr>
        <w:pStyle w:val="71"/>
        <w:ind w:firstLine="420"/>
        <w:rPr>
          <w:color w:val="auto"/>
          <w:highlight w:val="none"/>
        </w:rPr>
      </w:pPr>
      <w:r>
        <w:rPr>
          <w:rFonts w:hint="eastAsia"/>
          <w:color w:val="auto"/>
          <w:highlight w:val="none"/>
        </w:rPr>
        <w:t>2)</w:t>
      </w:r>
      <w:r>
        <w:rPr>
          <w:rFonts w:hint="eastAsia"/>
          <w:color w:val="auto"/>
          <w:highlight w:val="none"/>
        </w:rPr>
        <w:tab/>
      </w:r>
      <w:r>
        <w:rPr>
          <w:rFonts w:hint="eastAsia"/>
          <w:color w:val="auto"/>
          <w:highlight w:val="none"/>
        </w:rPr>
        <w:t>分包人发生除第22.1.1第5）约定以外的其他违约情况时，除另有约定外，监理人可向承包人、分包人发出整改通知，要求其在指定的期限内改正。同时分包人应承担其违约所引起的费用增加和（或）工期延误；如分包人未在指定期限内完成整改的，经发包人书面同意，承包人有权视情况要求解除合同。</w:t>
      </w:r>
    </w:p>
    <w:p w14:paraId="21AC1BE0">
      <w:pPr>
        <w:pStyle w:val="71"/>
        <w:ind w:firstLine="420"/>
        <w:rPr>
          <w:color w:val="auto"/>
          <w:highlight w:val="none"/>
        </w:rPr>
      </w:pPr>
      <w:r>
        <w:rPr>
          <w:rFonts w:hint="eastAsia"/>
          <w:color w:val="auto"/>
          <w:highlight w:val="none"/>
        </w:rPr>
        <w:t>3)</w:t>
      </w:r>
      <w:r>
        <w:rPr>
          <w:rFonts w:hint="eastAsia"/>
          <w:color w:val="auto"/>
          <w:highlight w:val="none"/>
        </w:rPr>
        <w:tab/>
      </w:r>
      <w:r>
        <w:rPr>
          <w:rFonts w:hint="eastAsia"/>
          <w:color w:val="auto"/>
          <w:highlight w:val="none"/>
        </w:rPr>
        <w:t>监理人要求分包人停工整改的,经检查证明分包人已采取了有效措施纠正违约行为，具备复工条件的，可由监理人在取得发包人同意的情况下签发复工通知复工。</w:t>
      </w:r>
    </w:p>
    <w:p w14:paraId="44C713FD">
      <w:pPr>
        <w:pStyle w:val="71"/>
        <w:ind w:firstLine="420"/>
        <w:rPr>
          <w:color w:val="auto"/>
          <w:highlight w:val="none"/>
        </w:rPr>
      </w:pPr>
      <w:r>
        <w:rPr>
          <w:rFonts w:hint="eastAsia"/>
          <w:color w:val="auto"/>
          <w:highlight w:val="none"/>
        </w:rPr>
        <w:t>22.1.3分包人承担违约责任的形式：</w:t>
      </w:r>
    </w:p>
    <w:p w14:paraId="4906EE91">
      <w:pPr>
        <w:pStyle w:val="71"/>
        <w:ind w:firstLine="420"/>
        <w:rPr>
          <w:color w:val="auto"/>
          <w:highlight w:val="none"/>
        </w:rPr>
      </w:pPr>
      <w:r>
        <w:rPr>
          <w:rFonts w:hint="eastAsia"/>
          <w:color w:val="auto"/>
          <w:highlight w:val="none"/>
        </w:rPr>
        <w:t>1）分包人的严重违约责任：应当向承包人支付的违约金为： 50万元/次（项）。</w:t>
      </w:r>
    </w:p>
    <w:p w14:paraId="53EA8043">
      <w:pPr>
        <w:pStyle w:val="71"/>
        <w:ind w:firstLine="420"/>
        <w:rPr>
          <w:color w:val="auto"/>
          <w:highlight w:val="none"/>
        </w:rPr>
      </w:pPr>
      <w:r>
        <w:rPr>
          <w:rFonts w:hint="eastAsia"/>
          <w:color w:val="auto"/>
          <w:highlight w:val="none"/>
        </w:rPr>
        <w:t>2）分包人的重大违约责任：应当向承包人支付的违约金为： 30万元/次（项）。</w:t>
      </w:r>
    </w:p>
    <w:p w14:paraId="438AD871">
      <w:pPr>
        <w:pStyle w:val="71"/>
        <w:ind w:firstLine="420"/>
        <w:rPr>
          <w:color w:val="auto"/>
          <w:highlight w:val="none"/>
        </w:rPr>
      </w:pPr>
      <w:r>
        <w:rPr>
          <w:rFonts w:hint="eastAsia"/>
          <w:color w:val="auto"/>
          <w:highlight w:val="none"/>
        </w:rPr>
        <w:t xml:space="preserve">3）分包人的一般违约责任：应当向承包人支付的违约金为：5万元/次（项）。 </w:t>
      </w:r>
    </w:p>
    <w:p w14:paraId="09072D8E">
      <w:pPr>
        <w:pStyle w:val="71"/>
        <w:ind w:firstLine="420"/>
        <w:rPr>
          <w:color w:val="auto"/>
          <w:highlight w:val="none"/>
        </w:rPr>
      </w:pPr>
      <w:r>
        <w:rPr>
          <w:rFonts w:hint="eastAsia"/>
          <w:color w:val="auto"/>
          <w:highlight w:val="none"/>
        </w:rPr>
        <w:t xml:space="preserve">4）因分包人违约造成承包人解除合同：分包人应当向承包人支付的违约金为：合同暂定总价的 </w:t>
      </w:r>
      <w:r>
        <w:rPr>
          <w:rFonts w:hint="eastAsia"/>
          <w:color w:val="auto"/>
          <w:highlight w:val="none"/>
          <w:lang w:val="en-US" w:eastAsia="zh-CN"/>
        </w:rPr>
        <w:t>10</w:t>
      </w:r>
      <w:r>
        <w:rPr>
          <w:rFonts w:hint="eastAsia"/>
          <w:color w:val="auto"/>
          <w:highlight w:val="none"/>
        </w:rPr>
        <w:t>%。</w:t>
      </w:r>
    </w:p>
    <w:p w14:paraId="0079D4A2">
      <w:pPr>
        <w:pStyle w:val="71"/>
        <w:ind w:firstLine="420"/>
        <w:rPr>
          <w:bCs/>
          <w:color w:val="auto"/>
          <w:highlight w:val="none"/>
        </w:rPr>
      </w:pPr>
      <w:bookmarkStart w:id="858" w:name="_Toc44492625"/>
      <w:r>
        <w:rPr>
          <w:rFonts w:hint="eastAsia"/>
          <w:bCs/>
          <w:color w:val="auto"/>
          <w:highlight w:val="none"/>
        </w:rPr>
        <w:t>22.1.9</w:t>
      </w:r>
      <w:r>
        <w:rPr>
          <w:bCs/>
          <w:color w:val="auto"/>
          <w:highlight w:val="none"/>
        </w:rPr>
        <w:t xml:space="preserve"> </w:t>
      </w:r>
      <w:r>
        <w:rPr>
          <w:rFonts w:hint="eastAsia"/>
          <w:bCs/>
          <w:color w:val="auto"/>
          <w:highlight w:val="none"/>
        </w:rPr>
        <w:t>分包人</w:t>
      </w:r>
      <w:r>
        <w:rPr>
          <w:bCs/>
          <w:color w:val="auto"/>
          <w:highlight w:val="none"/>
        </w:rPr>
        <w:t>其他违约情况</w:t>
      </w:r>
      <w:bookmarkEnd w:id="858"/>
      <w:r>
        <w:rPr>
          <w:rFonts w:hint="eastAsia"/>
          <w:bCs/>
          <w:color w:val="auto"/>
          <w:highlight w:val="none"/>
        </w:rPr>
        <w:t>：</w:t>
      </w:r>
    </w:p>
    <w:p w14:paraId="24E0BB02">
      <w:pPr>
        <w:pStyle w:val="71"/>
        <w:ind w:firstLine="420"/>
        <w:rPr>
          <w:color w:val="auto"/>
          <w:highlight w:val="none"/>
        </w:rPr>
      </w:pPr>
      <w:r>
        <w:rPr>
          <w:color w:val="auto"/>
          <w:highlight w:val="none"/>
        </w:rPr>
        <w:t>22.1.9.1</w:t>
      </w:r>
      <w:r>
        <w:rPr>
          <w:rFonts w:hint="eastAsia"/>
          <w:color w:val="auto"/>
          <w:highlight w:val="none"/>
        </w:rPr>
        <w:t>.</w:t>
      </w:r>
      <w:r>
        <w:rPr>
          <w:color w:val="auto"/>
          <w:highlight w:val="none"/>
        </w:rPr>
        <w:t>分包人人员管理方面：</w:t>
      </w:r>
    </w:p>
    <w:p w14:paraId="0FE816B3">
      <w:pPr>
        <w:pStyle w:val="71"/>
        <w:ind w:firstLine="420"/>
        <w:rPr>
          <w:color w:val="auto"/>
          <w:highlight w:val="none"/>
        </w:rPr>
      </w:pPr>
      <w:r>
        <w:rPr>
          <w:color w:val="auto"/>
          <w:highlight w:val="none"/>
        </w:rPr>
        <w:t>1）分包人的所有管理人员均应向承包人</w:t>
      </w:r>
      <w:r>
        <w:rPr>
          <w:rFonts w:hint="eastAsia"/>
          <w:color w:val="auto"/>
          <w:highlight w:val="none"/>
        </w:rPr>
        <w:t>、</w:t>
      </w:r>
      <w:r>
        <w:rPr>
          <w:color w:val="auto"/>
          <w:highlight w:val="none"/>
        </w:rPr>
        <w:t>发包人提供</w:t>
      </w:r>
      <w:r>
        <w:rPr>
          <w:rFonts w:hint="eastAsia"/>
          <w:color w:val="auto"/>
          <w:highlight w:val="none"/>
        </w:rPr>
        <w:t>不少于</w:t>
      </w:r>
      <w:r>
        <w:rPr>
          <w:rFonts w:hint="eastAsia"/>
          <w:color w:val="auto"/>
          <w:highlight w:val="none"/>
          <w:lang w:val="en-US" w:eastAsia="zh-CN"/>
        </w:rPr>
        <w:t>六个月</w:t>
      </w:r>
      <w:r>
        <w:rPr>
          <w:color w:val="auto"/>
          <w:highlight w:val="none"/>
        </w:rPr>
        <w:t>在分包人公司的社保证明，分包人未能提供社保证明须向</w:t>
      </w:r>
      <w:r>
        <w:rPr>
          <w:rFonts w:hint="eastAsia"/>
          <w:color w:val="auto"/>
          <w:highlight w:val="none"/>
        </w:rPr>
        <w:t>承包人</w:t>
      </w:r>
      <w:r>
        <w:rPr>
          <w:color w:val="auto"/>
          <w:highlight w:val="none"/>
        </w:rPr>
        <w:t>支付每人每天1000元违约金，直到提供社保证明为止或另派管理人员。</w:t>
      </w:r>
    </w:p>
    <w:p w14:paraId="247D96F8">
      <w:pPr>
        <w:pStyle w:val="71"/>
        <w:ind w:firstLine="420"/>
        <w:rPr>
          <w:color w:val="auto"/>
          <w:highlight w:val="none"/>
        </w:rPr>
      </w:pPr>
      <w:r>
        <w:rPr>
          <w:color w:val="auto"/>
          <w:highlight w:val="none"/>
        </w:rPr>
        <w:t>2）分包人项目管理部主要管理人员须常驻现场：项目经理</w:t>
      </w:r>
      <w:r>
        <w:rPr>
          <w:rFonts w:hint="eastAsia"/>
          <w:color w:val="auto"/>
          <w:highlight w:val="none"/>
        </w:rPr>
        <w:t>、项目技术负责人、项目生产经理、质量总监、安全负责人（安全总监）、</w:t>
      </w:r>
      <w:r>
        <w:rPr>
          <w:rFonts w:hint="eastAsia" w:cs="宋体"/>
          <w:color w:val="auto"/>
          <w:highlight w:val="none"/>
        </w:rPr>
        <w:t>专职安全员</w:t>
      </w:r>
      <w:r>
        <w:rPr>
          <w:color w:val="auto"/>
          <w:highlight w:val="none"/>
        </w:rPr>
        <w:t>每</w:t>
      </w:r>
      <w:r>
        <w:rPr>
          <w:rFonts w:hint="eastAsia"/>
          <w:color w:val="auto"/>
          <w:highlight w:val="none"/>
        </w:rPr>
        <w:t>月</w:t>
      </w:r>
      <w:r>
        <w:rPr>
          <w:color w:val="auto"/>
          <w:highlight w:val="none"/>
        </w:rPr>
        <w:t>在现场工作时间不得少于</w:t>
      </w:r>
      <w:r>
        <w:rPr>
          <w:rFonts w:hint="eastAsia"/>
          <w:color w:val="auto"/>
          <w:highlight w:val="none"/>
        </w:rPr>
        <w:t>26</w:t>
      </w:r>
      <w:r>
        <w:rPr>
          <w:color w:val="auto"/>
          <w:highlight w:val="none"/>
        </w:rPr>
        <w:t>天、每天工作时间不得少于8小时</w:t>
      </w:r>
      <w:r>
        <w:rPr>
          <w:rFonts w:hint="eastAsia"/>
          <w:color w:val="auto"/>
          <w:highlight w:val="none"/>
        </w:rPr>
        <w:t>（须提供打卡记录）</w:t>
      </w:r>
      <w:r>
        <w:rPr>
          <w:color w:val="auto"/>
          <w:highlight w:val="none"/>
        </w:rPr>
        <w:t>；项目管理人员离开工地需经承包人</w:t>
      </w:r>
      <w:r>
        <w:rPr>
          <w:rFonts w:hint="eastAsia"/>
          <w:color w:val="auto"/>
          <w:highlight w:val="none"/>
        </w:rPr>
        <w:t>、</w:t>
      </w:r>
      <w:r>
        <w:rPr>
          <w:color w:val="auto"/>
          <w:highlight w:val="none"/>
        </w:rPr>
        <w:t>发包人及</w:t>
      </w:r>
      <w:r>
        <w:rPr>
          <w:rFonts w:hint="eastAsia"/>
          <w:color w:val="auto"/>
          <w:highlight w:val="none"/>
        </w:rPr>
        <w:t>监理人</w:t>
      </w:r>
      <w:r>
        <w:rPr>
          <w:color w:val="auto"/>
          <w:highlight w:val="none"/>
        </w:rPr>
        <w:t>同意；若无正当理由且未经承包人</w:t>
      </w:r>
      <w:r>
        <w:rPr>
          <w:rFonts w:hint="eastAsia"/>
          <w:color w:val="auto"/>
          <w:highlight w:val="none"/>
        </w:rPr>
        <w:t>、</w:t>
      </w:r>
      <w:r>
        <w:rPr>
          <w:color w:val="auto"/>
          <w:highlight w:val="none"/>
        </w:rPr>
        <w:t>发包人及</w:t>
      </w:r>
      <w:r>
        <w:rPr>
          <w:rFonts w:hint="eastAsia"/>
          <w:color w:val="auto"/>
          <w:highlight w:val="none"/>
        </w:rPr>
        <w:t>监理人</w:t>
      </w:r>
      <w:r>
        <w:rPr>
          <w:color w:val="auto"/>
          <w:highlight w:val="none"/>
        </w:rPr>
        <w:t>同意不在工地的</w:t>
      </w:r>
      <w:r>
        <w:rPr>
          <w:rFonts w:hint="eastAsia"/>
          <w:color w:val="auto"/>
          <w:highlight w:val="none"/>
        </w:rPr>
        <w:t>或出勤不满足以上要求的</w:t>
      </w:r>
      <w:r>
        <w:rPr>
          <w:color w:val="auto"/>
          <w:highlight w:val="none"/>
        </w:rPr>
        <w:t>，</w:t>
      </w:r>
      <w:r>
        <w:rPr>
          <w:rFonts w:hint="eastAsia"/>
          <w:color w:val="auto"/>
          <w:highlight w:val="none"/>
        </w:rPr>
        <w:t>承包人有权视情况按每天每人人民币5000~8000元的标准向分包人收取违约金，承包人有权将违约金在当期进度款中直接扣减</w:t>
      </w:r>
      <w:r>
        <w:rPr>
          <w:color w:val="auto"/>
          <w:highlight w:val="none"/>
        </w:rPr>
        <w:t>；若分包人主要管理人员无故连续3天不在工地，又无发包人可以接受的理由，则发包人有权通过承包人要求分包人将其更换。</w:t>
      </w:r>
    </w:p>
    <w:p w14:paraId="52FCEB87">
      <w:pPr>
        <w:pStyle w:val="71"/>
        <w:ind w:firstLine="420"/>
        <w:rPr>
          <w:color w:val="auto"/>
          <w:highlight w:val="none"/>
        </w:rPr>
      </w:pPr>
      <w:r>
        <w:rPr>
          <w:rFonts w:hint="eastAsia"/>
          <w:color w:val="auto"/>
          <w:highlight w:val="none"/>
        </w:rPr>
        <w:t>3）如分包人未按合同约定（当投标文件中人员配备高于招标文件要求时以投标文件人员配备为准，当投标文件中人员配备低于招标文件要求时以招标文件中人员配备要求为准）投入管理人员，且经发现后，分包人须在3天内补充完整，否则分包人应按5000元/人/天标准支付违约金。</w:t>
      </w:r>
    </w:p>
    <w:p w14:paraId="5D692303">
      <w:pPr>
        <w:pStyle w:val="71"/>
        <w:ind w:firstLine="420"/>
        <w:rPr>
          <w:color w:val="auto"/>
          <w:highlight w:val="none"/>
        </w:rPr>
      </w:pPr>
      <w:r>
        <w:rPr>
          <w:rFonts w:hint="eastAsia"/>
          <w:color w:val="auto"/>
          <w:highlight w:val="none"/>
        </w:rPr>
        <w:t>4）如出现分包人工程施工期间无</w:t>
      </w:r>
      <w:r>
        <w:rPr>
          <w:color w:val="auto"/>
          <w:highlight w:val="none"/>
        </w:rPr>
        <w:t>主要</w:t>
      </w:r>
      <w:r>
        <w:rPr>
          <w:rFonts w:hint="eastAsia"/>
          <w:color w:val="auto"/>
          <w:highlight w:val="none"/>
        </w:rPr>
        <w:t>管理人员在岗的，一经发现，分包人应按3万</w:t>
      </w:r>
      <w:r>
        <w:rPr>
          <w:color w:val="auto"/>
          <w:highlight w:val="none"/>
        </w:rPr>
        <w:t>/</w:t>
      </w:r>
      <w:r>
        <w:rPr>
          <w:rFonts w:hint="eastAsia"/>
          <w:color w:val="auto"/>
          <w:highlight w:val="none"/>
        </w:rPr>
        <w:t>次标准支付违约金。</w:t>
      </w:r>
    </w:p>
    <w:p w14:paraId="6EF5B48D">
      <w:pPr>
        <w:pStyle w:val="71"/>
        <w:ind w:firstLine="420"/>
        <w:rPr>
          <w:color w:val="auto"/>
          <w:highlight w:val="none"/>
        </w:rPr>
      </w:pPr>
      <w:r>
        <w:rPr>
          <w:rFonts w:hint="eastAsia"/>
          <w:color w:val="auto"/>
          <w:highlight w:val="none"/>
        </w:rPr>
        <w:t>5</w:t>
      </w:r>
      <w:r>
        <w:rPr>
          <w:color w:val="auto"/>
          <w:highlight w:val="none"/>
        </w:rPr>
        <w:t>）经发包人和监理单位审核明确的项目管理人员</w:t>
      </w:r>
      <w:r>
        <w:rPr>
          <w:rFonts w:hint="eastAsia"/>
          <w:color w:val="auto"/>
          <w:highlight w:val="none"/>
        </w:rPr>
        <w:t>，</w:t>
      </w:r>
      <w:r>
        <w:rPr>
          <w:color w:val="auto"/>
          <w:highlight w:val="none"/>
        </w:rPr>
        <w:t>不得擅自变更。</w:t>
      </w:r>
      <w:r>
        <w:rPr>
          <w:rFonts w:hint="eastAsia"/>
          <w:color w:val="auto"/>
          <w:highlight w:val="none"/>
        </w:rPr>
        <w:t>开工时或施工过程中若有擅自变更，则分包人应支付的违约金，且经发包人书面同意，承包人有权视情况全部或部分解除合同，违约金具体约定金额为：</w:t>
      </w:r>
    </w:p>
    <w:tbl>
      <w:tblPr>
        <w:tblStyle w:val="37"/>
        <w:tblW w:w="9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7"/>
        <w:gridCol w:w="1276"/>
        <w:gridCol w:w="1276"/>
        <w:gridCol w:w="1134"/>
        <w:gridCol w:w="1665"/>
        <w:gridCol w:w="1311"/>
        <w:gridCol w:w="1650"/>
      </w:tblGrid>
      <w:tr w14:paraId="3A6E8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Align w:val="center"/>
          </w:tcPr>
          <w:p w14:paraId="4D12BB85">
            <w:pPr>
              <w:jc w:val="center"/>
              <w:rPr>
                <w:rFonts w:eastAsia="仿宋_GB2312"/>
                <w:kern w:val="0"/>
                <w:szCs w:val="32"/>
                <w:highlight w:val="none"/>
              </w:rPr>
            </w:pPr>
            <w:r>
              <w:rPr>
                <w:rFonts w:eastAsia="仿宋_GB2312"/>
                <w:kern w:val="0"/>
                <w:szCs w:val="32"/>
                <w:highlight w:val="none"/>
              </w:rPr>
              <w:t>岗位人员</w:t>
            </w:r>
          </w:p>
        </w:tc>
        <w:tc>
          <w:tcPr>
            <w:tcW w:w="1276" w:type="dxa"/>
            <w:vAlign w:val="center"/>
          </w:tcPr>
          <w:p w14:paraId="2A05E466">
            <w:pPr>
              <w:jc w:val="center"/>
              <w:rPr>
                <w:rFonts w:eastAsia="仿宋_GB2312"/>
                <w:kern w:val="0"/>
                <w:szCs w:val="32"/>
                <w:highlight w:val="none"/>
              </w:rPr>
            </w:pPr>
            <w:r>
              <w:rPr>
                <w:rFonts w:eastAsia="仿宋_GB2312"/>
                <w:kern w:val="0"/>
                <w:szCs w:val="32"/>
                <w:highlight w:val="none"/>
              </w:rPr>
              <w:t>项目经理</w:t>
            </w:r>
          </w:p>
        </w:tc>
        <w:tc>
          <w:tcPr>
            <w:tcW w:w="1276" w:type="dxa"/>
            <w:vAlign w:val="center"/>
          </w:tcPr>
          <w:p w14:paraId="12C4B3E2">
            <w:pPr>
              <w:jc w:val="center"/>
              <w:rPr>
                <w:rFonts w:eastAsia="仿宋_GB2312"/>
                <w:kern w:val="0"/>
                <w:szCs w:val="32"/>
                <w:highlight w:val="none"/>
              </w:rPr>
            </w:pPr>
            <w:r>
              <w:rPr>
                <w:rFonts w:eastAsia="仿宋_GB2312"/>
                <w:kern w:val="0"/>
                <w:szCs w:val="32"/>
                <w:highlight w:val="none"/>
              </w:rPr>
              <w:t>项目技术负责人</w:t>
            </w:r>
          </w:p>
        </w:tc>
        <w:tc>
          <w:tcPr>
            <w:tcW w:w="1134" w:type="dxa"/>
            <w:vAlign w:val="center"/>
          </w:tcPr>
          <w:p w14:paraId="38AE1BFD">
            <w:pPr>
              <w:jc w:val="center"/>
              <w:rPr>
                <w:rFonts w:eastAsia="仿宋_GB2312"/>
                <w:kern w:val="0"/>
                <w:szCs w:val="32"/>
                <w:highlight w:val="none"/>
              </w:rPr>
            </w:pPr>
            <w:r>
              <w:rPr>
                <w:rFonts w:eastAsia="仿宋_GB2312"/>
                <w:kern w:val="0"/>
                <w:szCs w:val="32"/>
                <w:highlight w:val="none"/>
              </w:rPr>
              <w:t>项目生产经理</w:t>
            </w:r>
          </w:p>
        </w:tc>
        <w:tc>
          <w:tcPr>
            <w:tcW w:w="1665" w:type="dxa"/>
            <w:vAlign w:val="center"/>
          </w:tcPr>
          <w:p w14:paraId="08D2FBF1">
            <w:pPr>
              <w:jc w:val="center"/>
              <w:rPr>
                <w:rFonts w:eastAsia="仿宋_GB2312"/>
                <w:kern w:val="0"/>
                <w:szCs w:val="32"/>
                <w:highlight w:val="none"/>
              </w:rPr>
            </w:pPr>
            <w:r>
              <w:rPr>
                <w:rFonts w:hint="eastAsia" w:eastAsia="仿宋_GB2312"/>
                <w:kern w:val="0"/>
                <w:szCs w:val="32"/>
                <w:highlight w:val="none"/>
              </w:rPr>
              <w:t>现场施工管理及技术人员</w:t>
            </w:r>
          </w:p>
        </w:tc>
        <w:tc>
          <w:tcPr>
            <w:tcW w:w="1311" w:type="dxa"/>
            <w:vAlign w:val="center"/>
          </w:tcPr>
          <w:p w14:paraId="5C09EB49">
            <w:pPr>
              <w:jc w:val="center"/>
              <w:rPr>
                <w:rFonts w:hint="default" w:eastAsia="仿宋_GB2312"/>
                <w:kern w:val="0"/>
                <w:szCs w:val="32"/>
                <w:highlight w:val="none"/>
                <w:lang w:val="en-US" w:eastAsia="zh-CN"/>
              </w:rPr>
            </w:pPr>
            <w:r>
              <w:rPr>
                <w:rFonts w:hint="eastAsia" w:eastAsia="仿宋_GB2312"/>
                <w:kern w:val="0"/>
                <w:szCs w:val="32"/>
                <w:highlight w:val="none"/>
                <w:lang w:val="en-US" w:eastAsia="zh-CN"/>
              </w:rPr>
              <w:t>造价负责人</w:t>
            </w:r>
          </w:p>
        </w:tc>
        <w:tc>
          <w:tcPr>
            <w:tcW w:w="1650" w:type="dxa"/>
            <w:vAlign w:val="center"/>
          </w:tcPr>
          <w:p w14:paraId="65F72B43">
            <w:pPr>
              <w:jc w:val="center"/>
              <w:rPr>
                <w:rFonts w:eastAsia="仿宋_GB2312"/>
                <w:kern w:val="0"/>
                <w:szCs w:val="32"/>
                <w:highlight w:val="none"/>
              </w:rPr>
            </w:pPr>
            <w:r>
              <w:rPr>
                <w:rFonts w:eastAsia="仿宋_GB2312"/>
                <w:kern w:val="0"/>
                <w:szCs w:val="32"/>
                <w:highlight w:val="none"/>
              </w:rPr>
              <w:t>安全</w:t>
            </w:r>
            <w:r>
              <w:rPr>
                <w:rFonts w:hint="eastAsia" w:eastAsia="仿宋_GB2312"/>
                <w:kern w:val="0"/>
                <w:szCs w:val="32"/>
                <w:highlight w:val="none"/>
              </w:rPr>
              <w:t>负责人</w:t>
            </w:r>
          </w:p>
        </w:tc>
      </w:tr>
      <w:tr w14:paraId="494F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27" w:type="dxa"/>
            <w:vAlign w:val="center"/>
          </w:tcPr>
          <w:p w14:paraId="1AB736D3">
            <w:pPr>
              <w:ind w:left="105" w:hanging="105" w:hangingChars="50"/>
              <w:jc w:val="center"/>
              <w:rPr>
                <w:rFonts w:eastAsia="仿宋_GB2312"/>
                <w:kern w:val="0"/>
                <w:szCs w:val="32"/>
                <w:highlight w:val="none"/>
              </w:rPr>
            </w:pPr>
            <w:r>
              <w:rPr>
                <w:rFonts w:eastAsia="仿宋_GB2312"/>
                <w:kern w:val="0"/>
                <w:szCs w:val="32"/>
                <w:highlight w:val="none"/>
              </w:rPr>
              <w:t>违约金额</w:t>
            </w:r>
          </w:p>
          <w:p w14:paraId="0D82F41C">
            <w:pPr>
              <w:ind w:left="105" w:hanging="105" w:hangingChars="50"/>
              <w:jc w:val="center"/>
              <w:rPr>
                <w:rFonts w:eastAsia="仿宋_GB2312"/>
                <w:kern w:val="0"/>
                <w:szCs w:val="32"/>
                <w:highlight w:val="none"/>
              </w:rPr>
            </w:pPr>
            <w:r>
              <w:rPr>
                <w:rFonts w:eastAsia="仿宋_GB2312"/>
                <w:kern w:val="0"/>
                <w:szCs w:val="32"/>
                <w:highlight w:val="none"/>
              </w:rPr>
              <w:t>（元）</w:t>
            </w:r>
          </w:p>
        </w:tc>
        <w:tc>
          <w:tcPr>
            <w:tcW w:w="1276" w:type="dxa"/>
            <w:vAlign w:val="center"/>
          </w:tcPr>
          <w:p w14:paraId="7058DBE4">
            <w:pPr>
              <w:jc w:val="center"/>
              <w:rPr>
                <w:rFonts w:eastAsia="仿宋_GB2312"/>
                <w:kern w:val="0"/>
                <w:szCs w:val="32"/>
                <w:highlight w:val="none"/>
              </w:rPr>
            </w:pPr>
            <w:r>
              <w:rPr>
                <w:rFonts w:hint="eastAsia" w:eastAsia="仿宋_GB2312"/>
                <w:kern w:val="0"/>
                <w:szCs w:val="32"/>
                <w:highlight w:val="none"/>
                <w:lang w:val="en-US" w:eastAsia="zh-CN"/>
              </w:rPr>
              <w:t>100</w:t>
            </w:r>
            <w:r>
              <w:rPr>
                <w:rFonts w:hint="eastAsia" w:eastAsia="仿宋_GB2312"/>
                <w:kern w:val="0"/>
                <w:szCs w:val="32"/>
                <w:highlight w:val="none"/>
              </w:rPr>
              <w:t>万</w:t>
            </w:r>
          </w:p>
        </w:tc>
        <w:tc>
          <w:tcPr>
            <w:tcW w:w="1276" w:type="dxa"/>
            <w:vAlign w:val="center"/>
          </w:tcPr>
          <w:p w14:paraId="7FDD29C1">
            <w:pPr>
              <w:jc w:val="center"/>
              <w:rPr>
                <w:rFonts w:eastAsia="仿宋_GB2312"/>
                <w:kern w:val="0"/>
                <w:szCs w:val="32"/>
                <w:highlight w:val="none"/>
              </w:rPr>
            </w:pPr>
            <w:r>
              <w:rPr>
                <w:rFonts w:hint="eastAsia" w:eastAsia="仿宋_GB2312"/>
                <w:kern w:val="0"/>
                <w:szCs w:val="32"/>
                <w:highlight w:val="none"/>
                <w:lang w:val="en-US" w:eastAsia="zh-CN"/>
              </w:rPr>
              <w:t>50</w:t>
            </w:r>
            <w:r>
              <w:rPr>
                <w:rFonts w:hint="eastAsia" w:eastAsia="仿宋_GB2312"/>
                <w:kern w:val="0"/>
                <w:szCs w:val="32"/>
                <w:highlight w:val="none"/>
              </w:rPr>
              <w:t>万</w:t>
            </w:r>
          </w:p>
        </w:tc>
        <w:tc>
          <w:tcPr>
            <w:tcW w:w="1134" w:type="dxa"/>
            <w:vAlign w:val="center"/>
          </w:tcPr>
          <w:p w14:paraId="705B7B41">
            <w:pPr>
              <w:jc w:val="center"/>
              <w:rPr>
                <w:rFonts w:eastAsia="仿宋_GB2312"/>
                <w:kern w:val="0"/>
                <w:szCs w:val="32"/>
                <w:highlight w:val="none"/>
              </w:rPr>
            </w:pPr>
            <w:r>
              <w:rPr>
                <w:rFonts w:hint="eastAsia" w:eastAsia="仿宋_GB2312"/>
                <w:kern w:val="0"/>
                <w:szCs w:val="32"/>
                <w:highlight w:val="none"/>
                <w:lang w:val="en-US" w:eastAsia="zh-CN"/>
              </w:rPr>
              <w:t>50</w:t>
            </w:r>
            <w:r>
              <w:rPr>
                <w:rFonts w:hint="eastAsia" w:eastAsia="仿宋_GB2312"/>
                <w:kern w:val="0"/>
                <w:szCs w:val="32"/>
                <w:highlight w:val="none"/>
              </w:rPr>
              <w:t>万</w:t>
            </w:r>
          </w:p>
        </w:tc>
        <w:tc>
          <w:tcPr>
            <w:tcW w:w="1665" w:type="dxa"/>
            <w:vAlign w:val="center"/>
          </w:tcPr>
          <w:p w14:paraId="13E86F2C">
            <w:pPr>
              <w:jc w:val="center"/>
              <w:rPr>
                <w:rFonts w:eastAsia="仿宋_GB2312"/>
                <w:kern w:val="0"/>
                <w:szCs w:val="32"/>
                <w:highlight w:val="none"/>
              </w:rPr>
            </w:pPr>
            <w:r>
              <w:rPr>
                <w:rFonts w:hint="eastAsia" w:eastAsia="仿宋_GB2312"/>
                <w:kern w:val="0"/>
                <w:szCs w:val="32"/>
                <w:highlight w:val="none"/>
              </w:rPr>
              <w:t>10万</w:t>
            </w:r>
          </w:p>
        </w:tc>
        <w:tc>
          <w:tcPr>
            <w:tcW w:w="1311" w:type="dxa"/>
            <w:vAlign w:val="center"/>
          </w:tcPr>
          <w:p w14:paraId="7AD181B5">
            <w:pPr>
              <w:jc w:val="center"/>
              <w:rPr>
                <w:rFonts w:eastAsia="仿宋_GB2312"/>
                <w:kern w:val="0"/>
                <w:szCs w:val="32"/>
                <w:highlight w:val="none"/>
              </w:rPr>
            </w:pPr>
            <w:r>
              <w:rPr>
                <w:rFonts w:hint="eastAsia" w:eastAsia="仿宋_GB2312"/>
                <w:kern w:val="0"/>
                <w:szCs w:val="32"/>
                <w:highlight w:val="none"/>
              </w:rPr>
              <w:t>10万</w:t>
            </w:r>
          </w:p>
        </w:tc>
        <w:tc>
          <w:tcPr>
            <w:tcW w:w="1650" w:type="dxa"/>
            <w:vAlign w:val="center"/>
          </w:tcPr>
          <w:p w14:paraId="5547BA3C">
            <w:pPr>
              <w:jc w:val="center"/>
              <w:rPr>
                <w:rFonts w:eastAsia="仿宋_GB2312"/>
                <w:kern w:val="0"/>
                <w:szCs w:val="32"/>
                <w:highlight w:val="none"/>
              </w:rPr>
            </w:pPr>
            <w:r>
              <w:rPr>
                <w:rFonts w:hint="eastAsia" w:eastAsia="仿宋_GB2312"/>
                <w:kern w:val="0"/>
                <w:szCs w:val="32"/>
                <w:highlight w:val="none"/>
                <w:lang w:val="en-US" w:eastAsia="zh-CN"/>
              </w:rPr>
              <w:t>50</w:t>
            </w:r>
            <w:r>
              <w:rPr>
                <w:rFonts w:hint="eastAsia" w:eastAsia="仿宋_GB2312"/>
                <w:kern w:val="0"/>
                <w:szCs w:val="32"/>
                <w:highlight w:val="none"/>
              </w:rPr>
              <w:t>万</w:t>
            </w:r>
          </w:p>
        </w:tc>
      </w:tr>
    </w:tbl>
    <w:p w14:paraId="594290AD">
      <w:pPr>
        <w:pStyle w:val="71"/>
        <w:spacing w:before="120" w:beforeLines="50"/>
        <w:ind w:firstLine="420"/>
        <w:rPr>
          <w:color w:val="auto"/>
          <w:highlight w:val="none"/>
        </w:rPr>
      </w:pPr>
      <w:r>
        <w:rPr>
          <w:rFonts w:hint="eastAsia"/>
          <w:color w:val="auto"/>
          <w:highlight w:val="none"/>
        </w:rPr>
        <w:t>分包人应确保项目管理人员在合同生效后至少半年内不发生变更，建设期内项目管理人员变更比例不得超过三分之一。如分包人项目管理人员存在重大疾病（或需长期住院 治疗的疾病）、辞职、退休等无法克服、避免的客观情形确需更换的，原则上分包人应至少提前 30 天内通过承包人向监理人、发包人报送变更申请（附更换原因证明材料和更换人员的详细履历资料，属于疾病需更换的应由三甲医院出具证明），拟更换后的项目管理人员应不低于招投标文件等合同文件中资质、资历、职称、业绩等有关要求、承诺，经监理人审核、发包人及承包人同意后方能更换。分包人应确保申请材料真实、完整、合法有效，如经发包人或承包人发现变更申请存在弄虚作假等违背诚实信用原则的情形，分包人需按</w:t>
      </w:r>
      <w:r>
        <w:rPr>
          <w:rFonts w:hint="eastAsia"/>
          <w:color w:val="auto"/>
          <w:highlight w:val="none"/>
          <w:lang w:val="en-US" w:eastAsia="zh-CN"/>
        </w:rPr>
        <w:t>250</w:t>
      </w:r>
      <w:r>
        <w:rPr>
          <w:rFonts w:hint="eastAsia"/>
          <w:color w:val="auto"/>
          <w:highlight w:val="none"/>
        </w:rPr>
        <w:t>万元/次支付违约金。项目经理、技术负责人、安全负责人必须按时参加工程会议，因故不能参加的应至少提前5小时提出申请并获得发包人或监理人批准方可缺席，否则每人次须支付20000元违约金。</w:t>
      </w:r>
    </w:p>
    <w:p w14:paraId="0F28948A">
      <w:pPr>
        <w:pStyle w:val="71"/>
        <w:ind w:firstLine="420"/>
        <w:rPr>
          <w:color w:val="auto"/>
          <w:highlight w:val="none"/>
        </w:rPr>
      </w:pPr>
      <w:r>
        <w:rPr>
          <w:rFonts w:hint="eastAsia"/>
          <w:color w:val="auto"/>
          <w:highlight w:val="none"/>
        </w:rPr>
        <w:t>6）分包人项目经理、项目技术负责人、安全负责人、造价负责人等专业知识、业务水平及管理、协调能力须能满足发包人及承包人的要求和服从承包人的管理,经发包人书面同意，承包人有权撤换专业知识、业务水平及管理、协调能力差的分包人项目管理人员。若分包人拒不撤换相关人员或撤换的人员仍不合格的，分包人须支付人民币10000元/人的违约金。分包人在收到承包人转发的发包人要求有关撤换人员的书面通知后，应在7天内递交更换相关人员的相关资料，经发包人及承包人审核确认后的3日内到岗，撤换人员自接替的对应管理人员到岗后3日内调离。若分包人未及时调离撤换人员或更换后的管理人员延迟到岗、延迟递交更换人员资料的，每逾期一日，分包人须支付人民币3000元/人/天违约金。</w:t>
      </w:r>
    </w:p>
    <w:p w14:paraId="67EAAC73">
      <w:pPr>
        <w:pStyle w:val="71"/>
        <w:ind w:firstLine="420"/>
        <w:rPr>
          <w:color w:val="auto"/>
          <w:highlight w:val="none"/>
        </w:rPr>
      </w:pPr>
      <w:r>
        <w:rPr>
          <w:rFonts w:hint="eastAsia"/>
          <w:color w:val="auto"/>
          <w:highlight w:val="none"/>
        </w:rPr>
        <w:t>7）合同约定的施工期按日历天计算，不考虑假期，分包人根据有关规定或自行安排员工假期的，分包人应将项目部管理人员值班名单于放假前7个日历天交工程师审批，审批后需变更的，分包人应及时通知工程师补办审批手续。分包人安排放假而无人值班的，按1万元每人次每天支付违约金，造成工程进度滞后或其他质量、安全事故的，由分包人承担全部责任。</w:t>
      </w:r>
    </w:p>
    <w:p w14:paraId="557DF974">
      <w:pPr>
        <w:pStyle w:val="71"/>
        <w:ind w:firstLine="420"/>
        <w:rPr>
          <w:color w:val="auto"/>
          <w:highlight w:val="none"/>
        </w:rPr>
      </w:pPr>
      <w:r>
        <w:rPr>
          <w:rFonts w:hint="eastAsia"/>
          <w:color w:val="auto"/>
          <w:highlight w:val="none"/>
        </w:rPr>
        <w:t>8）分包人所投入的工程管理人员和工程技术人员应与投标文件保持一致。无论因何原因，合同期间实际投入的管理人员替换率超过合同约定管理人员比例30%的属于违约行为，经发包人书面同意，承包人有权解除合同，分包人须向承包人承担违约责任，每发生一次该违约行为，分包人应向承包人支付10万元违约金。</w:t>
      </w:r>
    </w:p>
    <w:p w14:paraId="596A4E50">
      <w:pPr>
        <w:pStyle w:val="71"/>
        <w:ind w:firstLine="420"/>
        <w:rPr>
          <w:color w:val="auto"/>
          <w:highlight w:val="none"/>
        </w:rPr>
      </w:pPr>
      <w:r>
        <w:rPr>
          <w:color w:val="auto"/>
          <w:highlight w:val="none"/>
        </w:rPr>
        <w:t>22.1.9.2</w:t>
      </w:r>
      <w:r>
        <w:rPr>
          <w:rFonts w:hint="eastAsia"/>
          <w:color w:val="auto"/>
          <w:highlight w:val="none"/>
        </w:rPr>
        <w:t>.</w:t>
      </w:r>
      <w:r>
        <w:rPr>
          <w:color w:val="auto"/>
          <w:highlight w:val="none"/>
        </w:rPr>
        <w:t>工程进度方面：</w:t>
      </w:r>
    </w:p>
    <w:p w14:paraId="1A74762D">
      <w:pPr>
        <w:pStyle w:val="71"/>
        <w:ind w:firstLine="420"/>
        <w:rPr>
          <w:color w:val="auto"/>
          <w:highlight w:val="none"/>
        </w:rPr>
      </w:pPr>
      <w:r>
        <w:rPr>
          <w:rFonts w:hint="eastAsia"/>
          <w:color w:val="auto"/>
          <w:highlight w:val="none"/>
        </w:rPr>
        <w:t>1）无论因何原因按照约定或法定终止、解除合同的，分包人或其分包人的施工人员、材料、设备必须在15天内清场并全部退出现场，如逾期退场或拒绝退场的，每延迟一天退场，分包人须支付5000元违约金。分包人拒绝清场的，应同时承担承包人委托第三方清场的费用。</w:t>
      </w:r>
    </w:p>
    <w:p w14:paraId="454A6921">
      <w:pPr>
        <w:pStyle w:val="71"/>
        <w:ind w:firstLine="420"/>
        <w:rPr>
          <w:color w:val="auto"/>
          <w:highlight w:val="none"/>
        </w:rPr>
      </w:pPr>
      <w:r>
        <w:rPr>
          <w:rFonts w:hint="eastAsia"/>
          <w:color w:val="auto"/>
          <w:highlight w:val="none"/>
        </w:rPr>
        <w:t>2）分包人延迟提供符合要求的竣工图纸及竣工资料的，每延迟1天，须按照3000元/天支付违约金。</w:t>
      </w:r>
    </w:p>
    <w:p w14:paraId="49501039">
      <w:pPr>
        <w:pStyle w:val="71"/>
        <w:ind w:firstLine="420"/>
        <w:rPr>
          <w:color w:val="auto"/>
          <w:highlight w:val="none"/>
        </w:rPr>
      </w:pPr>
      <w:r>
        <w:rPr>
          <w:rFonts w:hint="eastAsia"/>
          <w:color w:val="auto"/>
          <w:highlight w:val="none"/>
        </w:rPr>
        <w:t>3）分包人未按经审批通过的月度计划完成施工任务，经发包人书面同意，承包人视影响进度的严重程度，分包人每延误一天，分包人向承包人支付2万元/天的违约金，并不免除分包人需完成的施工任务。若分包人未能于下月内完成上月原计划事项，违约金将加倍收取，以此类推。</w:t>
      </w:r>
    </w:p>
    <w:p w14:paraId="6539CD05">
      <w:pPr>
        <w:pStyle w:val="71"/>
        <w:ind w:firstLine="420"/>
        <w:rPr>
          <w:color w:val="auto"/>
          <w:highlight w:val="none"/>
        </w:rPr>
      </w:pPr>
      <w:r>
        <w:rPr>
          <w:rFonts w:hint="eastAsia"/>
          <w:color w:val="auto"/>
          <w:highlight w:val="none"/>
        </w:rPr>
        <w:t>4）分包人原因导致逾期开工15天以内（含15天）的，每逾期一天，应向承包人偿付本工程合同暂定总价万分之五的违约金；累计逾期超过15天（不含15天）的，每逾期一天，应向承包人偿付本工程合同暂定总价万分之五的违约金，经发包人书面同意，承包人有权单方面解除合同，同时补偿因逾期开工而发生的发包人的所有损失。</w:t>
      </w:r>
    </w:p>
    <w:p w14:paraId="45EA815B">
      <w:pPr>
        <w:pStyle w:val="71"/>
        <w:ind w:firstLine="420"/>
        <w:rPr>
          <w:color w:val="auto"/>
          <w:highlight w:val="none"/>
        </w:rPr>
      </w:pPr>
      <w:r>
        <w:rPr>
          <w:rFonts w:hint="eastAsia"/>
          <w:color w:val="auto"/>
          <w:highlight w:val="none"/>
        </w:rPr>
        <w:t>5）分包人原因导致工期延误引起第三方索赔的，分包人除按上述工期延误或节点延误承担违约责任外，另应承担第三方索赔及发包人全部损失。</w:t>
      </w:r>
    </w:p>
    <w:p w14:paraId="03F193B3">
      <w:pPr>
        <w:pStyle w:val="71"/>
        <w:ind w:firstLine="420"/>
        <w:rPr>
          <w:color w:val="auto"/>
          <w:highlight w:val="none"/>
        </w:rPr>
      </w:pPr>
      <w:r>
        <w:rPr>
          <w:rFonts w:hint="eastAsia"/>
          <w:color w:val="auto"/>
          <w:highlight w:val="none"/>
        </w:rPr>
        <w:t>6）施工计划的提交：分包人中标后14天内提交满足合同要求且经承包人审核的项目施工计划至监理单位及发包人审核。如分包人未按时提交或中标后14天内提交的施工计划不满足要求，则需按照10000元/天的标准向承包人支付违约金。</w:t>
      </w:r>
    </w:p>
    <w:p w14:paraId="7B65B203">
      <w:pPr>
        <w:pStyle w:val="71"/>
        <w:ind w:firstLine="420"/>
        <w:rPr>
          <w:color w:val="auto"/>
          <w:highlight w:val="none"/>
        </w:rPr>
      </w:pPr>
      <w:r>
        <w:rPr>
          <w:rFonts w:hint="eastAsia"/>
          <w:color w:val="auto"/>
          <w:highlight w:val="none"/>
        </w:rPr>
        <w:t>7）分包人有责任根据现场工作的开展进度更新及/或重新编制进度计划和施工组织设计,分包人应在七日内通过承包人书面将修改后的新计划报发包人和监理审阅备案，特殊情况下分包人可通过承包人向发包人申请适当延期。如分包人不能按时提供最新的计划，每逾期一天，分包人向承包人支付10000元作为违约金。</w:t>
      </w:r>
    </w:p>
    <w:p w14:paraId="34169D16">
      <w:pPr>
        <w:pStyle w:val="71"/>
        <w:ind w:firstLine="420"/>
        <w:rPr>
          <w:color w:val="auto"/>
          <w:highlight w:val="none"/>
        </w:rPr>
      </w:pPr>
      <w:r>
        <w:rPr>
          <w:rFonts w:hint="eastAsia"/>
          <w:color w:val="auto"/>
          <w:highlight w:val="none"/>
        </w:rPr>
        <w:t>8）分包人须于上一月的25日前提供下一个月的月计划和上一个月的月度报告；周计划须在每周工程例会前一天下午16:00之前通过承包人报送发包人和监理单位。分包人不按时上报分解计划及报表的，月计划每延期一天需支付违约金3000元，周计划每延期一天需支付违约金500元。所报计划无量化指标者按相应延期处罚。</w:t>
      </w:r>
    </w:p>
    <w:p w14:paraId="7A90826C">
      <w:pPr>
        <w:pStyle w:val="71"/>
        <w:ind w:firstLine="420"/>
        <w:rPr>
          <w:color w:val="auto"/>
          <w:highlight w:val="none"/>
        </w:rPr>
      </w:pPr>
      <w:r>
        <w:rPr>
          <w:rFonts w:hint="eastAsia"/>
          <w:color w:val="auto"/>
          <w:highlight w:val="none"/>
        </w:rPr>
        <w:t>9）如工程发生较大调整或发包人和监理明确要求需要提交时，分包人应在七日内或按发包人和监理的要求，将最新的施工总进度计划予以通过承包人提交。如分包人不能按时提供上述计划或文件，每逾期一天，分包人向承包人支付10000元作为违约金。</w:t>
      </w:r>
    </w:p>
    <w:p w14:paraId="4B6089A7">
      <w:pPr>
        <w:pStyle w:val="71"/>
        <w:ind w:firstLine="420"/>
        <w:rPr>
          <w:color w:val="auto"/>
          <w:highlight w:val="none"/>
        </w:rPr>
      </w:pPr>
      <w:r>
        <w:rPr>
          <w:rFonts w:hint="eastAsia"/>
          <w:color w:val="auto"/>
          <w:highlight w:val="none"/>
        </w:rPr>
        <w:t>10）在施工过程中，分包人应根据发包人和监理的要求结合现场施工进度及各分包单位提交的施工计划，及时准确的编制出各专项阶段的专项进度计划。如分包人不能按时提供上述计划或文件，每逾期一天，分包人向承包人支付10000元作为违约金。</w:t>
      </w:r>
    </w:p>
    <w:p w14:paraId="2D228F61">
      <w:pPr>
        <w:pStyle w:val="71"/>
        <w:ind w:firstLine="420"/>
        <w:rPr>
          <w:color w:val="auto"/>
          <w:highlight w:val="none"/>
        </w:rPr>
      </w:pPr>
      <w:r>
        <w:rPr>
          <w:rFonts w:hint="eastAsia"/>
          <w:color w:val="auto"/>
          <w:highlight w:val="none"/>
        </w:rPr>
        <w:t>11）分包人原因导致工程不能按合同竣工日期验收合格或移交发包人的，每逾期一天，分包人应按本工程合同暂定价款的千分之一向承包人支付违约金并赔偿发包人或承包人因此所产生的损失（包括但不限于因工期延误导致发包人向小业主或其他人所支付的违约金或补偿/赔偿款等）。承包人可从应向分包人支付的进度款及结算款中扣除此项违约金及赔偿金，不足部分由分包人另行支付，此违约金及赔偿金的支付并不能解除分包人应完成工程的责任或本合同规定的其他责任。</w:t>
      </w:r>
    </w:p>
    <w:p w14:paraId="0600C249">
      <w:pPr>
        <w:pStyle w:val="71"/>
        <w:ind w:firstLine="420"/>
        <w:rPr>
          <w:color w:val="auto"/>
          <w:highlight w:val="none"/>
        </w:rPr>
      </w:pPr>
      <w:r>
        <w:rPr>
          <w:rFonts w:hint="eastAsia"/>
          <w:color w:val="auto"/>
          <w:highlight w:val="none"/>
        </w:rPr>
        <w:t>12）如因分包人责任造成实际施工进度严重滞后于合同规定的控制节点超过60天，若经发包人书面同意，承包人将部分工程委托给第三方单位负责施工且与第三方单位直接发生合同关系的</w:t>
      </w:r>
      <w:r>
        <w:rPr>
          <w:rFonts w:hint="eastAsia"/>
          <w:color w:val="auto"/>
        </w:rPr>
        <w:t>（或根据项目情况，发包人可直接委托第三方单位）</w:t>
      </w:r>
      <w:r>
        <w:rPr>
          <w:rFonts w:hint="eastAsia"/>
          <w:color w:val="auto"/>
          <w:highlight w:val="none"/>
        </w:rPr>
        <w:t>，则应相应调减本合同承包范围及合同价款，同时分包人应按第三方单位实施该部分工程造价的20%向承包人支付违约金，同时承担工期等违约责任及发包人或承包人相关损失。经发包人书面同意，承包人单方面解除合同的，分包人除应赔偿发包人、承包人及其他相关专业承包人等的所有损失外，还应支付本工程合同暂定价款</w:t>
      </w:r>
      <w:r>
        <w:rPr>
          <w:rFonts w:hint="eastAsia"/>
          <w:color w:val="auto"/>
          <w:highlight w:val="none"/>
          <w:lang w:val="en-US" w:eastAsia="zh-CN"/>
        </w:rPr>
        <w:t>10</w:t>
      </w:r>
      <w:r>
        <w:rPr>
          <w:rFonts w:hint="eastAsia"/>
          <w:color w:val="auto"/>
          <w:highlight w:val="none"/>
        </w:rPr>
        <w:t>%的违约金。</w:t>
      </w:r>
    </w:p>
    <w:p w14:paraId="46E942D6">
      <w:pPr>
        <w:pStyle w:val="71"/>
        <w:ind w:firstLine="420"/>
        <w:rPr>
          <w:color w:val="auto"/>
          <w:highlight w:val="none"/>
        </w:rPr>
      </w:pPr>
      <w:r>
        <w:rPr>
          <w:rFonts w:hint="eastAsia"/>
          <w:color w:val="auto"/>
          <w:highlight w:val="none"/>
        </w:rPr>
        <w:t>13）经发包人书面同意，承包人要求压缩合同工期的，分包人应调配其系统内资源全力积极配合，同时根据赶工措施合理申报赶工措施费用。若分包人以赶工措施费用未确定等理由拒绝或不积极配合赶工要求的，应承担违约责任；视分包人违约情节严重程度，承包人有权在工程款支付时扣减分包人5~50万元\次的违约金。</w:t>
      </w:r>
    </w:p>
    <w:p w14:paraId="5D051A53">
      <w:pPr>
        <w:pStyle w:val="71"/>
        <w:ind w:firstLine="420"/>
        <w:rPr>
          <w:color w:val="auto"/>
          <w:highlight w:val="none"/>
        </w:rPr>
      </w:pPr>
      <w:r>
        <w:rPr>
          <w:color w:val="auto"/>
          <w:highlight w:val="none"/>
        </w:rPr>
        <w:t>22.1.9.3工程质量方面：</w:t>
      </w:r>
    </w:p>
    <w:p w14:paraId="2B0285AB">
      <w:pPr>
        <w:pStyle w:val="71"/>
        <w:ind w:firstLine="420"/>
        <w:rPr>
          <w:color w:val="auto"/>
          <w:highlight w:val="none"/>
        </w:rPr>
      </w:pPr>
      <w:r>
        <w:rPr>
          <w:color w:val="auto"/>
          <w:highlight w:val="none"/>
        </w:rPr>
        <w:t>1）分包人在施工过程中，因质量问题需对已完工程进行整改、返工的，产生的费用增加由分包人全部负责。若分包人有违反质量评定标准的质量问题，</w:t>
      </w:r>
      <w:r>
        <w:rPr>
          <w:rFonts w:hint="eastAsia"/>
          <w:color w:val="auto"/>
          <w:highlight w:val="none"/>
        </w:rPr>
        <w:t>或者导致承包人、发包人、监理人、建设主管部门就质量问题发出停工整改通知的，</w:t>
      </w:r>
      <w:r>
        <w:rPr>
          <w:color w:val="auto"/>
          <w:highlight w:val="none"/>
        </w:rPr>
        <w:t>视情节轻重，每次（项）须承担1-5万元的违约金，同时亦不免除分包人对不合格工程进行整改、返工的责任、工期不予顺延。</w:t>
      </w:r>
    </w:p>
    <w:p w14:paraId="51C25FFA">
      <w:pPr>
        <w:pStyle w:val="71"/>
        <w:ind w:firstLine="420"/>
        <w:rPr>
          <w:color w:val="auto"/>
          <w:highlight w:val="none"/>
        </w:rPr>
      </w:pPr>
      <w:r>
        <w:rPr>
          <w:color w:val="auto"/>
          <w:highlight w:val="none"/>
        </w:rPr>
        <w:t>2）分包人未按</w:t>
      </w:r>
      <w:r>
        <w:rPr>
          <w:rFonts w:hint="eastAsia"/>
          <w:color w:val="auto"/>
          <w:highlight w:val="none"/>
        </w:rPr>
        <w:t>承包人、</w:t>
      </w:r>
      <w:r>
        <w:rPr>
          <w:color w:val="auto"/>
          <w:highlight w:val="none"/>
        </w:rPr>
        <w:t>发包人审定的施工方案、施工工艺</w:t>
      </w:r>
      <w:r>
        <w:rPr>
          <w:rFonts w:hint="eastAsia"/>
          <w:color w:val="auto"/>
          <w:highlight w:val="none"/>
        </w:rPr>
        <w:t>和图纸</w:t>
      </w:r>
      <w:r>
        <w:rPr>
          <w:color w:val="auto"/>
          <w:highlight w:val="none"/>
        </w:rPr>
        <w:t>进行施工的，每次须承担</w:t>
      </w:r>
      <w:r>
        <w:rPr>
          <w:rFonts w:hint="eastAsia"/>
          <w:color w:val="auto"/>
          <w:highlight w:val="none"/>
        </w:rPr>
        <w:t>2</w:t>
      </w:r>
      <w:r>
        <w:rPr>
          <w:color w:val="auto"/>
          <w:highlight w:val="none"/>
        </w:rPr>
        <w:t xml:space="preserve">万元的违约金，同时亦不免除分包人对不合格施工方案、施工工艺的整改责任。  </w:t>
      </w:r>
    </w:p>
    <w:p w14:paraId="1D3C3EF6">
      <w:pPr>
        <w:pStyle w:val="71"/>
        <w:ind w:firstLine="420"/>
        <w:rPr>
          <w:color w:val="auto"/>
          <w:highlight w:val="none"/>
        </w:rPr>
      </w:pPr>
      <w:r>
        <w:rPr>
          <w:color w:val="auto"/>
          <w:highlight w:val="none"/>
        </w:rPr>
        <w:t>3）分包人对</w:t>
      </w:r>
      <w:r>
        <w:rPr>
          <w:rFonts w:hint="eastAsia"/>
          <w:color w:val="auto"/>
          <w:highlight w:val="none"/>
        </w:rPr>
        <w:t>承包人</w:t>
      </w:r>
      <w:r>
        <w:rPr>
          <w:color w:val="auto"/>
          <w:highlight w:val="none"/>
        </w:rPr>
        <w:t>指出的质量问题未按时整改并回复，分包人应限期整改完成并支付1000元/条/天的违约金。</w:t>
      </w:r>
    </w:p>
    <w:p w14:paraId="2CB87F10">
      <w:pPr>
        <w:pStyle w:val="71"/>
        <w:ind w:firstLine="420"/>
        <w:rPr>
          <w:color w:val="auto"/>
          <w:highlight w:val="none"/>
        </w:rPr>
      </w:pPr>
      <w:r>
        <w:rPr>
          <w:rFonts w:hint="eastAsia"/>
          <w:color w:val="auto"/>
          <w:highlight w:val="none"/>
        </w:rPr>
        <w:t>4</w:t>
      </w:r>
      <w:r>
        <w:rPr>
          <w:color w:val="auto"/>
          <w:highlight w:val="none"/>
        </w:rPr>
        <w:t>）工程施工期间和缺陷责任期内，由于分包人责任出现质量问题、安全事故或者其他原因，使发包人或项目受到报纸、电视等媒体的曝光或政府有关主管部门的通报批评的，每出现一次，分包人应支付</w:t>
      </w:r>
      <w:r>
        <w:rPr>
          <w:rFonts w:hint="eastAsia"/>
          <w:color w:val="auto"/>
          <w:highlight w:val="none"/>
        </w:rPr>
        <w:t>2</w:t>
      </w:r>
      <w:r>
        <w:rPr>
          <w:color w:val="auto"/>
          <w:highlight w:val="none"/>
        </w:rPr>
        <w:t>0万元违约金。</w:t>
      </w:r>
    </w:p>
    <w:p w14:paraId="6786560F">
      <w:pPr>
        <w:pStyle w:val="71"/>
        <w:ind w:firstLine="420"/>
        <w:rPr>
          <w:color w:val="auto"/>
          <w:highlight w:val="none"/>
        </w:rPr>
      </w:pPr>
      <w:r>
        <w:rPr>
          <w:rFonts w:hint="eastAsia"/>
          <w:color w:val="auto"/>
          <w:highlight w:val="none"/>
        </w:rPr>
        <w:t>5</w:t>
      </w:r>
      <w:r>
        <w:rPr>
          <w:color w:val="auto"/>
          <w:highlight w:val="none"/>
        </w:rPr>
        <w:t>）分包人未经报验，擅自进行下道工序施工的，分包人应拆除擅自施工的部位，并支付</w:t>
      </w:r>
      <w:r>
        <w:rPr>
          <w:rFonts w:hint="eastAsia"/>
          <w:color w:val="auto"/>
          <w:highlight w:val="none"/>
        </w:rPr>
        <w:t>1万</w:t>
      </w:r>
      <w:r>
        <w:rPr>
          <w:color w:val="auto"/>
          <w:highlight w:val="none"/>
        </w:rPr>
        <w:t>元/次的违约金。</w:t>
      </w:r>
    </w:p>
    <w:p w14:paraId="739CAD15">
      <w:pPr>
        <w:pStyle w:val="71"/>
        <w:ind w:firstLine="420"/>
        <w:rPr>
          <w:color w:val="auto"/>
          <w:highlight w:val="none"/>
        </w:rPr>
      </w:pPr>
      <w:r>
        <w:rPr>
          <w:rFonts w:hint="eastAsia"/>
          <w:color w:val="auto"/>
          <w:highlight w:val="none"/>
        </w:rPr>
        <w:t>6）隐蔽工程未经承包人和发包人同意分包人私自进行隐蔽的，分包人应支付1~5万元的违约金，且分包人应无条件配合承包人和发包人进行检验，如检验不合格分包人须无条件返工直至验收合格。该等检验、返工等所发生的费用、工期延误由分包人自行承担，同时分包人应承担因此而发生的承包人或发包人与第三方单位的损失，且第三方单位的工期索赔应由分包人承担。</w:t>
      </w:r>
    </w:p>
    <w:p w14:paraId="5F1FEEF4">
      <w:pPr>
        <w:pStyle w:val="71"/>
        <w:ind w:firstLine="420"/>
        <w:rPr>
          <w:color w:val="auto"/>
          <w:highlight w:val="none"/>
        </w:rPr>
      </w:pPr>
      <w:r>
        <w:rPr>
          <w:rFonts w:hint="eastAsia"/>
          <w:color w:val="auto"/>
          <w:highlight w:val="none"/>
        </w:rPr>
        <w:t>7</w:t>
      </w:r>
      <w:r>
        <w:rPr>
          <w:color w:val="auto"/>
          <w:highlight w:val="none"/>
        </w:rPr>
        <w:t>）</w:t>
      </w:r>
      <w:r>
        <w:rPr>
          <w:rFonts w:hint="eastAsia"/>
          <w:color w:val="auto"/>
          <w:highlight w:val="none"/>
        </w:rPr>
        <w:t>因分包人施工质量问题造成承包人或发包人损失的，分包人应赔偿承包人或发包人一切损失，并按以下约定向总承包支付违约金：</w:t>
      </w:r>
    </w:p>
    <w:p w14:paraId="5C5DE620">
      <w:pPr>
        <w:pStyle w:val="71"/>
        <w:ind w:firstLine="420"/>
        <w:rPr>
          <w:color w:val="auto"/>
          <w:highlight w:val="none"/>
        </w:rPr>
      </w:pPr>
      <w:r>
        <w:rPr>
          <w:color w:val="auto"/>
          <w:highlight w:val="none"/>
        </w:rPr>
        <w:t>因分包人施工质量问题造成</w:t>
      </w:r>
      <w:r>
        <w:rPr>
          <w:rFonts w:hint="eastAsia"/>
          <w:color w:val="auto"/>
          <w:highlight w:val="none"/>
        </w:rPr>
        <w:t>承包人或</w:t>
      </w:r>
      <w:r>
        <w:rPr>
          <w:color w:val="auto"/>
          <w:highlight w:val="none"/>
        </w:rPr>
        <w:t>发包人损失100万</w:t>
      </w:r>
      <w:r>
        <w:rPr>
          <w:rFonts w:hint="eastAsia"/>
          <w:color w:val="auto"/>
          <w:highlight w:val="none"/>
          <w:lang w:eastAsia="zh-CN"/>
        </w:rPr>
        <w:t>（</w:t>
      </w:r>
      <w:r>
        <w:rPr>
          <w:rFonts w:hint="eastAsia"/>
          <w:color w:val="auto"/>
          <w:highlight w:val="none"/>
          <w:lang w:val="en-US" w:eastAsia="zh-CN"/>
        </w:rPr>
        <w:t>含本数</w:t>
      </w:r>
      <w:r>
        <w:rPr>
          <w:rFonts w:hint="eastAsia"/>
          <w:color w:val="auto"/>
          <w:highlight w:val="none"/>
          <w:lang w:eastAsia="zh-CN"/>
        </w:rPr>
        <w:t>）</w:t>
      </w:r>
      <w:r>
        <w:rPr>
          <w:color w:val="auto"/>
          <w:highlight w:val="none"/>
        </w:rPr>
        <w:t>以上的，每出现一次，分包人应支付20万元违约金；造成</w:t>
      </w:r>
      <w:r>
        <w:rPr>
          <w:rFonts w:hint="eastAsia"/>
          <w:color w:val="auto"/>
          <w:highlight w:val="none"/>
        </w:rPr>
        <w:t>承包人或</w:t>
      </w:r>
      <w:r>
        <w:rPr>
          <w:color w:val="auto"/>
          <w:highlight w:val="none"/>
        </w:rPr>
        <w:t>发包人损失50万</w:t>
      </w:r>
      <w:r>
        <w:rPr>
          <w:rFonts w:hint="eastAsia"/>
          <w:color w:val="auto"/>
          <w:highlight w:val="none"/>
          <w:lang w:eastAsia="zh-CN"/>
        </w:rPr>
        <w:t>（</w:t>
      </w:r>
      <w:r>
        <w:rPr>
          <w:rFonts w:hint="eastAsia"/>
          <w:color w:val="auto"/>
          <w:highlight w:val="none"/>
          <w:lang w:val="en-US" w:eastAsia="zh-CN"/>
        </w:rPr>
        <w:t>含本数</w:t>
      </w:r>
      <w:r>
        <w:rPr>
          <w:rFonts w:hint="eastAsia"/>
          <w:color w:val="auto"/>
          <w:highlight w:val="none"/>
          <w:lang w:eastAsia="zh-CN"/>
        </w:rPr>
        <w:t>）</w:t>
      </w:r>
      <w:r>
        <w:rPr>
          <w:color w:val="auto"/>
          <w:highlight w:val="none"/>
        </w:rPr>
        <w:t>以上、100万以下的，每出现一次分包人应支付15万元违约金；造成</w:t>
      </w:r>
      <w:r>
        <w:rPr>
          <w:rFonts w:hint="eastAsia"/>
          <w:color w:val="auto"/>
          <w:highlight w:val="none"/>
        </w:rPr>
        <w:t>承包人或</w:t>
      </w:r>
      <w:r>
        <w:rPr>
          <w:color w:val="auto"/>
          <w:highlight w:val="none"/>
        </w:rPr>
        <w:t>发包人损失20万</w:t>
      </w:r>
      <w:r>
        <w:rPr>
          <w:rFonts w:hint="eastAsia"/>
          <w:color w:val="auto"/>
          <w:highlight w:val="none"/>
          <w:lang w:eastAsia="zh-CN"/>
        </w:rPr>
        <w:t>（</w:t>
      </w:r>
      <w:r>
        <w:rPr>
          <w:rFonts w:hint="eastAsia"/>
          <w:color w:val="auto"/>
          <w:highlight w:val="none"/>
          <w:lang w:val="en-US" w:eastAsia="zh-CN"/>
        </w:rPr>
        <w:t>含本数</w:t>
      </w:r>
      <w:r>
        <w:rPr>
          <w:rFonts w:hint="eastAsia"/>
          <w:color w:val="auto"/>
          <w:highlight w:val="none"/>
          <w:lang w:eastAsia="zh-CN"/>
        </w:rPr>
        <w:t>）</w:t>
      </w:r>
      <w:r>
        <w:rPr>
          <w:color w:val="auto"/>
          <w:highlight w:val="none"/>
        </w:rPr>
        <w:t>以上、50万以下的，每出现一次分包人应支付10万元违约金；造成</w:t>
      </w:r>
      <w:r>
        <w:rPr>
          <w:rFonts w:hint="eastAsia"/>
          <w:color w:val="auto"/>
          <w:highlight w:val="none"/>
        </w:rPr>
        <w:t>承包人或</w:t>
      </w:r>
      <w:r>
        <w:rPr>
          <w:color w:val="auto"/>
          <w:highlight w:val="none"/>
        </w:rPr>
        <w:t>发包人损失20万以下的，每出现一次分包人应支付5万元违约金。</w:t>
      </w:r>
    </w:p>
    <w:p w14:paraId="4396186A">
      <w:pPr>
        <w:pStyle w:val="71"/>
        <w:ind w:firstLine="420"/>
        <w:rPr>
          <w:color w:val="auto"/>
          <w:highlight w:val="none"/>
        </w:rPr>
      </w:pPr>
      <w:r>
        <w:rPr>
          <w:rFonts w:hint="eastAsia"/>
          <w:color w:val="auto"/>
          <w:highlight w:val="none"/>
        </w:rPr>
        <w:t>8）</w:t>
      </w:r>
      <w:r>
        <w:rPr>
          <w:color w:val="auto"/>
          <w:highlight w:val="none"/>
        </w:rPr>
        <w:t>发包人在施工过程中发现分包人未按照本项目的质量控制点要求进行施工的，其中，每发现一次一类控制点的，分包人应支</w:t>
      </w:r>
      <w:r>
        <w:rPr>
          <w:color w:val="auto"/>
          <w:highlight w:val="none"/>
          <w:u w:val="none"/>
        </w:rPr>
        <w:t>付</w:t>
      </w:r>
      <w:r>
        <w:rPr>
          <w:rFonts w:hint="eastAsia"/>
          <w:color w:val="auto"/>
          <w:highlight w:val="none"/>
          <w:u w:val="none"/>
        </w:rPr>
        <w:t>5</w:t>
      </w:r>
      <w:r>
        <w:rPr>
          <w:color w:val="auto"/>
          <w:highlight w:val="none"/>
          <w:u w:val="none"/>
        </w:rPr>
        <w:t>000元违约金；每发现一次二类控制点的，分包人应支付</w:t>
      </w:r>
      <w:r>
        <w:rPr>
          <w:rFonts w:hint="eastAsia"/>
          <w:color w:val="auto"/>
          <w:highlight w:val="none"/>
          <w:u w:val="none"/>
        </w:rPr>
        <w:t>30</w:t>
      </w:r>
      <w:r>
        <w:rPr>
          <w:color w:val="auto"/>
          <w:highlight w:val="none"/>
          <w:u w:val="none"/>
        </w:rPr>
        <w:t>00元违约金；每发现一次三类控制点的，分包人应支付</w:t>
      </w:r>
      <w:r>
        <w:rPr>
          <w:rFonts w:hint="eastAsia"/>
          <w:color w:val="auto"/>
          <w:highlight w:val="none"/>
          <w:u w:val="none"/>
        </w:rPr>
        <w:t>10</w:t>
      </w:r>
      <w:r>
        <w:rPr>
          <w:color w:val="auto"/>
          <w:highlight w:val="none"/>
          <w:u w:val="none"/>
        </w:rPr>
        <w:t>00元违约金。（一类控制点与主体结构安全相关</w:t>
      </w:r>
      <w:r>
        <w:rPr>
          <w:color w:val="auto"/>
          <w:highlight w:val="none"/>
        </w:rPr>
        <w:t>，整改难度极大；二类控制点对项目整体工程质量起指导性或关键性作用；三类控制点需要按质量规范执行，对施工过程中工序、工艺进行纠偏。）</w:t>
      </w:r>
    </w:p>
    <w:p w14:paraId="14585FCF">
      <w:pPr>
        <w:pStyle w:val="71"/>
        <w:ind w:firstLine="420"/>
        <w:rPr>
          <w:color w:val="auto"/>
          <w:highlight w:val="none"/>
        </w:rPr>
      </w:pPr>
      <w:r>
        <w:rPr>
          <w:rFonts w:hint="eastAsia"/>
          <w:color w:val="auto"/>
          <w:highlight w:val="none"/>
        </w:rPr>
        <w:t>9）分包人使用了不合格材料或工程设备，工程质量达不到标准要求，又拒绝清除不合格工程的，除按本合同通用条款约定执行外，每发生一次该事项分包人还需支付5万元违约金。</w:t>
      </w:r>
    </w:p>
    <w:p w14:paraId="148358FC">
      <w:pPr>
        <w:pStyle w:val="71"/>
        <w:ind w:firstLine="420"/>
        <w:rPr>
          <w:color w:val="auto"/>
          <w:highlight w:val="none"/>
        </w:rPr>
      </w:pPr>
      <w:r>
        <w:rPr>
          <w:rFonts w:hint="eastAsia"/>
          <w:color w:val="auto"/>
          <w:highlight w:val="none"/>
        </w:rPr>
        <w:t>10）工程质量必须达到合同约定的质量标准。若工程质量不合格的，分包人必须按发包人和监理单位指定的期限对不合格工程返工、修复或采取发包人及承包人认可的其他补救措施，使之达到合同和法定标准要求。发包人或监理单位指定的期限届满，分包人返工、修复和（或）采取其他补救措施后重新验收仍未通过，即该部分工程仍不合格的，承包人无须支付该部分合同价款，分包人并应支付该部分质量缺陷工程对应合同造价[20]%的违约金，且发包人书面同意，承包人有权解除本合同，同时分包人应赔偿因此对发包人及承包人所造成的损失；发生以上情形时，分包人除承担违约责任外，经发包人书面同意，承包人可委托第三方返工、修复和（或）采取其他补救措施，第三方所发生的费用由分包人全部承担，承包人可在应付承包人工程价款中直接扣减。承包人在确保安全等前提下让步接受该等质量缺陷工程的，视实际情况减付相应工程价款，分包人并应支付本工程中标合同价款[1]%或该部分质量缺陷工程对应合同造价[20]%的违约金（以违约金额较高者为准）。完成返工、修复和（或）采取其他补救措施、达到合同验收标准的时间比合同约定工期时间推迟的，分包人同时应按本合同相关约定向承包人支付延期竣工、延期交付工程逾期违约金。</w:t>
      </w:r>
    </w:p>
    <w:p w14:paraId="69B7358D">
      <w:pPr>
        <w:pStyle w:val="71"/>
        <w:ind w:firstLine="420"/>
        <w:rPr>
          <w:color w:val="auto"/>
          <w:highlight w:val="none"/>
        </w:rPr>
      </w:pPr>
      <w:r>
        <w:rPr>
          <w:color w:val="auto"/>
          <w:highlight w:val="none"/>
        </w:rPr>
        <w:t>22.1.9.4</w:t>
      </w:r>
      <w:r>
        <w:rPr>
          <w:rFonts w:hint="eastAsia"/>
          <w:color w:val="auto"/>
          <w:highlight w:val="none"/>
        </w:rPr>
        <w:t>安全生产措施、文明施工措施、环境保护措施、临时设施措施</w:t>
      </w:r>
      <w:r>
        <w:rPr>
          <w:color w:val="auto"/>
          <w:highlight w:val="none"/>
        </w:rPr>
        <w:t>方面：</w:t>
      </w:r>
    </w:p>
    <w:p w14:paraId="5ED44AE7">
      <w:pPr>
        <w:pStyle w:val="71"/>
        <w:ind w:firstLine="420"/>
        <w:rPr>
          <w:color w:val="auto"/>
          <w:highlight w:val="none"/>
          <w:u w:val="none"/>
        </w:rPr>
      </w:pPr>
      <w:r>
        <w:rPr>
          <w:rFonts w:hint="eastAsia"/>
          <w:color w:val="auto"/>
          <w:highlight w:val="none"/>
          <w:u w:val="none"/>
        </w:rPr>
        <w:t>1）发生分包人施工人员或者劳务人员以非正常手段索取工程款或者聚众滋事或到党政机关、司法部门、发包人所在单位及其上级主管公司非法上访、聚众闹事、拉横幅、静坐、游行等事件的，每发生一次，分包人应支付人民币 20 万元/次的违约金。</w:t>
      </w:r>
    </w:p>
    <w:p w14:paraId="0FB88534">
      <w:pPr>
        <w:pStyle w:val="71"/>
        <w:ind w:firstLine="420"/>
        <w:rPr>
          <w:color w:val="auto"/>
          <w:highlight w:val="none"/>
          <w:u w:val="none"/>
        </w:rPr>
      </w:pPr>
      <w:r>
        <w:rPr>
          <w:rFonts w:hint="eastAsia"/>
          <w:color w:val="auto"/>
          <w:highlight w:val="none"/>
          <w:u w:val="none"/>
        </w:rPr>
        <w:t>2）安全文明施工若达不到项目所在地市级建设行政主管部门安全文明验收标准或者验收后不能保持到工程移交完毕的，分包人应限期整改完成，并支付人民币 1万 元的违约金。</w:t>
      </w:r>
    </w:p>
    <w:p w14:paraId="47CA754F">
      <w:pPr>
        <w:pStyle w:val="71"/>
        <w:ind w:firstLine="420"/>
        <w:rPr>
          <w:color w:val="auto"/>
          <w:highlight w:val="none"/>
          <w:u w:val="none"/>
        </w:rPr>
      </w:pPr>
      <w:r>
        <w:rPr>
          <w:rFonts w:hint="eastAsia"/>
          <w:color w:val="auto"/>
          <w:highlight w:val="none"/>
          <w:u w:val="none"/>
        </w:rPr>
        <w:t>3）分包人违反发包人及承包人现场管理制度有关规定的，按照发包人及承包人现场管理制度的有关规定处理，并视实际情况支付违约金人民币 5000 元。</w:t>
      </w:r>
    </w:p>
    <w:p w14:paraId="30E3B7C2">
      <w:pPr>
        <w:pStyle w:val="71"/>
        <w:ind w:firstLine="420"/>
        <w:rPr>
          <w:color w:val="auto"/>
          <w:highlight w:val="none"/>
          <w:u w:val="none"/>
        </w:rPr>
      </w:pPr>
      <w:r>
        <w:rPr>
          <w:color w:val="auto"/>
          <w:highlight w:val="none"/>
          <w:u w:val="none"/>
        </w:rPr>
        <w:t>4）分包人对监理通知或发包人指出的安全问题未按时整改并回复，分包人应限期整改完成并支付5000元/次违约金，对严重安全隐患未及时整改的，分包人支付10000元/次的违约金，并在当月进度款中扣除。</w:t>
      </w:r>
    </w:p>
    <w:p w14:paraId="4AFE14CE">
      <w:pPr>
        <w:pStyle w:val="71"/>
        <w:ind w:firstLine="420"/>
        <w:rPr>
          <w:color w:val="auto"/>
          <w:highlight w:val="none"/>
        </w:rPr>
      </w:pPr>
      <w:r>
        <w:rPr>
          <w:color w:val="auto"/>
          <w:highlight w:val="none"/>
          <w:u w:val="none"/>
        </w:rPr>
        <w:t>5）分包人应保证施工场地清洁符合环境卫生管理的有关要求，做到工完场清，否则</w:t>
      </w:r>
      <w:r>
        <w:rPr>
          <w:rFonts w:hint="eastAsia"/>
          <w:color w:val="auto"/>
          <w:highlight w:val="none"/>
          <w:u w:val="none"/>
        </w:rPr>
        <w:t>，经发包人书面确认，承包人</w:t>
      </w:r>
      <w:r>
        <w:rPr>
          <w:color w:val="auto"/>
          <w:highlight w:val="none"/>
          <w:u w:val="none"/>
        </w:rPr>
        <w:t>有权另行委托他人清理，发生的费用由分包人双倍承担，且不低于2000元/次。</w:t>
      </w:r>
    </w:p>
    <w:p w14:paraId="4D5C3274">
      <w:pPr>
        <w:pStyle w:val="71"/>
        <w:ind w:firstLine="420"/>
        <w:rPr>
          <w:color w:val="auto"/>
          <w:highlight w:val="none"/>
        </w:rPr>
      </w:pPr>
      <w:r>
        <w:rPr>
          <w:rFonts w:hint="eastAsia"/>
          <w:color w:val="auto"/>
          <w:highlight w:val="none"/>
        </w:rPr>
        <w:t>6</w:t>
      </w:r>
      <w:r>
        <w:rPr>
          <w:color w:val="auto"/>
          <w:highlight w:val="none"/>
        </w:rPr>
        <w:t>）对于分包人未予实施的分项安全文明措施项目，</w:t>
      </w:r>
      <w:r>
        <w:rPr>
          <w:rFonts w:hint="eastAsia"/>
          <w:color w:val="auto"/>
          <w:highlight w:val="none"/>
        </w:rPr>
        <w:t>承包人</w:t>
      </w:r>
      <w:r>
        <w:rPr>
          <w:color w:val="auto"/>
          <w:highlight w:val="none"/>
        </w:rPr>
        <w:t>将对包干安全文明措施费作相应的扣减，该费用将直接从合同总价中扣除。其他违反本规定的行为，</w:t>
      </w:r>
      <w:r>
        <w:rPr>
          <w:rFonts w:hint="eastAsia"/>
          <w:color w:val="auto"/>
          <w:highlight w:val="none"/>
        </w:rPr>
        <w:t>承包人</w:t>
      </w:r>
      <w:r>
        <w:rPr>
          <w:color w:val="auto"/>
          <w:highlight w:val="none"/>
        </w:rPr>
        <w:t>有权按照本合同的条款收取违约金。</w:t>
      </w:r>
    </w:p>
    <w:p w14:paraId="5E115F7C">
      <w:pPr>
        <w:pStyle w:val="71"/>
        <w:ind w:firstLine="420"/>
        <w:rPr>
          <w:color w:val="auto"/>
          <w:highlight w:val="none"/>
        </w:rPr>
      </w:pPr>
      <w:r>
        <w:rPr>
          <w:rFonts w:hint="eastAsia"/>
          <w:color w:val="auto"/>
          <w:highlight w:val="none"/>
        </w:rPr>
        <w:t>7</w:t>
      </w:r>
      <w:r>
        <w:rPr>
          <w:color w:val="auto"/>
          <w:highlight w:val="none"/>
        </w:rPr>
        <w:t>）分包人因自身原因造成安全事故（含工程质量事故）的，除按国家规定由行政主管部门处罚外，分包人应承担事故处理的所有责任和费用、赔偿</w:t>
      </w:r>
      <w:r>
        <w:rPr>
          <w:rFonts w:hint="eastAsia"/>
          <w:color w:val="auto"/>
          <w:highlight w:val="none"/>
        </w:rPr>
        <w:t>承包人及</w:t>
      </w:r>
      <w:r>
        <w:rPr>
          <w:color w:val="auto"/>
          <w:highlight w:val="none"/>
        </w:rPr>
        <w:t>发包人的一切损失</w:t>
      </w:r>
      <w:r>
        <w:rPr>
          <w:rFonts w:hint="eastAsia"/>
          <w:color w:val="auto"/>
          <w:highlight w:val="none"/>
        </w:rPr>
        <w:t>（包括但不限于行政主管部门的罚款、工期等延误损失、第三方索赔、名誉损害、因此增加的费用支出等）</w:t>
      </w:r>
      <w:r>
        <w:rPr>
          <w:color w:val="auto"/>
          <w:highlight w:val="none"/>
        </w:rPr>
        <w:t>，</w:t>
      </w:r>
      <w:r>
        <w:rPr>
          <w:rFonts w:hint="eastAsia"/>
          <w:color w:val="auto"/>
          <w:highlight w:val="none"/>
        </w:rPr>
        <w:t>还应依照下列约定承担违约责任：</w:t>
      </w:r>
    </w:p>
    <w:p w14:paraId="33C889EE">
      <w:pPr>
        <w:pStyle w:val="71"/>
        <w:ind w:firstLine="420"/>
        <w:rPr>
          <w:color w:val="auto"/>
          <w:highlight w:val="none"/>
        </w:rPr>
      </w:pPr>
      <w:r>
        <w:rPr>
          <w:rFonts w:hint="eastAsia"/>
          <w:color w:val="auto"/>
          <w:highlight w:val="none"/>
        </w:rPr>
        <w:t>①发生特别重大事故，如造成人员死亡的，分包人须支付违约金，违约金从人民币2000万元起计，死亡的人数多于30人时，每增加死亡1人，分包人除支付上述违约金外还须支付违约金人民币100万元/人；如无造成人员死亡的，分包人除赔偿因此而给发包人及承包人造成的全部损失外，还应支付违约金人民币50万元。</w:t>
      </w:r>
    </w:p>
    <w:p w14:paraId="383E8978">
      <w:pPr>
        <w:pStyle w:val="71"/>
        <w:ind w:firstLine="420"/>
        <w:rPr>
          <w:color w:val="auto"/>
          <w:highlight w:val="none"/>
        </w:rPr>
      </w:pPr>
      <w:r>
        <w:rPr>
          <w:rFonts w:hint="eastAsia"/>
          <w:color w:val="auto"/>
          <w:highlight w:val="none"/>
        </w:rPr>
        <w:t>②发生重大事故，如造成人员死亡的，分包人须支付违约金，违约金从人民币1000万元起计，死亡的人数多于10人时，每增加死亡1人，分包人除支付上述违约金外还须再支付违约金人民币100万元/人；如无造成人员死亡的，分包人除赔偿因此而给发包人及承包人造成的全部损失外，还应支付违约金人民币30万元。</w:t>
      </w:r>
    </w:p>
    <w:p w14:paraId="54EB605D">
      <w:pPr>
        <w:pStyle w:val="71"/>
        <w:ind w:firstLine="420"/>
        <w:rPr>
          <w:color w:val="auto"/>
          <w:highlight w:val="none"/>
        </w:rPr>
      </w:pPr>
      <w:r>
        <w:rPr>
          <w:rFonts w:hint="eastAsia"/>
          <w:color w:val="auto"/>
          <w:highlight w:val="none"/>
        </w:rPr>
        <w:t>③发生较大事故，如造成人员死亡或重伤的，分包人须支付违约金，违约金从人民币500万元起计，死亡的人数多于3人或重伤人数多于20人时，每增加死亡1人或重伤3人，分包人除支付上述违约金外还须再支付违约金人民币100万元；如无造成人员死亡或重伤的，分包人除赔偿因此而给发包人及承包人造成的全部损失外，还应支付违约金人民币20万元。</w:t>
      </w:r>
    </w:p>
    <w:p w14:paraId="38B26466">
      <w:pPr>
        <w:pStyle w:val="71"/>
        <w:ind w:firstLine="420"/>
        <w:rPr>
          <w:color w:val="auto"/>
          <w:highlight w:val="none"/>
        </w:rPr>
      </w:pPr>
      <w:r>
        <w:rPr>
          <w:rFonts w:hint="eastAsia"/>
          <w:color w:val="auto"/>
          <w:highlight w:val="none"/>
        </w:rPr>
        <w:t>④发生一般事故，如造成人员死亡或重伤的，分包人须支付违约金，违约金从人民币150万元起计，死亡的人数多于1人或重伤人数多于3人时，每增加死亡1 人或重伤3人，分包人除支付上述违约金外还须再支付违约金人民币100万元；如无造成人员死亡或重伤的，分包人除赔偿因此而给发包人及承包人造成的全部损失外，还应支付违约金人民币10万元。</w:t>
      </w:r>
    </w:p>
    <w:p w14:paraId="53E7B597">
      <w:pPr>
        <w:pStyle w:val="71"/>
        <w:ind w:firstLine="420"/>
        <w:rPr>
          <w:color w:val="auto"/>
          <w:highlight w:val="none"/>
        </w:rPr>
      </w:pPr>
      <w:r>
        <w:rPr>
          <w:rFonts w:hint="eastAsia"/>
          <w:color w:val="auto"/>
          <w:highlight w:val="none"/>
        </w:rPr>
        <w:t>发生上述安全事故，经发包人书面同意，承包人视情况严重性，有权部分或全部解除合同。分包人依照上述约定支付违约金或承包人有权直接在未付工程款中扣除该等违约金后，所支付的违约金不足以弥补发包人及承包人损失的，分包人必须据实赔偿。</w:t>
      </w:r>
    </w:p>
    <w:p w14:paraId="03865590">
      <w:pPr>
        <w:pStyle w:val="71"/>
        <w:ind w:firstLine="420"/>
        <w:rPr>
          <w:color w:val="auto"/>
          <w:highlight w:val="none"/>
        </w:rPr>
      </w:pPr>
      <w:r>
        <w:rPr>
          <w:rFonts w:hint="eastAsia"/>
          <w:color w:val="auto"/>
          <w:highlight w:val="none"/>
        </w:rPr>
        <w:t>因发生生产安全事故、涉险事故或产生事故隐患，被媒体传播造成严重社会负面影响，或导致发包人及其上级单位被政府有关部门通报、约谈、批评或函告警示的，以及因施工不当被有关部门责令停工等情形对发包人造成严重不利影响的，分包人应支付违约金200万元/次。</w:t>
      </w:r>
    </w:p>
    <w:p w14:paraId="7D31A667">
      <w:pPr>
        <w:pStyle w:val="71"/>
        <w:ind w:firstLine="420"/>
        <w:rPr>
          <w:color w:val="auto"/>
          <w:highlight w:val="none"/>
        </w:rPr>
      </w:pPr>
      <w:r>
        <w:rPr>
          <w:rFonts w:hint="eastAsia"/>
          <w:color w:val="auto"/>
          <w:highlight w:val="none"/>
        </w:rPr>
        <w:t>分包人发生重大及以上生产安全事故，或发生2次较大生产安全事故，或一年内发生3次生产安全事故，或出现本条前款情形的，经发包人书面同意，承包人有权选择全部或部分解除合同。合同解除不免除分包人继续依法妥善处理已发生违约情形的责任。</w:t>
      </w:r>
    </w:p>
    <w:p w14:paraId="5C022304">
      <w:pPr>
        <w:pStyle w:val="71"/>
        <w:ind w:firstLine="420"/>
        <w:rPr>
          <w:color w:val="auto"/>
          <w:highlight w:val="none"/>
        </w:rPr>
      </w:pPr>
      <w:r>
        <w:rPr>
          <w:rFonts w:hint="eastAsia"/>
          <w:color w:val="auto"/>
          <w:highlight w:val="none"/>
        </w:rPr>
        <w:t>8）分包人在施工作业通道的管理上达不到合同约定和承包人其他合理要求的，每次须支付人民币1000元作为违约金。</w:t>
      </w:r>
    </w:p>
    <w:p w14:paraId="5B985681">
      <w:pPr>
        <w:pStyle w:val="71"/>
        <w:ind w:firstLine="420"/>
        <w:rPr>
          <w:color w:val="auto"/>
          <w:highlight w:val="none"/>
        </w:rPr>
      </w:pPr>
      <w:r>
        <w:rPr>
          <w:rFonts w:hint="eastAsia"/>
          <w:color w:val="auto"/>
          <w:highlight w:val="none"/>
        </w:rPr>
        <w:t>9）施工期间，所有机械、工具、材料等应堆放整齐，场地平整，并按发包人和监理及承包人要求做好场地硬化施工、保持道路坚实畅通，及时清除余土及建筑垃圾并做到工完场清，否则分包人支付违约金2万元。工程建设中每个楼层的多余材料、建筑垃圾必须通过井架或垃圾槽运输到地面，严禁从高空直接向下抛物，所有安全文明施工防护措施标注必须符合发包人及承包人要求。否则，分包人每次支付违约金5000元。</w:t>
      </w:r>
    </w:p>
    <w:p w14:paraId="3A0E1CFF">
      <w:pPr>
        <w:pStyle w:val="71"/>
        <w:ind w:firstLine="420"/>
        <w:rPr>
          <w:color w:val="auto"/>
          <w:highlight w:val="none"/>
        </w:rPr>
      </w:pPr>
      <w:r>
        <w:rPr>
          <w:rFonts w:hint="eastAsia"/>
          <w:color w:val="auto"/>
          <w:highlight w:val="none"/>
        </w:rPr>
        <w:t>10）施工用设备及场地要求具体但包括不限于以下内容：</w:t>
      </w:r>
    </w:p>
    <w:p w14:paraId="3B995966">
      <w:pPr>
        <w:pStyle w:val="71"/>
        <w:ind w:firstLine="420"/>
        <w:rPr>
          <w:color w:val="auto"/>
          <w:highlight w:val="none"/>
        </w:rPr>
      </w:pPr>
      <w:r>
        <w:rPr>
          <w:rFonts w:hint="eastAsia"/>
          <w:color w:val="auto"/>
          <w:highlight w:val="none"/>
        </w:rPr>
        <w:t>①对于发包人或监理下发的安全文明整改通知单，分包人必须无条件予以整改并达到发包人验收要求，否则按违约处理，承包人有权利在承包人应付工程款中直接扣除相应的违约金。</w:t>
      </w:r>
    </w:p>
    <w:p w14:paraId="5EBF3A63">
      <w:pPr>
        <w:pStyle w:val="71"/>
        <w:ind w:firstLine="420"/>
        <w:rPr>
          <w:color w:val="auto"/>
          <w:highlight w:val="none"/>
        </w:rPr>
      </w:pPr>
      <w:r>
        <w:rPr>
          <w:rFonts w:hint="eastAsia"/>
          <w:color w:val="auto"/>
          <w:highlight w:val="none"/>
        </w:rPr>
        <w:t>②施工和生活照明用电线路乱接、乱拉、无插头，不符合要求的，承包人有权根据每处情节严重程度要求分包人支付违约金1000—3000元。</w:t>
      </w:r>
    </w:p>
    <w:p w14:paraId="1BE7DF39">
      <w:pPr>
        <w:pStyle w:val="71"/>
        <w:ind w:firstLine="420"/>
        <w:rPr>
          <w:color w:val="auto"/>
          <w:highlight w:val="none"/>
        </w:rPr>
      </w:pPr>
      <w:r>
        <w:rPr>
          <w:rFonts w:hint="eastAsia"/>
          <w:color w:val="auto"/>
          <w:highlight w:val="none"/>
        </w:rPr>
        <w:t>③分包人全体现场施工人员用餐必需到指定食堂或者划分的指定区域，发现违规者承包人有权根据情节严重程度要求分包人按每人每次100～500元标准支付违约金。</w:t>
      </w:r>
    </w:p>
    <w:p w14:paraId="54C7E611">
      <w:pPr>
        <w:pStyle w:val="71"/>
        <w:ind w:firstLine="420"/>
        <w:rPr>
          <w:color w:val="auto"/>
          <w:highlight w:val="none"/>
        </w:rPr>
      </w:pPr>
      <w:r>
        <w:rPr>
          <w:rFonts w:hint="eastAsia"/>
          <w:color w:val="auto"/>
          <w:highlight w:val="none"/>
        </w:rPr>
        <w:t>11）在施工现场发现有烟头的，每个烟头处罚500元，承包人有权要求分包人承担违约责任并按前述处罚金额标准支付违约金。</w:t>
      </w:r>
    </w:p>
    <w:p w14:paraId="34C3A6C3">
      <w:pPr>
        <w:pStyle w:val="71"/>
        <w:ind w:firstLine="420"/>
        <w:rPr>
          <w:color w:val="auto"/>
          <w:highlight w:val="none"/>
        </w:rPr>
      </w:pPr>
      <w:r>
        <w:rPr>
          <w:color w:val="auto"/>
          <w:highlight w:val="none"/>
        </w:rPr>
        <w:t>22.1.9.5工程组织管理方面：</w:t>
      </w:r>
    </w:p>
    <w:p w14:paraId="5CBDACD0">
      <w:pPr>
        <w:pStyle w:val="71"/>
        <w:ind w:firstLine="420"/>
        <w:rPr>
          <w:color w:val="auto"/>
          <w:highlight w:val="none"/>
        </w:rPr>
      </w:pPr>
      <w:r>
        <w:rPr>
          <w:color w:val="auto"/>
          <w:highlight w:val="none"/>
        </w:rPr>
        <w:t>1）分包人违反本合同的约定，不服从</w:t>
      </w:r>
      <w:r>
        <w:rPr>
          <w:rFonts w:hint="eastAsia"/>
          <w:color w:val="auto"/>
          <w:highlight w:val="none"/>
        </w:rPr>
        <w:t>承包人、</w:t>
      </w:r>
      <w:r>
        <w:rPr>
          <w:color w:val="auto"/>
          <w:highlight w:val="none"/>
        </w:rPr>
        <w:t>发包人及</w:t>
      </w:r>
      <w:r>
        <w:rPr>
          <w:rFonts w:hint="eastAsia"/>
          <w:color w:val="auto"/>
          <w:highlight w:val="none"/>
        </w:rPr>
        <w:t>监理人</w:t>
      </w:r>
      <w:r>
        <w:rPr>
          <w:color w:val="auto"/>
          <w:highlight w:val="none"/>
        </w:rPr>
        <w:t>的管理，对发包人、</w:t>
      </w:r>
      <w:r>
        <w:rPr>
          <w:rFonts w:hint="eastAsia"/>
          <w:color w:val="auto"/>
          <w:highlight w:val="none"/>
        </w:rPr>
        <w:t>监理人</w:t>
      </w:r>
      <w:r>
        <w:rPr>
          <w:color w:val="auto"/>
          <w:highlight w:val="none"/>
        </w:rPr>
        <w:t>的指令和书面通知（具体形式包括但不限于设计变更通知、工程指令、现场签证、工程联系单、会议纪要等）公开或变相拒不执行的，</w:t>
      </w:r>
      <w:r>
        <w:rPr>
          <w:rFonts w:hint="eastAsia"/>
          <w:color w:val="auto"/>
          <w:highlight w:val="none"/>
        </w:rPr>
        <w:t>承包人</w:t>
      </w:r>
      <w:r>
        <w:rPr>
          <w:color w:val="auto"/>
          <w:highlight w:val="none"/>
        </w:rPr>
        <w:t>视情节严重程度有权要求分包人支付违约金人民币5000元至50000元，并由分包人承担由此造成的一切经济损失。情节特别严重的，</w:t>
      </w:r>
      <w:r>
        <w:rPr>
          <w:rFonts w:hint="eastAsia"/>
          <w:color w:val="auto"/>
          <w:highlight w:val="none"/>
        </w:rPr>
        <w:t>经发包人书面确认，承包人</w:t>
      </w:r>
      <w:r>
        <w:rPr>
          <w:color w:val="auto"/>
          <w:highlight w:val="none"/>
        </w:rPr>
        <w:t>有权单方面部分解除合同或解除合同</w:t>
      </w:r>
      <w:r>
        <w:rPr>
          <w:rFonts w:hint="eastAsia"/>
          <w:color w:val="auto"/>
          <w:highlight w:val="none"/>
        </w:rPr>
        <w:t>或有权将该部分工程另行委托第三方施工单位完成。如承包人将上述工程委托第三方施工单位施工的，分包人应按该部分工程双倍费用支付违约金</w:t>
      </w:r>
      <w:r>
        <w:rPr>
          <w:color w:val="auto"/>
          <w:highlight w:val="none"/>
        </w:rPr>
        <w:t>。</w:t>
      </w:r>
    </w:p>
    <w:p w14:paraId="2B347EE9">
      <w:pPr>
        <w:pStyle w:val="71"/>
        <w:ind w:firstLine="420"/>
        <w:rPr>
          <w:color w:val="auto"/>
          <w:highlight w:val="none"/>
        </w:rPr>
      </w:pPr>
      <w:r>
        <w:rPr>
          <w:color w:val="auto"/>
          <w:highlight w:val="none"/>
        </w:rPr>
        <w:t>2）分包人项目经理未经</w:t>
      </w:r>
      <w:r>
        <w:rPr>
          <w:rFonts w:hint="eastAsia"/>
          <w:color w:val="auto"/>
          <w:highlight w:val="none"/>
        </w:rPr>
        <w:t>承包人和</w:t>
      </w:r>
      <w:r>
        <w:rPr>
          <w:color w:val="auto"/>
          <w:highlight w:val="none"/>
        </w:rPr>
        <w:t>发包人同意不参加会议的，每人次须支付5000元违约金。</w:t>
      </w:r>
    </w:p>
    <w:p w14:paraId="084F08F1">
      <w:pPr>
        <w:pStyle w:val="71"/>
        <w:ind w:firstLine="420"/>
        <w:rPr>
          <w:color w:val="auto"/>
          <w:highlight w:val="none"/>
        </w:rPr>
      </w:pPr>
      <w:r>
        <w:rPr>
          <w:rFonts w:hint="eastAsia"/>
          <w:color w:val="auto"/>
          <w:highlight w:val="none"/>
        </w:rPr>
        <w:t>3）如本合同工程出现施工进度、质量、投入不满足需要，严重影响施工现场推进或出现发包人认为必要的其他情形，经发包人书面同意，承包人还有权视现场情况要求分包人法定代表人驻场办公，直至发包人同意退场为止，如分包人法定代表人不按要求驻场办公，分包人须支付1万元/天的违约金。</w:t>
      </w:r>
    </w:p>
    <w:p w14:paraId="34AEA2DD">
      <w:pPr>
        <w:pStyle w:val="71"/>
        <w:ind w:firstLine="420"/>
        <w:rPr>
          <w:color w:val="auto"/>
          <w:highlight w:val="none"/>
        </w:rPr>
      </w:pPr>
      <w:r>
        <w:rPr>
          <w:rFonts w:hint="eastAsia"/>
          <w:color w:val="auto"/>
          <w:highlight w:val="none"/>
        </w:rPr>
        <w:t>4）本合同实施期间，分包人必须在本工程现场派驻</w:t>
      </w:r>
      <w:r>
        <w:rPr>
          <w:rFonts w:hint="eastAsia"/>
          <w:color w:val="auto"/>
          <w:highlight w:val="none"/>
          <w:lang w:val="en-US" w:eastAsia="zh-CN"/>
        </w:rPr>
        <w:t>幕墙工程</w:t>
      </w:r>
      <w:r>
        <w:rPr>
          <w:rFonts w:hint="eastAsia"/>
          <w:color w:val="auto"/>
          <w:highlight w:val="none"/>
        </w:rPr>
        <w:t>专业设计人员</w:t>
      </w:r>
      <w:r>
        <w:rPr>
          <w:rFonts w:hint="eastAsia"/>
          <w:color w:val="auto"/>
          <w:highlight w:val="none"/>
          <w:lang w:val="en-US" w:eastAsia="zh-CN"/>
        </w:rPr>
        <w:t>1</w:t>
      </w:r>
      <w:r>
        <w:rPr>
          <w:rFonts w:hint="eastAsia"/>
          <w:color w:val="auto"/>
          <w:highlight w:val="none"/>
        </w:rPr>
        <w:t>人，以便于各相关方及时沟通及协调，以保证分包人的深化设计（优化设计）成果文件能更好地体现发包人的建设意图；前述设计人员的资格资历需报发包人审批认可；合同签订完成后，分包人没有配置前述设计人员，分包人须支付 2000元/天的违约金直至前述设计人员派驻现场为止。</w:t>
      </w:r>
    </w:p>
    <w:p w14:paraId="5A6A9A2E">
      <w:pPr>
        <w:pStyle w:val="71"/>
        <w:ind w:firstLine="420"/>
        <w:rPr>
          <w:color w:val="auto"/>
          <w:highlight w:val="none"/>
        </w:rPr>
      </w:pPr>
      <w:r>
        <w:rPr>
          <w:rFonts w:hint="eastAsia"/>
          <w:color w:val="auto"/>
          <w:highlight w:val="none"/>
        </w:rPr>
        <w:t>5）分包人不按本合同的有关约定投入现场组织管理人员、施工作业人员、施工机械设备，或者擅自变更资源投入计划或者擅自对已投入的资源进行调整的，分包人必须按照总监理工程师或者发包人的指令限期改正；分包人拒不限期改正的，经发包人书面同意，承包人视情节严重程度有权要求分包人支付违约金人民币5000元（一般情况）或1万元（情节严重情况），并由分包人承担由此造成的一切经济损失。情节特别严重的，经发包人书面同意，承包人有权单方面部分解除合同或解除合同。</w:t>
      </w:r>
    </w:p>
    <w:p w14:paraId="3A847DBC">
      <w:pPr>
        <w:pStyle w:val="71"/>
        <w:ind w:firstLine="420"/>
        <w:rPr>
          <w:color w:val="auto"/>
          <w:highlight w:val="none"/>
        </w:rPr>
      </w:pPr>
      <w:r>
        <w:rPr>
          <w:rFonts w:hint="eastAsia"/>
          <w:color w:val="auto"/>
          <w:highlight w:val="none"/>
        </w:rPr>
        <w:t>6）分包人出现违法分包情形的，经发包人书面同意，承包人有权单方解除合同，同时分包人应承担不低于合同暂定总价</w:t>
      </w:r>
      <w:r>
        <w:rPr>
          <w:rFonts w:hint="eastAsia"/>
          <w:color w:val="auto"/>
          <w:highlight w:val="none"/>
          <w:lang w:val="en-US" w:eastAsia="zh-CN"/>
        </w:rPr>
        <w:t>10</w:t>
      </w:r>
      <w:r>
        <w:rPr>
          <w:rFonts w:hint="eastAsia"/>
          <w:color w:val="auto"/>
          <w:highlight w:val="none"/>
        </w:rPr>
        <w:t>%的违约金，如违约金不足以弥补发包人及承包人由此所遭受损失的，分包人还应承担继续赔偿的责任。</w:t>
      </w:r>
    </w:p>
    <w:p w14:paraId="52B4FC48">
      <w:pPr>
        <w:pStyle w:val="71"/>
        <w:ind w:firstLine="420"/>
        <w:rPr>
          <w:color w:val="auto"/>
          <w:highlight w:val="none"/>
        </w:rPr>
      </w:pPr>
      <w:r>
        <w:rPr>
          <w:rFonts w:hint="eastAsia"/>
          <w:color w:val="auto"/>
          <w:highlight w:val="none"/>
        </w:rPr>
        <w:t>7）分包人应在工程指令、设计变更内容完成后10工作日内将签证通过承包人报监理及发包人，分包人每延迟1日，按该项签证结算造价的2%承担违约责任，扣完为止。</w:t>
      </w:r>
    </w:p>
    <w:p w14:paraId="2818789F">
      <w:pPr>
        <w:pStyle w:val="71"/>
        <w:ind w:firstLine="420"/>
        <w:rPr>
          <w:color w:val="auto"/>
          <w:highlight w:val="none"/>
        </w:rPr>
      </w:pPr>
      <w:r>
        <w:rPr>
          <w:rFonts w:hint="eastAsia"/>
          <w:color w:val="auto"/>
          <w:highlight w:val="none"/>
        </w:rPr>
        <w:t>8）按照合同专用条款16.3进行不平衡报价修订，分包人须无条件配合并按修订后价格履约。若分包人拒不按修订后价格履约的，应按不平衡报价修订前与修订后合同价款差额绝对值的2倍支付违约金。</w:t>
      </w:r>
    </w:p>
    <w:p w14:paraId="7E0B2CB1">
      <w:pPr>
        <w:pStyle w:val="71"/>
        <w:ind w:firstLine="420"/>
        <w:rPr>
          <w:color w:val="auto"/>
          <w:highlight w:val="none"/>
        </w:rPr>
      </w:pPr>
      <w:r>
        <w:rPr>
          <w:rFonts w:hint="eastAsia"/>
          <w:color w:val="auto"/>
          <w:highlight w:val="none"/>
        </w:rPr>
        <w:t>9）分包人在结算期间，不按照发包人要求的时间或期限与发包人对数的，或者经过相关方共同对数但分包人不签字确认对数结果的，或者推翻经过相关方共同确认的对数成果的，发包人办理结算的时间向后顺延，期间不支付剩余工程款，由分包人承担结算延误的违约责任，每发生一次分包人支付违约金5000元。</w:t>
      </w:r>
    </w:p>
    <w:p w14:paraId="56292C2F">
      <w:pPr>
        <w:pStyle w:val="71"/>
        <w:ind w:firstLine="420"/>
        <w:rPr>
          <w:color w:val="auto"/>
          <w:highlight w:val="none"/>
        </w:rPr>
      </w:pPr>
      <w:r>
        <w:rPr>
          <w:rFonts w:hint="eastAsia"/>
          <w:color w:val="auto"/>
          <w:highlight w:val="none"/>
        </w:rPr>
        <w:t>10）分包人拒不配合分段结算、过程结算、竣工结算的，发包人有权进行单面结算或委托第三方中介机构结算。结算结果送达分包人后15天内分包人未通过承包人向发包人反馈结算书面确认信息的，视为分包人已默认并同意结算结果。该等情形下，分包人需支付本合同暂定价款2%的结算编制费用，同时应按本合同暂定价款款0.5%支付违约金，且经发包人书面同意，承包人有权在应付分包人的工程款中直接扣留该款项。</w:t>
      </w:r>
    </w:p>
    <w:p w14:paraId="5CCD64BC">
      <w:pPr>
        <w:pStyle w:val="71"/>
        <w:ind w:firstLine="420"/>
        <w:rPr>
          <w:color w:val="auto"/>
          <w:highlight w:val="none"/>
        </w:rPr>
      </w:pPr>
      <w:r>
        <w:rPr>
          <w:rFonts w:hint="eastAsia"/>
          <w:color w:val="auto"/>
          <w:highlight w:val="none"/>
        </w:rPr>
        <w:t>11）施工队伍撤离的时间为整体工程竣工验收通过后15天内。每迟延一天，分包人应支付人民币2万元违约金。</w:t>
      </w:r>
    </w:p>
    <w:p w14:paraId="7B6D9C7F">
      <w:pPr>
        <w:pStyle w:val="71"/>
        <w:ind w:firstLine="420"/>
        <w:rPr>
          <w:color w:val="auto"/>
          <w:highlight w:val="none"/>
        </w:rPr>
      </w:pPr>
      <w:r>
        <w:rPr>
          <w:rFonts w:hint="eastAsia"/>
          <w:color w:val="auto"/>
          <w:highlight w:val="none"/>
        </w:rPr>
        <w:t>12）分包人不得因与发包人的工程款纠纷、其他纠纷或其他任何原因占据现场，拒绝撤离，否则按照迟延撤离承担违约责任。</w:t>
      </w:r>
    </w:p>
    <w:p w14:paraId="5928B439">
      <w:pPr>
        <w:pStyle w:val="71"/>
        <w:ind w:firstLine="420"/>
        <w:rPr>
          <w:color w:val="auto"/>
          <w:highlight w:val="none"/>
        </w:rPr>
      </w:pPr>
      <w:r>
        <w:rPr>
          <w:color w:val="auto"/>
          <w:highlight w:val="none"/>
        </w:rPr>
        <w:t>22.1.9.6</w:t>
      </w:r>
      <w:r>
        <w:rPr>
          <w:rFonts w:hint="eastAsia"/>
          <w:color w:val="auto"/>
          <w:highlight w:val="none"/>
        </w:rPr>
        <w:t>图纸深化及施工样板管理方面：</w:t>
      </w:r>
    </w:p>
    <w:p w14:paraId="764C88F8">
      <w:pPr>
        <w:pStyle w:val="71"/>
        <w:ind w:firstLine="420"/>
        <w:rPr>
          <w:color w:val="auto"/>
          <w:highlight w:val="none"/>
        </w:rPr>
      </w:pPr>
      <w:r>
        <w:rPr>
          <w:rFonts w:hint="eastAsia"/>
          <w:color w:val="auto"/>
          <w:highlight w:val="none"/>
        </w:rPr>
        <w:t>1）深化图纸应在与发包人约定时间内提供。超过约定期限，每延迟一天，应支付违约金2000元。</w:t>
      </w:r>
    </w:p>
    <w:p w14:paraId="293E52AD">
      <w:pPr>
        <w:pStyle w:val="71"/>
        <w:ind w:firstLine="420"/>
        <w:rPr>
          <w:color w:val="auto"/>
          <w:highlight w:val="none"/>
        </w:rPr>
      </w:pPr>
      <w:r>
        <w:rPr>
          <w:rFonts w:hint="eastAsia"/>
          <w:color w:val="auto"/>
          <w:highlight w:val="none"/>
        </w:rPr>
        <w:t>2）发包人发现深化图纸深度不足并书面提出要求加强图纸深度，分包人应在收到通知7个日历天内提供满发包人足要求的图纸，每延迟一天，应支付违约金2000元；若修改后的设计文件仍未能达到发包人要求，分包人须继续修改至达到按发包人要求，并支付5000元违约金。</w:t>
      </w:r>
    </w:p>
    <w:p w14:paraId="19B479F1">
      <w:pPr>
        <w:pStyle w:val="71"/>
        <w:ind w:firstLine="420"/>
        <w:rPr>
          <w:color w:val="auto"/>
          <w:highlight w:val="none"/>
        </w:rPr>
      </w:pPr>
      <w:r>
        <w:rPr>
          <w:rFonts w:hint="eastAsia"/>
          <w:color w:val="auto"/>
          <w:highlight w:val="none"/>
        </w:rPr>
        <w:t>3）若因深化图自身错误、图纸深度不足（包括但不限于缺图，图纸索引不清晰等原因）而引起的变更及签证，分包人应负责整改图纸及现场，每发生一处，应支付违约金10000元。</w:t>
      </w:r>
    </w:p>
    <w:p w14:paraId="2B5C6E0C">
      <w:pPr>
        <w:pStyle w:val="71"/>
        <w:ind w:firstLine="420"/>
        <w:rPr>
          <w:color w:val="auto"/>
          <w:highlight w:val="none"/>
        </w:rPr>
      </w:pPr>
      <w:r>
        <w:rPr>
          <w:rFonts w:hint="eastAsia"/>
          <w:color w:val="auto"/>
          <w:highlight w:val="none"/>
        </w:rPr>
        <w:t>4）施工样板应在与发包人约定时间内提供。超过约定期限，每延迟一天，应支付违约金2000元。</w:t>
      </w:r>
    </w:p>
    <w:p w14:paraId="197FFDC5">
      <w:pPr>
        <w:pStyle w:val="71"/>
        <w:ind w:firstLine="420"/>
        <w:rPr>
          <w:color w:val="auto"/>
          <w:highlight w:val="none"/>
        </w:rPr>
      </w:pPr>
      <w:r>
        <w:rPr>
          <w:color w:val="auto"/>
          <w:highlight w:val="none"/>
        </w:rPr>
        <w:t xml:space="preserve">22.1.9.7 </w:t>
      </w:r>
      <w:r>
        <w:rPr>
          <w:rFonts w:hint="eastAsia"/>
          <w:color w:val="auto"/>
          <w:highlight w:val="none"/>
        </w:rPr>
        <w:t>工</w:t>
      </w:r>
      <w:r>
        <w:rPr>
          <w:rFonts w:hint="eastAsia"/>
          <w:color w:val="auto"/>
          <w:highlight w:val="none"/>
          <w:lang w:val="en-US" w:eastAsia="zh-CN"/>
        </w:rPr>
        <w:t>程款（含工人工资）</w:t>
      </w:r>
      <w:r>
        <w:rPr>
          <w:rFonts w:hint="eastAsia"/>
          <w:color w:val="auto"/>
          <w:highlight w:val="none"/>
        </w:rPr>
        <w:t>管理方面：</w:t>
      </w:r>
    </w:p>
    <w:p w14:paraId="1F02C7E2">
      <w:pPr>
        <w:pStyle w:val="71"/>
        <w:ind w:firstLine="420"/>
        <w:rPr>
          <w:color w:val="auto"/>
          <w:highlight w:val="none"/>
        </w:rPr>
      </w:pPr>
      <w:r>
        <w:rPr>
          <w:rFonts w:hint="eastAsia"/>
          <w:color w:val="auto"/>
          <w:highlight w:val="none"/>
        </w:rPr>
        <w:t>1）凡是分包人不按合同及有关规定按时足额支付相关款项（包括但不限于施工人员工资、分包单位合同价款、设备材料采购货款、劳务费、安全责任事故赔偿等）的，分包人应在发包人及承包人要求的时间内予以处理的，如分包人不予处理，可能或者已经影响工程进度或工程正常运行，或出于维稳需要，发包人或承包人有权直接向工程相关第三方支付，并从分包人的工程款中直接扣减，分包人无条件认可发包人或承包人垫付的金额，并须支付垫付金额20%或5000元/次的违约金或利息（自垫付之日起，</w:t>
      </w:r>
      <w:r>
        <w:rPr>
          <w:rFonts w:hint="eastAsia"/>
          <w:color w:val="auto"/>
          <w:highlight w:val="none"/>
          <w:lang w:eastAsia="zh-CN"/>
        </w:rPr>
        <w:t>分</w:t>
      </w:r>
      <w:r>
        <w:rPr>
          <w:rFonts w:hint="eastAsia"/>
          <w:color w:val="auto"/>
          <w:highlight w:val="none"/>
        </w:rPr>
        <w:t>包人应按全国银行间同业拆借中心公布的贷款市场报价利率（一年期 LPR）的4倍），违约金、利息按三者中较高者为准。如分包人剩余的款项不足以支付发包人或承包人所垫付的工资和相应的违约金\利息（按全国银行间同业拆借中心公布的贷款市场报价利率（一年期LPR）的4 倍计）或损失的，应以分包人财产承担，经发包人书面同意，承包人可按照农民工签字确认的拖欠工资总额，直接向法院申请对分包人的财产包括房产、汽车、现金、银行账户及其他资产等采取冻结、扣押、强制划拨、先予执行、先行给付等法律手段予以抵偿。</w:t>
      </w:r>
    </w:p>
    <w:p w14:paraId="6126B59B">
      <w:pPr>
        <w:pStyle w:val="71"/>
        <w:ind w:firstLine="420"/>
        <w:rPr>
          <w:color w:val="auto"/>
          <w:highlight w:val="none"/>
        </w:rPr>
      </w:pPr>
      <w:r>
        <w:rPr>
          <w:rFonts w:hint="eastAsia"/>
          <w:color w:val="auto"/>
          <w:highlight w:val="none"/>
        </w:rPr>
        <w:t>2）如果因分包人延迟或推迟支付工人工资导致本工程发生下列事件：</w:t>
      </w:r>
    </w:p>
    <w:p w14:paraId="42DE1D54">
      <w:pPr>
        <w:pStyle w:val="71"/>
        <w:ind w:firstLine="420"/>
        <w:rPr>
          <w:color w:val="auto"/>
          <w:highlight w:val="none"/>
        </w:rPr>
      </w:pPr>
      <w:r>
        <w:rPr>
          <w:rFonts w:hint="eastAsia"/>
          <w:color w:val="auto"/>
          <w:highlight w:val="none"/>
        </w:rPr>
        <w:t>①分包人的工人直接向发包人要求支付工人工资的；</w:t>
      </w:r>
    </w:p>
    <w:p w14:paraId="0CFD30E5">
      <w:pPr>
        <w:pStyle w:val="71"/>
        <w:ind w:firstLine="420"/>
        <w:rPr>
          <w:color w:val="auto"/>
          <w:highlight w:val="none"/>
        </w:rPr>
      </w:pPr>
      <w:r>
        <w:rPr>
          <w:rFonts w:hint="eastAsia"/>
          <w:color w:val="auto"/>
          <w:highlight w:val="none"/>
        </w:rPr>
        <w:t>②分包人在本工程被媒体披露欠薪的情况；</w:t>
      </w:r>
    </w:p>
    <w:p w14:paraId="72741584">
      <w:pPr>
        <w:pStyle w:val="71"/>
        <w:ind w:firstLine="420"/>
        <w:rPr>
          <w:color w:val="auto"/>
          <w:highlight w:val="none"/>
        </w:rPr>
      </w:pPr>
      <w:r>
        <w:rPr>
          <w:rFonts w:hint="eastAsia"/>
          <w:color w:val="auto"/>
          <w:highlight w:val="none"/>
        </w:rPr>
        <w:t>③发生工人因欠薪而有组织的上访；</w:t>
      </w:r>
    </w:p>
    <w:p w14:paraId="57002F59">
      <w:pPr>
        <w:pStyle w:val="71"/>
        <w:ind w:firstLine="420"/>
        <w:rPr>
          <w:color w:val="auto"/>
          <w:highlight w:val="none"/>
        </w:rPr>
      </w:pPr>
      <w:r>
        <w:rPr>
          <w:rFonts w:hint="eastAsia"/>
          <w:color w:val="auto"/>
          <w:highlight w:val="none"/>
        </w:rPr>
        <w:t>④工人因欠薪而引起的有组织的集会以及其他事件，尤其是对发包人的经营、工程进展产生影响的事件。</w:t>
      </w:r>
    </w:p>
    <w:p w14:paraId="08BF477E">
      <w:pPr>
        <w:pStyle w:val="71"/>
        <w:ind w:firstLine="420"/>
        <w:rPr>
          <w:color w:val="auto"/>
          <w:highlight w:val="none"/>
        </w:rPr>
      </w:pPr>
      <w:r>
        <w:rPr>
          <w:rFonts w:hint="eastAsia"/>
          <w:color w:val="auto"/>
          <w:highlight w:val="none"/>
        </w:rPr>
        <w:t>以上事件每发生一次，分包人不仅须限期支付处理该事件的费用，还应按如下约定承担违约责任：</w:t>
      </w:r>
    </w:p>
    <w:p w14:paraId="5A245796">
      <w:pPr>
        <w:pStyle w:val="71"/>
        <w:ind w:firstLine="420"/>
        <w:rPr>
          <w:color w:val="auto"/>
          <w:highlight w:val="none"/>
        </w:rPr>
      </w:pPr>
      <w:r>
        <w:rPr>
          <w:rFonts w:hint="eastAsia"/>
          <w:color w:val="auto"/>
          <w:highlight w:val="none"/>
        </w:rPr>
        <w:t>①应支付违约金人民币100万元；</w:t>
      </w:r>
    </w:p>
    <w:p w14:paraId="78519E3F">
      <w:pPr>
        <w:pStyle w:val="71"/>
        <w:ind w:firstLine="420"/>
        <w:rPr>
          <w:color w:val="auto"/>
          <w:highlight w:val="none"/>
        </w:rPr>
      </w:pPr>
      <w:r>
        <w:rPr>
          <w:rFonts w:hint="eastAsia"/>
          <w:color w:val="auto"/>
          <w:highlight w:val="none"/>
        </w:rPr>
        <w:t>②赔偿发包人及承包人因此产生的所有损失，包括但不限于发包人及承包人向第三方赔付的款项；</w:t>
      </w:r>
    </w:p>
    <w:p w14:paraId="119E0189">
      <w:pPr>
        <w:pStyle w:val="71"/>
        <w:ind w:firstLine="420"/>
        <w:rPr>
          <w:color w:val="auto"/>
          <w:highlight w:val="none"/>
        </w:rPr>
      </w:pPr>
      <w:r>
        <w:rPr>
          <w:rFonts w:hint="eastAsia"/>
          <w:color w:val="auto"/>
          <w:highlight w:val="none"/>
        </w:rPr>
        <w:t>③经发包人书面同意，承包人有权解除合同。</w:t>
      </w:r>
    </w:p>
    <w:p w14:paraId="77476286">
      <w:pPr>
        <w:pStyle w:val="71"/>
        <w:ind w:firstLine="420"/>
        <w:rPr>
          <w:color w:val="auto"/>
          <w:highlight w:val="none"/>
        </w:rPr>
      </w:pPr>
      <w:r>
        <w:rPr>
          <w:rFonts w:hint="eastAsia"/>
          <w:color w:val="auto"/>
          <w:highlight w:val="none"/>
        </w:rPr>
        <w:t>3）结算过程中，分包人发生农民工讨薪事件，致使发包人或承包人为分包人垫付民工工资的，除在分包人的结算款中扣除代付的民工工资外，分包人须承担结算特别违约责任，按照发包人或承包人所垫付的民工工资4倍支付违约金。</w:t>
      </w:r>
    </w:p>
    <w:p w14:paraId="0BA5AD13">
      <w:pPr>
        <w:pStyle w:val="71"/>
        <w:ind w:firstLine="420"/>
        <w:rPr>
          <w:color w:val="auto"/>
          <w:highlight w:val="none"/>
        </w:rPr>
      </w:pPr>
      <w:r>
        <w:rPr>
          <w:rFonts w:hint="eastAsia"/>
          <w:color w:val="auto"/>
          <w:highlight w:val="none"/>
        </w:rPr>
        <w:t>22.1.</w:t>
      </w:r>
      <w:r>
        <w:rPr>
          <w:color w:val="auto"/>
          <w:highlight w:val="none"/>
        </w:rPr>
        <w:t>9.</w:t>
      </w:r>
      <w:r>
        <w:rPr>
          <w:rFonts w:hint="eastAsia"/>
          <w:color w:val="auto"/>
          <w:highlight w:val="none"/>
        </w:rPr>
        <w:t>8材料及设备管理方面：</w:t>
      </w:r>
    </w:p>
    <w:p w14:paraId="1B890EBB">
      <w:pPr>
        <w:pStyle w:val="71"/>
        <w:ind w:firstLine="420"/>
        <w:rPr>
          <w:color w:val="auto"/>
          <w:highlight w:val="none"/>
        </w:rPr>
      </w:pPr>
      <w:r>
        <w:rPr>
          <w:rFonts w:hint="eastAsia"/>
          <w:color w:val="auto"/>
          <w:highlight w:val="none"/>
        </w:rPr>
        <w:t>1）若分包人将假冒伪劣材料设备用于本工程，则每发生一例，经发包人书面同意，承包人有权要求分包人承担相当于该批材料价款2倍的违约金，该款项直接从工程进度款及工程结算款中扣除，无需经分包人同意。分包人并应无条件负责修复、拆除并将所购材料设备退场，并承担由此产生的一切费用及责任，由此延误的工期由分包人承担责任。</w:t>
      </w:r>
    </w:p>
    <w:p w14:paraId="45826139">
      <w:pPr>
        <w:pStyle w:val="71"/>
        <w:ind w:firstLine="420"/>
        <w:rPr>
          <w:color w:val="auto"/>
          <w:highlight w:val="none"/>
        </w:rPr>
      </w:pPr>
      <w:r>
        <w:rPr>
          <w:rFonts w:hint="eastAsia"/>
          <w:color w:val="auto"/>
          <w:highlight w:val="none"/>
        </w:rPr>
        <w:t>2）分包人不得自行采购甲供材料设备或私自转卖、替换甲供材料设备，否则，分包人承担该批材料设备采购金额2倍的违约金。</w:t>
      </w:r>
    </w:p>
    <w:p w14:paraId="3BD5BBA9">
      <w:pPr>
        <w:pStyle w:val="71"/>
        <w:ind w:firstLine="420"/>
        <w:rPr>
          <w:color w:val="auto"/>
          <w:highlight w:val="none"/>
        </w:rPr>
      </w:pPr>
      <w:r>
        <w:rPr>
          <w:rFonts w:hint="eastAsia"/>
          <w:color w:val="auto"/>
          <w:highlight w:val="none"/>
        </w:rPr>
        <w:t>3）分包人提供的施工设备或临时设施不得低于分包人投标文件中明确的数量、规格及投入时间等承诺标准；如投标承诺中提供的施工设备或临时设施无法满足按约定的时间、质量标准等完成本合同工程的要求，分包人应自行增加、完善投入的施工设备和临时设施；如发包人认为分包人投入的施工设备或临时设施不足，已影响到工程进度、安全、质量，承包人有权要求分包人在48小时内增加及完善投入的施工设备和临时设施，否则分包人每次须承担一般违约责任，增加及完善投入的施工设备和临时设施相关费用由分包人承担，承包人不再另行支付。</w:t>
      </w:r>
    </w:p>
    <w:p w14:paraId="7FEBAF21">
      <w:pPr>
        <w:pStyle w:val="71"/>
        <w:ind w:firstLine="420"/>
        <w:rPr>
          <w:color w:val="auto"/>
          <w:highlight w:val="none"/>
        </w:rPr>
      </w:pPr>
      <w:r>
        <w:rPr>
          <w:rFonts w:hint="eastAsia"/>
          <w:color w:val="auto"/>
          <w:highlight w:val="none"/>
        </w:rPr>
        <w:t>4）分包人不得以任何理由变相减少施工组织中规定的施工设备，否则经发包人和监理人确认，视为分包人违约，违约金规定如下：主要设备 10000元/台/天；一般设备5000元/台/天。</w:t>
      </w:r>
    </w:p>
    <w:p w14:paraId="0CE54A48">
      <w:pPr>
        <w:pStyle w:val="71"/>
        <w:ind w:firstLine="420"/>
        <w:rPr>
          <w:rFonts w:hint="eastAsia"/>
          <w:color w:val="auto"/>
          <w:highlight w:val="none"/>
        </w:rPr>
      </w:pPr>
      <w:r>
        <w:rPr>
          <w:rFonts w:hint="eastAsia"/>
          <w:color w:val="auto"/>
          <w:highlight w:val="none"/>
        </w:rPr>
        <w:t>5）分包人未经监理人批准，不得私自将已按合同约定进入施工场地的施工设备、临时设施或材料撤离施工场地；否则分包人应承担一般违约责任，并限期将私自撤离的施工设备、临时设施或材料重新进场。22.1.</w:t>
      </w:r>
      <w:r>
        <w:rPr>
          <w:color w:val="auto"/>
          <w:highlight w:val="none"/>
        </w:rPr>
        <w:t>9.</w:t>
      </w:r>
      <w:r>
        <w:rPr>
          <w:rFonts w:hint="eastAsia"/>
          <w:color w:val="auto"/>
          <w:highlight w:val="none"/>
        </w:rPr>
        <w:t>9本合同因分包人的原因解除的，分包人应支付合同暂定总价</w:t>
      </w:r>
      <w:r>
        <w:rPr>
          <w:rFonts w:hint="eastAsia"/>
          <w:color w:val="auto"/>
          <w:highlight w:val="none"/>
          <w:lang w:val="en-US" w:eastAsia="zh-CN"/>
        </w:rPr>
        <w:t>10</w:t>
      </w:r>
      <w:r>
        <w:rPr>
          <w:rFonts w:hint="eastAsia"/>
          <w:color w:val="auto"/>
          <w:highlight w:val="none"/>
        </w:rPr>
        <w:t>%的违约金，经发包人书面同意，承包人有权从结算款中直接扣除上述违约金。如上述违约金不足以弥补发包人及承包人由此所遭受损失的，分包人还应承担继续赔偿的责任。</w:t>
      </w:r>
    </w:p>
    <w:p w14:paraId="1F0E2C20">
      <w:pPr>
        <w:pStyle w:val="71"/>
        <w:ind w:firstLine="420"/>
        <w:rPr>
          <w:color w:val="auto"/>
          <w:highlight w:val="none"/>
        </w:rPr>
      </w:pPr>
      <w:r>
        <w:rPr>
          <w:rFonts w:hint="eastAsia"/>
          <w:color w:val="auto"/>
          <w:highlight w:val="none"/>
        </w:rPr>
        <w:t>22.1.</w:t>
      </w:r>
      <w:r>
        <w:rPr>
          <w:color w:val="auto"/>
          <w:highlight w:val="none"/>
        </w:rPr>
        <w:t>9.</w:t>
      </w:r>
      <w:r>
        <w:rPr>
          <w:rFonts w:hint="eastAsia"/>
          <w:color w:val="auto"/>
          <w:highlight w:val="none"/>
        </w:rPr>
        <w:t>10除本合同另有约定外，分包人违约造成发包人或承包人损失的，除应支付本合同约定的违约金外，还应赔偿发包人或承包人的损失，分包人承担违约赔偿责任的范围包括但不限于发包人或承包人的直接经济损失、间接损失、仲裁、诉讼或与之有关的一切费用，包括但不限于诉讼费、仲裁费、律师费、 执行费、 公证费、 交通费、 咨询费、 鉴定费、 保全费、 财产保全保险费、 银行账户被冻结的损失， 以及工程项目延误的损失、 资金占用损失、 重新组织招标的损失和其他开支等。</w:t>
      </w:r>
    </w:p>
    <w:p w14:paraId="64C95BA5">
      <w:pPr>
        <w:pStyle w:val="71"/>
        <w:ind w:firstLine="420"/>
        <w:rPr>
          <w:color w:val="auto"/>
          <w:highlight w:val="none"/>
        </w:rPr>
      </w:pPr>
      <w:r>
        <w:rPr>
          <w:rFonts w:hint="eastAsia"/>
          <w:color w:val="auto"/>
          <w:highlight w:val="none"/>
        </w:rPr>
        <w:t>22.1.</w:t>
      </w:r>
      <w:r>
        <w:rPr>
          <w:color w:val="auto"/>
          <w:highlight w:val="none"/>
        </w:rPr>
        <w:t>9.</w:t>
      </w:r>
      <w:r>
        <w:rPr>
          <w:rFonts w:hint="eastAsia"/>
          <w:color w:val="auto"/>
          <w:highlight w:val="none"/>
        </w:rPr>
        <w:t>11 在出现以下情况时，发包人有权拒绝分包人参与发包人后续招标项目的投标：</w:t>
      </w:r>
    </w:p>
    <w:p w14:paraId="3F5C4CF1">
      <w:pPr>
        <w:pStyle w:val="71"/>
        <w:ind w:firstLine="420"/>
        <w:rPr>
          <w:color w:val="auto"/>
          <w:highlight w:val="none"/>
        </w:rPr>
      </w:pPr>
      <w:r>
        <w:rPr>
          <w:rFonts w:hint="eastAsia"/>
          <w:color w:val="auto"/>
          <w:highlight w:val="none"/>
        </w:rPr>
        <w:t>（1）分包人因过错行为被生效法律文书认定承担违约或侵权责任的；</w:t>
      </w:r>
    </w:p>
    <w:p w14:paraId="2234480B">
      <w:pPr>
        <w:pStyle w:val="71"/>
        <w:ind w:firstLine="420"/>
        <w:rPr>
          <w:color w:val="auto"/>
          <w:highlight w:val="none"/>
        </w:rPr>
      </w:pPr>
      <w:r>
        <w:rPr>
          <w:rFonts w:hint="eastAsia"/>
          <w:color w:val="auto"/>
          <w:highlight w:val="none"/>
        </w:rPr>
        <w:t>（2）分包人就其与发包人之间的争议问题向人民法院提起诉讼或向仲裁机构提请仲裁，且该诉讼或仲裁案件尚未审理终结的；</w:t>
      </w:r>
    </w:p>
    <w:p w14:paraId="7ABD7E48">
      <w:pPr>
        <w:pStyle w:val="71"/>
        <w:ind w:firstLine="420"/>
        <w:rPr>
          <w:color w:val="auto"/>
          <w:highlight w:val="none"/>
        </w:rPr>
      </w:pPr>
      <w:r>
        <w:rPr>
          <w:rFonts w:hint="eastAsia"/>
          <w:color w:val="auto"/>
          <w:highlight w:val="none"/>
        </w:rPr>
        <w:t>（3）分包人不按合同及有关规定按时、足额支付分包人合同价款及工人工资被投诉，经发包人查证属实的，或因此致使工人集体上访、集聚围阻而造成社会不良影响的；</w:t>
      </w:r>
    </w:p>
    <w:p w14:paraId="2A174972">
      <w:pPr>
        <w:pStyle w:val="71"/>
        <w:ind w:firstLine="420"/>
        <w:rPr>
          <w:color w:val="auto"/>
          <w:highlight w:val="none"/>
        </w:rPr>
      </w:pPr>
      <w:r>
        <w:rPr>
          <w:rFonts w:hint="eastAsia"/>
          <w:color w:val="auto"/>
          <w:highlight w:val="none"/>
        </w:rPr>
        <w:t>（4）因分包人原因导致发包人被其他单位或个人以诉讼或仲裁方式追索工程款或其他费用，但分包人未按照合同约定承担发包人由此产生的一切经济损失（包括但不限于发包人由此支出的所有诉讼或仲裁费用、律师代理费及其他费用），在收到发包人赔付通知后拒绝赔付的；</w:t>
      </w:r>
    </w:p>
    <w:p w14:paraId="3D141FDB">
      <w:pPr>
        <w:pStyle w:val="71"/>
        <w:ind w:firstLine="420"/>
        <w:rPr>
          <w:color w:val="auto"/>
          <w:highlight w:val="none"/>
        </w:rPr>
      </w:pPr>
      <w:r>
        <w:rPr>
          <w:rFonts w:hint="eastAsia"/>
          <w:color w:val="auto"/>
          <w:highlight w:val="none"/>
        </w:rPr>
        <w:t>（5）发包人无法接受的分包人严重违约行为。</w:t>
      </w:r>
    </w:p>
    <w:p w14:paraId="700A177F">
      <w:pPr>
        <w:pStyle w:val="71"/>
        <w:ind w:firstLine="420"/>
        <w:rPr>
          <w:color w:val="auto"/>
          <w:highlight w:val="none"/>
        </w:rPr>
      </w:pPr>
      <w:r>
        <w:rPr>
          <w:rFonts w:hint="eastAsia"/>
          <w:color w:val="auto"/>
          <w:highlight w:val="none"/>
        </w:rPr>
        <w:t>22.1.9.12 若因分包人原因使得发包人或承包人为其垫付有关费用的，自垫付之日起，分包人应按全国银行间同业拆借中心公布的贷款市场报价利率（ 一年期 LPR）的4倍向发包人或承包人支付利息，直至垫付费用及利息被发包人或承包人在剩余应支付的进度款或结算款中抵扣完毕或分包人直接向发包人或承包人偿还该垫付费用及利息为止。同时，除本合同另有约定外，每发生一次垫付行为，经发包人书面同意，承包人有权要求分包人按垫付金额的20％支付违约金。</w:t>
      </w:r>
    </w:p>
    <w:p w14:paraId="785E28A0">
      <w:pPr>
        <w:pStyle w:val="71"/>
        <w:ind w:firstLine="420"/>
        <w:rPr>
          <w:color w:val="auto"/>
          <w:highlight w:val="none"/>
        </w:rPr>
      </w:pPr>
      <w:r>
        <w:rPr>
          <w:rFonts w:hint="eastAsia"/>
          <w:color w:val="auto"/>
          <w:highlight w:val="none"/>
        </w:rPr>
        <w:t>本合同约定分包人应向发包人或承包人支付的任何款项，均可从应付分包人的合同款项中直接扣除， 包括但不限于从未付工程款或履约担保中直接扣除分包人应承担的违约金、 赔偿金或其他费用。</w:t>
      </w:r>
    </w:p>
    <w:p w14:paraId="2974D033">
      <w:pPr>
        <w:pStyle w:val="71"/>
        <w:ind w:firstLine="420"/>
        <w:rPr>
          <w:color w:val="auto"/>
          <w:highlight w:val="none"/>
        </w:rPr>
      </w:pPr>
      <w:r>
        <w:rPr>
          <w:rFonts w:hint="eastAsia"/>
          <w:color w:val="auto"/>
          <w:highlight w:val="none"/>
        </w:rPr>
        <w:t>22.1.9.13 分包人发生重大诉讼或仲裁、经营状况严重恶化、资质吊销或降级、重大不利报道、银行账户被冻结及其他对本合同继续履行构成重大不利情形，或进入破产、重整、解散或清算程序的，或者因分包人自身债务问题造成发包人或承包人被法院要求协助诉讼保全、协助执行（法院的法律文书形式包括但不限于协助执行通知、履行到期债务通知等协助执行函件），分包人在承包人通知后14日内不能妥善解决的，发包人有权通知承包人与分包人解除本合同，分包人应按暂定合同总价的</w:t>
      </w:r>
      <w:r>
        <w:rPr>
          <w:rFonts w:hint="eastAsia"/>
          <w:color w:val="auto"/>
          <w:highlight w:val="none"/>
          <w:lang w:val="en-US" w:eastAsia="zh-CN"/>
        </w:rPr>
        <w:t>10</w:t>
      </w:r>
      <w:r>
        <w:rPr>
          <w:rFonts w:hint="eastAsia"/>
          <w:color w:val="auto"/>
          <w:highlight w:val="none"/>
        </w:rPr>
        <w:t>%支付违约金，并在约定或指示的期限内完成清场和撤离。</w:t>
      </w:r>
    </w:p>
    <w:p w14:paraId="176923B1">
      <w:pPr>
        <w:pStyle w:val="71"/>
        <w:ind w:firstLine="420"/>
        <w:rPr>
          <w:color w:val="auto"/>
          <w:highlight w:val="none"/>
        </w:rPr>
      </w:pPr>
      <w:r>
        <w:rPr>
          <w:rFonts w:hint="eastAsia"/>
          <w:color w:val="auto"/>
          <w:highlight w:val="none"/>
        </w:rPr>
        <w:t>22.1.9.14 分包人未能按照合同约定履行其他义务，又未能在监理单位或发包人指定的期限内有效改正的，每逾期一日，应承担合同暂定总价的万分之一的违约金（专用条款另外有明确约定违约金的，按该等约定执行），经发包人书面同意，承包人有权随时向分包人发出解除合同通知。</w:t>
      </w:r>
    </w:p>
    <w:p w14:paraId="1B5AB977">
      <w:pPr>
        <w:pStyle w:val="71"/>
        <w:ind w:firstLine="420"/>
        <w:rPr>
          <w:color w:val="auto"/>
          <w:highlight w:val="none"/>
        </w:rPr>
      </w:pPr>
      <w:r>
        <w:rPr>
          <w:rFonts w:hint="eastAsia"/>
          <w:color w:val="auto"/>
          <w:highlight w:val="none"/>
        </w:rPr>
        <w:t>22.1.9.15 合同解除不免除分包人履行合同项下的清理和结算责任。分包人应将解除合同时的工程现状及经其签署盖章的施工资料全部妥善、清楚地通过承包人移交予发包人并经发包人审核确认，分包人须配合发包人或承包人另行发包或完成工程善后事宜及向政府部门申报或办理相关手续直至工程完工及验收，并按发包人或承包人要求清理和撤离现场，否则承包人有权不支付合同价款并要求分包人承担损失赔偿责任。</w:t>
      </w:r>
    </w:p>
    <w:p w14:paraId="6C8C9430">
      <w:pPr>
        <w:pStyle w:val="71"/>
        <w:ind w:firstLine="420"/>
        <w:rPr>
          <w:color w:val="auto"/>
          <w:highlight w:val="none"/>
        </w:rPr>
      </w:pPr>
      <w:r>
        <w:rPr>
          <w:rFonts w:hint="eastAsia"/>
          <w:color w:val="auto"/>
          <w:highlight w:val="none"/>
        </w:rPr>
        <w:t>22.1.9.16  因分包人违反合同约定产生的任何法律纠纷，致使发包人或承包人被起诉的，分包人应支付诉讼请求标的金额 20%的违约金。如裁判机关判令发包人或承包人承担连带责任或者补充清偿责任导致发包人或承包人先行垫付的， 应当由分包人全额赔偿，分包人还应支付垫付金额 20%的违约金或以垫付金额为基数计收利息（自垫付之日起，分包人应按全国银行间同业拆借中心公布的贷款市场报价利率（一年期 LPR）的4倍支付），违约金或利息以金额高者为准。</w:t>
      </w:r>
    </w:p>
    <w:p w14:paraId="47C5B28F">
      <w:pPr>
        <w:pStyle w:val="71"/>
        <w:ind w:firstLine="420"/>
        <w:rPr>
          <w:color w:val="auto"/>
          <w:highlight w:val="none"/>
        </w:rPr>
      </w:pPr>
      <w:r>
        <w:rPr>
          <w:rFonts w:hint="eastAsia"/>
          <w:color w:val="auto"/>
          <w:highlight w:val="none"/>
        </w:rPr>
        <w:t>22.1.9.17因分包人或分包单位违约或侵害第三方权益，包括但不限于分包人或分包单位未按时支付人员工资、劳务费用、材料设备款项，发生安全责任事故，邻近设施受损等原因，出现分包人或第三方投诉、罢工、集会、游行、示威、闹事、集聚、围阻发包人或发包人股东、上级主管单位、承包人的办公地点或者政府办公部门等情形的，经发包人书面同意，承包人有权要求分包人支付违约金 50 万元/次。如上述行为在新闻、报纸等媒体（介）传播或被政府部门通报、批评的，经发包人书面同意，承包人有权要求分包人支付违约金 100 万元/次。承包人有权视情况选择全部或部分解除合同。</w:t>
      </w:r>
    </w:p>
    <w:p w14:paraId="23000AA7">
      <w:pPr>
        <w:pStyle w:val="71"/>
        <w:ind w:firstLine="420"/>
        <w:rPr>
          <w:rFonts w:hint="eastAsia"/>
          <w:color w:val="auto"/>
          <w:highlight w:val="none"/>
        </w:rPr>
      </w:pPr>
      <w:r>
        <w:rPr>
          <w:rFonts w:hint="eastAsia"/>
          <w:color w:val="auto"/>
          <w:highlight w:val="none"/>
        </w:rPr>
        <w:t>22.1.9.18 本合同条款约定的违约责任相互之间或与其他合同文件或附件约定不一致的，以较严格的责任为准。</w:t>
      </w:r>
      <w:bookmarkStart w:id="859" w:name="_Toc31945"/>
      <w:bookmarkStart w:id="860" w:name="_Toc44492626"/>
      <w:bookmarkStart w:id="861" w:name="_Toc44228175"/>
      <w:bookmarkStart w:id="862" w:name="_Toc38987292"/>
      <w:bookmarkStart w:id="863" w:name="_Toc11470"/>
      <w:bookmarkStart w:id="864" w:name="_Toc12456"/>
    </w:p>
    <w:p w14:paraId="098632E5">
      <w:pPr>
        <w:pStyle w:val="71"/>
        <w:ind w:firstLine="420"/>
        <w:rPr>
          <w:bCs/>
          <w:color w:val="auto"/>
          <w:highlight w:val="none"/>
        </w:rPr>
      </w:pPr>
      <w:bookmarkStart w:id="865" w:name="OLE_LINK43"/>
      <w:r>
        <w:rPr>
          <w:rFonts w:hint="eastAsia"/>
          <w:bCs/>
          <w:color w:val="auto"/>
          <w:highlight w:val="none"/>
        </w:rPr>
        <w:t>22.1.9.19 分包人下列严重不诚信行为，将被列为发包人及其关联公司拒绝合作的供应商，时效为3年（按其行为被认定或确认时起算）：</w:t>
      </w:r>
    </w:p>
    <w:p w14:paraId="53CBDDB4">
      <w:pPr>
        <w:pStyle w:val="71"/>
        <w:ind w:firstLine="420"/>
        <w:rPr>
          <w:bCs/>
          <w:color w:val="auto"/>
          <w:highlight w:val="none"/>
        </w:rPr>
      </w:pPr>
      <w:r>
        <w:rPr>
          <w:rFonts w:hint="eastAsia"/>
          <w:bCs/>
          <w:color w:val="auto"/>
          <w:highlight w:val="none"/>
        </w:rPr>
        <w:t>（1）采取欺诈、贿赂等不正当竞争手段承揽业务的；</w:t>
      </w:r>
    </w:p>
    <w:p w14:paraId="456507BA">
      <w:pPr>
        <w:pStyle w:val="71"/>
        <w:ind w:firstLine="420"/>
        <w:rPr>
          <w:bCs/>
          <w:color w:val="auto"/>
          <w:highlight w:val="none"/>
        </w:rPr>
      </w:pPr>
      <w:r>
        <w:rPr>
          <w:rFonts w:hint="eastAsia"/>
          <w:bCs/>
          <w:color w:val="auto"/>
          <w:highlight w:val="none"/>
        </w:rPr>
        <w:t>（2）泄露委托单位、当事人公司商业秘密,损害委托单位、当事人公司利益或声誉的行为;</w:t>
      </w:r>
    </w:p>
    <w:p w14:paraId="68FC8782">
      <w:pPr>
        <w:pStyle w:val="71"/>
        <w:ind w:firstLine="420"/>
        <w:rPr>
          <w:bCs/>
          <w:color w:val="auto"/>
          <w:highlight w:val="none"/>
        </w:rPr>
      </w:pPr>
      <w:r>
        <w:rPr>
          <w:rFonts w:hint="eastAsia"/>
          <w:bCs/>
          <w:color w:val="auto"/>
          <w:highlight w:val="none"/>
        </w:rPr>
        <w:t>（3）作出法律、法规、规章及行业禁止的其他行为或者发生其他严重违反职业道德、严重影响履约质量的情形；</w:t>
      </w:r>
    </w:p>
    <w:p w14:paraId="645FFFF1">
      <w:pPr>
        <w:pStyle w:val="71"/>
        <w:ind w:firstLine="420"/>
        <w:rPr>
          <w:bCs/>
          <w:color w:val="auto"/>
          <w:highlight w:val="none"/>
        </w:rPr>
      </w:pPr>
      <w:r>
        <w:rPr>
          <w:rFonts w:hint="eastAsia"/>
          <w:bCs/>
          <w:color w:val="auto"/>
          <w:highlight w:val="none"/>
        </w:rPr>
        <w:t>（4）恶意搅乱甲方采购工作正常进行，存在围标、串标、弄虚作假等行为，影响发包人正常招采工作程序；</w:t>
      </w:r>
    </w:p>
    <w:p w14:paraId="5F1C0452">
      <w:pPr>
        <w:pStyle w:val="71"/>
        <w:ind w:firstLine="420"/>
        <w:rPr>
          <w:bCs/>
          <w:color w:val="auto"/>
          <w:highlight w:val="none"/>
        </w:rPr>
      </w:pPr>
      <w:r>
        <w:rPr>
          <w:rFonts w:hint="eastAsia"/>
          <w:bCs/>
          <w:color w:val="auto"/>
          <w:highlight w:val="none"/>
        </w:rPr>
        <w:t>（5）与发包人及其关联公司存在合同履约纠纷，经法院或仲裁机构认定属承包方违约的。</w:t>
      </w:r>
    </w:p>
    <w:p w14:paraId="29401D06">
      <w:pPr>
        <w:pStyle w:val="71"/>
        <w:ind w:firstLine="420"/>
        <w:rPr>
          <w:bCs/>
          <w:color w:val="auto"/>
          <w:highlight w:val="none"/>
        </w:rPr>
      </w:pPr>
      <w:r>
        <w:rPr>
          <w:rFonts w:hint="eastAsia"/>
          <w:bCs/>
          <w:color w:val="auto"/>
          <w:highlight w:val="none"/>
        </w:rPr>
        <w:t>22.1.9.20分包人不充分履约行为的，分包人按严重违约责任向承包人支付违约金，并将被列为发包人及其关联公司拒绝合作的供应商，时效为1年（按其行为被认定或确认时起算）。</w:t>
      </w:r>
      <w:bookmarkEnd w:id="865"/>
    </w:p>
    <w:p w14:paraId="432F0492">
      <w:pPr>
        <w:pStyle w:val="71"/>
        <w:ind w:firstLine="420"/>
        <w:rPr>
          <w:rFonts w:hint="eastAsia"/>
          <w:color w:val="auto"/>
          <w:highlight w:val="none"/>
        </w:rPr>
      </w:pPr>
    </w:p>
    <w:p w14:paraId="411BB245">
      <w:pPr>
        <w:pStyle w:val="86"/>
        <w:numPr>
          <w:ilvl w:val="0"/>
          <w:numId w:val="3"/>
        </w:numPr>
        <w:spacing w:before="0" w:after="0"/>
        <w:rPr>
          <w:color w:val="auto"/>
          <w:highlight w:val="none"/>
        </w:rPr>
      </w:pPr>
      <w:bookmarkStart w:id="866" w:name="_Toc167712607"/>
      <w:r>
        <w:rPr>
          <w:rFonts w:hint="eastAsia"/>
          <w:color w:val="auto"/>
          <w:highlight w:val="none"/>
        </w:rPr>
        <w:t>争议的解决</w:t>
      </w:r>
      <w:bookmarkEnd w:id="859"/>
      <w:bookmarkEnd w:id="860"/>
      <w:bookmarkEnd w:id="861"/>
      <w:bookmarkEnd w:id="866"/>
    </w:p>
    <w:p w14:paraId="32CC8644">
      <w:pPr>
        <w:keepNext/>
        <w:keepLines/>
        <w:spacing w:line="360" w:lineRule="auto"/>
        <w:ind w:firstLine="480" w:firstLineChars="200"/>
        <w:outlineLvl w:val="2"/>
        <w:rPr>
          <w:rFonts w:ascii="Times New Roman" w:hAnsi="Times New Roman" w:eastAsia="黑体"/>
          <w:bCs/>
          <w:sz w:val="24"/>
          <w:szCs w:val="32"/>
          <w:highlight w:val="none"/>
        </w:rPr>
      </w:pPr>
      <w:r>
        <w:rPr>
          <w:rFonts w:hint="eastAsia" w:ascii="Times New Roman" w:hAnsi="Times New Roman" w:eastAsia="黑体"/>
          <w:bCs/>
          <w:sz w:val="24"/>
          <w:szCs w:val="32"/>
          <w:highlight w:val="none"/>
        </w:rPr>
        <w:t>2</w:t>
      </w:r>
      <w:r>
        <w:rPr>
          <w:rFonts w:ascii="Times New Roman" w:hAnsi="Times New Roman" w:eastAsia="黑体"/>
          <w:bCs/>
          <w:sz w:val="24"/>
          <w:szCs w:val="32"/>
          <w:highlight w:val="none"/>
        </w:rPr>
        <w:t>3</w:t>
      </w:r>
      <w:r>
        <w:rPr>
          <w:rFonts w:hint="eastAsia" w:ascii="Times New Roman" w:hAnsi="Times New Roman" w:eastAsia="黑体"/>
          <w:bCs/>
          <w:sz w:val="24"/>
          <w:szCs w:val="32"/>
          <w:highlight w:val="none"/>
        </w:rPr>
        <w:t>.1 争议的解决方式</w:t>
      </w:r>
    </w:p>
    <w:p w14:paraId="2936568F">
      <w:pPr>
        <w:autoSpaceDE w:val="0"/>
        <w:autoSpaceDN w:val="0"/>
        <w:adjustRightInd w:val="0"/>
        <w:spacing w:line="360" w:lineRule="auto"/>
        <w:ind w:firstLine="420" w:firstLineChars="200"/>
        <w:jc w:val="left"/>
        <w:rPr>
          <w:highlight w:val="none"/>
        </w:rPr>
      </w:pPr>
      <w:r>
        <w:rPr>
          <w:rFonts w:hint="eastAsia" w:ascii="Times New Roman" w:hAnsi="Times New Roman" w:eastAsia="仿宋_GB2312"/>
          <w:kern w:val="0"/>
          <w:szCs w:val="32"/>
          <w:highlight w:val="none"/>
        </w:rPr>
        <w:t>通用条款2</w:t>
      </w:r>
      <w:r>
        <w:rPr>
          <w:rFonts w:ascii="Times New Roman" w:hAnsi="Times New Roman" w:eastAsia="仿宋_GB2312"/>
          <w:kern w:val="0"/>
          <w:szCs w:val="32"/>
          <w:highlight w:val="none"/>
        </w:rPr>
        <w:t>3.1.1</w:t>
      </w:r>
      <w:r>
        <w:rPr>
          <w:rFonts w:hint="eastAsia" w:ascii="Times New Roman" w:hAnsi="Times New Roman" w:eastAsia="仿宋_GB2312"/>
          <w:kern w:val="0"/>
          <w:szCs w:val="32"/>
          <w:highlight w:val="none"/>
        </w:rPr>
        <w:t>条修改为：合同当事人双方在履行合同时发生争议，双方应友好协商，可以采取和解或者要求有关主管部门调解。当事人不愿和解、调解或者和解、调解不成的，采取向工程所在地有管辖权的人民法院提起诉讼的方式解决。</w:t>
      </w:r>
    </w:p>
    <w:p w14:paraId="1BBE5DE5">
      <w:pPr>
        <w:pStyle w:val="86"/>
        <w:spacing w:before="0" w:after="0"/>
        <w:ind w:firstLine="300" w:firstLineChars="100"/>
        <w:rPr>
          <w:color w:val="auto"/>
          <w:highlight w:val="none"/>
        </w:rPr>
      </w:pPr>
      <w:bookmarkStart w:id="867" w:name="_Toc15830"/>
      <w:bookmarkStart w:id="868" w:name="_Toc167712608"/>
      <w:bookmarkStart w:id="869" w:name="_Toc44228176"/>
      <w:bookmarkStart w:id="870" w:name="_Toc44492627"/>
      <w:r>
        <w:rPr>
          <w:rFonts w:hint="eastAsia"/>
          <w:color w:val="auto"/>
          <w:highlight w:val="none"/>
        </w:rPr>
        <w:t>2</w:t>
      </w:r>
      <w:r>
        <w:rPr>
          <w:color w:val="auto"/>
          <w:highlight w:val="none"/>
        </w:rPr>
        <w:t>4.</w:t>
      </w:r>
      <w:r>
        <w:rPr>
          <w:rFonts w:hint="eastAsia"/>
          <w:color w:val="auto"/>
          <w:highlight w:val="none"/>
        </w:rPr>
        <w:t>合同的解除</w:t>
      </w:r>
      <w:bookmarkEnd w:id="867"/>
      <w:bookmarkEnd w:id="868"/>
      <w:bookmarkEnd w:id="869"/>
      <w:bookmarkEnd w:id="870"/>
    </w:p>
    <w:p w14:paraId="7F4EF93B">
      <w:pPr>
        <w:keepNext/>
        <w:keepLines/>
        <w:spacing w:line="360" w:lineRule="auto"/>
        <w:ind w:firstLine="480" w:firstLineChars="200"/>
        <w:outlineLvl w:val="2"/>
        <w:rPr>
          <w:rFonts w:eastAsia="仿宋_GB2312"/>
          <w:kern w:val="0"/>
          <w:szCs w:val="21"/>
          <w:highlight w:val="none"/>
        </w:rPr>
      </w:pPr>
      <w:r>
        <w:rPr>
          <w:rFonts w:eastAsia="黑体"/>
          <w:bCs/>
          <w:sz w:val="24"/>
          <w:szCs w:val="32"/>
          <w:highlight w:val="none"/>
        </w:rPr>
        <w:t>24.1</w:t>
      </w:r>
      <w:r>
        <w:rPr>
          <w:rFonts w:eastAsia="仿宋_GB2312"/>
          <w:kern w:val="0"/>
          <w:szCs w:val="21"/>
          <w:highlight w:val="none"/>
        </w:rPr>
        <w:t xml:space="preserve"> </w:t>
      </w:r>
      <w:r>
        <w:rPr>
          <w:rFonts w:hint="eastAsia" w:eastAsia="黑体"/>
          <w:bCs/>
          <w:sz w:val="24"/>
          <w:szCs w:val="32"/>
          <w:highlight w:val="none"/>
        </w:rPr>
        <w:t>由于</w:t>
      </w:r>
      <w:r>
        <w:rPr>
          <w:rFonts w:hint="eastAsia" w:ascii="Times New Roman" w:hAnsi="Times New Roman" w:eastAsia="黑体"/>
          <w:bCs/>
          <w:sz w:val="24"/>
          <w:szCs w:val="32"/>
          <w:highlight w:val="none"/>
        </w:rPr>
        <w:t>发包人</w:t>
      </w:r>
      <w:r>
        <w:rPr>
          <w:rFonts w:hint="eastAsia" w:eastAsia="黑体"/>
          <w:bCs/>
          <w:sz w:val="24"/>
          <w:szCs w:val="32"/>
          <w:highlight w:val="none"/>
        </w:rPr>
        <w:t>原因解除本合同</w:t>
      </w:r>
    </w:p>
    <w:p w14:paraId="52EC39BE">
      <w:pPr>
        <w:pStyle w:val="71"/>
        <w:ind w:firstLine="420"/>
        <w:rPr>
          <w:color w:val="auto"/>
          <w:highlight w:val="none"/>
        </w:rPr>
      </w:pPr>
      <w:r>
        <w:rPr>
          <w:rFonts w:hint="eastAsia"/>
          <w:color w:val="auto"/>
          <w:highlight w:val="none"/>
        </w:rPr>
        <w:t>（1）发包人根据市场需要，工程停建、缓建或工程设计修改后相应承包工程项目不存在时，有权单方面解除本合同或解除本合同的部分工作，并向分包人发出解除本合同通知。发包人解除本合同并不影响其根据本合同约定享有的任何其他权利。</w:t>
      </w:r>
    </w:p>
    <w:p w14:paraId="16E9A4B7">
      <w:pPr>
        <w:pStyle w:val="71"/>
        <w:ind w:firstLine="420"/>
        <w:rPr>
          <w:color w:val="auto"/>
          <w:highlight w:val="none"/>
        </w:rPr>
      </w:pPr>
      <w:r>
        <w:rPr>
          <w:rFonts w:hint="eastAsia"/>
          <w:color w:val="auto"/>
          <w:highlight w:val="none"/>
        </w:rPr>
        <w:t>（2）合同解除的处理</w:t>
      </w:r>
    </w:p>
    <w:p w14:paraId="13ACBE08">
      <w:pPr>
        <w:pStyle w:val="71"/>
        <w:ind w:firstLine="420"/>
        <w:rPr>
          <w:color w:val="auto"/>
          <w:highlight w:val="none"/>
        </w:rPr>
      </w:pPr>
      <w:r>
        <w:rPr>
          <w:rFonts w:hint="eastAsia"/>
          <w:color w:val="auto"/>
          <w:highlight w:val="none"/>
        </w:rPr>
        <w:t>1）分包人应妥善做好已完工程和已购材料、设备的保护和移交工作，并按发包人要求将自有机械设备和人员撤出施工场地。发包人为分包人撤出提供必要条件，已完工程价款在分包人根据发包人要求完全撤离施工场地后办理结算手续后支付。</w:t>
      </w:r>
    </w:p>
    <w:p w14:paraId="13A04AD9">
      <w:pPr>
        <w:pStyle w:val="71"/>
        <w:ind w:firstLine="420"/>
        <w:rPr>
          <w:color w:val="auto"/>
          <w:highlight w:val="none"/>
        </w:rPr>
      </w:pPr>
      <w:r>
        <w:rPr>
          <w:rFonts w:hint="eastAsia"/>
          <w:color w:val="auto"/>
          <w:highlight w:val="none"/>
        </w:rPr>
        <w:t>2）解除合同的通知送达</w:t>
      </w:r>
      <w:r>
        <w:rPr>
          <w:rFonts w:hint="eastAsia"/>
          <w:color w:val="auto"/>
          <w:highlight w:val="none"/>
          <w:lang w:eastAsia="zh-CN"/>
        </w:rPr>
        <w:t>分</w:t>
      </w:r>
      <w:r>
        <w:rPr>
          <w:rFonts w:hint="eastAsia"/>
          <w:color w:val="auto"/>
          <w:highlight w:val="none"/>
        </w:rPr>
        <w:t>包人后，</w:t>
      </w:r>
      <w:r>
        <w:rPr>
          <w:rFonts w:hint="eastAsia"/>
          <w:color w:val="auto"/>
          <w:highlight w:val="none"/>
          <w:lang w:val="en-US" w:eastAsia="zh-CN"/>
        </w:rPr>
        <w:t>经发包人书面同意，承</w:t>
      </w:r>
      <w:r>
        <w:rPr>
          <w:rFonts w:hint="eastAsia"/>
          <w:color w:val="auto"/>
          <w:highlight w:val="none"/>
        </w:rPr>
        <w:t>包人就该解除合同的工程即可另行与其他单位签订施工合同。</w:t>
      </w:r>
      <w:r>
        <w:rPr>
          <w:rFonts w:hint="eastAsia"/>
          <w:color w:val="auto"/>
          <w:highlight w:val="none"/>
          <w:lang w:eastAsia="zh-CN"/>
        </w:rPr>
        <w:t>分</w:t>
      </w:r>
      <w:r>
        <w:rPr>
          <w:rFonts w:hint="eastAsia"/>
          <w:color w:val="auto"/>
          <w:highlight w:val="none"/>
        </w:rPr>
        <w:t>包人必须在收到解除本合同书面通知后15天内组织施工人员、材料、设备等完成全部退场，不得以任何理由拒绝移交场地。如逾期退场的，每逾期一天，</w:t>
      </w:r>
      <w:r>
        <w:rPr>
          <w:rFonts w:hint="eastAsia"/>
          <w:color w:val="auto"/>
          <w:highlight w:val="none"/>
          <w:lang w:val="en-US" w:eastAsia="zh-CN"/>
        </w:rPr>
        <w:t>按</w:t>
      </w:r>
      <w:r>
        <w:rPr>
          <w:rFonts w:hint="eastAsia"/>
          <w:color w:val="auto"/>
          <w:highlight w:val="none"/>
        </w:rPr>
        <w:t>专用条款22.1.9.2条第1）点支付违约金，同时</w:t>
      </w:r>
      <w:r>
        <w:rPr>
          <w:rFonts w:hint="eastAsia"/>
          <w:color w:val="auto"/>
          <w:highlight w:val="none"/>
          <w:lang w:val="en-US" w:eastAsia="zh-CN"/>
        </w:rPr>
        <w:t>发</w:t>
      </w:r>
      <w:r>
        <w:rPr>
          <w:rFonts w:hint="eastAsia"/>
          <w:color w:val="auto"/>
          <w:highlight w:val="none"/>
        </w:rPr>
        <w:t>包人可直接进入场地并有权决定是否接收属于</w:t>
      </w:r>
      <w:r>
        <w:rPr>
          <w:rFonts w:hint="eastAsia"/>
          <w:color w:val="auto"/>
          <w:highlight w:val="none"/>
          <w:lang w:eastAsia="zh-CN"/>
        </w:rPr>
        <w:t>分</w:t>
      </w:r>
      <w:r>
        <w:rPr>
          <w:rFonts w:hint="eastAsia"/>
          <w:color w:val="auto"/>
          <w:highlight w:val="none"/>
        </w:rPr>
        <w:t>包人在现场的一切设施、设备、材料使用于本工程，并有进一步要求向</w:t>
      </w:r>
      <w:r>
        <w:rPr>
          <w:rFonts w:hint="eastAsia"/>
          <w:color w:val="auto"/>
          <w:highlight w:val="none"/>
          <w:lang w:eastAsia="zh-CN"/>
        </w:rPr>
        <w:t>分</w:t>
      </w:r>
      <w:r>
        <w:rPr>
          <w:rFonts w:hint="eastAsia"/>
          <w:color w:val="auto"/>
          <w:highlight w:val="none"/>
        </w:rPr>
        <w:t>包人索赔的权利。本合同解除后，</w:t>
      </w:r>
      <w:r>
        <w:rPr>
          <w:rFonts w:hint="eastAsia"/>
          <w:color w:val="auto"/>
          <w:highlight w:val="none"/>
          <w:lang w:eastAsia="zh-CN"/>
        </w:rPr>
        <w:t>分</w:t>
      </w:r>
      <w:r>
        <w:rPr>
          <w:rFonts w:hint="eastAsia"/>
          <w:color w:val="auto"/>
          <w:highlight w:val="none"/>
        </w:rPr>
        <w:t>包人拒绝撤场的，</w:t>
      </w:r>
      <w:r>
        <w:rPr>
          <w:rFonts w:hint="eastAsia"/>
          <w:color w:val="auto"/>
          <w:highlight w:val="none"/>
          <w:lang w:val="en-US" w:eastAsia="zh-CN"/>
        </w:rPr>
        <w:t>发包人或承</w:t>
      </w:r>
      <w:r>
        <w:rPr>
          <w:rFonts w:hint="eastAsia"/>
          <w:color w:val="auto"/>
          <w:highlight w:val="none"/>
        </w:rPr>
        <w:t>包人可以雇请第三方代为撤场，发生的费用全部由</w:t>
      </w:r>
      <w:r>
        <w:rPr>
          <w:rFonts w:hint="eastAsia"/>
          <w:color w:val="auto"/>
          <w:highlight w:val="none"/>
          <w:lang w:eastAsia="zh-CN"/>
        </w:rPr>
        <w:t>分</w:t>
      </w:r>
      <w:r>
        <w:rPr>
          <w:rFonts w:hint="eastAsia"/>
          <w:color w:val="auto"/>
          <w:highlight w:val="none"/>
        </w:rPr>
        <w:t>包人承担；</w:t>
      </w:r>
      <w:r>
        <w:rPr>
          <w:rFonts w:hint="eastAsia"/>
          <w:color w:val="auto"/>
          <w:highlight w:val="none"/>
          <w:lang w:eastAsia="zh-CN"/>
        </w:rPr>
        <w:t>分</w:t>
      </w:r>
      <w:r>
        <w:rPr>
          <w:rFonts w:hint="eastAsia"/>
          <w:color w:val="auto"/>
          <w:highlight w:val="none"/>
        </w:rPr>
        <w:t>包人拒绝撤场导致损失扩大的，即便发包人</w:t>
      </w:r>
      <w:r>
        <w:rPr>
          <w:rFonts w:hint="eastAsia"/>
          <w:color w:val="auto"/>
          <w:highlight w:val="none"/>
          <w:lang w:val="en-US" w:eastAsia="zh-CN"/>
        </w:rPr>
        <w:t>或承包人</w:t>
      </w:r>
      <w:r>
        <w:rPr>
          <w:rFonts w:hint="eastAsia"/>
          <w:color w:val="auto"/>
          <w:highlight w:val="none"/>
        </w:rPr>
        <w:t>是解除合同的过错方，发包人</w:t>
      </w:r>
      <w:r>
        <w:rPr>
          <w:rFonts w:hint="eastAsia"/>
          <w:color w:val="auto"/>
          <w:highlight w:val="none"/>
          <w:lang w:val="en-US" w:eastAsia="zh-CN"/>
        </w:rPr>
        <w:t>或承包人</w:t>
      </w:r>
      <w:r>
        <w:rPr>
          <w:rFonts w:hint="eastAsia"/>
          <w:color w:val="auto"/>
          <w:highlight w:val="none"/>
        </w:rPr>
        <w:t>亦无需承担此部分扩大的损失；如有</w:t>
      </w:r>
      <w:r>
        <w:rPr>
          <w:rFonts w:hint="eastAsia"/>
          <w:color w:val="auto"/>
          <w:highlight w:val="none"/>
          <w:lang w:eastAsia="zh-CN"/>
        </w:rPr>
        <w:t>分</w:t>
      </w:r>
      <w:r>
        <w:rPr>
          <w:rFonts w:hint="eastAsia"/>
          <w:color w:val="auto"/>
          <w:highlight w:val="none"/>
        </w:rPr>
        <w:t>包人员工或农民工、材料商等聚众闹事阻挠发包人</w:t>
      </w:r>
      <w:r>
        <w:rPr>
          <w:rFonts w:hint="eastAsia"/>
          <w:color w:val="auto"/>
          <w:highlight w:val="none"/>
          <w:lang w:val="en-US" w:eastAsia="zh-CN"/>
        </w:rPr>
        <w:t>或承包人</w:t>
      </w:r>
      <w:r>
        <w:rPr>
          <w:rFonts w:hint="eastAsia"/>
          <w:color w:val="auto"/>
          <w:highlight w:val="none"/>
        </w:rPr>
        <w:t>（及第三方）进场施工，因此造成的损失和法律后果与责任全部由</w:t>
      </w:r>
      <w:r>
        <w:rPr>
          <w:rFonts w:hint="eastAsia"/>
          <w:color w:val="auto"/>
          <w:highlight w:val="none"/>
          <w:lang w:eastAsia="zh-CN"/>
        </w:rPr>
        <w:t>分</w:t>
      </w:r>
      <w:r>
        <w:rPr>
          <w:rFonts w:hint="eastAsia"/>
          <w:color w:val="auto"/>
          <w:highlight w:val="none"/>
        </w:rPr>
        <w:t>包人承担。</w:t>
      </w:r>
      <w:r>
        <w:rPr>
          <w:rFonts w:hint="eastAsia"/>
          <w:color w:val="auto"/>
          <w:highlight w:val="none"/>
          <w:lang w:eastAsia="zh-CN"/>
        </w:rPr>
        <w:t>分</w:t>
      </w:r>
      <w:r>
        <w:rPr>
          <w:rFonts w:hint="eastAsia"/>
          <w:color w:val="auto"/>
          <w:highlight w:val="none"/>
        </w:rPr>
        <w:t>包人必须在前述事件发生后 7 日内按合同价或结算价（以价高者为准）的 15％另</w:t>
      </w:r>
      <w:r>
        <w:rPr>
          <w:rFonts w:hint="eastAsia"/>
          <w:color w:val="auto"/>
          <w:highlight w:val="none"/>
          <w:lang w:val="en-US" w:eastAsia="zh-CN"/>
        </w:rPr>
        <w:t>外</w:t>
      </w:r>
      <w:r>
        <w:rPr>
          <w:rFonts w:hint="eastAsia"/>
          <w:color w:val="auto"/>
          <w:highlight w:val="none"/>
        </w:rPr>
        <w:t>支付施工场地移交延误的违约金，违约金累计，上不封顶。</w:t>
      </w:r>
    </w:p>
    <w:p w14:paraId="253FE33B">
      <w:pPr>
        <w:pStyle w:val="71"/>
        <w:ind w:firstLine="420"/>
        <w:rPr>
          <w:color w:val="auto"/>
          <w:highlight w:val="none"/>
        </w:rPr>
      </w:pPr>
      <w:r>
        <w:rPr>
          <w:rFonts w:hint="eastAsia"/>
          <w:color w:val="auto"/>
          <w:highlight w:val="none"/>
        </w:rPr>
        <w:t>3）已经根据本工程需要订货的材料、设备由订货方负责退货或解除订货合同，不能退还的货款和因退货、解除订货合同发生的费用及由此造成对方的损失由责任方承担，因未及时退货造成的损失由责任方承担。</w:t>
      </w:r>
    </w:p>
    <w:p w14:paraId="7E31A72D">
      <w:pPr>
        <w:pStyle w:val="71"/>
        <w:ind w:firstLine="420"/>
        <w:rPr>
          <w:color w:val="auto"/>
          <w:highlight w:val="none"/>
        </w:rPr>
      </w:pPr>
      <w:r>
        <w:rPr>
          <w:rFonts w:hint="eastAsia"/>
          <w:color w:val="auto"/>
          <w:highlight w:val="none"/>
        </w:rPr>
        <w:t>4）双方仍应遵循诚实信用原则，按本合同的约定履行通知、协助、保密等义务，并且双方在本合同中约定的工程质量、结算、清理、违约与索赔条款等全部相关内容仍然有效。</w:t>
      </w:r>
    </w:p>
    <w:p w14:paraId="7B37CADF">
      <w:pPr>
        <w:pStyle w:val="71"/>
        <w:ind w:firstLine="420"/>
        <w:rPr>
          <w:rFonts w:hint="eastAsia"/>
          <w:color w:val="auto"/>
          <w:highlight w:val="none"/>
        </w:rPr>
      </w:pPr>
      <w:r>
        <w:rPr>
          <w:rFonts w:hint="eastAsia"/>
          <w:color w:val="auto"/>
          <w:highlight w:val="none"/>
        </w:rPr>
        <w:t>（3）解除本合同后的结算方式：合同解除后，发包人根据现场施工安排通知分包人现场验收已完工工程并核对工程量，分包人不予配合或未在发包人通知的时间签字确认工程量的，以发包人验收结果与发包人现场核对的工程量为准。已完成的工程质量不合格的，分包人应当完成全部整改并承担修复费用，分包人在发包人提出的合理时限内仍拒不整改的，发包人可委托第三方单位实施，相关所有费用在分包人结算款中扣除。由此导致工期延误的，按照合同中有关工期延误的违约责任条款执行。</w:t>
      </w:r>
    </w:p>
    <w:p w14:paraId="23DB05DF">
      <w:pPr>
        <w:pStyle w:val="71"/>
        <w:ind w:firstLine="420"/>
        <w:rPr>
          <w:color w:val="auto"/>
          <w:highlight w:val="none"/>
        </w:rPr>
      </w:pPr>
      <w:r>
        <w:rPr>
          <w:rFonts w:hint="eastAsia"/>
          <w:color w:val="auto"/>
          <w:highlight w:val="none"/>
        </w:rPr>
        <w:t>分包人应自已完成工程验收合格且确认工程量之日起30天内通过承包人向发包人提交完整的结算资料，未按时提交结算资料或提交结算资料后未在发包人限定的时间内按要求补充、修改资料的，发包人有权不予支付工程价款。质量保证金扣留、退还属于合同的清理和结算条款，合同解除后，分包人仍应对其施工的工程承担缺陷保证责任与保修责任，发包人有权扣留3%的结算款作为质量保证金，保修期与缺陷责任期自工程竣工验收合格、双方完成工程款结算及资料移交之日起算。</w:t>
      </w:r>
    </w:p>
    <w:p w14:paraId="093F8960">
      <w:pPr>
        <w:keepNext/>
        <w:keepLines/>
        <w:spacing w:line="360" w:lineRule="auto"/>
        <w:ind w:firstLine="480" w:firstLineChars="200"/>
        <w:outlineLvl w:val="2"/>
        <w:rPr>
          <w:rFonts w:eastAsia="仿宋_GB2312"/>
          <w:kern w:val="0"/>
          <w:szCs w:val="21"/>
          <w:highlight w:val="none"/>
        </w:rPr>
      </w:pPr>
      <w:r>
        <w:rPr>
          <w:rFonts w:eastAsia="黑体"/>
          <w:bCs/>
          <w:sz w:val="24"/>
          <w:szCs w:val="32"/>
          <w:highlight w:val="none"/>
        </w:rPr>
        <w:t>24.2</w:t>
      </w:r>
      <w:r>
        <w:rPr>
          <w:rFonts w:eastAsia="仿宋_GB2312"/>
          <w:kern w:val="0"/>
          <w:szCs w:val="21"/>
          <w:highlight w:val="none"/>
        </w:rPr>
        <w:t xml:space="preserve"> </w:t>
      </w:r>
      <w:r>
        <w:rPr>
          <w:rFonts w:hint="eastAsia" w:eastAsia="黑体"/>
          <w:bCs/>
          <w:sz w:val="24"/>
          <w:szCs w:val="32"/>
          <w:highlight w:val="none"/>
        </w:rPr>
        <w:t>由于分包人原因解除本合同</w:t>
      </w:r>
    </w:p>
    <w:p w14:paraId="5F67319F">
      <w:pPr>
        <w:pStyle w:val="71"/>
        <w:ind w:firstLine="420"/>
        <w:rPr>
          <w:color w:val="auto"/>
          <w:highlight w:val="none"/>
        </w:rPr>
      </w:pPr>
      <w:r>
        <w:rPr>
          <w:rFonts w:hint="eastAsia"/>
          <w:color w:val="auto"/>
          <w:highlight w:val="none"/>
        </w:rPr>
        <w:t>（1）基于下列原因，经发包人书面确认，承包人有权书面通知分包人解除本合同或解除本合同的部分工作：</w:t>
      </w:r>
    </w:p>
    <w:p w14:paraId="64EE71D7">
      <w:pPr>
        <w:pStyle w:val="71"/>
        <w:ind w:firstLine="420"/>
        <w:rPr>
          <w:color w:val="auto"/>
          <w:highlight w:val="none"/>
        </w:rPr>
      </w:pPr>
      <w:r>
        <w:rPr>
          <w:rFonts w:hint="eastAsia"/>
          <w:color w:val="auto"/>
          <w:highlight w:val="none"/>
        </w:rPr>
        <w:t>1）分包人破产、重整、解散或清算的，但为机构重组或联合的目的除外。</w:t>
      </w:r>
    </w:p>
    <w:p w14:paraId="14404D7E">
      <w:pPr>
        <w:pStyle w:val="71"/>
        <w:ind w:firstLine="420"/>
        <w:rPr>
          <w:color w:val="auto"/>
          <w:highlight w:val="none"/>
        </w:rPr>
      </w:pPr>
      <w:r>
        <w:rPr>
          <w:rFonts w:hint="eastAsia"/>
          <w:color w:val="auto"/>
          <w:highlight w:val="none"/>
        </w:rPr>
        <w:t>2）分包人明确表示或以自己的行为表明不履行本合同约定主要义务的。</w:t>
      </w:r>
    </w:p>
    <w:p w14:paraId="59B91683">
      <w:pPr>
        <w:pStyle w:val="71"/>
        <w:ind w:firstLine="420"/>
        <w:rPr>
          <w:color w:val="auto"/>
          <w:highlight w:val="none"/>
        </w:rPr>
      </w:pPr>
      <w:r>
        <w:rPr>
          <w:rFonts w:hint="eastAsia"/>
          <w:color w:val="auto"/>
          <w:highlight w:val="none"/>
        </w:rPr>
        <w:t>3）分包人在订立或履行本合同期间有欺诈行为的。</w:t>
      </w:r>
    </w:p>
    <w:p w14:paraId="3FFDBC5E">
      <w:pPr>
        <w:pStyle w:val="71"/>
        <w:ind w:firstLine="420"/>
        <w:rPr>
          <w:color w:val="auto"/>
          <w:highlight w:val="none"/>
        </w:rPr>
      </w:pPr>
      <w:r>
        <w:rPr>
          <w:rFonts w:hint="eastAsia"/>
          <w:color w:val="auto"/>
          <w:highlight w:val="none"/>
        </w:rPr>
        <w:t>4）分包人发生严重违约行为的。</w:t>
      </w:r>
    </w:p>
    <w:p w14:paraId="64E91178">
      <w:pPr>
        <w:pStyle w:val="71"/>
        <w:ind w:firstLine="420"/>
        <w:rPr>
          <w:color w:val="auto"/>
          <w:highlight w:val="none"/>
        </w:rPr>
      </w:pPr>
      <w:r>
        <w:rPr>
          <w:rFonts w:hint="eastAsia"/>
          <w:color w:val="auto"/>
          <w:highlight w:val="none"/>
        </w:rPr>
        <w:t>5）分包人通过挂靠方式承包本工程或将本工程非法转包、违法分包的。</w:t>
      </w:r>
    </w:p>
    <w:p w14:paraId="2AE1464A">
      <w:pPr>
        <w:pStyle w:val="71"/>
        <w:ind w:firstLine="420"/>
        <w:rPr>
          <w:color w:val="auto"/>
          <w:highlight w:val="none"/>
        </w:rPr>
      </w:pPr>
      <w:r>
        <w:rPr>
          <w:rFonts w:hint="eastAsia"/>
          <w:color w:val="auto"/>
          <w:highlight w:val="none"/>
        </w:rPr>
        <w:t>6）</w:t>
      </w:r>
      <w:r>
        <w:rPr>
          <w:rFonts w:hint="eastAsia"/>
          <w:color w:val="auto"/>
          <w:highlight w:val="none"/>
          <w:lang w:bidi="ar"/>
        </w:rPr>
        <w:t>合同约定的期限内没有完工，且在发包人催告的合理期限内仍未完工的</w:t>
      </w:r>
      <w:r>
        <w:rPr>
          <w:rFonts w:hint="eastAsia"/>
          <w:color w:val="auto"/>
          <w:highlight w:val="none"/>
        </w:rPr>
        <w:t>。</w:t>
      </w:r>
    </w:p>
    <w:p w14:paraId="76E3DBAD">
      <w:pPr>
        <w:pStyle w:val="71"/>
        <w:ind w:firstLine="420"/>
        <w:rPr>
          <w:color w:val="auto"/>
          <w:highlight w:val="none"/>
          <w:lang w:bidi="ar"/>
        </w:rPr>
      </w:pPr>
      <w:r>
        <w:rPr>
          <w:rFonts w:hint="eastAsia"/>
          <w:color w:val="auto"/>
          <w:highlight w:val="none"/>
        </w:rPr>
        <w:t>7）</w:t>
      </w:r>
      <w:r>
        <w:rPr>
          <w:rFonts w:hint="eastAsia"/>
          <w:color w:val="auto"/>
          <w:highlight w:val="none"/>
          <w:lang w:bidi="ar"/>
        </w:rPr>
        <w:t>已经完成的建设工程质量不合格，并拒绝修复的。</w:t>
      </w:r>
    </w:p>
    <w:p w14:paraId="746C1488">
      <w:pPr>
        <w:pStyle w:val="71"/>
        <w:ind w:firstLine="420"/>
        <w:rPr>
          <w:color w:val="auto"/>
          <w:highlight w:val="none"/>
          <w:lang w:bidi="ar"/>
        </w:rPr>
      </w:pPr>
      <w:r>
        <w:rPr>
          <w:rFonts w:hint="eastAsia"/>
          <w:color w:val="auto"/>
          <w:highlight w:val="none"/>
        </w:rPr>
        <w:t>8）分包人进入破产、重整、解散或清算程序。</w:t>
      </w:r>
    </w:p>
    <w:p w14:paraId="49A33C5C">
      <w:pPr>
        <w:pStyle w:val="71"/>
        <w:ind w:firstLine="420"/>
        <w:rPr>
          <w:color w:val="auto"/>
          <w:highlight w:val="none"/>
        </w:rPr>
      </w:pPr>
      <w:r>
        <w:rPr>
          <w:rFonts w:hint="eastAsia"/>
          <w:color w:val="auto"/>
          <w:highlight w:val="none"/>
        </w:rPr>
        <w:t>9）因分包人自身债务问题造成承包人或发包人被法院要求协助诉讼保全、协助执行（法院的法律文书形式包括但不限于协助执行通知、履行到期债务通知等协助执行函件），分包人在发包人通知后14日内不能妥善解决的。</w:t>
      </w:r>
    </w:p>
    <w:p w14:paraId="26478EEB">
      <w:pPr>
        <w:pStyle w:val="71"/>
        <w:ind w:firstLine="420"/>
        <w:rPr>
          <w:color w:val="auto"/>
          <w:highlight w:val="none"/>
        </w:rPr>
      </w:pPr>
      <w:r>
        <w:rPr>
          <w:rFonts w:hint="eastAsia"/>
          <w:color w:val="auto"/>
          <w:highlight w:val="none"/>
        </w:rPr>
        <w:t>10）本合同或法律法规规定的因分包人违约承包人有权解除本合同的情形。</w:t>
      </w:r>
    </w:p>
    <w:p w14:paraId="11B40E0D">
      <w:pPr>
        <w:pStyle w:val="71"/>
        <w:ind w:firstLine="420"/>
        <w:rPr>
          <w:color w:val="auto"/>
          <w:highlight w:val="none"/>
        </w:rPr>
      </w:pPr>
      <w:r>
        <w:rPr>
          <w:rFonts w:hint="eastAsia"/>
          <w:color w:val="auto"/>
          <w:highlight w:val="none"/>
          <w:lang w:bidi="ar"/>
        </w:rPr>
        <w:t>因分包人出现以上严重违约情形，经发包人书面确认，承包人确定要立即解除合同的，承包人应立即向分包人发出正式解除通知，通知送达有效。</w:t>
      </w:r>
    </w:p>
    <w:p w14:paraId="78C5CE26">
      <w:pPr>
        <w:pStyle w:val="71"/>
        <w:ind w:firstLine="420"/>
        <w:rPr>
          <w:color w:val="auto"/>
          <w:highlight w:val="none"/>
        </w:rPr>
      </w:pPr>
      <w:r>
        <w:rPr>
          <w:rFonts w:hint="eastAsia"/>
          <w:color w:val="auto"/>
          <w:highlight w:val="none"/>
        </w:rPr>
        <w:t>（2）合同解除的处理：</w:t>
      </w:r>
    </w:p>
    <w:p w14:paraId="4F74EE6D">
      <w:pPr>
        <w:pStyle w:val="71"/>
        <w:ind w:firstLine="420"/>
        <w:rPr>
          <w:color w:val="auto"/>
          <w:highlight w:val="none"/>
        </w:rPr>
      </w:pPr>
      <w:r>
        <w:rPr>
          <w:rFonts w:hint="eastAsia"/>
          <w:color w:val="auto"/>
          <w:highlight w:val="none"/>
        </w:rPr>
        <w:t>1）分包人按相关条款的约定承担违约责任。</w:t>
      </w:r>
    </w:p>
    <w:p w14:paraId="479E9BA7">
      <w:pPr>
        <w:pStyle w:val="71"/>
        <w:ind w:firstLine="420"/>
        <w:rPr>
          <w:color w:val="auto"/>
          <w:highlight w:val="none"/>
        </w:rPr>
      </w:pPr>
      <w:r>
        <w:rPr>
          <w:rFonts w:hint="eastAsia"/>
          <w:color w:val="auto"/>
          <w:highlight w:val="none"/>
        </w:rPr>
        <w:t>2）解除合同的通知送达分包人后，经发包人书面同意，承包人就该解除合同的工程即可另行与其他单位签订施工合同。分包人必须在收到解除本合同书面通知后15天内组织施工人员、材料、设备等完成全部退场，不得以任何理由拒绝移交场地。如逾期退场的，每逾期一天，按专用条款22.1.9.2条第1）点支付违约金，同时发包人可直接进入场地并有权决定是否接收属于分包人在现场的一切设施、设备、材料使用于本工程，并有进一步要求向分包人索赔的权利。本合同解除后，分包人拒绝撤场的，发包人或承包人可以雇请第三方代为撤场，发生的费用全部由分包人承担；分包人拒绝撤场导致损失扩大的，发包人</w:t>
      </w:r>
      <w:r>
        <w:rPr>
          <w:rFonts w:hint="eastAsia"/>
          <w:color w:val="auto"/>
          <w:highlight w:val="none"/>
          <w:lang w:val="en-US" w:eastAsia="zh-CN"/>
        </w:rPr>
        <w:t>或承包人</w:t>
      </w:r>
      <w:r>
        <w:rPr>
          <w:rFonts w:hint="eastAsia"/>
          <w:color w:val="auto"/>
          <w:highlight w:val="none"/>
        </w:rPr>
        <w:t>亦无需承担此部分扩大的损失；如有分包人员工或农民工、材料商等聚众闹事阻挠发包人或承包人（及第三方）进场施工，因此造成的损失和法律后果与责任全部由分包人承担。分包人必须在前述事件发生后 7 日内按合同价或结算价（以价高者为准）的 15％另外支付施工场地移交延误的违约金，违约金累计，上不封顶。</w:t>
      </w:r>
    </w:p>
    <w:p w14:paraId="422ABBE4">
      <w:pPr>
        <w:pStyle w:val="71"/>
        <w:ind w:firstLine="420"/>
        <w:rPr>
          <w:color w:val="auto"/>
          <w:highlight w:val="none"/>
        </w:rPr>
      </w:pPr>
      <w:r>
        <w:rPr>
          <w:rFonts w:hint="eastAsia"/>
          <w:color w:val="auto"/>
          <w:highlight w:val="none"/>
        </w:rPr>
        <w:t>3）承包人可以进驻现场和接管本工程或另行雇用专业分包替代方（其他分包人），通知解除分包人在本合同项下的承包，但不因此免除本合同约定的分包人的任何义务和责任，也不影响本合同赋予承包人的各种权利和权限，承包人可自行完成该工程，或雇用其他专业承包替代方完成该工程。承包人或上述其他专业分包人了完成本工程，可以使用他们认为合适数量的分包人装备、临时工程和材料。</w:t>
      </w:r>
    </w:p>
    <w:p w14:paraId="1566BDEA">
      <w:pPr>
        <w:pStyle w:val="71"/>
        <w:ind w:firstLine="420"/>
        <w:rPr>
          <w:color w:val="auto"/>
          <w:highlight w:val="none"/>
        </w:rPr>
      </w:pPr>
      <w:r>
        <w:rPr>
          <w:rFonts w:hint="eastAsia"/>
          <w:color w:val="auto"/>
          <w:highlight w:val="none"/>
        </w:rPr>
        <w:t>4）承包人解除本合同之后，承包人、发包人、监理人应通过协商和调查之后，尽快地确定并认证：</w:t>
      </w:r>
    </w:p>
    <w:p w14:paraId="422EA3E3">
      <w:pPr>
        <w:pStyle w:val="71"/>
        <w:ind w:firstLine="420"/>
        <w:rPr>
          <w:rFonts w:hint="eastAsia"/>
          <w:color w:val="auto"/>
          <w:highlight w:val="none"/>
        </w:rPr>
      </w:pPr>
      <w:r>
        <w:rPr>
          <w:rFonts w:hint="eastAsia"/>
          <w:color w:val="auto"/>
          <w:highlight w:val="none"/>
        </w:rPr>
        <w:t>（A）解除本合同后的结算方式：合同解除后</w:t>
      </w:r>
      <w:r>
        <w:rPr>
          <w:rFonts w:hint="eastAsia"/>
          <w:color w:val="auto"/>
          <w:highlight w:val="none"/>
          <w:lang w:eastAsia="zh-CN"/>
        </w:rPr>
        <w:t>，</w:t>
      </w:r>
      <w:r>
        <w:rPr>
          <w:rFonts w:hint="eastAsia"/>
          <w:color w:val="auto"/>
          <w:highlight w:val="none"/>
        </w:rPr>
        <w:t>发包人根据现场施工安排通知分包人现场验收已完工工程并核对工程量，分包人不予配合或未在发包人通知的时间签字确认工程量的，以发包人验收结果与发包人现场核对的工程量为准。已完成的工程质量不合格的，分包人应当完成全部整改并承担修复费用，分包人在发包人提出的合理时限内仍拒不整改的，发包人可委托第三方单位实施，相关所有费用在分包人结算款中扣除。由此导致工期延误的，按照合同中有关工期延误的违约责任条款执行。</w:t>
      </w:r>
    </w:p>
    <w:p w14:paraId="19D8736A">
      <w:pPr>
        <w:pStyle w:val="71"/>
        <w:ind w:firstLine="420"/>
        <w:rPr>
          <w:color w:val="auto"/>
          <w:highlight w:val="none"/>
        </w:rPr>
      </w:pPr>
      <w:r>
        <w:rPr>
          <w:rFonts w:hint="eastAsia"/>
          <w:color w:val="auto"/>
          <w:highlight w:val="none"/>
        </w:rPr>
        <w:t>分包人应自已完成工程验收合格且确认工程量之日起30天内通过承包人向发包人提交完整的结算资料，未按时提交结算资料或提交结算资料后未在发包人限定的时间内按要求补充、修改资料的，发包人有权不予支付工程价款。质量保证金扣留、退还属于合同的清理和结算条款，合同解除后，分包人仍应对其施工的工程承担缺陷保证责任与保修责任，发包人有权扣留3%的结算款作为质量保证金，保修期与缺陷责任期自工程竣工验收合格、双方完成工程款结算及资料移交之日起算。</w:t>
      </w:r>
    </w:p>
    <w:p w14:paraId="3E589272">
      <w:pPr>
        <w:pStyle w:val="71"/>
        <w:ind w:firstLine="420"/>
        <w:rPr>
          <w:color w:val="auto"/>
          <w:highlight w:val="none"/>
        </w:rPr>
      </w:pPr>
      <w:r>
        <w:rPr>
          <w:rFonts w:hint="eastAsia"/>
          <w:color w:val="auto"/>
          <w:highlight w:val="none"/>
        </w:rPr>
        <w:t>（B）未使用或部分使用过的材料、分包人装备、临时工程的价值及其它分包人因本工程承包发生的费用，承包人概不负责。</w:t>
      </w:r>
    </w:p>
    <w:p w14:paraId="4AD33E42">
      <w:pPr>
        <w:pStyle w:val="71"/>
        <w:ind w:firstLine="420"/>
        <w:rPr>
          <w:color w:val="auto"/>
          <w:highlight w:val="none"/>
        </w:rPr>
      </w:pPr>
      <w:r>
        <w:rPr>
          <w:rFonts w:hint="eastAsia"/>
          <w:color w:val="auto"/>
          <w:highlight w:val="none"/>
        </w:rPr>
        <w:t>（C）在承包人解除本合同后，承包人、发包人有权要求分包人在收到承包人书面通知的【7】天内提供为本合同工程已经签订的提供任何货物或材料、劳务、服务、合同（协议），将在该等合同（协议）和（或）本合同中任何工程的施工协议的利益无偿转让给承包人。</w:t>
      </w:r>
    </w:p>
    <w:p w14:paraId="57F9C670">
      <w:pPr>
        <w:pStyle w:val="71"/>
        <w:ind w:firstLine="420"/>
        <w:rPr>
          <w:color w:val="auto"/>
          <w:highlight w:val="none"/>
        </w:rPr>
      </w:pPr>
      <w:r>
        <w:rPr>
          <w:rFonts w:hint="eastAsia"/>
          <w:color w:val="auto"/>
          <w:highlight w:val="none"/>
        </w:rPr>
        <w:t>（D）承包人将暂停向分包人支付任何款额；在本工程质量缺陷责任期满之后，再由承包人、发包人核清分包人实施和完成本工程质量保修期内应结算的费用，承包人有权从其中扣除分包人应支付的违约金、赔偿金以及已实际支付给分包人的各项费用。</w:t>
      </w:r>
    </w:p>
    <w:p w14:paraId="2D033D69">
      <w:pPr>
        <w:pStyle w:val="71"/>
        <w:ind w:firstLine="420"/>
        <w:rPr>
          <w:color w:val="auto"/>
          <w:highlight w:val="none"/>
        </w:rPr>
      </w:pPr>
      <w:r>
        <w:rPr>
          <w:rFonts w:hint="eastAsia"/>
          <w:color w:val="auto"/>
          <w:highlight w:val="none"/>
        </w:rPr>
        <w:t>5）承包人、发包人的核查、确认后，承包人和发包人就分包人已完成的合格工程量进行结算，并扣除上述应扣款额之后的余额，分包人不得要求任何补偿。如果应扣款额超过分包人应得的款额，此超出部分款额应被视为分包人所欠债务，承包人或发包人有权向分包人追偿。</w:t>
      </w:r>
    </w:p>
    <w:p w14:paraId="55238B42">
      <w:pPr>
        <w:pStyle w:val="71"/>
        <w:ind w:firstLine="420"/>
        <w:rPr>
          <w:color w:val="auto"/>
          <w:highlight w:val="none"/>
        </w:rPr>
      </w:pPr>
      <w:r>
        <w:rPr>
          <w:rFonts w:hint="eastAsia"/>
          <w:color w:val="auto"/>
          <w:highlight w:val="none"/>
        </w:rPr>
        <w:t>6）分包人应在收到解除本合同的通知后，立即妥善做好已完工程和已购材料、设备的保护和移交工作，</w:t>
      </w:r>
      <w:r>
        <w:rPr>
          <w:color w:val="auto"/>
          <w:highlight w:val="none"/>
        </w:rPr>
        <w:t>1</w:t>
      </w:r>
      <w:r>
        <w:rPr>
          <w:rFonts w:hint="eastAsia"/>
          <w:color w:val="auto"/>
          <w:highlight w:val="none"/>
        </w:rPr>
        <w:t>5天内无条件将施工人员全部撤离施工现场并将已完工程向承包人移交完毕(包括但不限于工作面移交，施工机械设备清场，施工剩余材料及建筑垃圾清运，施工人员的退场，临时设施的拆除清场</w:t>
      </w:r>
      <w:r>
        <w:rPr>
          <w:rFonts w:hint="eastAsia"/>
          <w:highlight w:val="none"/>
          <w:lang w:val="en-US" w:eastAsia="zh-CN"/>
        </w:rPr>
        <w:t>及移交</w:t>
      </w:r>
      <w:r>
        <w:rPr>
          <w:rFonts w:hint="eastAsia"/>
          <w:color w:val="auto"/>
          <w:highlight w:val="none"/>
        </w:rPr>
        <w:t>，施工临时用水用电移交等)。现场工程材料、设备及施工机具装备、临时设施等由承包人决定是由分包人转交其他分包人继续使用(分包人同意承包人全权处置上述工程材料、设备及施工机具设备、临时设施</w:t>
      </w:r>
      <w:r>
        <w:rPr>
          <w:rFonts w:hint="eastAsia"/>
          <w:color w:val="auto"/>
          <w:highlight w:val="none"/>
          <w:lang w:val="en-US" w:eastAsia="zh-CN"/>
        </w:rPr>
        <w:t>等</w:t>
      </w:r>
      <w:r>
        <w:rPr>
          <w:rFonts w:hint="eastAsia"/>
          <w:highlight w:val="none"/>
          <w:lang w:eastAsia="zh-CN"/>
        </w:rPr>
        <w:t>，</w:t>
      </w:r>
      <w:r>
        <w:rPr>
          <w:rFonts w:hint="eastAsia"/>
          <w:highlight w:val="none"/>
          <w:lang w:val="en-US" w:eastAsia="zh-CN"/>
        </w:rPr>
        <w:t>并配合发包人完成相关的</w:t>
      </w:r>
      <w:r>
        <w:rPr>
          <w:rFonts w:hint="eastAsia"/>
          <w:highlight w:val="none"/>
        </w:rPr>
        <w:t>数量和价格</w:t>
      </w:r>
      <w:r>
        <w:rPr>
          <w:rFonts w:hint="eastAsia"/>
          <w:highlight w:val="none"/>
          <w:lang w:val="en-US" w:eastAsia="zh-CN"/>
        </w:rPr>
        <w:t>确认</w:t>
      </w:r>
      <w:r>
        <w:rPr>
          <w:rFonts w:hint="eastAsia"/>
          <w:highlight w:val="none"/>
        </w:rPr>
        <w:t>工作</w:t>
      </w:r>
      <w:r>
        <w:rPr>
          <w:rFonts w:hint="eastAsia"/>
          <w:color w:val="auto"/>
          <w:highlight w:val="none"/>
        </w:rPr>
        <w:t>)还是由分包人撤离现场。若承包人决定由分包人将分包人上述工程材料、设备及施工机具设备、临时设施等撤离现场的，分包人应当严格按时处理。否则，分包人留在现场的设备设施及任何其他物品视为放弃（丢弃），承包人可将其清理、处置，有关费用由分包人承担并且承包人可在本合同解除、终止之后安排其他单位进场施工。</w:t>
      </w:r>
    </w:p>
    <w:p w14:paraId="11992E5D">
      <w:pPr>
        <w:pStyle w:val="71"/>
        <w:ind w:firstLine="420"/>
        <w:rPr>
          <w:color w:val="auto"/>
          <w:highlight w:val="none"/>
        </w:rPr>
      </w:pPr>
      <w:r>
        <w:rPr>
          <w:rFonts w:hint="eastAsia"/>
          <w:color w:val="auto"/>
          <w:highlight w:val="none"/>
        </w:rPr>
        <w:t>7）分包人必须在收到解除本合同书面通知后【7】天内向承包人、发包人移交所有工程资料和发包人、业主交予分包人使用的图纸资料、材料/设备/设施/配件、工具或其他物品，否则承包人或发包人有权不支付任何款项，因分包人延长移交上述工程资料及设备设施造成承包人或发包人损失的，应承担全部赔偿责任。</w:t>
      </w:r>
    </w:p>
    <w:p w14:paraId="29FA20B0">
      <w:pPr>
        <w:pStyle w:val="71"/>
        <w:ind w:firstLine="420"/>
        <w:rPr>
          <w:color w:val="auto"/>
          <w:highlight w:val="none"/>
        </w:rPr>
      </w:pPr>
      <w:r>
        <w:rPr>
          <w:rFonts w:hint="eastAsia"/>
          <w:color w:val="auto"/>
          <w:highlight w:val="none"/>
        </w:rPr>
        <w:t>8）合同解除后，承包人委托第三方进场施工的，分包人必须配合承包人（及第三方）办理相关报建的变更手续，如分包人在承包人要求的时限内未积极配合办理的，承包人或发包人有权不予支付任何款项，且每延迟一天，分包人应向承包人承担5</w:t>
      </w:r>
      <w:r>
        <w:rPr>
          <w:color w:val="auto"/>
          <w:highlight w:val="none"/>
        </w:rPr>
        <w:t>万</w:t>
      </w:r>
      <w:r>
        <w:rPr>
          <w:rFonts w:hint="eastAsia"/>
          <w:color w:val="auto"/>
          <w:highlight w:val="none"/>
        </w:rPr>
        <w:t>元的违约金，如违约金不足以弥补承包人或发包人损失的，承包人或发包人还有权向分包人追偿。</w:t>
      </w:r>
    </w:p>
    <w:p w14:paraId="144F9F36">
      <w:pPr>
        <w:keepNext/>
        <w:keepLines/>
        <w:spacing w:line="360" w:lineRule="auto"/>
        <w:ind w:firstLine="480" w:firstLineChars="200"/>
        <w:outlineLvl w:val="2"/>
        <w:rPr>
          <w:highlight w:val="none"/>
        </w:rPr>
      </w:pPr>
      <w:r>
        <w:rPr>
          <w:rFonts w:eastAsia="黑体"/>
          <w:bCs/>
          <w:sz w:val="24"/>
          <w:highlight w:val="none"/>
        </w:rPr>
        <w:t xml:space="preserve">24.3 </w:t>
      </w:r>
      <w:r>
        <w:rPr>
          <w:rFonts w:hint="eastAsia" w:eastAsia="黑体"/>
          <w:bCs/>
          <w:sz w:val="24"/>
          <w:highlight w:val="none"/>
        </w:rPr>
        <w:t>合同解除的其它条件：</w:t>
      </w:r>
    </w:p>
    <w:p w14:paraId="37A3509C">
      <w:pPr>
        <w:pStyle w:val="71"/>
        <w:ind w:firstLine="420"/>
        <w:rPr>
          <w:color w:val="auto"/>
          <w:highlight w:val="none"/>
        </w:rPr>
      </w:pPr>
      <w:r>
        <w:rPr>
          <w:rFonts w:hint="eastAsia"/>
          <w:color w:val="auto"/>
          <w:highlight w:val="none"/>
        </w:rPr>
        <w:t>（1）承包人在与分包人签订本合同前，承包人或发包人发现分包人的投标文件中存在不符合招标文件资格审查要求的，投标文件中有弄虚作假的，或则投标文件中带有附加性条件等未完全响应招标文件实质性内容的情形的，发包人有权取消分包人的中标资格，不予退还投标担保金；在签订本合同后，承包人或发包人发现分包人存在前述情形的，经发包人书面确认，承包人有权单方解除本合同、不予退还履约担保，并要求分包人赔偿因此给承包人或发包人造成的损失（包括但不限于重新招标选择施工单位的费用损失及工期延误的损失等）。</w:t>
      </w:r>
    </w:p>
    <w:p w14:paraId="1B766658">
      <w:pPr>
        <w:pStyle w:val="71"/>
        <w:ind w:firstLine="420"/>
        <w:rPr>
          <w:color w:val="auto"/>
          <w:highlight w:val="none"/>
        </w:rPr>
      </w:pPr>
      <w:r>
        <w:rPr>
          <w:rFonts w:hint="eastAsia"/>
          <w:color w:val="auto"/>
          <w:highlight w:val="none"/>
        </w:rPr>
        <w:t>（2）本合同签订后发现分包人被列入失信被执行人名单且无法在14日内解决并提供有效执行证明的，经发包人书面确认，承包人有权单方解除合同。分包人因上述原因解除合同的，无权要求任何补偿或者赔偿，且分包人应当赔偿由此给承包人或发包人造成的损失。</w:t>
      </w:r>
    </w:p>
    <w:p w14:paraId="13AE2D33">
      <w:pPr>
        <w:pStyle w:val="86"/>
        <w:spacing w:before="0" w:after="0"/>
        <w:rPr>
          <w:rFonts w:ascii="宋体" w:hAnsi="宋体"/>
          <w:b/>
          <w:bCs w:val="0"/>
          <w:kern w:val="44"/>
          <w:sz w:val="28"/>
          <w:szCs w:val="44"/>
          <w:highlight w:val="none"/>
        </w:rPr>
      </w:pPr>
      <w:bookmarkStart w:id="871" w:name="_Toc27466"/>
      <w:bookmarkStart w:id="872" w:name="_Toc4225"/>
      <w:bookmarkStart w:id="873" w:name="_Toc20490"/>
      <w:bookmarkStart w:id="874" w:name="_Toc24991"/>
      <w:bookmarkStart w:id="875" w:name="_Toc2610"/>
      <w:bookmarkStart w:id="876" w:name="_Toc1241"/>
      <w:bookmarkStart w:id="877" w:name="_Toc167701674"/>
      <w:bookmarkStart w:id="878" w:name="_Toc25668"/>
      <w:bookmarkStart w:id="879" w:name="_Toc19700"/>
      <w:bookmarkStart w:id="880" w:name="_Toc18773"/>
      <w:bookmarkStart w:id="881" w:name="_Toc167701775"/>
      <w:bookmarkStart w:id="882" w:name="_Toc8956"/>
      <w:bookmarkStart w:id="883" w:name="_Toc167712609"/>
      <w:bookmarkStart w:id="884" w:name="_Toc31499"/>
      <w:bookmarkStart w:id="885" w:name="_Toc3705"/>
      <w:bookmarkStart w:id="886" w:name="_Toc31709"/>
      <w:r>
        <w:rPr>
          <w:rFonts w:hint="eastAsia"/>
          <w:color w:val="auto"/>
          <w:highlight w:val="none"/>
        </w:rPr>
        <w:t>25.</w:t>
      </w:r>
      <w:r>
        <w:rPr>
          <w:rFonts w:hint="eastAsia" w:ascii="宋体" w:hAnsi="宋体"/>
          <w:b/>
          <w:bCs w:val="0"/>
          <w:kern w:val="44"/>
          <w:sz w:val="28"/>
          <w:szCs w:val="44"/>
          <w:highlight w:val="none"/>
        </w:rPr>
        <w:t>不良履约的结果应用</w:t>
      </w:r>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p>
    <w:p w14:paraId="1627123C">
      <w:pPr>
        <w:autoSpaceDE w:val="0"/>
        <w:autoSpaceDN w:val="0"/>
        <w:adjustRightInd w:val="0"/>
        <w:spacing w:line="360" w:lineRule="auto"/>
        <w:ind w:firstLine="420" w:firstLineChars="200"/>
        <w:jc w:val="left"/>
        <w:rPr>
          <w:rFonts w:hint="eastAsia" w:ascii="Times New Roman" w:hAnsi="Times New Roman" w:eastAsia="仿宋_GB2312" w:cs="Times New Roman"/>
          <w:color w:val="auto"/>
          <w:kern w:val="0"/>
          <w:szCs w:val="32"/>
          <w:highlight w:val="none"/>
        </w:rPr>
      </w:pPr>
      <w:r>
        <w:rPr>
          <w:rFonts w:hint="eastAsia" w:ascii="Times New Roman" w:hAnsi="Times New Roman" w:eastAsia="仿宋_GB2312" w:cs="Times New Roman"/>
          <w:color w:val="auto"/>
          <w:kern w:val="0"/>
          <w:szCs w:val="32"/>
          <w:highlight w:val="none"/>
        </w:rPr>
        <w:t>25.1分包人承诺遵守发包人已制定或修订的项目管理规定和要求（详见合同相关附件）。</w:t>
      </w:r>
    </w:p>
    <w:p w14:paraId="4F7B66DC">
      <w:pPr>
        <w:autoSpaceDE w:val="0"/>
        <w:autoSpaceDN w:val="0"/>
        <w:adjustRightInd w:val="0"/>
        <w:spacing w:line="360" w:lineRule="auto"/>
        <w:ind w:firstLine="420" w:firstLineChars="200"/>
        <w:jc w:val="left"/>
        <w:rPr>
          <w:rFonts w:hint="eastAsia" w:ascii="Times New Roman" w:hAnsi="Times New Roman" w:eastAsia="仿宋_GB2312" w:cs="Times New Roman"/>
          <w:color w:val="auto"/>
          <w:kern w:val="0"/>
          <w:szCs w:val="32"/>
          <w:highlight w:val="none"/>
        </w:rPr>
      </w:pPr>
      <w:r>
        <w:rPr>
          <w:rFonts w:hint="eastAsia" w:ascii="Times New Roman" w:hAnsi="Times New Roman" w:eastAsia="仿宋_GB2312" w:cs="Times New Roman"/>
          <w:color w:val="auto"/>
          <w:kern w:val="0"/>
          <w:szCs w:val="32"/>
          <w:highlight w:val="none"/>
        </w:rPr>
        <w:t>25.2发包人可将分包人履约情况及时通报上级单位广东粤海控股集团有限公司（下称“粤海集团”）。粤海集团有权对分包人的履约情况进行评价（含扣分处理），有权对粤海集团系内分包商或承包商进行统筹考核排名并在粤海集团及其下属公司范围内进行公示。</w:t>
      </w:r>
    </w:p>
    <w:p w14:paraId="32A889BB">
      <w:pPr>
        <w:autoSpaceDE w:val="0"/>
        <w:autoSpaceDN w:val="0"/>
        <w:adjustRightInd w:val="0"/>
        <w:spacing w:line="360" w:lineRule="auto"/>
        <w:ind w:firstLine="420" w:firstLineChars="200"/>
        <w:jc w:val="left"/>
        <w:rPr>
          <w:rFonts w:hint="eastAsia" w:ascii="Times New Roman" w:hAnsi="Times New Roman" w:eastAsia="仿宋_GB2312" w:cs="Times New Roman"/>
          <w:color w:val="auto"/>
          <w:kern w:val="0"/>
          <w:szCs w:val="32"/>
          <w:highlight w:val="none"/>
        </w:rPr>
      </w:pPr>
      <w:r>
        <w:rPr>
          <w:rFonts w:hint="eastAsia" w:ascii="Times New Roman" w:hAnsi="Times New Roman" w:eastAsia="仿宋_GB2312" w:cs="Times New Roman"/>
          <w:color w:val="auto"/>
          <w:kern w:val="0"/>
          <w:szCs w:val="32"/>
          <w:highlight w:val="none"/>
        </w:rPr>
        <w:t>25.3发包人可将分包人拒不履行合同、不诚信行为或廉洁问题等情况向信用评级机构以及行业主管部门等披露或报送；</w:t>
      </w:r>
    </w:p>
    <w:p w14:paraId="29120E2E">
      <w:pPr>
        <w:autoSpaceDE w:val="0"/>
        <w:autoSpaceDN w:val="0"/>
        <w:adjustRightInd w:val="0"/>
        <w:spacing w:line="360" w:lineRule="auto"/>
        <w:ind w:firstLine="420" w:firstLineChars="200"/>
        <w:jc w:val="left"/>
        <w:rPr>
          <w:rFonts w:hint="eastAsia" w:ascii="Times New Roman" w:hAnsi="Times New Roman" w:eastAsia="仿宋_GB2312" w:cs="Times New Roman"/>
          <w:color w:val="auto"/>
          <w:kern w:val="0"/>
          <w:szCs w:val="32"/>
          <w:highlight w:val="none"/>
        </w:rPr>
      </w:pPr>
      <w:r>
        <w:rPr>
          <w:rFonts w:hint="eastAsia" w:ascii="Times New Roman" w:hAnsi="Times New Roman" w:eastAsia="仿宋_GB2312" w:cs="Times New Roman"/>
          <w:color w:val="auto"/>
          <w:kern w:val="0"/>
          <w:szCs w:val="32"/>
          <w:highlight w:val="none"/>
        </w:rPr>
        <w:t>25.4分包人承诺参加粤海集团及其下属公司招标采购项目时，能够如实披露其在粤海集团系内过往履约、评分情况，并接受发包人及粤海集团制定的招标评分规则中对应的扣分规定。</w:t>
      </w:r>
    </w:p>
    <w:p w14:paraId="388B9C42">
      <w:pPr>
        <w:pStyle w:val="71"/>
        <w:ind w:firstLine="420"/>
        <w:rPr>
          <w:color w:val="auto"/>
          <w:highlight w:val="none"/>
        </w:rPr>
      </w:pPr>
      <w:bookmarkStart w:id="887" w:name="OLE_LINK48"/>
      <w:r>
        <w:rPr>
          <w:rFonts w:hint="eastAsia"/>
          <w:color w:val="auto"/>
          <w:highlight w:val="none"/>
        </w:rPr>
        <w:t>25.5分包人在本合同履行期间，出现合同附件23所述严重不良行为，发包人及其关联公司均有权将在后续的招标采购项目中将其列为拒绝合作对象，时效按合同附件23对应情形的规定执行。</w:t>
      </w:r>
      <w:bookmarkEnd w:id="887"/>
    </w:p>
    <w:p w14:paraId="4CEBFF16">
      <w:pPr>
        <w:pStyle w:val="86"/>
        <w:spacing w:before="0" w:after="0"/>
        <w:rPr>
          <w:rFonts w:ascii="宋体" w:hAnsi="宋体"/>
          <w:b/>
          <w:bCs w:val="0"/>
          <w:kern w:val="44"/>
          <w:sz w:val="28"/>
          <w:szCs w:val="44"/>
          <w:highlight w:val="none"/>
        </w:rPr>
      </w:pPr>
      <w:bookmarkStart w:id="888" w:name="_Toc32023"/>
      <w:bookmarkStart w:id="889" w:name="_Toc9037"/>
      <w:bookmarkStart w:id="890" w:name="_Toc23863"/>
      <w:bookmarkStart w:id="891" w:name="_Toc29824"/>
      <w:bookmarkStart w:id="892" w:name="_Toc14482"/>
      <w:bookmarkStart w:id="893" w:name="_Toc4367"/>
      <w:bookmarkStart w:id="894" w:name="_Toc32099"/>
      <w:bookmarkStart w:id="895" w:name="_Toc167701675"/>
      <w:bookmarkStart w:id="896" w:name="_Toc31685"/>
      <w:bookmarkStart w:id="897" w:name="_Toc12266"/>
      <w:bookmarkStart w:id="898" w:name="_Toc167712610"/>
      <w:bookmarkStart w:id="899" w:name="_Toc18798"/>
      <w:bookmarkStart w:id="900" w:name="_Toc32710"/>
      <w:bookmarkStart w:id="901" w:name="_Toc18716"/>
      <w:bookmarkStart w:id="902" w:name="_Toc167701776"/>
      <w:bookmarkStart w:id="903" w:name="_Toc29739"/>
      <w:r>
        <w:rPr>
          <w:rFonts w:hint="eastAsia"/>
          <w:color w:val="auto"/>
          <w:highlight w:val="none"/>
        </w:rPr>
        <w:t>26.其他</w:t>
      </w:r>
      <w:r>
        <w:rPr>
          <w:rFonts w:hint="eastAsia" w:ascii="宋体" w:hAnsi="宋体"/>
          <w:b/>
          <w:bCs w:val="0"/>
          <w:kern w:val="44"/>
          <w:sz w:val="28"/>
          <w:szCs w:val="44"/>
          <w:highlight w:val="none"/>
        </w:rPr>
        <w:t>条款</w:t>
      </w:r>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p>
    <w:p w14:paraId="12DA816C">
      <w:pPr>
        <w:pStyle w:val="71"/>
        <w:ind w:firstLine="420"/>
        <w:rPr>
          <w:rFonts w:hint="eastAsia" w:ascii="Times New Roman" w:hAnsi="Times New Roman" w:eastAsia="仿宋_GB2312" w:cs="Times New Roman"/>
          <w:color w:val="auto"/>
          <w:kern w:val="0"/>
          <w:szCs w:val="32"/>
          <w:highlight w:val="none"/>
        </w:rPr>
      </w:pPr>
      <w:r>
        <w:rPr>
          <w:rFonts w:hint="eastAsia" w:ascii="Times New Roman" w:hAnsi="Times New Roman" w:eastAsia="仿宋_GB2312" w:cs="Times New Roman"/>
          <w:color w:val="auto"/>
          <w:kern w:val="0"/>
          <w:szCs w:val="32"/>
          <w:highlight w:val="none"/>
        </w:rPr>
        <w:t>双方确认，本合同所确定当事人之间的权利和义务，双方均已采取合理的方式向对方进行了提示，对于免除或者减轻其责任等与对方有重大利害关系的条款，双方均已按对方的要求，对该条款的真实意思表示进行了沟通说明。任何一方不会以没有注意或者理解与其有重大利害关系的条款为由主张该条款不构成合同内容或合同无效。</w:t>
      </w:r>
    </w:p>
    <w:p w14:paraId="39AE397A">
      <w:pPr>
        <w:pStyle w:val="71"/>
        <w:rPr>
          <w:rFonts w:eastAsia="黑体"/>
          <w:bCs/>
          <w:color w:val="auto"/>
          <w:sz w:val="30"/>
          <w:highlight w:val="none"/>
        </w:rPr>
      </w:pPr>
    </w:p>
    <w:bookmarkEnd w:id="551"/>
    <w:bookmarkEnd w:id="862"/>
    <w:bookmarkEnd w:id="863"/>
    <w:bookmarkEnd w:id="864"/>
    <w:p w14:paraId="4FA614FF">
      <w:pPr>
        <w:widowControl/>
        <w:jc w:val="left"/>
        <w:rPr>
          <w:b/>
          <w:sz w:val="24"/>
          <w:szCs w:val="24"/>
          <w:highlight w:val="none"/>
        </w:rPr>
      </w:pPr>
      <w:bookmarkStart w:id="904" w:name="_Toc402450479"/>
      <w:r>
        <w:rPr>
          <w:rFonts w:hint="eastAsia"/>
          <w:b/>
          <w:sz w:val="24"/>
          <w:szCs w:val="24"/>
          <w:highlight w:val="none"/>
        </w:rPr>
        <w:t>合同附件</w:t>
      </w:r>
      <w:bookmarkEnd w:id="904"/>
    </w:p>
    <w:p w14:paraId="09C3E098">
      <w:pPr>
        <w:widowControl/>
        <w:jc w:val="left"/>
        <w:rPr>
          <w:b/>
          <w:sz w:val="24"/>
          <w:szCs w:val="24"/>
          <w:highlight w:val="none"/>
        </w:rPr>
      </w:pPr>
    </w:p>
    <w:p w14:paraId="0F3826B5">
      <w:pPr>
        <w:pStyle w:val="71"/>
        <w:ind w:firstLine="0" w:firstLineChars="0"/>
        <w:rPr>
          <w:color w:val="auto"/>
          <w:highlight w:val="none"/>
        </w:rPr>
      </w:pPr>
      <w:bookmarkStart w:id="905" w:name="_Toc40186514"/>
      <w:r>
        <w:rPr>
          <w:rFonts w:hint="eastAsia"/>
          <w:color w:val="auto"/>
          <w:highlight w:val="none"/>
        </w:rPr>
        <w:t>附件</w:t>
      </w:r>
      <w:r>
        <w:rPr>
          <w:color w:val="auto"/>
          <w:highlight w:val="none"/>
        </w:rPr>
        <w:t>1</w:t>
      </w:r>
      <w:r>
        <w:rPr>
          <w:rFonts w:hint="eastAsia"/>
          <w:color w:val="auto"/>
          <w:highlight w:val="none"/>
        </w:rPr>
        <w:t xml:space="preserve"> 合同范围及边界</w:t>
      </w:r>
      <w:bookmarkEnd w:id="905"/>
    </w:p>
    <w:p w14:paraId="3F42D858">
      <w:pPr>
        <w:pStyle w:val="71"/>
        <w:ind w:firstLine="0" w:firstLineChars="0"/>
        <w:rPr>
          <w:color w:val="auto"/>
          <w:highlight w:val="none"/>
        </w:rPr>
      </w:pPr>
      <w:bookmarkStart w:id="906" w:name="_Toc40186515"/>
      <w:r>
        <w:rPr>
          <w:rFonts w:hint="eastAsia"/>
          <w:color w:val="auto"/>
          <w:highlight w:val="none"/>
        </w:rPr>
        <w:t>附件</w:t>
      </w:r>
      <w:r>
        <w:rPr>
          <w:color w:val="auto"/>
          <w:highlight w:val="none"/>
        </w:rPr>
        <w:t>2</w:t>
      </w:r>
      <w:r>
        <w:rPr>
          <w:rFonts w:hint="eastAsia"/>
          <w:color w:val="auto"/>
          <w:highlight w:val="none"/>
        </w:rPr>
        <w:t xml:space="preserve"> </w:t>
      </w:r>
      <w:bookmarkEnd w:id="906"/>
      <w:r>
        <w:rPr>
          <w:rFonts w:hint="eastAsia"/>
          <w:color w:val="auto"/>
          <w:highlight w:val="none"/>
        </w:rPr>
        <w:t>施工技术要求（另册）</w:t>
      </w:r>
    </w:p>
    <w:p w14:paraId="3D8ED551">
      <w:pPr>
        <w:pStyle w:val="71"/>
        <w:ind w:firstLine="0" w:firstLineChars="0"/>
        <w:rPr>
          <w:color w:val="auto"/>
          <w:highlight w:val="none"/>
        </w:rPr>
      </w:pPr>
      <w:bookmarkStart w:id="907" w:name="_Toc40186517"/>
      <w:r>
        <w:rPr>
          <w:rFonts w:hint="eastAsia"/>
          <w:color w:val="auto"/>
          <w:highlight w:val="none"/>
        </w:rPr>
        <w:t>附件3 材料设备品牌推荐（另册）</w:t>
      </w:r>
    </w:p>
    <w:p w14:paraId="6913650B">
      <w:pPr>
        <w:pStyle w:val="71"/>
        <w:ind w:firstLine="0" w:firstLineChars="0"/>
        <w:rPr>
          <w:color w:val="auto"/>
          <w:highlight w:val="none"/>
        </w:rPr>
      </w:pPr>
      <w:r>
        <w:rPr>
          <w:rFonts w:hint="eastAsia"/>
          <w:color w:val="auto"/>
          <w:highlight w:val="none"/>
        </w:rPr>
        <w:t>附件4 已标价工程量清单</w:t>
      </w:r>
      <w:bookmarkEnd w:id="907"/>
      <w:r>
        <w:rPr>
          <w:rFonts w:hint="eastAsia"/>
          <w:color w:val="auto"/>
          <w:highlight w:val="none"/>
        </w:rPr>
        <w:t>（另册）</w:t>
      </w:r>
    </w:p>
    <w:p w14:paraId="593AB798">
      <w:pPr>
        <w:pStyle w:val="71"/>
        <w:ind w:firstLine="0" w:firstLineChars="0"/>
        <w:rPr>
          <w:color w:val="auto"/>
          <w:highlight w:val="none"/>
        </w:rPr>
      </w:pPr>
      <w:r>
        <w:rPr>
          <w:rFonts w:hint="eastAsia"/>
          <w:color w:val="auto"/>
          <w:highlight w:val="none"/>
        </w:rPr>
        <w:t>附件5 图纸目录（另册）</w:t>
      </w:r>
    </w:p>
    <w:p w14:paraId="019FDDB1">
      <w:pPr>
        <w:pStyle w:val="71"/>
        <w:ind w:firstLine="0" w:firstLineChars="0"/>
        <w:rPr>
          <w:color w:val="auto"/>
          <w:highlight w:val="none"/>
        </w:rPr>
      </w:pPr>
      <w:r>
        <w:rPr>
          <w:rFonts w:hint="eastAsia"/>
          <w:color w:val="auto"/>
          <w:highlight w:val="none"/>
        </w:rPr>
        <w:t>附件6 履约保函（样式）</w:t>
      </w:r>
    </w:p>
    <w:p w14:paraId="0E3AB27F">
      <w:pPr>
        <w:pStyle w:val="71"/>
        <w:ind w:firstLine="0" w:firstLineChars="0"/>
        <w:rPr>
          <w:color w:val="auto"/>
          <w:highlight w:val="none"/>
        </w:rPr>
      </w:pPr>
      <w:bookmarkStart w:id="908" w:name="_Toc40186519"/>
      <w:r>
        <w:rPr>
          <w:rFonts w:hint="eastAsia"/>
          <w:color w:val="auto"/>
          <w:highlight w:val="none"/>
        </w:rPr>
        <w:t xml:space="preserve">附件7 工程质量保修书    </w:t>
      </w:r>
      <w:bookmarkEnd w:id="908"/>
    </w:p>
    <w:p w14:paraId="1E8421DC">
      <w:pPr>
        <w:pStyle w:val="71"/>
        <w:ind w:firstLine="0" w:firstLineChars="0"/>
        <w:rPr>
          <w:color w:val="auto"/>
          <w:highlight w:val="none"/>
        </w:rPr>
      </w:pPr>
      <w:bookmarkStart w:id="909" w:name="_Toc40186520"/>
      <w:r>
        <w:rPr>
          <w:rFonts w:hint="eastAsia"/>
          <w:color w:val="auto"/>
          <w:highlight w:val="none"/>
        </w:rPr>
        <w:t xml:space="preserve">附件8 总承包管理与配合服务管理办法    </w:t>
      </w:r>
      <w:bookmarkEnd w:id="909"/>
    </w:p>
    <w:p w14:paraId="47379DC7">
      <w:pPr>
        <w:pStyle w:val="71"/>
        <w:ind w:firstLine="0" w:firstLineChars="0"/>
        <w:rPr>
          <w:color w:val="auto"/>
          <w:highlight w:val="none"/>
        </w:rPr>
      </w:pPr>
      <w:bookmarkStart w:id="910" w:name="_Toc40186521"/>
      <w:r>
        <w:rPr>
          <w:rFonts w:hint="eastAsia"/>
          <w:color w:val="auto"/>
          <w:highlight w:val="none"/>
        </w:rPr>
        <w:t xml:space="preserve">附件9 工程建设项目廉政责任书  </w:t>
      </w:r>
      <w:bookmarkEnd w:id="910"/>
    </w:p>
    <w:p w14:paraId="37CBE024">
      <w:pPr>
        <w:pStyle w:val="71"/>
        <w:ind w:firstLine="0" w:firstLineChars="0"/>
        <w:rPr>
          <w:color w:val="auto"/>
          <w:highlight w:val="none"/>
        </w:rPr>
      </w:pPr>
      <w:bookmarkStart w:id="911" w:name="_Toc40186524"/>
      <w:r>
        <w:rPr>
          <w:rFonts w:hint="eastAsia"/>
          <w:color w:val="auto"/>
          <w:highlight w:val="none"/>
        </w:rPr>
        <w:t xml:space="preserve">附件10 项目工程施工现场管理办法    </w:t>
      </w:r>
      <w:bookmarkEnd w:id="911"/>
    </w:p>
    <w:p w14:paraId="6BC8C44F">
      <w:pPr>
        <w:pStyle w:val="71"/>
        <w:ind w:firstLine="0" w:firstLineChars="0"/>
        <w:rPr>
          <w:color w:val="auto"/>
          <w:highlight w:val="none"/>
        </w:rPr>
      </w:pPr>
      <w:r>
        <w:rPr>
          <w:rFonts w:hint="eastAsia"/>
          <w:color w:val="auto"/>
          <w:highlight w:val="none"/>
        </w:rPr>
        <w:t xml:space="preserve">附件11 智慧工地建设要求  </w:t>
      </w:r>
    </w:p>
    <w:p w14:paraId="17B702D0">
      <w:pPr>
        <w:pStyle w:val="71"/>
        <w:ind w:firstLine="0" w:firstLineChars="0"/>
        <w:rPr>
          <w:rFonts w:hint="eastAsia" w:eastAsia="仿宋_GB2312"/>
          <w:color w:val="auto"/>
          <w:highlight w:val="none"/>
          <w:lang w:eastAsia="zh-CN"/>
        </w:rPr>
      </w:pPr>
      <w:r>
        <w:rPr>
          <w:rFonts w:hint="eastAsia"/>
          <w:color w:val="auto"/>
          <w:highlight w:val="none"/>
        </w:rPr>
        <w:t xml:space="preserve">附件12 </w:t>
      </w:r>
      <w:r>
        <w:rPr>
          <w:rFonts w:hint="eastAsia"/>
          <w:color w:val="auto"/>
          <w:highlight w:val="none"/>
          <w:lang w:eastAsia="zh-CN"/>
        </w:rPr>
        <w:t>粤海置地建设工程安全文明施工标准化图册（</w:t>
      </w:r>
      <w:r>
        <w:rPr>
          <w:rFonts w:hint="eastAsia"/>
          <w:color w:val="auto"/>
          <w:highlight w:val="none"/>
          <w:lang w:val="en-US" w:eastAsia="zh-CN"/>
        </w:rPr>
        <w:t>另册</w:t>
      </w:r>
      <w:r>
        <w:rPr>
          <w:rFonts w:hint="eastAsia"/>
          <w:color w:val="auto"/>
          <w:highlight w:val="none"/>
          <w:lang w:eastAsia="zh-CN"/>
        </w:rPr>
        <w:t>）</w:t>
      </w:r>
    </w:p>
    <w:p w14:paraId="4B652AEB">
      <w:pPr>
        <w:pStyle w:val="71"/>
        <w:ind w:firstLine="0" w:firstLineChars="0"/>
        <w:rPr>
          <w:color w:val="auto"/>
          <w:highlight w:val="none"/>
        </w:rPr>
      </w:pPr>
      <w:r>
        <w:rPr>
          <w:rFonts w:hint="eastAsia"/>
          <w:color w:val="auto"/>
          <w:highlight w:val="none"/>
        </w:rPr>
        <w:t>附件13 粤海置地施工环境VI展示图</w:t>
      </w:r>
    </w:p>
    <w:p w14:paraId="540FBFA2">
      <w:pPr>
        <w:pStyle w:val="71"/>
        <w:ind w:firstLine="0" w:firstLineChars="0"/>
        <w:rPr>
          <w:color w:val="auto"/>
          <w:highlight w:val="none"/>
        </w:rPr>
      </w:pPr>
      <w:r>
        <w:rPr>
          <w:rFonts w:hint="eastAsia"/>
          <w:color w:val="auto"/>
          <w:highlight w:val="none"/>
        </w:rPr>
        <w:t>附件14 工程建设资金拨付管理办法及实施细则</w:t>
      </w:r>
    </w:p>
    <w:p w14:paraId="565517F2">
      <w:pPr>
        <w:pStyle w:val="71"/>
        <w:ind w:firstLine="0" w:firstLineChars="0"/>
        <w:rPr>
          <w:color w:val="auto"/>
          <w:highlight w:val="none"/>
        </w:rPr>
      </w:pPr>
      <w:r>
        <w:rPr>
          <w:rFonts w:hint="eastAsia"/>
          <w:color w:val="auto"/>
          <w:highlight w:val="none"/>
        </w:rPr>
        <w:t>附件15 安全管理协议书</w:t>
      </w:r>
    </w:p>
    <w:p w14:paraId="3C65DF81">
      <w:pPr>
        <w:pStyle w:val="71"/>
        <w:ind w:firstLine="0" w:firstLineChars="0"/>
        <w:rPr>
          <w:color w:val="auto"/>
          <w:highlight w:val="none"/>
        </w:rPr>
      </w:pPr>
      <w:r>
        <w:rPr>
          <w:rFonts w:hint="eastAsia"/>
          <w:color w:val="auto"/>
          <w:highlight w:val="none"/>
        </w:rPr>
        <w:t>附件16 安全管理专篇</w:t>
      </w:r>
    </w:p>
    <w:p w14:paraId="4AB93527">
      <w:pPr>
        <w:pStyle w:val="71"/>
        <w:ind w:firstLine="0" w:firstLineChars="0"/>
        <w:rPr>
          <w:color w:val="auto"/>
          <w:highlight w:val="none"/>
        </w:rPr>
      </w:pPr>
      <w:r>
        <w:rPr>
          <w:rFonts w:hint="eastAsia"/>
          <w:color w:val="auto"/>
          <w:highlight w:val="none"/>
        </w:rPr>
        <w:t>附件17 安全生产不良行为扣分条款</w:t>
      </w:r>
    </w:p>
    <w:p w14:paraId="586BD7C8">
      <w:pPr>
        <w:pStyle w:val="71"/>
        <w:ind w:firstLine="0" w:firstLineChars="0"/>
        <w:rPr>
          <w:color w:val="auto"/>
          <w:highlight w:val="none"/>
        </w:rPr>
      </w:pPr>
      <w:r>
        <w:rPr>
          <w:rFonts w:hint="eastAsia"/>
          <w:color w:val="auto"/>
          <w:highlight w:val="none"/>
        </w:rPr>
        <w:t>附件18 深化设计图申报表</w:t>
      </w:r>
    </w:p>
    <w:p w14:paraId="293E7056">
      <w:pPr>
        <w:pStyle w:val="71"/>
        <w:ind w:firstLine="0" w:firstLineChars="0"/>
        <w:rPr>
          <w:color w:val="auto"/>
          <w:highlight w:val="none"/>
        </w:rPr>
      </w:pPr>
      <w:r>
        <w:rPr>
          <w:rFonts w:hint="eastAsia"/>
          <w:color w:val="auto"/>
          <w:highlight w:val="none"/>
        </w:rPr>
        <w:t>附件19 拟投人员一览表（按投标文件）</w:t>
      </w:r>
    </w:p>
    <w:p w14:paraId="1C83F767">
      <w:pPr>
        <w:pStyle w:val="71"/>
        <w:ind w:firstLine="0" w:firstLineChars="0"/>
        <w:rPr>
          <w:color w:val="auto"/>
          <w:highlight w:val="none"/>
        </w:rPr>
      </w:pPr>
      <w:r>
        <w:rPr>
          <w:rFonts w:hint="eastAsia"/>
          <w:color w:val="auto"/>
          <w:highlight w:val="none"/>
        </w:rPr>
        <w:t>附件2</w:t>
      </w:r>
      <w:r>
        <w:rPr>
          <w:rFonts w:hint="eastAsia"/>
          <w:color w:val="auto"/>
          <w:highlight w:val="none"/>
          <w:lang w:val="en-US" w:eastAsia="zh-CN"/>
        </w:rPr>
        <w:t>0</w:t>
      </w:r>
      <w:r>
        <w:rPr>
          <w:color w:val="auto"/>
          <w:highlight w:val="none"/>
        </w:rPr>
        <w:t xml:space="preserve"> 粤海置地工程样板管理办法</w:t>
      </w:r>
      <w:r>
        <w:rPr>
          <w:rFonts w:hint="eastAsia"/>
          <w:color w:val="auto"/>
          <w:highlight w:val="none"/>
        </w:rPr>
        <w:t>（另册）</w:t>
      </w:r>
    </w:p>
    <w:p w14:paraId="6E8934B2">
      <w:pPr>
        <w:pStyle w:val="71"/>
        <w:ind w:firstLine="0" w:firstLineChars="0"/>
        <w:rPr>
          <w:rFonts w:hint="eastAsia"/>
          <w:color w:val="auto"/>
          <w:highlight w:val="none"/>
        </w:rPr>
      </w:pPr>
      <w:r>
        <w:rPr>
          <w:rFonts w:hint="eastAsia"/>
          <w:color w:val="auto"/>
          <w:highlight w:val="none"/>
        </w:rPr>
        <w:t>附件</w:t>
      </w:r>
      <w:r>
        <w:rPr>
          <w:color w:val="auto"/>
          <w:highlight w:val="none"/>
        </w:rPr>
        <w:t>2</w:t>
      </w:r>
      <w:r>
        <w:rPr>
          <w:rFonts w:hint="eastAsia"/>
          <w:color w:val="auto"/>
          <w:highlight w:val="none"/>
          <w:lang w:val="en-US" w:eastAsia="zh-CN"/>
        </w:rPr>
        <w:t>1</w:t>
      </w:r>
      <w:r>
        <w:rPr>
          <w:color w:val="auto"/>
          <w:highlight w:val="none"/>
        </w:rPr>
        <w:t xml:space="preserve"> </w:t>
      </w:r>
      <w:r>
        <w:rPr>
          <w:rFonts w:hint="eastAsia"/>
          <w:color w:val="auto"/>
          <w:highlight w:val="none"/>
        </w:rPr>
        <w:t>质量风险检查表（另册）</w:t>
      </w:r>
    </w:p>
    <w:p w14:paraId="507C802F">
      <w:pPr>
        <w:pStyle w:val="71"/>
        <w:ind w:firstLine="0" w:firstLineChars="0"/>
        <w:rPr>
          <w:rFonts w:hint="default" w:eastAsia="仿宋_GB2312"/>
          <w:color w:val="auto"/>
          <w:highlight w:val="none"/>
          <w:lang w:val="en-US" w:eastAsia="zh-CN"/>
        </w:rPr>
      </w:pPr>
      <w:r>
        <w:rPr>
          <w:rFonts w:hint="eastAsia"/>
          <w:color w:val="auto"/>
          <w:highlight w:val="none"/>
          <w:lang w:val="en-US" w:eastAsia="zh-CN"/>
        </w:rPr>
        <w:t>附件22 建安类供方严重不良行为清单（另册）</w:t>
      </w:r>
    </w:p>
    <w:p w14:paraId="7FFE0BFE">
      <w:pPr>
        <w:spacing w:line="360" w:lineRule="auto"/>
        <w:ind w:firstLineChars="0"/>
        <w:rPr>
          <w:rFonts w:hint="eastAsia" w:ascii="Times New Roman" w:hAnsi="Times New Roman" w:eastAsia="仿宋_GB2312"/>
          <w:color w:val="auto"/>
          <w:kern w:val="0"/>
          <w:szCs w:val="32"/>
          <w:highlight w:val="none"/>
          <w:lang w:val="en-US" w:eastAsia="zh-CN"/>
        </w:rPr>
      </w:pPr>
      <w:r>
        <w:rPr>
          <w:rFonts w:hint="eastAsia" w:ascii="Times New Roman" w:hAnsi="Times New Roman" w:eastAsia="仿宋_GB2312"/>
          <w:color w:val="auto"/>
          <w:kern w:val="0"/>
          <w:szCs w:val="32"/>
          <w:highlight w:val="none"/>
          <w:lang w:val="en-US" w:eastAsia="zh-CN"/>
        </w:rPr>
        <w:t xml:space="preserve">附件23 </w:t>
      </w:r>
      <w:r>
        <w:rPr>
          <w:rFonts w:hint="eastAsia" w:ascii="Times New Roman" w:hAnsi="Times New Roman" w:eastAsia="仿宋_GB2312"/>
          <w:color w:val="auto"/>
          <w:kern w:val="0"/>
          <w:szCs w:val="32"/>
          <w:highlight w:val="none"/>
        </w:rPr>
        <w:t>答疑澄清纪要（另册）</w:t>
      </w:r>
    </w:p>
    <w:p w14:paraId="00F6C60C">
      <w:pPr>
        <w:spacing w:line="360" w:lineRule="auto"/>
        <w:ind w:firstLineChars="0"/>
        <w:rPr>
          <w:rFonts w:hint="eastAsia" w:ascii="Times New Roman" w:hAnsi="Times New Roman" w:eastAsia="仿宋_GB2312"/>
          <w:color w:val="auto"/>
          <w:kern w:val="0"/>
          <w:szCs w:val="32"/>
          <w:highlight w:val="none"/>
          <w:lang w:val="en-US" w:eastAsia="zh-CN"/>
        </w:rPr>
      </w:pPr>
      <w:r>
        <w:rPr>
          <w:rFonts w:hint="eastAsia" w:ascii="Times New Roman" w:hAnsi="Times New Roman" w:eastAsia="仿宋_GB2312"/>
          <w:color w:val="auto"/>
          <w:kern w:val="0"/>
          <w:szCs w:val="32"/>
          <w:highlight w:val="none"/>
          <w:lang w:val="en-US" w:eastAsia="zh-CN"/>
        </w:rPr>
        <w:t>附件24 投标承诺函（按投标文件）</w:t>
      </w:r>
    </w:p>
    <w:p w14:paraId="6D7076E8">
      <w:pPr>
        <w:spacing w:line="360" w:lineRule="auto"/>
        <w:ind w:firstLineChars="0"/>
        <w:rPr>
          <w:rFonts w:hint="eastAsia"/>
          <w:color w:val="auto"/>
          <w:highlight w:val="none"/>
        </w:rPr>
      </w:pPr>
      <w:r>
        <w:rPr>
          <w:rFonts w:hint="eastAsia"/>
          <w:color w:val="auto"/>
          <w:highlight w:val="none"/>
        </w:rPr>
        <w:br w:type="page"/>
      </w:r>
    </w:p>
    <w:p w14:paraId="4485E536">
      <w:pPr>
        <w:ind w:firstLineChars="0"/>
        <w:rPr>
          <w:rFonts w:hint="eastAsia"/>
          <w:color w:val="auto"/>
          <w:highlight w:val="none"/>
        </w:rPr>
      </w:pPr>
    </w:p>
    <w:p w14:paraId="50F1444E">
      <w:pPr>
        <w:pStyle w:val="71"/>
        <w:ind w:firstLine="0" w:firstLineChars="0"/>
        <w:rPr>
          <w:rFonts w:hint="eastAsia"/>
          <w:color w:val="auto"/>
          <w:highlight w:val="none"/>
        </w:rPr>
      </w:pPr>
    </w:p>
    <w:p w14:paraId="6E89E406">
      <w:pPr>
        <w:pStyle w:val="2"/>
        <w:spacing w:before="0" w:after="0" w:line="240" w:lineRule="auto"/>
        <w:rPr>
          <w:rFonts w:ascii="宋体" w:hAnsi="宋体"/>
          <w:sz w:val="21"/>
          <w:szCs w:val="21"/>
          <w:highlight w:val="none"/>
        </w:rPr>
      </w:pPr>
      <w:bookmarkStart w:id="912" w:name="_Toc23953"/>
      <w:bookmarkStart w:id="913" w:name="_Toc167185411"/>
      <w:bookmarkStart w:id="914" w:name="_Toc44492628"/>
      <w:bookmarkStart w:id="915" w:name="_Toc44227951"/>
      <w:bookmarkStart w:id="916" w:name="_Toc10027"/>
      <w:bookmarkStart w:id="917" w:name="_Toc27297"/>
      <w:r>
        <w:rPr>
          <w:rFonts w:hint="eastAsia" w:ascii="宋体" w:hAnsi="宋体"/>
          <w:sz w:val="21"/>
          <w:szCs w:val="21"/>
          <w:highlight w:val="none"/>
        </w:rPr>
        <w:t>附件1 合同范围及边界</w:t>
      </w:r>
      <w:bookmarkEnd w:id="912"/>
      <w:bookmarkEnd w:id="913"/>
    </w:p>
    <w:tbl>
      <w:tblPr>
        <w:tblStyle w:val="37"/>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456"/>
        <w:gridCol w:w="5736"/>
        <w:gridCol w:w="1303"/>
        <w:gridCol w:w="1176"/>
        <w:gridCol w:w="1183"/>
      </w:tblGrid>
      <w:tr w14:paraId="57638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 w:hRule="atLeast"/>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E5CD1">
            <w:pPr>
              <w:keepNext w:val="0"/>
              <w:keepLines w:val="0"/>
              <w:widowControl/>
              <w:suppressLineNumbers w:val="0"/>
              <w:jc w:val="center"/>
              <w:textAlignment w:val="center"/>
              <w:rPr>
                <w:rFonts w:ascii="微软雅黑" w:hAnsi="微软雅黑" w:eastAsia="微软雅黑" w:cs="微软雅黑"/>
                <w:b/>
                <w:bCs/>
                <w:i w:val="0"/>
                <w:iCs w:val="0"/>
                <w:color w:val="000000"/>
                <w:sz w:val="28"/>
                <w:szCs w:val="28"/>
                <w:highlight w:val="none"/>
                <w:u w:val="none"/>
              </w:rPr>
            </w:pPr>
            <w:r>
              <w:rPr>
                <w:rFonts w:hint="eastAsia" w:ascii="宋体" w:hAnsi="宋体" w:cs="宋体"/>
                <w:b/>
                <w:bCs/>
                <w:color w:val="000000"/>
                <w:kern w:val="0"/>
                <w:sz w:val="28"/>
                <w:szCs w:val="28"/>
                <w:highlight w:val="none"/>
                <w:u w:val="none"/>
                <w:lang w:eastAsia="zh-CN" w:bidi="ar"/>
              </w:rPr>
              <w:t>云港城项目4#地块T2栋及附属裙楼幕墙工程</w:t>
            </w:r>
            <w:r>
              <w:rPr>
                <w:rFonts w:hint="eastAsia" w:ascii="宋体" w:hAnsi="宋体" w:eastAsia="宋体" w:cs="宋体"/>
                <w:b/>
                <w:bCs/>
                <w:i w:val="0"/>
                <w:iCs w:val="0"/>
                <w:color w:val="000000"/>
                <w:kern w:val="0"/>
                <w:sz w:val="28"/>
                <w:szCs w:val="28"/>
                <w:highlight w:val="none"/>
                <w:u w:val="none"/>
                <w:lang w:val="en-US" w:eastAsia="zh-CN" w:bidi="ar"/>
              </w:rPr>
              <w:t>施工界面划分</w:t>
            </w:r>
          </w:p>
        </w:tc>
      </w:tr>
      <w:tr w14:paraId="52BDD9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22FD0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一、玻璃幕墙</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4746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3331B2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BA7AD1">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FFC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6EF94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86FF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0357C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FD1E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F42E3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测量放线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8D120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AC6C1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5DDD2">
            <w:pPr>
              <w:jc w:val="center"/>
              <w:rPr>
                <w:rFonts w:hint="eastAsia" w:ascii="宋体" w:hAnsi="宋体" w:eastAsia="宋体" w:cs="宋体"/>
                <w:i w:val="0"/>
                <w:iCs w:val="0"/>
                <w:color w:val="000000"/>
                <w:sz w:val="24"/>
                <w:szCs w:val="24"/>
                <w:highlight w:val="none"/>
                <w:u w:val="none"/>
              </w:rPr>
            </w:pPr>
          </w:p>
        </w:tc>
      </w:tr>
      <w:tr w14:paraId="38C67A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6813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7B9E7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预埋件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E124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A998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FDC7BA">
            <w:pPr>
              <w:jc w:val="center"/>
              <w:rPr>
                <w:rFonts w:hint="eastAsia" w:ascii="宋体" w:hAnsi="宋体" w:eastAsia="宋体" w:cs="宋体"/>
                <w:i w:val="0"/>
                <w:iCs w:val="0"/>
                <w:color w:val="000000"/>
                <w:sz w:val="24"/>
                <w:szCs w:val="24"/>
                <w:highlight w:val="none"/>
                <w:u w:val="none"/>
              </w:rPr>
            </w:pPr>
          </w:p>
        </w:tc>
      </w:tr>
      <w:tr w14:paraId="6C969E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3B05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161A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施工脚手架、环轨或吊篮</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4323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7EE09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0AF80">
            <w:pPr>
              <w:jc w:val="center"/>
              <w:rPr>
                <w:rFonts w:hint="eastAsia" w:ascii="宋体" w:hAnsi="宋体" w:eastAsia="宋体" w:cs="宋体"/>
                <w:i w:val="0"/>
                <w:iCs w:val="0"/>
                <w:color w:val="000000"/>
                <w:sz w:val="24"/>
                <w:szCs w:val="24"/>
                <w:highlight w:val="none"/>
                <w:u w:val="none"/>
              </w:rPr>
            </w:pPr>
          </w:p>
        </w:tc>
      </w:tr>
      <w:tr w14:paraId="001EC3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1F17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64E7B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后补埋板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7B4D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091C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E780F">
            <w:pPr>
              <w:jc w:val="center"/>
              <w:rPr>
                <w:rFonts w:hint="eastAsia" w:ascii="宋体" w:hAnsi="宋体" w:eastAsia="宋体" w:cs="宋体"/>
                <w:i w:val="0"/>
                <w:iCs w:val="0"/>
                <w:color w:val="000000"/>
                <w:sz w:val="24"/>
                <w:szCs w:val="24"/>
                <w:highlight w:val="none"/>
                <w:u w:val="none"/>
              </w:rPr>
            </w:pPr>
          </w:p>
        </w:tc>
      </w:tr>
      <w:tr w14:paraId="41D1CD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2C51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84FF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钢转换挑件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BABAA">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E417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59CE3">
            <w:pPr>
              <w:jc w:val="center"/>
              <w:rPr>
                <w:rFonts w:hint="eastAsia" w:ascii="宋体" w:hAnsi="宋体" w:eastAsia="宋体" w:cs="宋体"/>
                <w:i w:val="0"/>
                <w:iCs w:val="0"/>
                <w:color w:val="000000"/>
                <w:sz w:val="24"/>
                <w:szCs w:val="24"/>
                <w:highlight w:val="none"/>
                <w:u w:val="none"/>
              </w:rPr>
            </w:pPr>
          </w:p>
        </w:tc>
      </w:tr>
      <w:tr w14:paraId="674B2A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AD67F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DBAC4">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龙骨安装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33320">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291E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E4846">
            <w:pPr>
              <w:jc w:val="center"/>
              <w:rPr>
                <w:rFonts w:hint="eastAsia" w:ascii="宋体" w:hAnsi="宋体" w:eastAsia="宋体" w:cs="宋体"/>
                <w:i w:val="0"/>
                <w:iCs w:val="0"/>
                <w:color w:val="000000"/>
                <w:sz w:val="24"/>
                <w:szCs w:val="24"/>
                <w:highlight w:val="none"/>
                <w:u w:val="none"/>
              </w:rPr>
            </w:pPr>
          </w:p>
        </w:tc>
      </w:tr>
      <w:tr w14:paraId="705A9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FAE4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9ED31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外墙袋装岩棉保温施工</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28CF">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90EA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91D6B8">
            <w:pPr>
              <w:jc w:val="center"/>
              <w:rPr>
                <w:rFonts w:hint="eastAsia" w:ascii="宋体" w:hAnsi="宋体" w:eastAsia="宋体" w:cs="宋体"/>
                <w:i w:val="0"/>
                <w:iCs w:val="0"/>
                <w:color w:val="000000"/>
                <w:sz w:val="24"/>
                <w:szCs w:val="24"/>
                <w:highlight w:val="none"/>
                <w:u w:val="none"/>
              </w:rPr>
            </w:pPr>
          </w:p>
        </w:tc>
      </w:tr>
      <w:tr w14:paraId="4B3A2E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C82AA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B0BB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玻璃供货（含采购、加工、运输、现场转运等）</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2E419">
            <w:pPr>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754C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B9F7F">
            <w:pPr>
              <w:jc w:val="center"/>
              <w:rPr>
                <w:rFonts w:hint="eastAsia" w:ascii="宋体" w:hAnsi="宋体" w:eastAsia="宋体" w:cs="宋体"/>
                <w:i w:val="0"/>
                <w:iCs w:val="0"/>
                <w:color w:val="000000"/>
                <w:sz w:val="24"/>
                <w:szCs w:val="24"/>
                <w:highlight w:val="none"/>
                <w:u w:val="none"/>
              </w:rPr>
            </w:pPr>
          </w:p>
        </w:tc>
      </w:tr>
      <w:tr w14:paraId="53E3B3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6E0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37F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玻璃安装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521BA">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3A93A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E5B24">
            <w:pPr>
              <w:jc w:val="center"/>
              <w:rPr>
                <w:rFonts w:hint="eastAsia" w:ascii="宋体" w:hAnsi="宋体" w:eastAsia="宋体" w:cs="宋体"/>
                <w:i w:val="0"/>
                <w:iCs w:val="0"/>
                <w:color w:val="000000"/>
                <w:sz w:val="24"/>
                <w:szCs w:val="24"/>
                <w:highlight w:val="none"/>
                <w:u w:val="none"/>
              </w:rPr>
            </w:pPr>
          </w:p>
        </w:tc>
      </w:tr>
      <w:tr w14:paraId="5D5081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3D8D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1ECB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接缝打胶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9824">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32AF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D9FDC">
            <w:pPr>
              <w:jc w:val="center"/>
              <w:rPr>
                <w:rFonts w:hint="eastAsia" w:ascii="宋体" w:hAnsi="宋体" w:eastAsia="宋体" w:cs="宋体"/>
                <w:i w:val="0"/>
                <w:iCs w:val="0"/>
                <w:color w:val="000000"/>
                <w:sz w:val="24"/>
                <w:szCs w:val="24"/>
                <w:highlight w:val="none"/>
                <w:u w:val="none"/>
              </w:rPr>
            </w:pPr>
          </w:p>
        </w:tc>
      </w:tr>
      <w:tr w14:paraId="27A46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20EB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4F4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防雷接地</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7A684">
            <w:pPr>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D32E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F7C0A">
            <w:pPr>
              <w:jc w:val="center"/>
              <w:rPr>
                <w:rFonts w:hint="eastAsia" w:ascii="宋体" w:hAnsi="宋体" w:eastAsia="宋体" w:cs="宋体"/>
                <w:i w:val="0"/>
                <w:iCs w:val="0"/>
                <w:color w:val="000000"/>
                <w:sz w:val="24"/>
                <w:szCs w:val="24"/>
                <w:highlight w:val="none"/>
                <w:u w:val="none"/>
              </w:rPr>
            </w:pPr>
          </w:p>
        </w:tc>
      </w:tr>
      <w:tr w14:paraId="4D38E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E765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EADA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淋水实验、保洁（含门窗外窗）</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1F091">
            <w:pPr>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B7A8A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954C5">
            <w:pPr>
              <w:jc w:val="center"/>
              <w:rPr>
                <w:rFonts w:hint="eastAsia" w:ascii="宋体" w:hAnsi="宋体" w:eastAsia="宋体" w:cs="宋体"/>
                <w:i w:val="0"/>
                <w:iCs w:val="0"/>
                <w:color w:val="000000"/>
                <w:sz w:val="24"/>
                <w:szCs w:val="24"/>
                <w:highlight w:val="none"/>
                <w:u w:val="none"/>
              </w:rPr>
            </w:pPr>
          </w:p>
        </w:tc>
      </w:tr>
      <w:tr w14:paraId="5CB62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3013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二、外墙层间金属板装饰</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FB3F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0F37C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7AE78">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1672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9DC4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4D76B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61E2BA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A72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9682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施工脚手架或吊篮</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6A2F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4F3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224045">
            <w:pPr>
              <w:jc w:val="center"/>
              <w:rPr>
                <w:rFonts w:hint="eastAsia" w:ascii="宋体" w:hAnsi="宋体" w:eastAsia="宋体" w:cs="宋体"/>
                <w:i w:val="0"/>
                <w:iCs w:val="0"/>
                <w:color w:val="000000"/>
                <w:sz w:val="24"/>
                <w:szCs w:val="24"/>
                <w:highlight w:val="none"/>
                <w:u w:val="none"/>
              </w:rPr>
            </w:pPr>
          </w:p>
        </w:tc>
      </w:tr>
      <w:tr w14:paraId="0E3BD7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47B2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93EC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测量放线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FBED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5BB7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CB591">
            <w:pPr>
              <w:jc w:val="center"/>
              <w:rPr>
                <w:rFonts w:hint="eastAsia" w:ascii="宋体" w:hAnsi="宋体" w:eastAsia="宋体" w:cs="宋体"/>
                <w:i w:val="0"/>
                <w:iCs w:val="0"/>
                <w:color w:val="000000"/>
                <w:sz w:val="24"/>
                <w:szCs w:val="24"/>
                <w:highlight w:val="none"/>
                <w:u w:val="none"/>
              </w:rPr>
            </w:pPr>
          </w:p>
        </w:tc>
      </w:tr>
      <w:tr w14:paraId="11A092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A401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DAE6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转换件及龙骨安装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BD0957">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743D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55C5FA">
            <w:pPr>
              <w:jc w:val="center"/>
              <w:rPr>
                <w:rFonts w:hint="eastAsia" w:ascii="宋体" w:hAnsi="宋体" w:eastAsia="宋体" w:cs="宋体"/>
                <w:i w:val="0"/>
                <w:iCs w:val="0"/>
                <w:color w:val="000000"/>
                <w:sz w:val="24"/>
                <w:szCs w:val="24"/>
                <w:highlight w:val="none"/>
                <w:u w:val="none"/>
              </w:rPr>
            </w:pPr>
          </w:p>
        </w:tc>
      </w:tr>
      <w:tr w14:paraId="032DE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6CC7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4E03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外墙外保温</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F41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051E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3D98E">
            <w:pPr>
              <w:jc w:val="center"/>
              <w:rPr>
                <w:rFonts w:hint="eastAsia" w:ascii="宋体" w:hAnsi="宋体" w:eastAsia="宋体" w:cs="宋体"/>
                <w:i w:val="0"/>
                <w:iCs w:val="0"/>
                <w:color w:val="000000"/>
                <w:sz w:val="24"/>
                <w:szCs w:val="24"/>
                <w:highlight w:val="none"/>
                <w:u w:val="none"/>
              </w:rPr>
            </w:pPr>
          </w:p>
        </w:tc>
      </w:tr>
      <w:tr w14:paraId="08B3B2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D7D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FD2B1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金属板制安及打胶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19719">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DE036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6C1D6">
            <w:pPr>
              <w:jc w:val="center"/>
              <w:rPr>
                <w:rFonts w:hint="eastAsia" w:ascii="宋体" w:hAnsi="宋体" w:eastAsia="宋体" w:cs="宋体"/>
                <w:i w:val="0"/>
                <w:iCs w:val="0"/>
                <w:color w:val="000000"/>
                <w:sz w:val="24"/>
                <w:szCs w:val="24"/>
                <w:highlight w:val="none"/>
                <w:u w:val="none"/>
              </w:rPr>
            </w:pPr>
          </w:p>
        </w:tc>
      </w:tr>
      <w:tr w14:paraId="417820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3D23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E4F2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防水密封打胶、保洁</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303530">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6E7C0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CC913">
            <w:pPr>
              <w:jc w:val="center"/>
              <w:rPr>
                <w:rFonts w:hint="eastAsia" w:ascii="宋体" w:hAnsi="宋体" w:eastAsia="宋体" w:cs="宋体"/>
                <w:i w:val="0"/>
                <w:iCs w:val="0"/>
                <w:color w:val="000000"/>
                <w:sz w:val="24"/>
                <w:szCs w:val="24"/>
                <w:highlight w:val="none"/>
                <w:u w:val="none"/>
              </w:rPr>
            </w:pPr>
          </w:p>
        </w:tc>
      </w:tr>
      <w:tr w14:paraId="7D48A93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43BE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三、门头雨棚</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2077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14A044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ACE34">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BEE0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3C20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7FF5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60CCC7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38C9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99E9E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测量放线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797F6">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25B0C">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F2091">
            <w:pPr>
              <w:jc w:val="center"/>
              <w:rPr>
                <w:rFonts w:hint="eastAsia" w:ascii="宋体" w:hAnsi="宋体" w:eastAsia="宋体" w:cs="宋体"/>
                <w:i w:val="0"/>
                <w:iCs w:val="0"/>
                <w:color w:val="000000"/>
                <w:sz w:val="24"/>
                <w:szCs w:val="24"/>
                <w:highlight w:val="none"/>
                <w:u w:val="none"/>
              </w:rPr>
            </w:pPr>
          </w:p>
        </w:tc>
      </w:tr>
      <w:tr w14:paraId="03569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FF24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70B7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施工脚手架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A508B">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r>
              <w:rPr>
                <w:rFonts w:hint="eastAsia" w:ascii="宋体" w:hAnsi="宋体" w:eastAsia="宋体" w:cs="宋体"/>
                <w:b w:val="0"/>
                <w:bCs w:val="0"/>
                <w:i w:val="0"/>
                <w:iCs w:val="0"/>
                <w:color w:val="000000"/>
                <w:kern w:val="0"/>
                <w:sz w:val="24"/>
                <w:szCs w:val="24"/>
                <w:highlight w:val="none"/>
                <w:u w:val="none"/>
                <w:lang w:val="en-US" w:eastAsia="zh-CN" w:bidi="ar"/>
              </w:rPr>
              <w:t xml:space="preserve">C </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76444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EA658">
            <w:pPr>
              <w:jc w:val="center"/>
              <w:rPr>
                <w:rFonts w:hint="eastAsia" w:ascii="宋体" w:hAnsi="宋体" w:eastAsia="宋体" w:cs="宋体"/>
                <w:i w:val="0"/>
                <w:iCs w:val="0"/>
                <w:color w:val="000000"/>
                <w:sz w:val="24"/>
                <w:szCs w:val="24"/>
                <w:highlight w:val="none"/>
                <w:u w:val="none"/>
              </w:rPr>
            </w:pPr>
          </w:p>
        </w:tc>
      </w:tr>
      <w:tr w14:paraId="629C7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71A12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2819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钢架龙骨制安</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EE289">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F923F">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01156D">
            <w:pPr>
              <w:jc w:val="center"/>
              <w:rPr>
                <w:rFonts w:hint="eastAsia" w:ascii="宋体" w:hAnsi="宋体" w:eastAsia="宋体" w:cs="宋体"/>
                <w:i w:val="0"/>
                <w:iCs w:val="0"/>
                <w:color w:val="000000"/>
                <w:sz w:val="24"/>
                <w:szCs w:val="24"/>
                <w:highlight w:val="none"/>
                <w:u w:val="none"/>
              </w:rPr>
            </w:pPr>
          </w:p>
        </w:tc>
      </w:tr>
      <w:tr w14:paraId="4A79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69DA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A692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防水设计施工（雨棚应有排水措施，如不锈钢天沟）</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370D6">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08B5A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543D8">
            <w:pPr>
              <w:jc w:val="center"/>
              <w:rPr>
                <w:rFonts w:hint="eastAsia" w:ascii="宋体" w:hAnsi="宋体" w:eastAsia="宋体" w:cs="宋体"/>
                <w:i w:val="0"/>
                <w:iCs w:val="0"/>
                <w:color w:val="000000"/>
                <w:sz w:val="24"/>
                <w:szCs w:val="24"/>
                <w:highlight w:val="none"/>
                <w:u w:val="none"/>
              </w:rPr>
            </w:pPr>
          </w:p>
        </w:tc>
      </w:tr>
      <w:tr w14:paraId="55B7B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A87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B57C1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大堂入户门（机电配管、电缆线敷设）</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9743C">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8EF8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D6017">
            <w:pPr>
              <w:jc w:val="center"/>
              <w:rPr>
                <w:rFonts w:hint="eastAsia" w:ascii="宋体" w:hAnsi="宋体" w:eastAsia="宋体" w:cs="宋体"/>
                <w:i w:val="0"/>
                <w:iCs w:val="0"/>
                <w:color w:val="000000"/>
                <w:sz w:val="24"/>
                <w:szCs w:val="24"/>
                <w:highlight w:val="none"/>
                <w:u w:val="none"/>
              </w:rPr>
            </w:pPr>
          </w:p>
        </w:tc>
      </w:tr>
      <w:tr w14:paraId="513720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7B8E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6</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12CF3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机电配管</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1E9629">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E50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 xml:space="preserve">C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B8CFAB">
            <w:pPr>
              <w:jc w:val="center"/>
              <w:rPr>
                <w:rFonts w:hint="eastAsia" w:ascii="宋体" w:hAnsi="宋体" w:eastAsia="宋体" w:cs="宋体"/>
                <w:i w:val="0"/>
                <w:iCs w:val="0"/>
                <w:color w:val="000000"/>
                <w:sz w:val="24"/>
                <w:szCs w:val="24"/>
                <w:highlight w:val="none"/>
                <w:u w:val="none"/>
              </w:rPr>
            </w:pPr>
          </w:p>
        </w:tc>
      </w:tr>
      <w:tr w14:paraId="2DDB365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D5C8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7</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0F660">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面板安装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3ED1C">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7CE7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0E785">
            <w:pPr>
              <w:jc w:val="center"/>
              <w:rPr>
                <w:rFonts w:hint="eastAsia" w:ascii="宋体" w:hAnsi="宋体" w:eastAsia="宋体" w:cs="宋体"/>
                <w:i w:val="0"/>
                <w:iCs w:val="0"/>
                <w:color w:val="000000"/>
                <w:sz w:val="24"/>
                <w:szCs w:val="24"/>
                <w:highlight w:val="none"/>
                <w:u w:val="none"/>
              </w:rPr>
            </w:pPr>
          </w:p>
        </w:tc>
      </w:tr>
      <w:tr w14:paraId="43062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EC25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8</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1860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照明安装配合开洞</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204261">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3B7D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 xml:space="preserve">C </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C2DD2">
            <w:pPr>
              <w:jc w:val="center"/>
              <w:rPr>
                <w:rFonts w:hint="eastAsia" w:ascii="宋体" w:hAnsi="宋体" w:eastAsia="宋体" w:cs="宋体"/>
                <w:i w:val="0"/>
                <w:iCs w:val="0"/>
                <w:color w:val="000000"/>
                <w:sz w:val="24"/>
                <w:szCs w:val="24"/>
                <w:highlight w:val="none"/>
                <w:u w:val="none"/>
              </w:rPr>
            </w:pPr>
          </w:p>
        </w:tc>
      </w:tr>
      <w:tr w14:paraId="2E89B6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9"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A346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9</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DC06E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打胶、保洁</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079166">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EF16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A541E">
            <w:pPr>
              <w:jc w:val="center"/>
              <w:rPr>
                <w:rFonts w:hint="eastAsia" w:ascii="宋体" w:hAnsi="宋体" w:eastAsia="宋体" w:cs="宋体"/>
                <w:i w:val="0"/>
                <w:iCs w:val="0"/>
                <w:color w:val="000000"/>
                <w:sz w:val="24"/>
                <w:szCs w:val="24"/>
                <w:highlight w:val="none"/>
                <w:u w:val="none"/>
              </w:rPr>
            </w:pPr>
          </w:p>
        </w:tc>
      </w:tr>
      <w:tr w14:paraId="67E73E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E3FD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四、泛光照明</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A1FE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139B7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7E63B">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E6C2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65F8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989D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479233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7A069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5121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测量放线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ADB6F">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9C97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69CE1">
            <w:pPr>
              <w:jc w:val="center"/>
              <w:rPr>
                <w:rFonts w:hint="eastAsia" w:ascii="宋体" w:hAnsi="宋体" w:eastAsia="宋体" w:cs="宋体"/>
                <w:i w:val="0"/>
                <w:iCs w:val="0"/>
                <w:color w:val="000000"/>
                <w:sz w:val="24"/>
                <w:szCs w:val="24"/>
                <w:highlight w:val="none"/>
                <w:u w:val="none"/>
              </w:rPr>
            </w:pPr>
          </w:p>
        </w:tc>
      </w:tr>
      <w:tr w14:paraId="5106AA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3DC9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8F9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施工</w:t>
            </w:r>
            <w:r>
              <w:rPr>
                <w:rFonts w:hint="eastAsia" w:ascii="宋体" w:hAnsi="宋体" w:eastAsia="宋体" w:cs="宋体"/>
                <w:i w:val="0"/>
                <w:iCs w:val="0"/>
                <w:color w:val="000000"/>
                <w:kern w:val="0"/>
                <w:sz w:val="24"/>
                <w:szCs w:val="24"/>
                <w:highlight w:val="none"/>
                <w:u w:val="none"/>
                <w:lang w:val="en-US" w:eastAsia="zh-CN" w:bidi="ar"/>
              </w:rPr>
              <w:t>脚手架</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F4109">
            <w:pPr>
              <w:keepNext w:val="0"/>
              <w:keepLines w:val="0"/>
              <w:widowControl/>
              <w:suppressLineNumbers w:val="0"/>
              <w:jc w:val="center"/>
              <w:textAlignment w:val="center"/>
              <w:rPr>
                <w:rFonts w:hint="eastAsia" w:ascii="宋体" w:hAnsi="宋体" w:eastAsia="宋体" w:cs="宋体"/>
                <w:b w:val="0"/>
                <w:bCs w:val="0"/>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67D6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C295B">
            <w:pPr>
              <w:jc w:val="center"/>
              <w:rPr>
                <w:rFonts w:hint="eastAsia" w:ascii="宋体" w:hAnsi="宋体" w:eastAsia="宋体" w:cs="宋体"/>
                <w:i w:val="0"/>
                <w:iCs w:val="0"/>
                <w:color w:val="000000"/>
                <w:sz w:val="24"/>
                <w:szCs w:val="24"/>
                <w:highlight w:val="none"/>
                <w:u w:val="none"/>
              </w:rPr>
            </w:pPr>
          </w:p>
        </w:tc>
      </w:tr>
      <w:tr w14:paraId="15215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BD696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12BA3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二次配管</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F2116">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EC7C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0979D">
            <w:pPr>
              <w:jc w:val="center"/>
              <w:rPr>
                <w:rFonts w:hint="eastAsia" w:ascii="宋体" w:hAnsi="宋体" w:eastAsia="宋体" w:cs="宋体"/>
                <w:i w:val="0"/>
                <w:iCs w:val="0"/>
                <w:color w:val="000000"/>
                <w:sz w:val="24"/>
                <w:szCs w:val="24"/>
                <w:highlight w:val="none"/>
                <w:u w:val="none"/>
              </w:rPr>
            </w:pPr>
          </w:p>
        </w:tc>
      </w:tr>
      <w:tr w14:paraId="3DEC6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CD12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6F86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电缆敷设</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D3C650">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E568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A9C1">
            <w:pPr>
              <w:jc w:val="center"/>
              <w:rPr>
                <w:rFonts w:hint="eastAsia" w:ascii="宋体" w:hAnsi="宋体" w:eastAsia="宋体" w:cs="宋体"/>
                <w:i w:val="0"/>
                <w:iCs w:val="0"/>
                <w:color w:val="000000"/>
                <w:sz w:val="24"/>
                <w:szCs w:val="24"/>
                <w:highlight w:val="none"/>
                <w:u w:val="none"/>
              </w:rPr>
            </w:pPr>
          </w:p>
        </w:tc>
      </w:tr>
      <w:tr w14:paraId="3C4D62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331BF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08E2F">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基层固定支架制安</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DCBB1">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6FD4A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43C3A">
            <w:pPr>
              <w:jc w:val="center"/>
              <w:rPr>
                <w:rFonts w:hint="eastAsia" w:ascii="宋体" w:hAnsi="宋体" w:eastAsia="宋体" w:cs="宋体"/>
                <w:i w:val="0"/>
                <w:iCs w:val="0"/>
                <w:color w:val="000000"/>
                <w:sz w:val="24"/>
                <w:szCs w:val="24"/>
                <w:highlight w:val="none"/>
                <w:u w:val="none"/>
              </w:rPr>
            </w:pPr>
          </w:p>
        </w:tc>
      </w:tr>
      <w:tr w14:paraId="4D5D7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B820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95994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防水设计施工（配合照明在面层开洞的密封）</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7402">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A8AF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881BF">
            <w:pPr>
              <w:jc w:val="center"/>
              <w:rPr>
                <w:rFonts w:hint="eastAsia" w:ascii="宋体" w:hAnsi="宋体" w:eastAsia="宋体" w:cs="宋体"/>
                <w:i w:val="0"/>
                <w:iCs w:val="0"/>
                <w:color w:val="000000"/>
                <w:sz w:val="24"/>
                <w:szCs w:val="24"/>
                <w:highlight w:val="none"/>
                <w:u w:val="none"/>
              </w:rPr>
            </w:pPr>
          </w:p>
        </w:tc>
      </w:tr>
      <w:tr w14:paraId="397327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0BCB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CA66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灯具安装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F5DA">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70F9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937360">
            <w:pPr>
              <w:jc w:val="center"/>
              <w:rPr>
                <w:rFonts w:hint="eastAsia" w:ascii="宋体" w:hAnsi="宋体" w:eastAsia="宋体" w:cs="宋体"/>
                <w:i w:val="0"/>
                <w:iCs w:val="0"/>
                <w:color w:val="000000"/>
                <w:sz w:val="24"/>
                <w:szCs w:val="24"/>
                <w:highlight w:val="none"/>
                <w:u w:val="none"/>
              </w:rPr>
            </w:pPr>
          </w:p>
        </w:tc>
      </w:tr>
      <w:tr w14:paraId="2F3E5C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25F4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52286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打胶、保洁</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AB4A7">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CE3F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AAF20E">
            <w:pPr>
              <w:jc w:val="center"/>
              <w:rPr>
                <w:rFonts w:hint="eastAsia" w:ascii="宋体" w:hAnsi="宋体" w:eastAsia="宋体" w:cs="宋体"/>
                <w:i w:val="0"/>
                <w:iCs w:val="0"/>
                <w:color w:val="000000"/>
                <w:sz w:val="24"/>
                <w:szCs w:val="24"/>
                <w:highlight w:val="none"/>
                <w:u w:val="none"/>
              </w:rPr>
            </w:pPr>
          </w:p>
        </w:tc>
      </w:tr>
      <w:tr w14:paraId="58643D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609E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五、架空层</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EF30D">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45F0B8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B26309">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FE33F">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EC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184D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630B2E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6A463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16BB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墙面装饰做法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75BCA1">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5F50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B5A91C">
            <w:pPr>
              <w:jc w:val="center"/>
              <w:rPr>
                <w:rFonts w:hint="eastAsia" w:ascii="宋体" w:hAnsi="宋体" w:eastAsia="宋体" w:cs="宋体"/>
                <w:i w:val="0"/>
                <w:iCs w:val="0"/>
                <w:color w:val="000000"/>
                <w:sz w:val="24"/>
                <w:szCs w:val="24"/>
                <w:highlight w:val="none"/>
                <w:u w:val="none"/>
              </w:rPr>
            </w:pPr>
          </w:p>
        </w:tc>
      </w:tr>
      <w:tr w14:paraId="20DEAB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D038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E8735D">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天花装饰做法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4A90D9">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8A438">
            <w:pPr>
              <w:jc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83EC9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p>
        </w:tc>
      </w:tr>
      <w:tr w14:paraId="00DED4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416A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六、铝合金</w:t>
            </w:r>
            <w:r>
              <w:rPr>
                <w:rFonts w:hint="eastAsia" w:ascii="宋体" w:hAnsi="宋体" w:cs="宋体"/>
                <w:i w:val="0"/>
                <w:iCs w:val="0"/>
                <w:color w:val="000000"/>
                <w:kern w:val="0"/>
                <w:sz w:val="24"/>
                <w:szCs w:val="24"/>
                <w:highlight w:val="none"/>
                <w:u w:val="none"/>
                <w:lang w:val="en-US" w:eastAsia="zh-CN" w:bidi="ar"/>
              </w:rPr>
              <w:t>门窗</w:t>
            </w:r>
            <w:r>
              <w:rPr>
                <w:rFonts w:hint="eastAsia" w:ascii="宋体" w:hAnsi="宋体" w:eastAsia="宋体" w:cs="宋体"/>
                <w:i w:val="0"/>
                <w:iCs w:val="0"/>
                <w:color w:val="000000"/>
                <w:kern w:val="0"/>
                <w:sz w:val="24"/>
                <w:szCs w:val="24"/>
                <w:highlight w:val="none"/>
                <w:u w:val="none"/>
                <w:lang w:val="en-US" w:eastAsia="zh-CN" w:bidi="ar"/>
              </w:rPr>
              <w:t>、栏杆、百叶</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3A5BC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378438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3F506F">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BFEE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F170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0DC8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62306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1BD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E830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内外墙抹灰完成面控制线/控制点</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941D26">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D74611">
            <w:pPr>
              <w:jc w:val="center"/>
              <w:rPr>
                <w:rFonts w:hint="eastAsia" w:ascii="宋体" w:hAnsi="宋体" w:eastAsia="宋体" w:cs="宋体"/>
                <w:i w:val="0"/>
                <w:iCs w:val="0"/>
                <w:color w:val="000000"/>
                <w:sz w:val="24"/>
                <w:szCs w:val="24"/>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88D2">
            <w:pPr>
              <w:jc w:val="center"/>
              <w:rPr>
                <w:rFonts w:hint="eastAsia" w:ascii="宋体" w:hAnsi="宋体" w:eastAsia="宋体" w:cs="宋体"/>
                <w:i w:val="0"/>
                <w:iCs w:val="0"/>
                <w:color w:val="000000"/>
                <w:sz w:val="24"/>
                <w:szCs w:val="24"/>
                <w:highlight w:val="none"/>
                <w:u w:val="none"/>
              </w:rPr>
            </w:pPr>
          </w:p>
        </w:tc>
      </w:tr>
      <w:tr w14:paraId="00E532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028B2">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03CE0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混凝土预制块隔一放一（门窗固定片安装点位）</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EA34E">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AA05D">
            <w:pPr>
              <w:jc w:val="center"/>
              <w:rPr>
                <w:rFonts w:hint="eastAsia" w:ascii="宋体" w:hAnsi="宋体" w:eastAsia="宋体" w:cs="宋体"/>
                <w:b/>
                <w:bCs/>
                <w:i w:val="0"/>
                <w:iCs w:val="0"/>
                <w:color w:val="000000"/>
                <w:sz w:val="24"/>
                <w:szCs w:val="24"/>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0001E3">
            <w:pPr>
              <w:jc w:val="center"/>
              <w:rPr>
                <w:rFonts w:hint="eastAsia" w:ascii="宋体" w:hAnsi="宋体" w:eastAsia="宋体" w:cs="宋体"/>
                <w:i w:val="0"/>
                <w:iCs w:val="0"/>
                <w:color w:val="000000"/>
                <w:sz w:val="24"/>
                <w:szCs w:val="24"/>
                <w:highlight w:val="none"/>
                <w:u w:val="none"/>
              </w:rPr>
            </w:pPr>
          </w:p>
        </w:tc>
      </w:tr>
      <w:tr w14:paraId="5491A9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4955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4443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测量放线</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423FA5">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75F017">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C6263">
            <w:pPr>
              <w:jc w:val="center"/>
              <w:rPr>
                <w:rFonts w:hint="eastAsia" w:ascii="宋体" w:hAnsi="宋体" w:eastAsia="宋体" w:cs="宋体"/>
                <w:i w:val="0"/>
                <w:iCs w:val="0"/>
                <w:color w:val="000000"/>
                <w:sz w:val="24"/>
                <w:szCs w:val="24"/>
                <w:highlight w:val="none"/>
                <w:u w:val="none"/>
              </w:rPr>
            </w:pPr>
          </w:p>
        </w:tc>
      </w:tr>
      <w:tr w14:paraId="1B549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80F7E">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AB04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窗框安装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59DEC">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2EB8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B8ED6">
            <w:pPr>
              <w:jc w:val="center"/>
              <w:rPr>
                <w:rFonts w:hint="eastAsia" w:ascii="宋体" w:hAnsi="宋体" w:eastAsia="宋体" w:cs="宋体"/>
                <w:i w:val="0"/>
                <w:iCs w:val="0"/>
                <w:color w:val="000000"/>
                <w:sz w:val="24"/>
                <w:szCs w:val="24"/>
                <w:highlight w:val="none"/>
                <w:u w:val="none"/>
              </w:rPr>
            </w:pPr>
          </w:p>
        </w:tc>
      </w:tr>
      <w:tr w14:paraId="4043CB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1CCC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5</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87F2E">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铝合金门窗框塞缝及防水</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FDF79">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8327F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718B3">
            <w:pPr>
              <w:jc w:val="center"/>
              <w:rPr>
                <w:rFonts w:hint="eastAsia" w:ascii="宋体" w:hAnsi="宋体" w:eastAsia="宋体" w:cs="宋体"/>
                <w:i w:val="0"/>
                <w:iCs w:val="0"/>
                <w:color w:val="000000"/>
                <w:sz w:val="24"/>
                <w:szCs w:val="24"/>
                <w:highlight w:val="none"/>
                <w:u w:val="none"/>
              </w:rPr>
            </w:pPr>
          </w:p>
        </w:tc>
      </w:tr>
      <w:tr w14:paraId="59BE4F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416F5">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6</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B0B0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铝合金门窗四周收口、栏杆立柱和横梁固定点位收口</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3F48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ECECB">
            <w:pPr>
              <w:jc w:val="center"/>
              <w:rPr>
                <w:rFonts w:hint="eastAsia" w:ascii="宋体" w:hAnsi="宋体" w:eastAsia="宋体" w:cs="宋体"/>
                <w:b/>
                <w:bCs/>
                <w:i w:val="0"/>
                <w:iCs w:val="0"/>
                <w:color w:val="000000"/>
                <w:sz w:val="24"/>
                <w:szCs w:val="24"/>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AE6E47">
            <w:pPr>
              <w:jc w:val="center"/>
              <w:rPr>
                <w:rFonts w:hint="eastAsia" w:ascii="宋体" w:hAnsi="宋体" w:eastAsia="宋体" w:cs="宋体"/>
                <w:i w:val="0"/>
                <w:iCs w:val="0"/>
                <w:color w:val="000000"/>
                <w:sz w:val="24"/>
                <w:szCs w:val="24"/>
                <w:highlight w:val="none"/>
                <w:u w:val="none"/>
              </w:rPr>
            </w:pPr>
          </w:p>
        </w:tc>
      </w:tr>
      <w:tr w14:paraId="6481D73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C0C617">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7</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00E6">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固玻、开启扇安装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3526">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A55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F649">
            <w:pPr>
              <w:jc w:val="center"/>
              <w:rPr>
                <w:rFonts w:hint="eastAsia" w:ascii="宋体" w:hAnsi="宋体" w:eastAsia="宋体" w:cs="宋体"/>
                <w:i w:val="0"/>
                <w:iCs w:val="0"/>
                <w:color w:val="000000"/>
                <w:sz w:val="24"/>
                <w:szCs w:val="24"/>
                <w:highlight w:val="none"/>
                <w:u w:val="none"/>
              </w:rPr>
            </w:pPr>
          </w:p>
        </w:tc>
      </w:tr>
      <w:tr w14:paraId="3BE38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B07B90">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8</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D23E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锁具、执手、限位器等所有附件安装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5A838">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8AE4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DEB8CF">
            <w:pPr>
              <w:jc w:val="center"/>
              <w:rPr>
                <w:rFonts w:hint="eastAsia" w:ascii="宋体" w:hAnsi="宋体" w:eastAsia="宋体" w:cs="宋体"/>
                <w:i w:val="0"/>
                <w:iCs w:val="0"/>
                <w:color w:val="000000"/>
                <w:sz w:val="24"/>
                <w:szCs w:val="24"/>
                <w:highlight w:val="none"/>
                <w:u w:val="none"/>
              </w:rPr>
            </w:pPr>
          </w:p>
        </w:tc>
      </w:tr>
      <w:tr w14:paraId="43380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2276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9</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E8710C">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打胶、保洁</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2536F3">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CB7184">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E4412">
            <w:pPr>
              <w:jc w:val="center"/>
              <w:rPr>
                <w:rFonts w:hint="eastAsia" w:ascii="宋体" w:hAnsi="宋体" w:eastAsia="宋体" w:cs="宋体"/>
                <w:i w:val="0"/>
                <w:iCs w:val="0"/>
                <w:color w:val="000000"/>
                <w:sz w:val="24"/>
                <w:szCs w:val="24"/>
                <w:highlight w:val="none"/>
                <w:u w:val="none"/>
              </w:rPr>
            </w:pPr>
          </w:p>
        </w:tc>
      </w:tr>
      <w:tr w14:paraId="6C014A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9F148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10</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A700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防雷接地</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722D7">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80BED">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B606B1">
            <w:pPr>
              <w:jc w:val="center"/>
              <w:rPr>
                <w:rFonts w:hint="eastAsia" w:ascii="宋体" w:hAnsi="宋体" w:eastAsia="宋体" w:cs="宋体"/>
                <w:i w:val="0"/>
                <w:iCs w:val="0"/>
                <w:color w:val="000000"/>
                <w:sz w:val="24"/>
                <w:szCs w:val="24"/>
                <w:highlight w:val="none"/>
                <w:u w:val="none"/>
              </w:rPr>
            </w:pPr>
          </w:p>
        </w:tc>
      </w:tr>
      <w:tr w14:paraId="0F31E4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7C18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D0F45">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成品保护</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650139">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318E8">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6C297">
            <w:pPr>
              <w:jc w:val="center"/>
              <w:rPr>
                <w:rFonts w:hint="eastAsia" w:ascii="宋体" w:hAnsi="宋体" w:eastAsia="宋体" w:cs="宋体"/>
                <w:i w:val="0"/>
                <w:iCs w:val="0"/>
                <w:color w:val="000000"/>
                <w:sz w:val="24"/>
                <w:szCs w:val="24"/>
                <w:highlight w:val="none"/>
                <w:u w:val="none"/>
              </w:rPr>
            </w:pPr>
          </w:p>
        </w:tc>
      </w:tr>
      <w:tr w14:paraId="1344A7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438DB">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七、商业</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6C941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6704EA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190FB2">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0904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2A77A">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B3D41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园林分包</w:t>
            </w:r>
          </w:p>
        </w:tc>
      </w:tr>
      <w:tr w14:paraId="073B64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FE7BC">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ED603">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户外楼梯踏步装饰做法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B60E6">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95BCF2">
            <w:pPr>
              <w:jc w:val="center"/>
              <w:rPr>
                <w:rFonts w:hint="eastAsia" w:ascii="宋体" w:hAnsi="宋体" w:eastAsia="宋体" w:cs="宋体"/>
                <w:i w:val="0"/>
                <w:iCs w:val="0"/>
                <w:color w:val="000000"/>
                <w:sz w:val="24"/>
                <w:szCs w:val="24"/>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8F5A">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r>
      <w:tr w14:paraId="5ECB9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7005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F91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户外楼梯墙身装饰做法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D34317">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DC8F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F0A5D5">
            <w:pPr>
              <w:jc w:val="center"/>
              <w:rPr>
                <w:rFonts w:hint="eastAsia" w:ascii="宋体" w:hAnsi="宋体" w:eastAsia="宋体" w:cs="宋体"/>
                <w:i w:val="0"/>
                <w:iCs w:val="0"/>
                <w:color w:val="000000"/>
                <w:sz w:val="24"/>
                <w:szCs w:val="24"/>
                <w:highlight w:val="none"/>
                <w:u w:val="none"/>
              </w:rPr>
            </w:pPr>
          </w:p>
        </w:tc>
      </w:tr>
      <w:tr w14:paraId="631279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C922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D850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连廊天花、墙身装饰做法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E437C7">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F6473">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E6634">
            <w:pPr>
              <w:jc w:val="center"/>
              <w:rPr>
                <w:rFonts w:hint="eastAsia" w:ascii="宋体" w:hAnsi="宋体" w:eastAsia="宋体" w:cs="宋体"/>
                <w:i w:val="0"/>
                <w:iCs w:val="0"/>
                <w:color w:val="000000"/>
                <w:sz w:val="24"/>
                <w:szCs w:val="24"/>
                <w:highlight w:val="none"/>
                <w:u w:val="none"/>
              </w:rPr>
            </w:pPr>
          </w:p>
        </w:tc>
      </w:tr>
      <w:tr w14:paraId="1FFE7C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CB6A44">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493B1">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连廊地面装饰做法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D70DA">
            <w:pPr>
              <w:jc w:val="center"/>
              <w:rPr>
                <w:rFonts w:hint="eastAsia" w:ascii="宋体" w:hAnsi="宋体" w:eastAsia="宋体" w:cs="宋体"/>
                <w:b/>
                <w:bCs/>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8A4A9">
            <w:pPr>
              <w:jc w:val="center"/>
              <w:rPr>
                <w:rFonts w:hint="eastAsia" w:ascii="宋体" w:hAnsi="宋体" w:eastAsia="宋体" w:cs="宋体"/>
                <w:b/>
                <w:bCs/>
                <w:i w:val="0"/>
                <w:iCs w:val="0"/>
                <w:color w:val="000000"/>
                <w:sz w:val="24"/>
                <w:szCs w:val="24"/>
                <w:highlight w:val="none"/>
                <w:u w:val="none"/>
              </w:rPr>
            </w:pP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A5B4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r>
      <w:tr w14:paraId="55DB0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3141" w:type="pct"/>
            <w:gridSpan w:val="2"/>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C4599">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八</w:t>
            </w:r>
            <w:r>
              <w:rPr>
                <w:rFonts w:hint="eastAsia" w:ascii="宋体" w:hAnsi="宋体" w:eastAsia="宋体" w:cs="宋体"/>
                <w:i w:val="0"/>
                <w:iCs w:val="0"/>
                <w:color w:val="000000"/>
                <w:kern w:val="0"/>
                <w:sz w:val="24"/>
                <w:szCs w:val="24"/>
                <w:highlight w:val="none"/>
                <w:u w:val="none"/>
                <w:lang w:val="en-US" w:eastAsia="zh-CN" w:bidi="ar"/>
              </w:rPr>
              <w:t>、擦窗机系统</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E9021">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 供应及安装；C 配合</w:t>
            </w:r>
          </w:p>
        </w:tc>
      </w:tr>
      <w:tr w14:paraId="3957E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trPr>
        <w:tc>
          <w:tcPr>
            <w:tcW w:w="3141"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A956">
            <w:pPr>
              <w:jc w:val="left"/>
              <w:rPr>
                <w:rFonts w:hint="eastAsia" w:ascii="宋体" w:hAnsi="宋体" w:eastAsia="宋体" w:cs="宋体"/>
                <w:i w:val="0"/>
                <w:iCs w:val="0"/>
                <w:color w:val="000000"/>
                <w:sz w:val="24"/>
                <w:szCs w:val="24"/>
                <w:highlight w:val="none"/>
                <w:u w:val="none"/>
              </w:rPr>
            </w:pP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D0EF5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总包</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293BF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幕墙分包</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C77158">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cs="宋体"/>
                <w:i w:val="0"/>
                <w:iCs w:val="0"/>
                <w:color w:val="000000"/>
                <w:kern w:val="0"/>
                <w:sz w:val="24"/>
                <w:szCs w:val="24"/>
                <w:highlight w:val="none"/>
                <w:u w:val="none"/>
                <w:lang w:val="en-US" w:eastAsia="zh-CN" w:bidi="ar"/>
              </w:rPr>
              <w:t>其他</w:t>
            </w:r>
            <w:r>
              <w:rPr>
                <w:rFonts w:hint="eastAsia" w:ascii="宋体" w:hAnsi="宋体" w:eastAsia="宋体" w:cs="宋体"/>
                <w:i w:val="0"/>
                <w:iCs w:val="0"/>
                <w:color w:val="000000"/>
                <w:kern w:val="0"/>
                <w:sz w:val="24"/>
                <w:szCs w:val="24"/>
                <w:highlight w:val="none"/>
                <w:u w:val="none"/>
                <w:lang w:val="en-US" w:eastAsia="zh-CN" w:bidi="ar"/>
              </w:rPr>
              <w:t>分包</w:t>
            </w:r>
          </w:p>
        </w:tc>
      </w:tr>
      <w:tr w14:paraId="2CBBCCA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EE60C3">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A15C88">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供货</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94DEB">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CA8F49">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77D33">
            <w:pPr>
              <w:jc w:val="center"/>
              <w:rPr>
                <w:rFonts w:hint="eastAsia" w:ascii="宋体" w:hAnsi="宋体" w:eastAsia="宋体" w:cs="宋体"/>
                <w:i w:val="0"/>
                <w:iCs w:val="0"/>
                <w:color w:val="000000"/>
                <w:sz w:val="24"/>
                <w:szCs w:val="24"/>
                <w:highlight w:val="none"/>
                <w:u w:val="none"/>
              </w:rPr>
            </w:pPr>
          </w:p>
        </w:tc>
      </w:tr>
      <w:tr w14:paraId="2C6A89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C1F4B">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2</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1F5D4A">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安装</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34C91">
            <w:pPr>
              <w:jc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C</w:t>
            </w: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B94C0">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6E47B1">
            <w:pPr>
              <w:jc w:val="center"/>
              <w:rPr>
                <w:rFonts w:hint="eastAsia" w:ascii="宋体" w:hAnsi="宋体" w:eastAsia="宋体" w:cs="宋体"/>
                <w:i w:val="0"/>
                <w:iCs w:val="0"/>
                <w:color w:val="000000"/>
                <w:sz w:val="24"/>
                <w:szCs w:val="24"/>
                <w:highlight w:val="none"/>
                <w:u w:val="none"/>
              </w:rPr>
            </w:pPr>
          </w:p>
        </w:tc>
      </w:tr>
      <w:tr w14:paraId="1B014D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013509">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3</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3D47">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检测</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958A4">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68D71">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F07B8">
            <w:pPr>
              <w:jc w:val="center"/>
              <w:rPr>
                <w:rFonts w:hint="eastAsia" w:ascii="宋体" w:hAnsi="宋体" w:eastAsia="宋体" w:cs="宋体"/>
                <w:i w:val="0"/>
                <w:iCs w:val="0"/>
                <w:color w:val="000000"/>
                <w:sz w:val="24"/>
                <w:szCs w:val="24"/>
                <w:highlight w:val="none"/>
                <w:u w:val="none"/>
              </w:rPr>
            </w:pPr>
          </w:p>
        </w:tc>
      </w:tr>
      <w:tr w14:paraId="3ED9E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0" w:hRule="atLeast"/>
        </w:trPr>
        <w:tc>
          <w:tcPr>
            <w:tcW w:w="23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839B6">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4</w:t>
            </w:r>
          </w:p>
        </w:tc>
        <w:tc>
          <w:tcPr>
            <w:tcW w:w="291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F7B842">
            <w:pPr>
              <w:keepNext w:val="0"/>
              <w:keepLines w:val="0"/>
              <w:widowControl/>
              <w:suppressLineNumbers w:val="0"/>
              <w:jc w:val="left"/>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调试</w:t>
            </w:r>
          </w:p>
        </w:tc>
        <w:tc>
          <w:tcPr>
            <w:tcW w:w="6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0F188">
            <w:pPr>
              <w:jc w:val="center"/>
              <w:rPr>
                <w:rFonts w:hint="eastAsia" w:ascii="宋体" w:hAnsi="宋体" w:eastAsia="宋体" w:cs="宋体"/>
                <w:i w:val="0"/>
                <w:iCs w:val="0"/>
                <w:color w:val="000000"/>
                <w:sz w:val="24"/>
                <w:szCs w:val="24"/>
                <w:highlight w:val="none"/>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C935B">
            <w:pPr>
              <w:keepNext w:val="0"/>
              <w:keepLines w:val="0"/>
              <w:widowControl/>
              <w:suppressLineNumbers w:val="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w:t>
            </w:r>
          </w:p>
        </w:tc>
        <w:tc>
          <w:tcPr>
            <w:tcW w:w="59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5BE8EB">
            <w:pPr>
              <w:jc w:val="center"/>
              <w:rPr>
                <w:rFonts w:hint="eastAsia" w:ascii="宋体" w:hAnsi="宋体" w:eastAsia="宋体" w:cs="宋体"/>
                <w:i w:val="0"/>
                <w:iCs w:val="0"/>
                <w:color w:val="000000"/>
                <w:sz w:val="24"/>
                <w:szCs w:val="24"/>
                <w:highlight w:val="none"/>
                <w:u w:val="none"/>
              </w:rPr>
            </w:pPr>
          </w:p>
        </w:tc>
      </w:tr>
    </w:tbl>
    <w:p w14:paraId="4822CF20">
      <w:pPr>
        <w:jc w:val="left"/>
        <w:rPr>
          <w:rFonts w:hint="eastAsia" w:ascii="仿宋" w:hAnsi="仿宋" w:eastAsia="仿宋" w:cs="宋体"/>
          <w:b/>
          <w:bCs/>
          <w:kern w:val="0"/>
          <w:sz w:val="32"/>
          <w:szCs w:val="32"/>
          <w:highlight w:val="none"/>
        </w:rPr>
      </w:pPr>
    </w:p>
    <w:p w14:paraId="75A8FF7D">
      <w:pPr>
        <w:jc w:val="left"/>
        <w:rPr>
          <w:rFonts w:hint="eastAsia" w:ascii="仿宋" w:hAnsi="仿宋" w:eastAsia="仿宋" w:cs="宋体"/>
          <w:b/>
          <w:bCs/>
          <w:kern w:val="0"/>
          <w:sz w:val="32"/>
          <w:szCs w:val="32"/>
          <w:highlight w:val="none"/>
        </w:rPr>
      </w:pPr>
    </w:p>
    <w:p w14:paraId="03B30B81">
      <w:pPr>
        <w:jc w:val="left"/>
        <w:rPr>
          <w:rFonts w:hint="eastAsia" w:ascii="仿宋" w:hAnsi="仿宋" w:eastAsia="仿宋" w:cs="宋体"/>
          <w:b/>
          <w:bCs/>
          <w:kern w:val="0"/>
          <w:sz w:val="32"/>
          <w:szCs w:val="32"/>
          <w:highlight w:val="none"/>
        </w:rPr>
      </w:pPr>
    </w:p>
    <w:p w14:paraId="09C6BE64">
      <w:pPr>
        <w:jc w:val="left"/>
        <w:rPr>
          <w:rFonts w:hint="eastAsia" w:ascii="仿宋" w:hAnsi="仿宋" w:eastAsia="仿宋" w:cs="宋体"/>
          <w:b/>
          <w:bCs/>
          <w:kern w:val="0"/>
          <w:sz w:val="32"/>
          <w:szCs w:val="32"/>
          <w:highlight w:val="none"/>
        </w:rPr>
      </w:pPr>
    </w:p>
    <w:p w14:paraId="6174A7AC">
      <w:pPr>
        <w:jc w:val="left"/>
        <w:rPr>
          <w:rFonts w:hint="eastAsia" w:ascii="仿宋" w:hAnsi="仿宋" w:eastAsia="仿宋" w:cs="宋体"/>
          <w:b/>
          <w:bCs/>
          <w:kern w:val="0"/>
          <w:sz w:val="32"/>
          <w:szCs w:val="32"/>
          <w:highlight w:val="none"/>
        </w:rPr>
      </w:pPr>
    </w:p>
    <w:p w14:paraId="7C449894">
      <w:pPr>
        <w:jc w:val="left"/>
        <w:rPr>
          <w:rFonts w:hint="eastAsia" w:ascii="仿宋" w:hAnsi="仿宋" w:eastAsia="仿宋" w:cs="宋体"/>
          <w:b/>
          <w:bCs/>
          <w:kern w:val="0"/>
          <w:sz w:val="32"/>
          <w:szCs w:val="32"/>
          <w:highlight w:val="none"/>
        </w:rPr>
      </w:pPr>
    </w:p>
    <w:p w14:paraId="70E315D4">
      <w:pPr>
        <w:jc w:val="left"/>
        <w:rPr>
          <w:rFonts w:hint="eastAsia" w:ascii="仿宋" w:hAnsi="仿宋" w:eastAsia="仿宋" w:cs="宋体"/>
          <w:b/>
          <w:bCs/>
          <w:kern w:val="0"/>
          <w:sz w:val="32"/>
          <w:szCs w:val="32"/>
          <w:highlight w:val="none"/>
        </w:rPr>
      </w:pPr>
    </w:p>
    <w:p w14:paraId="54E2F8E7">
      <w:pPr>
        <w:jc w:val="left"/>
        <w:rPr>
          <w:rFonts w:hint="eastAsia" w:ascii="仿宋" w:hAnsi="仿宋" w:eastAsia="仿宋" w:cs="宋体"/>
          <w:b/>
          <w:bCs/>
          <w:kern w:val="0"/>
          <w:sz w:val="32"/>
          <w:szCs w:val="32"/>
          <w:highlight w:val="none"/>
        </w:rPr>
      </w:pPr>
    </w:p>
    <w:p w14:paraId="44083C1A">
      <w:pPr>
        <w:jc w:val="left"/>
        <w:rPr>
          <w:rFonts w:hint="eastAsia" w:ascii="仿宋" w:hAnsi="仿宋" w:eastAsia="仿宋" w:cs="宋体"/>
          <w:b/>
          <w:bCs/>
          <w:kern w:val="0"/>
          <w:sz w:val="32"/>
          <w:szCs w:val="32"/>
          <w:highlight w:val="none"/>
        </w:rPr>
      </w:pPr>
    </w:p>
    <w:p w14:paraId="6E22C17E">
      <w:pPr>
        <w:jc w:val="left"/>
        <w:rPr>
          <w:rFonts w:hint="eastAsia" w:ascii="仿宋" w:hAnsi="仿宋" w:eastAsia="仿宋" w:cs="宋体"/>
          <w:b/>
          <w:bCs/>
          <w:kern w:val="0"/>
          <w:sz w:val="32"/>
          <w:szCs w:val="32"/>
          <w:highlight w:val="none"/>
        </w:rPr>
      </w:pPr>
    </w:p>
    <w:tbl>
      <w:tblPr>
        <w:tblStyle w:val="3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305"/>
        <w:gridCol w:w="1200"/>
        <w:gridCol w:w="1759"/>
        <w:gridCol w:w="3680"/>
        <w:gridCol w:w="1238"/>
      </w:tblGrid>
      <w:tr w14:paraId="0E369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6"/>
          </w:tcPr>
          <w:p w14:paraId="56447520">
            <w:pPr>
              <w:jc w:val="center"/>
              <w:rPr>
                <w:rFonts w:hint="default" w:ascii="仿宋" w:hAnsi="仿宋" w:eastAsia="仿宋" w:cs="宋体"/>
                <w:kern w:val="0"/>
                <w:sz w:val="20"/>
                <w:szCs w:val="20"/>
                <w:highlight w:val="none"/>
                <w:vertAlign w:val="baseline"/>
                <w:lang w:val="en-US" w:eastAsia="zh-CN"/>
              </w:rPr>
            </w:pPr>
            <w:r>
              <w:rPr>
                <w:rFonts w:hint="eastAsia" w:ascii="宋体" w:hAnsi="宋体" w:eastAsia="宋体" w:cs="宋体"/>
                <w:b/>
                <w:bCs/>
                <w:kern w:val="0"/>
                <w:sz w:val="28"/>
                <w:szCs w:val="28"/>
                <w:highlight w:val="none"/>
                <w:vertAlign w:val="baseline"/>
                <w:lang w:val="en-US" w:eastAsia="zh-CN"/>
              </w:rPr>
              <w:t>云港城项目4#地块机电工程、幕墙工程施工界面划分</w:t>
            </w:r>
          </w:p>
        </w:tc>
      </w:tr>
      <w:tr w14:paraId="16023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top"/>
          </w:tcPr>
          <w:p w14:paraId="66CF5FCE">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序号</w:t>
            </w:r>
          </w:p>
        </w:tc>
        <w:tc>
          <w:tcPr>
            <w:tcW w:w="1305" w:type="dxa"/>
            <w:vAlign w:val="center"/>
          </w:tcPr>
          <w:p w14:paraId="292272D2">
            <w:pPr>
              <w:jc w:val="center"/>
              <w:rPr>
                <w:rFonts w:hint="default"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工程内容</w:t>
            </w:r>
          </w:p>
        </w:tc>
        <w:tc>
          <w:tcPr>
            <w:tcW w:w="7877" w:type="dxa"/>
            <w:gridSpan w:val="4"/>
            <w:vAlign w:val="center"/>
          </w:tcPr>
          <w:p w14:paraId="5E484B0A">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vertAlign w:val="baseline"/>
                <w:lang w:val="en-US" w:eastAsia="zh-CN"/>
              </w:rPr>
              <w:t>合同界面</w:t>
            </w:r>
          </w:p>
        </w:tc>
      </w:tr>
      <w:tr w14:paraId="24E55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72" w:type="dxa"/>
            <w:vAlign w:val="top"/>
          </w:tcPr>
          <w:p w14:paraId="3C128252">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一</w:t>
            </w:r>
          </w:p>
        </w:tc>
        <w:tc>
          <w:tcPr>
            <w:tcW w:w="9182" w:type="dxa"/>
            <w:gridSpan w:val="5"/>
            <w:vAlign w:val="top"/>
          </w:tcPr>
          <w:p w14:paraId="3345DD6D">
            <w:pPr>
              <w:jc w:val="center"/>
              <w:rPr>
                <w:rFonts w:ascii="仿宋" w:hAnsi="仿宋" w:eastAsia="仿宋" w:cs="宋体"/>
                <w:kern w:val="0"/>
                <w:sz w:val="24"/>
                <w:szCs w:val="24"/>
                <w:highlight w:val="none"/>
                <w:vertAlign w:val="baseline"/>
              </w:rPr>
            </w:pPr>
            <w:r>
              <w:rPr>
                <w:rFonts w:hint="eastAsia" w:ascii="仿宋" w:hAnsi="仿宋" w:eastAsia="仿宋" w:cs="宋体"/>
                <w:b/>
                <w:bCs/>
                <w:kern w:val="0"/>
                <w:sz w:val="24"/>
                <w:szCs w:val="24"/>
                <w:highlight w:val="none"/>
                <w:vertAlign w:val="baseline"/>
                <w:lang w:val="en-US" w:eastAsia="zh-CN"/>
              </w:rPr>
              <w:t>泛光照明工程</w:t>
            </w:r>
          </w:p>
        </w:tc>
      </w:tr>
      <w:tr w14:paraId="10AF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top"/>
          </w:tcPr>
          <w:p w14:paraId="3549AC80">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序号</w:t>
            </w:r>
          </w:p>
        </w:tc>
        <w:tc>
          <w:tcPr>
            <w:tcW w:w="1305" w:type="dxa"/>
            <w:vAlign w:val="top"/>
          </w:tcPr>
          <w:p w14:paraId="2C15B659">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vertAlign w:val="baseline"/>
              </w:rPr>
              <w:t>相关事项</w:t>
            </w:r>
          </w:p>
        </w:tc>
        <w:tc>
          <w:tcPr>
            <w:tcW w:w="1200" w:type="dxa"/>
            <w:vAlign w:val="top"/>
          </w:tcPr>
          <w:p w14:paraId="56693AA0">
            <w:pPr>
              <w:jc w:val="center"/>
              <w:rPr>
                <w:rFonts w:hint="default"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总包合同</w:t>
            </w:r>
          </w:p>
        </w:tc>
        <w:tc>
          <w:tcPr>
            <w:tcW w:w="1759" w:type="dxa"/>
            <w:vAlign w:val="top"/>
          </w:tcPr>
          <w:p w14:paraId="4BC39B12">
            <w:pPr>
              <w:jc w:val="center"/>
              <w:rPr>
                <w:rFonts w:hint="default"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机电合同</w:t>
            </w:r>
          </w:p>
        </w:tc>
        <w:tc>
          <w:tcPr>
            <w:tcW w:w="3680" w:type="dxa"/>
            <w:vAlign w:val="top"/>
          </w:tcPr>
          <w:p w14:paraId="6E120C28">
            <w:pPr>
              <w:jc w:val="center"/>
              <w:rPr>
                <w:rFonts w:hint="default"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lang w:val="en-US" w:eastAsia="zh-CN"/>
              </w:rPr>
              <w:t>T2栋</w:t>
            </w:r>
            <w:r>
              <w:rPr>
                <w:rFonts w:hint="eastAsia" w:ascii="仿宋" w:hAnsi="仿宋" w:eastAsia="仿宋" w:cs="宋体"/>
                <w:kern w:val="0"/>
                <w:sz w:val="24"/>
                <w:szCs w:val="24"/>
                <w:highlight w:val="none"/>
              </w:rPr>
              <w:t>及附属裙楼幕墙工程</w:t>
            </w:r>
            <w:r>
              <w:rPr>
                <w:rFonts w:hint="eastAsia" w:ascii="仿宋" w:hAnsi="仿宋" w:eastAsia="仿宋" w:cs="宋体"/>
                <w:kern w:val="0"/>
                <w:sz w:val="24"/>
                <w:szCs w:val="24"/>
                <w:highlight w:val="none"/>
                <w:vertAlign w:val="baseline"/>
                <w:lang w:val="en-US" w:eastAsia="zh-CN"/>
              </w:rPr>
              <w:t>合同</w:t>
            </w:r>
          </w:p>
        </w:tc>
        <w:tc>
          <w:tcPr>
            <w:tcW w:w="1238" w:type="dxa"/>
            <w:vAlign w:val="top"/>
          </w:tcPr>
          <w:p w14:paraId="1F244F3B">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备注</w:t>
            </w:r>
          </w:p>
        </w:tc>
      </w:tr>
      <w:tr w14:paraId="25FDE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center"/>
          </w:tcPr>
          <w:p w14:paraId="7774FB1E">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1</w:t>
            </w:r>
          </w:p>
        </w:tc>
        <w:tc>
          <w:tcPr>
            <w:tcW w:w="1305" w:type="dxa"/>
            <w:vAlign w:val="center"/>
          </w:tcPr>
          <w:p w14:paraId="0C87A046">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rPr>
              <w:t>管线供货、安装</w:t>
            </w:r>
          </w:p>
        </w:tc>
        <w:tc>
          <w:tcPr>
            <w:tcW w:w="1200" w:type="dxa"/>
            <w:vAlign w:val="center"/>
          </w:tcPr>
          <w:p w14:paraId="544B01D5">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w:t>
            </w:r>
          </w:p>
        </w:tc>
        <w:tc>
          <w:tcPr>
            <w:tcW w:w="1759" w:type="dxa"/>
            <w:vAlign w:val="center"/>
          </w:tcPr>
          <w:p w14:paraId="627D61B9">
            <w:pPr>
              <w:numPr>
                <w:ilvl w:val="0"/>
                <w:numId w:val="4"/>
              </w:numPr>
              <w:rPr>
                <w:rFonts w:hint="eastAsia"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rPr>
              <w:t>低压配电柜至立面照明总箱电缆敷设</w:t>
            </w:r>
            <w:r>
              <w:rPr>
                <w:rFonts w:hint="eastAsia" w:ascii="仿宋" w:hAnsi="仿宋" w:eastAsia="仿宋" w:cs="宋体"/>
                <w:color w:val="FF0000"/>
                <w:kern w:val="0"/>
                <w:sz w:val="24"/>
                <w:szCs w:val="24"/>
                <w:highlight w:val="none"/>
                <w:lang w:val="en-US" w:eastAsia="zh-CN"/>
              </w:rPr>
              <w:t>；</w:t>
            </w:r>
          </w:p>
          <w:p w14:paraId="4525A3F9">
            <w:pPr>
              <w:rPr>
                <w:rFonts w:ascii="仿宋" w:hAnsi="仿宋" w:eastAsia="仿宋" w:cs="宋体"/>
                <w:kern w:val="0"/>
                <w:sz w:val="24"/>
                <w:szCs w:val="24"/>
                <w:highlight w:val="none"/>
                <w:vertAlign w:val="baseline"/>
              </w:rPr>
            </w:pPr>
            <w:r>
              <w:rPr>
                <w:rFonts w:hint="eastAsia" w:ascii="仿宋" w:hAnsi="仿宋" w:eastAsia="仿宋" w:cs="宋体"/>
                <w:color w:val="FF0000"/>
                <w:kern w:val="0"/>
                <w:sz w:val="24"/>
                <w:szCs w:val="24"/>
                <w:highlight w:val="none"/>
                <w:lang w:val="en-US" w:eastAsia="zh-CN"/>
              </w:rPr>
              <w:t>2、负责供电至外立面照明控制箱或配电箱的进线（不含箱体供应安装），电缆、电线、线管、线槽的采购、敷设及安装、检测、调试</w:t>
            </w:r>
          </w:p>
        </w:tc>
        <w:tc>
          <w:tcPr>
            <w:tcW w:w="3680" w:type="dxa"/>
            <w:vAlign w:val="top"/>
          </w:tcPr>
          <w:p w14:paraId="20B7F3E9">
            <w:pPr>
              <w:rPr>
                <w:rFonts w:hint="eastAsia"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rPr>
              <w:t>1、负责所有楼栋泛光照明工程的泛光控制箱\配电箱及灯光效果的深化设计，所有楼栋泛光照明工程施工，包括控制配电\配电箱、线管、线槽、电缆、电线、控制线、灯具、变压器、连接器等供货及安装；2、负责泛光照明样板的制作安装；3、负责泛光照明工程灯具、变压器、线管、线槽、过线盒、控制箱、支架等安装时，在幕墙结构上的开孔、固定、修复；4、负责泛光照明工程的报批报建（如需要），负责所有楼栋泛光照明工程的检测、调试、验收，包括材料送检；5、负责泛光照明工程防雷接地及检测、验收。</w:t>
            </w:r>
          </w:p>
          <w:p w14:paraId="0E8BB023">
            <w:pPr>
              <w:rPr>
                <w:rFonts w:hint="default"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lang w:val="en-US" w:eastAsia="zh-CN"/>
              </w:rPr>
              <w:t>6、投光灯灯具基础制作、安装。</w:t>
            </w:r>
          </w:p>
        </w:tc>
        <w:tc>
          <w:tcPr>
            <w:tcW w:w="1238" w:type="dxa"/>
            <w:vAlign w:val="center"/>
          </w:tcPr>
          <w:p w14:paraId="02A7C50F">
            <w:pPr>
              <w:jc w:val="center"/>
              <w:rPr>
                <w:rFonts w:hint="eastAsia" w:ascii="仿宋" w:hAnsi="仿宋" w:eastAsia="仿宋" w:cs="宋体"/>
                <w:kern w:val="0"/>
                <w:sz w:val="24"/>
                <w:szCs w:val="24"/>
                <w:highlight w:val="none"/>
                <w:lang w:val="en-US" w:eastAsia="zh-CN"/>
              </w:rPr>
            </w:pPr>
            <w:r>
              <w:rPr>
                <w:rFonts w:hint="eastAsia" w:ascii="仿宋" w:hAnsi="仿宋" w:eastAsia="仿宋" w:cs="宋体"/>
                <w:kern w:val="0"/>
                <w:sz w:val="24"/>
                <w:szCs w:val="24"/>
                <w:highlight w:val="none"/>
                <w:lang w:val="en-US" w:eastAsia="zh-CN"/>
              </w:rPr>
              <w:t>T1栋南塔首开区已完成的照明系统不在本次范围</w:t>
            </w:r>
          </w:p>
          <w:p w14:paraId="44D407CC">
            <w:pPr>
              <w:jc w:val="center"/>
              <w:rPr>
                <w:rFonts w:hint="eastAsia" w:ascii="仿宋" w:hAnsi="仿宋" w:eastAsia="仿宋" w:cs="宋体"/>
                <w:kern w:val="0"/>
                <w:sz w:val="24"/>
                <w:szCs w:val="24"/>
                <w:highlight w:val="none"/>
                <w:lang w:val="en-US" w:eastAsia="zh-CN"/>
              </w:rPr>
            </w:pPr>
          </w:p>
        </w:tc>
      </w:tr>
      <w:tr w14:paraId="3B011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top"/>
          </w:tcPr>
          <w:p w14:paraId="3E3D4A83">
            <w:pPr>
              <w:jc w:val="center"/>
              <w:rPr>
                <w:rFonts w:hint="eastAsia"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lang w:val="en-US" w:eastAsia="zh-CN"/>
              </w:rPr>
              <w:t>二</w:t>
            </w:r>
          </w:p>
        </w:tc>
        <w:tc>
          <w:tcPr>
            <w:tcW w:w="9182" w:type="dxa"/>
            <w:gridSpan w:val="5"/>
            <w:vAlign w:val="top"/>
          </w:tcPr>
          <w:p w14:paraId="785303EE">
            <w:pPr>
              <w:jc w:val="center"/>
              <w:rPr>
                <w:rFonts w:ascii="仿宋" w:hAnsi="仿宋" w:eastAsia="仿宋" w:cs="宋体"/>
                <w:kern w:val="0"/>
                <w:sz w:val="24"/>
                <w:szCs w:val="24"/>
                <w:highlight w:val="none"/>
                <w:vertAlign w:val="baseline"/>
              </w:rPr>
            </w:pPr>
            <w:r>
              <w:rPr>
                <w:rFonts w:hint="eastAsia" w:ascii="仿宋" w:hAnsi="仿宋" w:eastAsia="仿宋" w:cs="宋体"/>
                <w:b/>
                <w:bCs/>
                <w:kern w:val="0"/>
                <w:sz w:val="24"/>
                <w:szCs w:val="24"/>
                <w:highlight w:val="none"/>
                <w:lang w:val="en-US" w:eastAsia="zh-CN"/>
              </w:rPr>
              <w:t>擦窗</w:t>
            </w:r>
            <w:r>
              <w:rPr>
                <w:rFonts w:hint="eastAsia" w:ascii="仿宋" w:hAnsi="仿宋" w:eastAsia="仿宋" w:cs="宋体"/>
                <w:b/>
                <w:bCs/>
                <w:kern w:val="0"/>
                <w:sz w:val="24"/>
                <w:szCs w:val="24"/>
                <w:highlight w:val="none"/>
              </w:rPr>
              <w:t>机工程</w:t>
            </w:r>
          </w:p>
        </w:tc>
      </w:tr>
      <w:tr w14:paraId="09E1D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top"/>
          </w:tcPr>
          <w:p w14:paraId="7B196207">
            <w:pPr>
              <w:jc w:val="center"/>
              <w:rPr>
                <w:rFonts w:hint="eastAsia"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lang w:val="en-US" w:eastAsia="zh-CN"/>
              </w:rPr>
              <w:t>序号</w:t>
            </w:r>
          </w:p>
        </w:tc>
        <w:tc>
          <w:tcPr>
            <w:tcW w:w="1305" w:type="dxa"/>
            <w:vAlign w:val="center"/>
          </w:tcPr>
          <w:p w14:paraId="5A869198">
            <w:pPr>
              <w:jc w:val="center"/>
              <w:rPr>
                <w:rFonts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rPr>
              <w:t>相关事项</w:t>
            </w:r>
          </w:p>
        </w:tc>
        <w:tc>
          <w:tcPr>
            <w:tcW w:w="1200" w:type="dxa"/>
            <w:vAlign w:val="center"/>
          </w:tcPr>
          <w:p w14:paraId="504C69ED">
            <w:pPr>
              <w:jc w:val="center"/>
              <w:rPr>
                <w:rFonts w:hint="default"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lang w:val="en-US" w:eastAsia="zh-CN"/>
              </w:rPr>
              <w:t>总包合同</w:t>
            </w:r>
          </w:p>
        </w:tc>
        <w:tc>
          <w:tcPr>
            <w:tcW w:w="1759" w:type="dxa"/>
            <w:vAlign w:val="center"/>
          </w:tcPr>
          <w:p w14:paraId="4E550650">
            <w:pPr>
              <w:jc w:val="center"/>
              <w:rPr>
                <w:rFonts w:hint="default"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lang w:val="en-US" w:eastAsia="zh-CN"/>
              </w:rPr>
              <w:t>机电合同</w:t>
            </w:r>
          </w:p>
        </w:tc>
        <w:tc>
          <w:tcPr>
            <w:tcW w:w="3680" w:type="dxa"/>
            <w:vAlign w:val="center"/>
          </w:tcPr>
          <w:p w14:paraId="2A13DA7F">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lang w:val="en-US" w:eastAsia="zh-CN"/>
              </w:rPr>
              <w:t>T2栋</w:t>
            </w:r>
            <w:r>
              <w:rPr>
                <w:rFonts w:hint="eastAsia" w:ascii="仿宋" w:hAnsi="仿宋" w:eastAsia="仿宋" w:cs="宋体"/>
                <w:kern w:val="0"/>
                <w:sz w:val="24"/>
                <w:szCs w:val="24"/>
                <w:highlight w:val="none"/>
              </w:rPr>
              <w:t>及附属裙楼幕墙工程</w:t>
            </w:r>
            <w:r>
              <w:rPr>
                <w:rFonts w:hint="eastAsia" w:ascii="仿宋" w:hAnsi="仿宋" w:eastAsia="仿宋" w:cs="宋体"/>
                <w:kern w:val="0"/>
                <w:sz w:val="24"/>
                <w:szCs w:val="24"/>
                <w:highlight w:val="none"/>
                <w:vertAlign w:val="baseline"/>
                <w:lang w:val="en-US" w:eastAsia="zh-CN"/>
              </w:rPr>
              <w:t>合同</w:t>
            </w:r>
          </w:p>
        </w:tc>
        <w:tc>
          <w:tcPr>
            <w:tcW w:w="1238" w:type="dxa"/>
            <w:vAlign w:val="center"/>
          </w:tcPr>
          <w:p w14:paraId="0BEFFCD9">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备注</w:t>
            </w:r>
          </w:p>
        </w:tc>
      </w:tr>
      <w:tr w14:paraId="66E67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2" w:type="dxa"/>
            <w:vAlign w:val="center"/>
          </w:tcPr>
          <w:p w14:paraId="5243AE5E">
            <w:pPr>
              <w:jc w:val="center"/>
              <w:rPr>
                <w:rFonts w:hint="eastAsia" w:ascii="仿宋" w:hAnsi="仿宋" w:eastAsia="仿宋" w:cs="宋体"/>
                <w:kern w:val="0"/>
                <w:sz w:val="24"/>
                <w:szCs w:val="24"/>
                <w:highlight w:val="none"/>
                <w:vertAlign w:val="baseline"/>
                <w:lang w:val="en-US" w:eastAsia="zh-CN" w:bidi="ar-SA"/>
              </w:rPr>
            </w:pPr>
            <w:r>
              <w:rPr>
                <w:rFonts w:hint="eastAsia" w:ascii="仿宋" w:hAnsi="仿宋" w:eastAsia="仿宋" w:cs="宋体"/>
                <w:kern w:val="0"/>
                <w:sz w:val="24"/>
                <w:szCs w:val="24"/>
                <w:highlight w:val="none"/>
                <w:vertAlign w:val="baseline"/>
                <w:lang w:val="en-US" w:eastAsia="zh-CN"/>
              </w:rPr>
              <w:t>1</w:t>
            </w:r>
          </w:p>
        </w:tc>
        <w:tc>
          <w:tcPr>
            <w:tcW w:w="1305" w:type="dxa"/>
            <w:vAlign w:val="center"/>
          </w:tcPr>
          <w:p w14:paraId="63D0C42B">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rPr>
              <w:t>设备、管线供货、安装</w:t>
            </w:r>
          </w:p>
        </w:tc>
        <w:tc>
          <w:tcPr>
            <w:tcW w:w="1200" w:type="dxa"/>
            <w:vAlign w:val="center"/>
          </w:tcPr>
          <w:p w14:paraId="27A5ED39">
            <w:pPr>
              <w:jc w:val="center"/>
              <w:rPr>
                <w:rFonts w:ascii="仿宋" w:hAnsi="仿宋" w:eastAsia="仿宋" w:cs="宋体"/>
                <w:kern w:val="0"/>
                <w:sz w:val="24"/>
                <w:szCs w:val="24"/>
                <w:highlight w:val="none"/>
                <w:vertAlign w:val="baseline"/>
              </w:rPr>
            </w:pPr>
            <w:r>
              <w:rPr>
                <w:rFonts w:hint="eastAsia" w:ascii="仿宋" w:hAnsi="仿宋" w:eastAsia="仿宋" w:cs="宋体"/>
                <w:kern w:val="0"/>
                <w:sz w:val="24"/>
                <w:szCs w:val="24"/>
                <w:highlight w:val="none"/>
              </w:rPr>
              <w:t>负责提供防雷接地点</w:t>
            </w:r>
          </w:p>
        </w:tc>
        <w:tc>
          <w:tcPr>
            <w:tcW w:w="1759" w:type="dxa"/>
            <w:vAlign w:val="top"/>
          </w:tcPr>
          <w:p w14:paraId="3B75B63B">
            <w:pPr>
              <w:rPr>
                <w:rFonts w:hint="eastAsia"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rPr>
              <w:t>1</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rPr>
              <w:t>低压配电柜至擦窗机总箱电缆敷设（含箱体供应安装）</w:t>
            </w:r>
            <w:r>
              <w:rPr>
                <w:rFonts w:hint="eastAsia" w:ascii="仿宋" w:hAnsi="仿宋" w:eastAsia="仿宋" w:cs="宋体"/>
                <w:color w:val="FF0000"/>
                <w:kern w:val="0"/>
                <w:sz w:val="24"/>
                <w:szCs w:val="24"/>
                <w:highlight w:val="none"/>
                <w:lang w:val="en-US" w:eastAsia="zh-CN"/>
              </w:rPr>
              <w:t>；</w:t>
            </w:r>
          </w:p>
          <w:p w14:paraId="57662DE6">
            <w:pPr>
              <w:rPr>
                <w:rFonts w:hint="eastAsia"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rPr>
              <w:t>2</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rPr>
              <w:t>负责按图纸预留给水接驳点</w:t>
            </w:r>
            <w:r>
              <w:rPr>
                <w:rFonts w:hint="eastAsia" w:ascii="仿宋" w:hAnsi="仿宋" w:eastAsia="仿宋" w:cs="宋体"/>
                <w:color w:val="FF0000"/>
                <w:kern w:val="0"/>
                <w:sz w:val="24"/>
                <w:szCs w:val="24"/>
                <w:highlight w:val="none"/>
                <w:lang w:val="en-US" w:eastAsia="zh-CN"/>
              </w:rPr>
              <w:t>；</w:t>
            </w:r>
          </w:p>
          <w:p w14:paraId="0AF66DF0">
            <w:pPr>
              <w:rPr>
                <w:rFonts w:ascii="仿宋" w:hAnsi="仿宋" w:eastAsia="仿宋" w:cs="宋体"/>
                <w:kern w:val="0"/>
                <w:sz w:val="24"/>
                <w:szCs w:val="24"/>
                <w:highlight w:val="none"/>
                <w:vertAlign w:val="baseline"/>
              </w:rPr>
            </w:pPr>
            <w:r>
              <w:rPr>
                <w:rFonts w:hint="eastAsia" w:ascii="仿宋" w:hAnsi="仿宋" w:eastAsia="仿宋" w:cs="宋体"/>
                <w:color w:val="FF0000"/>
                <w:kern w:val="0"/>
                <w:sz w:val="24"/>
                <w:szCs w:val="24"/>
                <w:highlight w:val="none"/>
                <w:lang w:val="en-US" w:eastAsia="zh-CN"/>
              </w:rPr>
              <w:t>3、负责供电至擦窗机控制箱或配电箱的进线，电缆、电线、线管、线槽的采购、敷设及安装、检测、调试</w:t>
            </w:r>
          </w:p>
        </w:tc>
        <w:tc>
          <w:tcPr>
            <w:tcW w:w="3680" w:type="dxa"/>
            <w:vAlign w:val="center"/>
          </w:tcPr>
          <w:p w14:paraId="3A0A33F3">
            <w:pPr>
              <w:rPr>
                <w:rFonts w:hint="default" w:ascii="仿宋" w:hAnsi="仿宋" w:eastAsia="仿宋" w:cs="宋体"/>
                <w:color w:val="FF0000"/>
                <w:kern w:val="0"/>
                <w:sz w:val="24"/>
                <w:szCs w:val="24"/>
                <w:highlight w:val="none"/>
                <w:lang w:val="en-US"/>
              </w:rPr>
            </w:pPr>
            <w:r>
              <w:rPr>
                <w:rFonts w:hint="eastAsia" w:ascii="仿宋" w:hAnsi="仿宋" w:eastAsia="仿宋" w:cs="宋体"/>
                <w:color w:val="FF0000"/>
                <w:kern w:val="0"/>
                <w:sz w:val="24"/>
                <w:szCs w:val="24"/>
                <w:highlight w:val="none"/>
              </w:rPr>
              <w:t>1</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rPr>
              <w:t>负责</w:t>
            </w:r>
            <w:r>
              <w:rPr>
                <w:rFonts w:hint="eastAsia" w:ascii="仿宋" w:hAnsi="仿宋" w:eastAsia="仿宋" w:cs="宋体"/>
                <w:color w:val="FF0000"/>
                <w:kern w:val="0"/>
                <w:sz w:val="24"/>
                <w:szCs w:val="24"/>
                <w:highlight w:val="none"/>
                <w:lang w:val="en-US" w:eastAsia="zh-CN"/>
              </w:rPr>
              <w:t>擦窗机控制箱或</w:t>
            </w:r>
            <w:r>
              <w:rPr>
                <w:rFonts w:hint="eastAsia" w:ascii="仿宋" w:hAnsi="仿宋" w:eastAsia="仿宋" w:cs="宋体"/>
                <w:color w:val="FF0000"/>
                <w:kern w:val="0"/>
                <w:sz w:val="24"/>
                <w:szCs w:val="24"/>
                <w:highlight w:val="none"/>
              </w:rPr>
              <w:t>配电箱</w:t>
            </w:r>
            <w:r>
              <w:rPr>
                <w:rFonts w:hint="eastAsia" w:ascii="仿宋" w:hAnsi="仿宋" w:eastAsia="仿宋" w:cs="宋体"/>
                <w:color w:val="FF0000"/>
                <w:kern w:val="0"/>
                <w:sz w:val="24"/>
                <w:szCs w:val="24"/>
                <w:highlight w:val="none"/>
                <w:lang w:val="en-US" w:eastAsia="zh-CN"/>
              </w:rPr>
              <w:t>至末端</w:t>
            </w:r>
            <w:r>
              <w:rPr>
                <w:rFonts w:hint="eastAsia" w:ascii="仿宋" w:hAnsi="仿宋" w:eastAsia="仿宋" w:cs="宋体"/>
                <w:color w:val="FF0000"/>
                <w:kern w:val="0"/>
                <w:sz w:val="24"/>
                <w:szCs w:val="24"/>
                <w:highlight w:val="none"/>
              </w:rPr>
              <w:t>的线缆、</w:t>
            </w:r>
            <w:r>
              <w:rPr>
                <w:rFonts w:hint="eastAsia" w:ascii="仿宋" w:hAnsi="仿宋" w:eastAsia="仿宋" w:cs="宋体"/>
                <w:color w:val="FF0000"/>
                <w:kern w:val="0"/>
                <w:sz w:val="24"/>
                <w:szCs w:val="24"/>
                <w:highlight w:val="none"/>
                <w:lang w:val="en-US" w:eastAsia="zh-CN"/>
              </w:rPr>
              <w:t>电线、线</w:t>
            </w:r>
            <w:r>
              <w:rPr>
                <w:rFonts w:hint="eastAsia" w:ascii="仿宋" w:hAnsi="仿宋" w:eastAsia="仿宋" w:cs="宋体"/>
                <w:color w:val="FF0000"/>
                <w:kern w:val="0"/>
                <w:sz w:val="24"/>
                <w:szCs w:val="24"/>
                <w:highlight w:val="none"/>
              </w:rPr>
              <w:t>槽、</w:t>
            </w:r>
            <w:r>
              <w:rPr>
                <w:rFonts w:hint="eastAsia" w:ascii="仿宋" w:hAnsi="仿宋" w:eastAsia="仿宋" w:cs="宋体"/>
                <w:color w:val="FF0000"/>
                <w:kern w:val="0"/>
                <w:sz w:val="24"/>
                <w:szCs w:val="24"/>
                <w:highlight w:val="none"/>
                <w:lang w:val="en-US" w:eastAsia="zh-CN"/>
              </w:rPr>
              <w:t>线管、专用</w:t>
            </w:r>
            <w:r>
              <w:rPr>
                <w:rFonts w:hint="eastAsia" w:ascii="仿宋" w:hAnsi="仿宋" w:eastAsia="仿宋" w:cs="宋体"/>
                <w:color w:val="FF0000"/>
                <w:kern w:val="0"/>
                <w:sz w:val="24"/>
                <w:szCs w:val="24"/>
                <w:highlight w:val="none"/>
              </w:rPr>
              <w:t>插座、设备</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lang w:val="en-US" w:eastAsia="zh-CN"/>
              </w:rPr>
              <w:t>防雷接地、支架等</w:t>
            </w:r>
            <w:r>
              <w:rPr>
                <w:rFonts w:hint="eastAsia" w:ascii="仿宋" w:hAnsi="仿宋" w:eastAsia="仿宋" w:cs="宋体"/>
                <w:color w:val="FF0000"/>
                <w:kern w:val="0"/>
                <w:sz w:val="24"/>
                <w:szCs w:val="24"/>
                <w:highlight w:val="none"/>
              </w:rPr>
              <w:t>供</w:t>
            </w:r>
            <w:r>
              <w:rPr>
                <w:rFonts w:hint="eastAsia" w:ascii="仿宋" w:hAnsi="仿宋" w:eastAsia="仿宋" w:cs="宋体"/>
                <w:color w:val="FF0000"/>
                <w:kern w:val="0"/>
                <w:sz w:val="24"/>
                <w:szCs w:val="24"/>
                <w:highlight w:val="none"/>
                <w:lang w:val="en-US" w:eastAsia="zh-CN"/>
              </w:rPr>
              <w:t>货、安装、检测、调试、验收；</w:t>
            </w:r>
          </w:p>
          <w:p w14:paraId="402A9F9E">
            <w:pPr>
              <w:rPr>
                <w:rFonts w:hint="default" w:ascii="仿宋" w:hAnsi="仿宋" w:eastAsia="仿宋" w:cs="宋体"/>
                <w:color w:val="FF0000"/>
                <w:kern w:val="0"/>
                <w:sz w:val="24"/>
                <w:szCs w:val="24"/>
                <w:highlight w:val="none"/>
                <w:lang w:val="en-US" w:eastAsia="zh-CN"/>
              </w:rPr>
            </w:pPr>
            <w:r>
              <w:rPr>
                <w:rFonts w:hint="eastAsia" w:ascii="仿宋" w:hAnsi="仿宋" w:eastAsia="仿宋" w:cs="宋体"/>
                <w:color w:val="FF0000"/>
                <w:kern w:val="0"/>
                <w:sz w:val="24"/>
                <w:szCs w:val="24"/>
                <w:highlight w:val="none"/>
              </w:rPr>
              <w:t>2</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rPr>
              <w:t>负责</w:t>
            </w:r>
            <w:r>
              <w:rPr>
                <w:rFonts w:hint="eastAsia" w:ascii="仿宋" w:hAnsi="仿宋" w:eastAsia="仿宋" w:cs="宋体"/>
                <w:color w:val="FF0000"/>
                <w:kern w:val="0"/>
                <w:sz w:val="24"/>
                <w:szCs w:val="24"/>
                <w:highlight w:val="none"/>
                <w:lang w:val="en-US" w:eastAsia="zh-CN"/>
              </w:rPr>
              <w:t>给水接驳点至擦窗机设备末端用水</w:t>
            </w:r>
            <w:r>
              <w:rPr>
                <w:rFonts w:hint="eastAsia" w:ascii="仿宋" w:hAnsi="仿宋" w:eastAsia="仿宋" w:cs="宋体"/>
                <w:color w:val="FF0000"/>
                <w:kern w:val="0"/>
                <w:sz w:val="24"/>
                <w:szCs w:val="24"/>
                <w:highlight w:val="none"/>
              </w:rPr>
              <w:t>的管道接驳</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lang w:val="en-US" w:eastAsia="zh-CN"/>
              </w:rPr>
              <w:t>包括管道、支架、阀门、截止阀、防雷接地等供货、安装、检测、调试、验收；</w:t>
            </w:r>
          </w:p>
          <w:p w14:paraId="49F74037">
            <w:pPr>
              <w:rPr>
                <w:rFonts w:ascii="仿宋" w:hAnsi="仿宋" w:eastAsia="仿宋" w:cs="宋体"/>
                <w:kern w:val="0"/>
                <w:sz w:val="24"/>
                <w:szCs w:val="24"/>
                <w:highlight w:val="none"/>
                <w:vertAlign w:val="baseline"/>
              </w:rPr>
            </w:pPr>
            <w:r>
              <w:rPr>
                <w:rFonts w:hint="eastAsia" w:ascii="仿宋" w:hAnsi="仿宋" w:eastAsia="仿宋" w:cs="宋体"/>
                <w:color w:val="FF0000"/>
                <w:kern w:val="0"/>
                <w:sz w:val="24"/>
                <w:szCs w:val="24"/>
                <w:highlight w:val="none"/>
              </w:rPr>
              <w:t>3</w:t>
            </w:r>
            <w:r>
              <w:rPr>
                <w:rFonts w:hint="eastAsia" w:ascii="仿宋" w:hAnsi="仿宋" w:eastAsia="仿宋" w:cs="宋体"/>
                <w:color w:val="FF0000"/>
                <w:kern w:val="0"/>
                <w:sz w:val="24"/>
                <w:szCs w:val="24"/>
                <w:highlight w:val="none"/>
                <w:lang w:eastAsia="zh-CN"/>
              </w:rPr>
              <w:t>、</w:t>
            </w:r>
            <w:r>
              <w:rPr>
                <w:rFonts w:hint="eastAsia" w:ascii="仿宋" w:hAnsi="仿宋" w:eastAsia="仿宋" w:cs="宋体"/>
                <w:color w:val="FF0000"/>
                <w:kern w:val="0"/>
                <w:sz w:val="24"/>
                <w:szCs w:val="24"/>
                <w:highlight w:val="none"/>
              </w:rPr>
              <w:t>擦窗机轨道（含擦窗机轨道预埋件）、设备</w:t>
            </w:r>
            <w:r>
              <w:rPr>
                <w:rFonts w:hint="eastAsia" w:ascii="仿宋" w:hAnsi="仿宋" w:eastAsia="仿宋" w:cs="宋体"/>
                <w:color w:val="FF0000"/>
                <w:kern w:val="0"/>
                <w:sz w:val="24"/>
                <w:szCs w:val="24"/>
                <w:highlight w:val="none"/>
                <w:lang w:val="en-US" w:eastAsia="zh-CN"/>
              </w:rPr>
              <w:t>及附属配件、</w:t>
            </w:r>
            <w:r>
              <w:rPr>
                <w:rFonts w:hint="eastAsia" w:ascii="仿宋" w:hAnsi="仿宋" w:eastAsia="仿宋" w:cs="宋体"/>
                <w:color w:val="FF0000"/>
                <w:kern w:val="0"/>
                <w:sz w:val="24"/>
                <w:szCs w:val="24"/>
                <w:highlight w:val="none"/>
              </w:rPr>
              <w:t>接地等</w:t>
            </w:r>
            <w:r>
              <w:rPr>
                <w:rFonts w:hint="eastAsia" w:ascii="仿宋" w:hAnsi="仿宋" w:eastAsia="仿宋" w:cs="宋体"/>
                <w:color w:val="FF0000"/>
                <w:kern w:val="0"/>
                <w:sz w:val="24"/>
                <w:szCs w:val="24"/>
                <w:highlight w:val="none"/>
                <w:lang w:val="en-US" w:eastAsia="zh-CN"/>
              </w:rPr>
              <w:t>供货、安装、检测、调试</w:t>
            </w:r>
            <w:r>
              <w:rPr>
                <w:rFonts w:hint="eastAsia" w:ascii="仿宋" w:hAnsi="仿宋" w:eastAsia="仿宋" w:cs="宋体"/>
                <w:color w:val="FF0000"/>
                <w:kern w:val="0"/>
                <w:sz w:val="24"/>
                <w:szCs w:val="24"/>
                <w:highlight w:val="none"/>
              </w:rPr>
              <w:t>及</w:t>
            </w:r>
            <w:r>
              <w:rPr>
                <w:rFonts w:hint="eastAsia" w:ascii="仿宋" w:hAnsi="仿宋" w:eastAsia="仿宋" w:cs="宋体"/>
                <w:color w:val="FF0000"/>
                <w:kern w:val="0"/>
                <w:sz w:val="24"/>
                <w:szCs w:val="24"/>
                <w:highlight w:val="none"/>
                <w:lang w:val="en-US" w:eastAsia="zh-CN"/>
              </w:rPr>
              <w:t>验收。</w:t>
            </w:r>
          </w:p>
        </w:tc>
        <w:tc>
          <w:tcPr>
            <w:tcW w:w="1238" w:type="dxa"/>
            <w:vAlign w:val="center"/>
          </w:tcPr>
          <w:p w14:paraId="74AE29B6">
            <w:pPr>
              <w:jc w:val="center"/>
              <w:rPr>
                <w:rFonts w:hint="eastAsia" w:ascii="仿宋" w:hAnsi="仿宋" w:eastAsia="仿宋" w:cs="宋体"/>
                <w:kern w:val="0"/>
                <w:sz w:val="24"/>
                <w:szCs w:val="24"/>
                <w:highlight w:val="none"/>
                <w:vertAlign w:val="baseline"/>
                <w:lang w:val="en-US" w:eastAsia="zh-CN"/>
              </w:rPr>
            </w:pPr>
            <w:r>
              <w:rPr>
                <w:rFonts w:hint="eastAsia" w:ascii="仿宋" w:hAnsi="仿宋" w:eastAsia="仿宋" w:cs="宋体"/>
                <w:kern w:val="0"/>
                <w:sz w:val="24"/>
                <w:szCs w:val="24"/>
                <w:highlight w:val="none"/>
                <w:vertAlign w:val="baseline"/>
                <w:lang w:val="en-US" w:eastAsia="zh-CN"/>
              </w:rPr>
              <w:t>/</w:t>
            </w:r>
          </w:p>
        </w:tc>
      </w:tr>
    </w:tbl>
    <w:p w14:paraId="37BB7460">
      <w:pPr>
        <w:jc w:val="left"/>
        <w:rPr>
          <w:rFonts w:hint="eastAsia" w:ascii="仿宋" w:hAnsi="仿宋" w:eastAsia="仿宋" w:cs="宋体"/>
          <w:b/>
          <w:bCs/>
          <w:kern w:val="0"/>
          <w:sz w:val="32"/>
          <w:szCs w:val="32"/>
          <w:highlight w:val="none"/>
        </w:rPr>
      </w:pPr>
      <w:r>
        <w:rPr>
          <w:rFonts w:hint="eastAsia" w:ascii="仿宋" w:hAnsi="仿宋" w:eastAsia="仿宋" w:cs="宋体"/>
          <w:b/>
          <w:bCs/>
          <w:kern w:val="0"/>
          <w:sz w:val="32"/>
          <w:szCs w:val="32"/>
          <w:highlight w:val="none"/>
        </w:rPr>
        <w:br w:type="page"/>
      </w:r>
    </w:p>
    <w:p w14:paraId="400AF812">
      <w:pPr>
        <w:rPr>
          <w:highlight w:val="none"/>
        </w:rPr>
        <w:sectPr>
          <w:headerReference r:id="rId6" w:type="first"/>
          <w:footerReference r:id="rId8" w:type="first"/>
          <w:headerReference r:id="rId5" w:type="default"/>
          <w:footerReference r:id="rId7" w:type="default"/>
          <w:pgSz w:w="11906" w:h="16838"/>
          <w:pgMar w:top="567" w:right="1134" w:bottom="567" w:left="1134" w:header="680" w:footer="992" w:gutter="0"/>
          <w:cols w:space="720" w:num="1"/>
          <w:titlePg/>
          <w:docGrid w:linePitch="312" w:charSpace="0"/>
        </w:sectPr>
      </w:pPr>
      <w:bookmarkStart w:id="918" w:name="_Toc12253"/>
    </w:p>
    <w:p w14:paraId="66DA27F9">
      <w:pPr>
        <w:pStyle w:val="2"/>
        <w:spacing w:before="0" w:after="0" w:line="240" w:lineRule="auto"/>
        <w:rPr>
          <w:rFonts w:asciiTheme="minorEastAsia" w:hAnsiTheme="minorEastAsia" w:eastAsiaTheme="minorEastAsia"/>
          <w:sz w:val="21"/>
          <w:szCs w:val="21"/>
          <w:highlight w:val="none"/>
        </w:rPr>
      </w:pPr>
      <w:bookmarkStart w:id="919" w:name="_Toc167185412"/>
      <w:r>
        <w:rPr>
          <w:rFonts w:hint="eastAsia" w:asciiTheme="minorEastAsia" w:hAnsiTheme="minorEastAsia" w:eastAsiaTheme="minorEastAsia"/>
          <w:sz w:val="21"/>
          <w:szCs w:val="21"/>
          <w:highlight w:val="none"/>
        </w:rPr>
        <w:t>附件2施工技术要求</w:t>
      </w:r>
      <w:bookmarkEnd w:id="914"/>
      <w:bookmarkEnd w:id="915"/>
      <w:bookmarkEnd w:id="918"/>
      <w:r>
        <w:rPr>
          <w:rFonts w:hint="eastAsia" w:asciiTheme="minorEastAsia" w:hAnsiTheme="minorEastAsia" w:eastAsiaTheme="minorEastAsia"/>
          <w:sz w:val="21"/>
          <w:szCs w:val="21"/>
          <w:highlight w:val="none"/>
        </w:rPr>
        <w:t>（另册）</w:t>
      </w:r>
      <w:bookmarkEnd w:id="916"/>
      <w:bookmarkEnd w:id="917"/>
      <w:bookmarkEnd w:id="919"/>
    </w:p>
    <w:p w14:paraId="673F0C89">
      <w:pPr>
        <w:ind w:firstLine="420"/>
        <w:rPr>
          <w:rFonts w:hint="eastAsia"/>
          <w:highlight w:val="none"/>
          <w:lang w:val="en-US" w:eastAsia="zh-CN"/>
        </w:rPr>
      </w:pPr>
      <w:r>
        <w:rPr>
          <w:rFonts w:hint="eastAsia"/>
          <w:highlight w:val="none"/>
          <w:lang w:val="en-US" w:eastAsia="zh-CN"/>
        </w:rPr>
        <w:t>附件2-1</w:t>
      </w:r>
      <w:r>
        <w:rPr>
          <w:rFonts w:hint="eastAsia"/>
          <w:highlight w:val="none"/>
        </w:rPr>
        <w:t>粤海·云港城项目4#地块幕墙工程技术说明书</w:t>
      </w:r>
      <w:r>
        <w:rPr>
          <w:rFonts w:hint="eastAsia"/>
          <w:highlight w:val="none"/>
          <w:lang w:val="en-US" w:eastAsia="zh-CN"/>
        </w:rPr>
        <w:t>（另册）</w:t>
      </w:r>
    </w:p>
    <w:p w14:paraId="273B1123">
      <w:pPr>
        <w:ind w:firstLine="420"/>
        <w:rPr>
          <w:rFonts w:hint="eastAsia"/>
          <w:highlight w:val="none"/>
          <w:lang w:val="en-US" w:eastAsia="zh-CN"/>
        </w:rPr>
      </w:pPr>
      <w:r>
        <w:rPr>
          <w:rFonts w:hint="eastAsia"/>
          <w:highlight w:val="none"/>
          <w:lang w:val="en-US" w:eastAsia="zh-CN"/>
        </w:rPr>
        <w:t>附件2-2</w:t>
      </w:r>
      <w:r>
        <w:rPr>
          <w:rFonts w:hint="eastAsia"/>
          <w:highlight w:val="none"/>
        </w:rPr>
        <w:t>粤海·云港城项目4#地块擦窗机系统技术规格说明书</w:t>
      </w:r>
      <w:r>
        <w:rPr>
          <w:rFonts w:hint="eastAsia"/>
          <w:highlight w:val="none"/>
          <w:lang w:val="en-US" w:eastAsia="zh-CN"/>
        </w:rPr>
        <w:t>（另册）</w:t>
      </w:r>
    </w:p>
    <w:p w14:paraId="0746B912">
      <w:pPr>
        <w:ind w:firstLine="420"/>
        <w:rPr>
          <w:rFonts w:hint="default"/>
          <w:highlight w:val="none"/>
          <w:lang w:val="en-US" w:eastAsia="zh-CN"/>
        </w:rPr>
      </w:pPr>
      <w:r>
        <w:rPr>
          <w:rFonts w:hint="eastAsia"/>
          <w:highlight w:val="none"/>
          <w:lang w:val="en-US" w:eastAsia="zh-CN"/>
        </w:rPr>
        <w:t>附件2-3</w:t>
      </w:r>
      <w:r>
        <w:rPr>
          <w:rFonts w:hint="eastAsia"/>
          <w:highlight w:val="none"/>
        </w:rPr>
        <w:t>粤海云港城4地块项目建筑泛光招标技术规格书</w:t>
      </w:r>
      <w:r>
        <w:rPr>
          <w:rFonts w:hint="eastAsia"/>
          <w:highlight w:val="none"/>
          <w:lang w:val="en-US" w:eastAsia="zh-CN"/>
        </w:rPr>
        <w:t>（另册）</w:t>
      </w:r>
    </w:p>
    <w:p w14:paraId="28B39171">
      <w:pPr>
        <w:rPr>
          <w:rFonts w:hint="eastAsia" w:eastAsia="宋体"/>
          <w:highlight w:val="none"/>
          <w:lang w:eastAsia="zh-CN"/>
        </w:rPr>
      </w:pPr>
    </w:p>
    <w:p w14:paraId="05E8A6B3">
      <w:pPr>
        <w:pStyle w:val="2"/>
        <w:spacing w:before="0" w:after="0" w:line="240" w:lineRule="auto"/>
        <w:rPr>
          <w:rFonts w:hint="eastAsia" w:ascii="宋体" w:hAnsi="宋体"/>
          <w:sz w:val="21"/>
          <w:szCs w:val="21"/>
          <w:highlight w:val="none"/>
        </w:rPr>
      </w:pPr>
      <w:bookmarkStart w:id="920" w:name="_Toc167185413"/>
      <w:r>
        <w:rPr>
          <w:rFonts w:hint="eastAsia" w:ascii="宋体" w:hAnsi="宋体"/>
          <w:sz w:val="21"/>
          <w:szCs w:val="21"/>
          <w:highlight w:val="none"/>
        </w:rPr>
        <w:t>附件3材料设备品牌推荐（另册）</w:t>
      </w:r>
      <w:bookmarkEnd w:id="920"/>
    </w:p>
    <w:p w14:paraId="1659846C">
      <w:pPr>
        <w:rPr>
          <w:rFonts w:hint="eastAsia" w:ascii="宋体" w:hAnsi="宋体"/>
          <w:sz w:val="21"/>
          <w:szCs w:val="21"/>
          <w:highlight w:val="none"/>
          <w:lang w:val="en-US" w:eastAsia="zh-CN"/>
        </w:rPr>
      </w:pPr>
      <w:r>
        <w:rPr>
          <w:rFonts w:hint="eastAsia" w:ascii="宋体" w:hAnsi="宋体"/>
          <w:sz w:val="21"/>
          <w:szCs w:val="21"/>
          <w:highlight w:val="none"/>
          <w:lang w:val="en-US" w:eastAsia="zh-CN"/>
        </w:rPr>
        <w:t xml:space="preserve">   附件3-1</w:t>
      </w:r>
      <w:r>
        <w:rPr>
          <w:rFonts w:hint="eastAsia" w:ascii="宋体" w:hAnsi="宋体"/>
          <w:szCs w:val="21"/>
          <w:highlight w:val="none"/>
        </w:rPr>
        <w:t>云港城项目4号地块T2幕墙工程材料设备品牌推荐表</w:t>
      </w:r>
      <w:r>
        <w:rPr>
          <w:rFonts w:hint="eastAsia"/>
          <w:highlight w:val="none"/>
          <w:lang w:val="en-US" w:eastAsia="zh-CN"/>
        </w:rPr>
        <w:t>（另册）</w:t>
      </w:r>
    </w:p>
    <w:p w14:paraId="03E8E1CB">
      <w:pPr>
        <w:rPr>
          <w:rFonts w:hint="default" w:ascii="宋体" w:hAnsi="宋体"/>
          <w:sz w:val="21"/>
          <w:szCs w:val="21"/>
          <w:highlight w:val="none"/>
          <w:lang w:val="en-US" w:eastAsia="zh-CN"/>
        </w:rPr>
      </w:pPr>
      <w:r>
        <w:rPr>
          <w:rFonts w:hint="eastAsia" w:ascii="宋体" w:hAnsi="宋体"/>
          <w:sz w:val="21"/>
          <w:szCs w:val="21"/>
          <w:highlight w:val="none"/>
          <w:lang w:val="en-US" w:eastAsia="zh-CN"/>
        </w:rPr>
        <w:t xml:space="preserve">   附件3-2</w:t>
      </w:r>
      <w:r>
        <w:rPr>
          <w:rFonts w:hint="eastAsia" w:ascii="宋体" w:hAnsi="宋体"/>
          <w:szCs w:val="21"/>
          <w:highlight w:val="none"/>
        </w:rPr>
        <w:t>云港城项目4号地块泛光工程材料设备品牌推荐表</w:t>
      </w:r>
      <w:r>
        <w:rPr>
          <w:rFonts w:hint="eastAsia"/>
          <w:highlight w:val="none"/>
          <w:lang w:val="en-US" w:eastAsia="zh-CN"/>
        </w:rPr>
        <w:t>（另册）</w:t>
      </w:r>
    </w:p>
    <w:p w14:paraId="745C3B3E">
      <w:pPr>
        <w:spacing w:line="360" w:lineRule="auto"/>
        <w:ind w:left="851"/>
        <w:rPr>
          <w:rFonts w:ascii="宋体" w:hAnsi="宋体"/>
          <w:szCs w:val="21"/>
          <w:highlight w:val="none"/>
        </w:rPr>
      </w:pPr>
    </w:p>
    <w:p w14:paraId="711ED8AA">
      <w:pPr>
        <w:pStyle w:val="2"/>
        <w:spacing w:before="0" w:after="0" w:line="360" w:lineRule="auto"/>
        <w:ind w:left="422" w:hanging="422" w:hangingChars="200"/>
        <w:rPr>
          <w:rFonts w:asciiTheme="minorEastAsia" w:hAnsiTheme="minorEastAsia" w:eastAsiaTheme="minorEastAsia"/>
          <w:sz w:val="21"/>
          <w:szCs w:val="21"/>
          <w:highlight w:val="none"/>
        </w:rPr>
      </w:pPr>
      <w:bookmarkStart w:id="921" w:name="_Toc167185414"/>
      <w:r>
        <w:rPr>
          <w:rFonts w:hint="eastAsia" w:asciiTheme="minorEastAsia" w:hAnsiTheme="minorEastAsia" w:eastAsiaTheme="minorEastAsia"/>
          <w:sz w:val="21"/>
          <w:szCs w:val="21"/>
          <w:highlight w:val="none"/>
        </w:rPr>
        <w:t>附件4已标价工程量清单（另册）</w:t>
      </w:r>
      <w:bookmarkEnd w:id="921"/>
    </w:p>
    <w:p w14:paraId="40F31564">
      <w:pPr>
        <w:tabs>
          <w:tab w:val="left" w:pos="630"/>
        </w:tabs>
        <w:adjustRightInd w:val="0"/>
        <w:spacing w:line="400" w:lineRule="exact"/>
        <w:ind w:firstLine="420" w:firstLineChars="200"/>
        <w:jc w:val="left"/>
        <w:textAlignment w:val="baseline"/>
        <w:rPr>
          <w:rFonts w:ascii="宋体" w:hAnsi="宋体"/>
          <w:kern w:val="0"/>
          <w:szCs w:val="21"/>
          <w:highlight w:val="none"/>
        </w:rPr>
      </w:pPr>
      <w:r>
        <w:rPr>
          <w:rFonts w:hint="eastAsia" w:ascii="宋体" w:hAnsi="宋体"/>
          <w:kern w:val="0"/>
          <w:szCs w:val="21"/>
          <w:highlight w:val="none"/>
        </w:rPr>
        <w:t>附件4.1 投标报价须知</w:t>
      </w:r>
      <w:r>
        <w:rPr>
          <w:rFonts w:hint="eastAsia" w:ascii="宋体" w:hAnsi="宋体"/>
          <w:szCs w:val="21"/>
          <w:highlight w:val="none"/>
        </w:rPr>
        <w:t>（另册）</w:t>
      </w:r>
    </w:p>
    <w:p w14:paraId="1509557E">
      <w:pPr>
        <w:rPr>
          <w:rFonts w:ascii="宋体" w:hAnsi="宋体"/>
          <w:szCs w:val="21"/>
          <w:highlight w:val="none"/>
        </w:rPr>
      </w:pPr>
    </w:p>
    <w:p w14:paraId="65FCEAE7">
      <w:pPr>
        <w:ind w:firstLine="420" w:firstLineChars="200"/>
        <w:rPr>
          <w:rFonts w:ascii="宋体" w:hAnsi="宋体"/>
          <w:szCs w:val="21"/>
          <w:highlight w:val="none"/>
        </w:rPr>
      </w:pPr>
      <w:r>
        <w:rPr>
          <w:rFonts w:hint="eastAsia" w:ascii="宋体" w:hAnsi="宋体"/>
          <w:szCs w:val="21"/>
          <w:highlight w:val="none"/>
        </w:rPr>
        <w:t>附件4.2 已标价工程量清单（另册）</w:t>
      </w:r>
    </w:p>
    <w:p w14:paraId="4E08D26A">
      <w:pPr>
        <w:rPr>
          <w:highlight w:val="none"/>
        </w:rPr>
      </w:pPr>
    </w:p>
    <w:p w14:paraId="5E9C612A">
      <w:pPr>
        <w:spacing w:line="360" w:lineRule="auto"/>
        <w:rPr>
          <w:rFonts w:asciiTheme="minorEastAsia" w:hAnsiTheme="minorEastAsia" w:eastAsiaTheme="minorEastAsia"/>
          <w:szCs w:val="21"/>
          <w:highlight w:val="none"/>
        </w:rPr>
      </w:pPr>
    </w:p>
    <w:p w14:paraId="30934F61">
      <w:pPr>
        <w:pStyle w:val="2"/>
        <w:spacing w:before="0" w:after="0" w:line="360" w:lineRule="auto"/>
        <w:rPr>
          <w:rFonts w:hint="eastAsia" w:asciiTheme="minorEastAsia" w:hAnsiTheme="minorEastAsia" w:eastAsiaTheme="minorEastAsia"/>
          <w:sz w:val="21"/>
          <w:szCs w:val="21"/>
          <w:highlight w:val="none"/>
        </w:rPr>
      </w:pPr>
      <w:bookmarkStart w:id="922" w:name="_Toc167185415"/>
      <w:r>
        <w:rPr>
          <w:rFonts w:hint="eastAsia" w:asciiTheme="minorEastAsia" w:hAnsiTheme="minorEastAsia" w:eastAsiaTheme="minorEastAsia"/>
          <w:sz w:val="21"/>
          <w:szCs w:val="21"/>
          <w:highlight w:val="none"/>
        </w:rPr>
        <w:t>附件5</w:t>
      </w:r>
      <w:r>
        <w:rPr>
          <w:rFonts w:asciiTheme="minorEastAsia" w:hAnsiTheme="minorEastAsia" w:eastAsiaTheme="minorEastAsia"/>
          <w:sz w:val="21"/>
          <w:szCs w:val="21"/>
          <w:highlight w:val="none"/>
        </w:rPr>
        <w:t xml:space="preserve"> </w:t>
      </w:r>
      <w:r>
        <w:rPr>
          <w:rFonts w:hint="eastAsia" w:asciiTheme="minorEastAsia" w:hAnsiTheme="minorEastAsia" w:eastAsiaTheme="minorEastAsia"/>
          <w:sz w:val="21"/>
          <w:szCs w:val="21"/>
          <w:highlight w:val="none"/>
        </w:rPr>
        <w:t>图纸目录（另册）</w:t>
      </w:r>
      <w:bookmarkEnd w:id="922"/>
    </w:p>
    <w:p w14:paraId="2EF67A02">
      <w:pPr>
        <w:pStyle w:val="2"/>
        <w:spacing w:before="0" w:after="0" w:line="360" w:lineRule="auto"/>
        <w:ind w:firstLine="420" w:firstLineChars="200"/>
        <w:rPr>
          <w:rFonts w:hint="eastAsia" w:asciiTheme="minorEastAsia" w:hAnsiTheme="minorEastAsia" w:eastAsiaTheme="minorEastAsia"/>
          <w:b w:val="0"/>
          <w:bCs w:val="0"/>
          <w:sz w:val="21"/>
          <w:szCs w:val="21"/>
          <w:highlight w:val="none"/>
          <w:lang w:val="en-US" w:eastAsia="zh-CN"/>
        </w:rPr>
      </w:pPr>
      <w:r>
        <w:rPr>
          <w:rFonts w:hint="eastAsia" w:asciiTheme="minorEastAsia" w:hAnsiTheme="minorEastAsia" w:eastAsiaTheme="minorEastAsia"/>
          <w:b w:val="0"/>
          <w:bCs w:val="0"/>
          <w:sz w:val="21"/>
          <w:szCs w:val="21"/>
          <w:highlight w:val="none"/>
          <w:lang w:val="en-US" w:eastAsia="zh-CN"/>
        </w:rPr>
        <w:t xml:space="preserve">附件5-1 </w:t>
      </w:r>
      <w:r>
        <w:rPr>
          <w:rFonts w:hint="eastAsia" w:asciiTheme="minorEastAsia" w:hAnsiTheme="minorEastAsia" w:eastAsiaTheme="minorEastAsia"/>
          <w:b w:val="0"/>
          <w:bCs w:val="0"/>
          <w:sz w:val="21"/>
          <w:szCs w:val="21"/>
          <w:highlight w:val="none"/>
        </w:rPr>
        <w:t>T2栋幕墙招标图目录</w:t>
      </w:r>
      <w:r>
        <w:rPr>
          <w:rFonts w:hint="eastAsia" w:asciiTheme="minorEastAsia" w:hAnsiTheme="minorEastAsia" w:eastAsiaTheme="minorEastAsia"/>
          <w:b w:val="0"/>
          <w:bCs w:val="0"/>
          <w:sz w:val="21"/>
          <w:szCs w:val="21"/>
          <w:highlight w:val="none"/>
          <w:lang w:val="en-US" w:eastAsia="zh-CN"/>
        </w:rPr>
        <w:t>（另册）</w:t>
      </w:r>
    </w:p>
    <w:p w14:paraId="79139529">
      <w:pPr>
        <w:pStyle w:val="2"/>
        <w:spacing w:before="0" w:after="0" w:line="360" w:lineRule="auto"/>
        <w:ind w:firstLine="420" w:firstLineChars="200"/>
        <w:rPr>
          <w:highlight w:val="none"/>
        </w:rPr>
      </w:pPr>
      <w:r>
        <w:rPr>
          <w:rFonts w:hint="eastAsia" w:asciiTheme="minorEastAsia" w:hAnsiTheme="minorEastAsia" w:eastAsiaTheme="minorEastAsia"/>
          <w:b w:val="0"/>
          <w:bCs w:val="0"/>
          <w:sz w:val="21"/>
          <w:szCs w:val="21"/>
          <w:highlight w:val="none"/>
          <w:lang w:val="en-US" w:eastAsia="zh-CN"/>
        </w:rPr>
        <w:t xml:space="preserve">附件5-2 </w:t>
      </w:r>
      <w:r>
        <w:rPr>
          <w:rFonts w:hint="eastAsia" w:asciiTheme="minorEastAsia" w:hAnsiTheme="minorEastAsia" w:eastAsiaTheme="minorEastAsia"/>
          <w:b w:val="0"/>
          <w:bCs w:val="0"/>
          <w:sz w:val="21"/>
          <w:szCs w:val="21"/>
          <w:highlight w:val="none"/>
        </w:rPr>
        <w:t>泛光电气招标图目录</w:t>
      </w:r>
      <w:r>
        <w:rPr>
          <w:rFonts w:hint="eastAsia" w:asciiTheme="minorEastAsia" w:hAnsiTheme="minorEastAsia" w:eastAsiaTheme="minorEastAsia"/>
          <w:b w:val="0"/>
          <w:bCs w:val="0"/>
          <w:sz w:val="21"/>
          <w:szCs w:val="21"/>
          <w:highlight w:val="none"/>
          <w:lang w:val="en-US" w:eastAsia="zh-CN"/>
        </w:rPr>
        <w:t>（另册）</w:t>
      </w:r>
      <w:r>
        <w:rPr>
          <w:rFonts w:hint="eastAsia"/>
          <w:highlight w:val="none"/>
        </w:rPr>
        <w:br w:type="page"/>
      </w:r>
      <w:bookmarkStart w:id="923" w:name="_Toc44227952"/>
      <w:bookmarkStart w:id="924" w:name="_Toc44492629"/>
      <w:bookmarkStart w:id="925" w:name="_Toc23448"/>
      <w:bookmarkStart w:id="926" w:name="_Toc7324"/>
      <w:bookmarkStart w:id="927" w:name="_Toc23359"/>
    </w:p>
    <w:p w14:paraId="3A0C376C">
      <w:pPr>
        <w:pStyle w:val="2"/>
        <w:spacing w:before="0" w:after="0" w:line="360" w:lineRule="auto"/>
        <w:rPr>
          <w:rFonts w:asciiTheme="minorEastAsia" w:hAnsiTheme="minorEastAsia" w:eastAsiaTheme="minorEastAsia"/>
          <w:sz w:val="21"/>
          <w:szCs w:val="21"/>
          <w:highlight w:val="none"/>
        </w:rPr>
      </w:pPr>
      <w:bookmarkStart w:id="928" w:name="_Toc167185416"/>
      <w:r>
        <w:rPr>
          <w:rFonts w:hint="eastAsia" w:asciiTheme="minorEastAsia" w:hAnsiTheme="minorEastAsia" w:eastAsiaTheme="minorEastAsia"/>
          <w:sz w:val="21"/>
          <w:szCs w:val="21"/>
          <w:highlight w:val="none"/>
        </w:rPr>
        <w:t>附件6履约保函（样式）</w:t>
      </w:r>
      <w:bookmarkEnd w:id="923"/>
      <w:bookmarkEnd w:id="924"/>
      <w:bookmarkEnd w:id="925"/>
      <w:bookmarkEnd w:id="926"/>
      <w:bookmarkEnd w:id="927"/>
      <w:bookmarkEnd w:id="928"/>
    </w:p>
    <w:p w14:paraId="57231363">
      <w:pPr>
        <w:spacing w:line="276" w:lineRule="auto"/>
        <w:ind w:firstLine="640" w:firstLineChars="200"/>
        <w:jc w:val="center"/>
        <w:rPr>
          <w:rFonts w:ascii="仿宋" w:hAnsi="仿宋" w:eastAsia="仿宋"/>
          <w:kern w:val="0"/>
          <w:sz w:val="32"/>
          <w:szCs w:val="32"/>
          <w:highlight w:val="none"/>
          <w:u w:val="single"/>
        </w:rPr>
      </w:pPr>
      <w:r>
        <w:rPr>
          <w:rFonts w:hint="eastAsia" w:ascii="仿宋" w:hAnsi="仿宋" w:eastAsia="仿宋"/>
          <w:kern w:val="0"/>
          <w:sz w:val="32"/>
          <w:szCs w:val="32"/>
          <w:highlight w:val="none"/>
          <w:u w:val="none"/>
        </w:rPr>
        <w:t>履约保函（格式）</w:t>
      </w:r>
    </w:p>
    <w:p w14:paraId="2FFA1466">
      <w:pPr>
        <w:adjustRightInd w:val="0"/>
        <w:snapToGrid w:val="0"/>
        <w:spacing w:line="360" w:lineRule="auto"/>
        <w:jc w:val="left"/>
        <w:rPr>
          <w:rFonts w:ascii="仿宋" w:hAnsi="仿宋" w:eastAsia="仿宋"/>
          <w:szCs w:val="21"/>
          <w:highlight w:val="none"/>
          <w:u w:val="single"/>
        </w:rPr>
      </w:pPr>
      <w:r>
        <w:rPr>
          <w:rFonts w:hint="eastAsia" w:ascii="仿宋" w:hAnsi="仿宋" w:eastAsia="仿宋"/>
          <w:szCs w:val="21"/>
          <w:highlight w:val="none"/>
        </w:rPr>
        <w:t>致：</w:t>
      </w:r>
      <w:r>
        <w:rPr>
          <w:rFonts w:hint="eastAsia" w:ascii="仿宋" w:hAnsi="仿宋" w:eastAsia="仿宋"/>
          <w:szCs w:val="21"/>
          <w:highlight w:val="none"/>
          <w:u w:val="single"/>
        </w:rPr>
        <w:t xml:space="preserve">               </w:t>
      </w:r>
      <w:r>
        <w:rPr>
          <w:rFonts w:hint="eastAsia" w:ascii="仿宋" w:hAnsi="仿宋" w:eastAsia="仿宋"/>
          <w:szCs w:val="21"/>
          <w:highlight w:val="none"/>
        </w:rPr>
        <w:t>（以下简称“受益人”）：</w:t>
      </w:r>
    </w:p>
    <w:p w14:paraId="1ABB0285">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鉴于</w:t>
      </w:r>
      <w:r>
        <w:rPr>
          <w:rFonts w:hint="eastAsia" w:ascii="仿宋" w:hAnsi="仿宋" w:eastAsia="仿宋"/>
          <w:szCs w:val="21"/>
          <w:highlight w:val="none"/>
          <w:u w:val="single"/>
        </w:rPr>
        <w:t xml:space="preserve">                     </w:t>
      </w:r>
      <w:r>
        <w:rPr>
          <w:rFonts w:hint="eastAsia" w:ascii="仿宋" w:hAnsi="仿宋" w:eastAsia="仿宋"/>
          <w:szCs w:val="21"/>
          <w:highlight w:val="none"/>
        </w:rPr>
        <w:t>（以下简称“被担保人”）已与受益人签订了编号为</w:t>
      </w:r>
      <w:r>
        <w:rPr>
          <w:rFonts w:hint="eastAsia" w:ascii="仿宋" w:hAnsi="仿宋" w:eastAsia="仿宋"/>
          <w:szCs w:val="21"/>
          <w:highlight w:val="none"/>
          <w:u w:val="single"/>
        </w:rPr>
        <w:t xml:space="preserve">            </w:t>
      </w:r>
      <w:r>
        <w:rPr>
          <w:rFonts w:hint="eastAsia" w:ascii="仿宋" w:hAnsi="仿宋" w:eastAsia="仿宋"/>
          <w:szCs w:val="21"/>
          <w:highlight w:val="none"/>
        </w:rPr>
        <w:t>的《</w:t>
      </w:r>
      <w:r>
        <w:rPr>
          <w:rFonts w:hint="eastAsia" w:ascii="仿宋" w:hAnsi="仿宋" w:eastAsia="仿宋"/>
          <w:szCs w:val="21"/>
          <w:highlight w:val="none"/>
          <w:u w:val="single"/>
        </w:rPr>
        <w:t xml:space="preserve"> </w:t>
      </w:r>
      <w:r>
        <w:rPr>
          <w:rFonts w:ascii="仿宋" w:hAnsi="仿宋" w:eastAsia="仿宋"/>
          <w:szCs w:val="21"/>
          <w:highlight w:val="none"/>
          <w:u w:val="single"/>
        </w:rPr>
        <w:t xml:space="preserve">        </w:t>
      </w:r>
      <w:r>
        <w:rPr>
          <w:rFonts w:hint="eastAsia" w:ascii="仿宋" w:hAnsi="仿宋" w:eastAsia="仿宋"/>
          <w:szCs w:val="21"/>
          <w:highlight w:val="none"/>
        </w:rPr>
        <w:t>》 （以下简称“合同”），金额 （大写）：人民币</w:t>
      </w:r>
      <w:r>
        <w:rPr>
          <w:rFonts w:hint="eastAsia" w:ascii="仿宋" w:hAnsi="仿宋" w:eastAsia="仿宋"/>
          <w:szCs w:val="21"/>
          <w:highlight w:val="none"/>
          <w:u w:val="single"/>
        </w:rPr>
        <w:t xml:space="preserve">             </w:t>
      </w:r>
      <w:r>
        <w:rPr>
          <w:rFonts w:hint="eastAsia" w:ascii="仿宋" w:hAnsi="仿宋" w:eastAsia="仿宋"/>
          <w:szCs w:val="21"/>
          <w:highlight w:val="none"/>
        </w:rPr>
        <w:t>元（RMB</w:t>
      </w:r>
      <w:r>
        <w:rPr>
          <w:rFonts w:hint="eastAsia" w:ascii="仿宋" w:hAnsi="仿宋" w:eastAsia="仿宋"/>
          <w:szCs w:val="21"/>
          <w:highlight w:val="none"/>
          <w:u w:val="single"/>
        </w:rPr>
        <w:t xml:space="preserve">        </w:t>
      </w:r>
      <w:r>
        <w:rPr>
          <w:rFonts w:hint="eastAsia" w:ascii="仿宋" w:hAnsi="仿宋" w:eastAsia="仿宋"/>
          <w:szCs w:val="21"/>
          <w:highlight w:val="none"/>
        </w:rPr>
        <w:t>）。我方作为保证人，在此向受益人就被担保人履行合同提供</w:t>
      </w:r>
      <w:r>
        <w:rPr>
          <w:rFonts w:hint="eastAsia" w:ascii="仿宋" w:hAnsi="仿宋" w:eastAsia="仿宋"/>
          <w:b/>
          <w:szCs w:val="21"/>
          <w:highlight w:val="none"/>
        </w:rPr>
        <w:t>不可撤销</w:t>
      </w:r>
      <w:r>
        <w:rPr>
          <w:rFonts w:hint="eastAsia" w:ascii="仿宋" w:hAnsi="仿宋" w:eastAsia="仿宋"/>
          <w:szCs w:val="21"/>
          <w:highlight w:val="none"/>
        </w:rPr>
        <w:t>的</w:t>
      </w:r>
      <w:r>
        <w:rPr>
          <w:rFonts w:hint="eastAsia" w:ascii="仿宋" w:hAnsi="仿宋" w:eastAsia="仿宋"/>
          <w:b/>
          <w:szCs w:val="21"/>
          <w:highlight w:val="none"/>
        </w:rPr>
        <w:t>连带责任保证担保</w:t>
      </w:r>
      <w:r>
        <w:rPr>
          <w:rFonts w:hint="eastAsia" w:ascii="仿宋" w:hAnsi="仿宋" w:eastAsia="仿宋"/>
          <w:szCs w:val="21"/>
          <w:highlight w:val="none"/>
        </w:rPr>
        <w:t>：</w:t>
      </w:r>
    </w:p>
    <w:p w14:paraId="25008518">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一、本保函担保的金额为（大写）人民币</w:t>
      </w:r>
      <w:r>
        <w:rPr>
          <w:rFonts w:hint="eastAsia" w:ascii="仿宋" w:hAnsi="仿宋" w:eastAsia="仿宋"/>
          <w:szCs w:val="21"/>
          <w:highlight w:val="none"/>
          <w:u w:val="single"/>
        </w:rPr>
        <w:t xml:space="preserve">    </w:t>
      </w:r>
      <w:r>
        <w:rPr>
          <w:rFonts w:hint="eastAsia" w:ascii="仿宋" w:hAnsi="仿宋" w:eastAsia="仿宋"/>
          <w:szCs w:val="21"/>
          <w:highlight w:val="none"/>
        </w:rPr>
        <w:t>元（RMB</w:t>
      </w:r>
      <w:r>
        <w:rPr>
          <w:rFonts w:hint="eastAsia" w:ascii="仿宋" w:hAnsi="仿宋" w:eastAsia="仿宋"/>
          <w:szCs w:val="21"/>
          <w:highlight w:val="none"/>
          <w:u w:val="single"/>
        </w:rPr>
        <w:t xml:space="preserve">   </w:t>
      </w:r>
      <w:r>
        <w:rPr>
          <w:rFonts w:hint="eastAsia" w:ascii="仿宋" w:hAnsi="仿宋" w:eastAsia="仿宋"/>
          <w:szCs w:val="21"/>
          <w:highlight w:val="none"/>
        </w:rPr>
        <w:t>）。</w:t>
      </w:r>
    </w:p>
    <w:p w14:paraId="6416215B">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二、本保函的有效期从合同生效之日起至合同项下工程竣工验收合格、结算完成且工程交付发包人（以时间较晚者为准）后第30天止。本保函有效期即为本保函的担保期限。</w:t>
      </w:r>
    </w:p>
    <w:p w14:paraId="05FEC319">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三、本保函为</w:t>
      </w:r>
      <w:r>
        <w:rPr>
          <w:rFonts w:hint="eastAsia" w:ascii="仿宋" w:hAnsi="仿宋" w:eastAsia="仿宋"/>
          <w:b/>
          <w:szCs w:val="21"/>
          <w:highlight w:val="none"/>
        </w:rPr>
        <w:t>见索即付</w:t>
      </w:r>
      <w:r>
        <w:rPr>
          <w:rFonts w:hint="eastAsia" w:ascii="仿宋" w:hAnsi="仿宋" w:eastAsia="仿宋"/>
          <w:szCs w:val="21"/>
          <w:highlight w:val="none"/>
        </w:rPr>
        <w:t>保函，在本保函的担保期限内，我方将在收到受益人经法定代表人或其授权委托代理人签字并加盖公章的书面索赔通知原件后</w:t>
      </w:r>
      <w:r>
        <w:rPr>
          <w:rFonts w:hint="eastAsia" w:ascii="仿宋" w:hAnsi="仿宋" w:eastAsia="仿宋"/>
          <w:szCs w:val="21"/>
          <w:highlight w:val="none"/>
          <w:u w:val="single"/>
        </w:rPr>
        <w:t xml:space="preserve">    </w:t>
      </w:r>
      <w:r>
        <w:rPr>
          <w:rFonts w:hint="eastAsia" w:ascii="仿宋" w:hAnsi="仿宋" w:eastAsia="仿宋"/>
          <w:szCs w:val="21"/>
          <w:highlight w:val="none"/>
        </w:rPr>
        <w:t>个工作日内，</w:t>
      </w:r>
      <w:r>
        <w:rPr>
          <w:rFonts w:hint="eastAsia" w:ascii="仿宋" w:hAnsi="仿宋" w:eastAsia="仿宋"/>
          <w:b/>
          <w:szCs w:val="21"/>
          <w:highlight w:val="none"/>
        </w:rPr>
        <w:t>不争辩、不挑剔、不可撤销</w:t>
      </w:r>
      <w:r>
        <w:rPr>
          <w:rFonts w:hint="eastAsia" w:ascii="仿宋" w:hAnsi="仿宋" w:eastAsia="仿宋"/>
          <w:szCs w:val="21"/>
          <w:highlight w:val="none"/>
        </w:rPr>
        <w:t>地向受益人支付索赔款，直至本保函担保的最高金额。</w:t>
      </w:r>
      <w:r>
        <w:rPr>
          <w:rFonts w:hint="eastAsia" w:ascii="仿宋" w:hAnsi="仿宋" w:eastAsia="仿宋"/>
          <w:b/>
          <w:szCs w:val="21"/>
          <w:highlight w:val="none"/>
        </w:rPr>
        <w:t>受益人出具的书面索赔通知书无需要求证明被担保人是否违约或索赔金额是否恰当</w:t>
      </w:r>
      <w:r>
        <w:rPr>
          <w:rFonts w:hint="eastAsia" w:ascii="仿宋" w:hAnsi="仿宋" w:eastAsia="仿宋"/>
          <w:szCs w:val="21"/>
          <w:highlight w:val="none"/>
        </w:rPr>
        <w:t>。</w:t>
      </w:r>
    </w:p>
    <w:p w14:paraId="3FB4E539">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四</w:t>
      </w:r>
      <w:r>
        <w:rPr>
          <w:rFonts w:hint="eastAsia" w:ascii="仿宋" w:hAnsi="仿宋" w:eastAsia="仿宋"/>
          <w:szCs w:val="21"/>
          <w:highlight w:val="none"/>
        </w:rPr>
        <w:t>、我方出具本保函后，</w:t>
      </w:r>
      <w:r>
        <w:rPr>
          <w:rFonts w:hint="eastAsia" w:ascii="仿宋" w:hAnsi="仿宋" w:eastAsia="仿宋"/>
          <w:b/>
          <w:szCs w:val="21"/>
          <w:highlight w:val="none"/>
        </w:rPr>
        <w:t>受益人与被担保人对合同进行的任何修订，或受益人对合同有关事项的任何豁免或未追究皆不会解除或减轻我方于本保函担保项下的责任</w:t>
      </w:r>
      <w:r>
        <w:rPr>
          <w:rFonts w:hint="eastAsia" w:ascii="仿宋" w:hAnsi="仿宋" w:eastAsia="仿宋"/>
          <w:szCs w:val="21"/>
          <w:highlight w:val="none"/>
        </w:rPr>
        <w:t>。</w:t>
      </w:r>
    </w:p>
    <w:p w14:paraId="34319B82">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五</w:t>
      </w:r>
      <w:r>
        <w:rPr>
          <w:rFonts w:hint="eastAsia" w:ascii="仿宋" w:hAnsi="仿宋" w:eastAsia="仿宋"/>
          <w:szCs w:val="21"/>
          <w:highlight w:val="none"/>
        </w:rPr>
        <w:t>、本保函有效期届满，或我方向受益人支付索赔款已达本保函担保的最高金额，我方的担保责任免除，以两者中较早发生者为准。本保函到期后无论本保函原件是否退还我方，本保函到期即自动失效。</w:t>
      </w:r>
    </w:p>
    <w:p w14:paraId="393E5930">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六</w:t>
      </w:r>
      <w:r>
        <w:rPr>
          <w:rFonts w:hint="eastAsia" w:ascii="仿宋" w:hAnsi="仿宋" w:eastAsia="仿宋"/>
          <w:szCs w:val="21"/>
          <w:highlight w:val="none"/>
        </w:rPr>
        <w:t>、本保函对我方及我方继受人有不可撤销的约束力，我方自愿作出上述承诺，并清楚了解本保函法律含义。</w:t>
      </w:r>
    </w:p>
    <w:p w14:paraId="6C7BCF94">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七</w:t>
      </w:r>
      <w:r>
        <w:rPr>
          <w:rFonts w:hint="eastAsia" w:ascii="仿宋" w:hAnsi="仿宋" w:eastAsia="仿宋"/>
          <w:szCs w:val="21"/>
          <w:highlight w:val="none"/>
        </w:rPr>
        <w:t>、本保函担保项下的权利不得转让或出让，但可由受益人之继承人或其受让人继承。</w:t>
      </w:r>
    </w:p>
    <w:p w14:paraId="7E5CF79D">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八、受益人提出索赔的，应按以下通讯信息向我方发出书面通知：</w:t>
      </w:r>
    </w:p>
    <w:p w14:paraId="74147672">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收件人：</w:t>
      </w:r>
    </w:p>
    <w:p w14:paraId="698E336F">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通讯地址：</w:t>
      </w:r>
    </w:p>
    <w:p w14:paraId="7F3956B0">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联系电话</w:t>
      </w:r>
      <w:r>
        <w:rPr>
          <w:rFonts w:ascii="仿宋" w:hAnsi="仿宋" w:eastAsia="仿宋"/>
          <w:szCs w:val="21"/>
          <w:highlight w:val="none"/>
        </w:rPr>
        <w:t>：</w:t>
      </w:r>
    </w:p>
    <w:p w14:paraId="69E8E184">
      <w:pPr>
        <w:adjustRightInd w:val="0"/>
        <w:snapToGrid w:val="0"/>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索赔通知如果通过专人送达，该通知在接收时即视为已经送达；如果通过信函邮寄方式送达，该通知在发出之日后【三】个工作日即视为已经送达。</w:t>
      </w:r>
    </w:p>
    <w:p w14:paraId="7ACF4F79">
      <w:pPr>
        <w:adjustRightInd w:val="0"/>
        <w:snapToGrid w:val="0"/>
        <w:spacing w:line="360" w:lineRule="auto"/>
        <w:ind w:firstLine="420" w:firstLineChars="200"/>
        <w:jc w:val="left"/>
        <w:rPr>
          <w:rFonts w:ascii="仿宋" w:hAnsi="仿宋" w:eastAsia="仿宋"/>
          <w:szCs w:val="21"/>
          <w:highlight w:val="none"/>
        </w:rPr>
      </w:pPr>
      <w:r>
        <w:rPr>
          <w:rFonts w:ascii="仿宋" w:hAnsi="仿宋" w:eastAsia="仿宋"/>
          <w:szCs w:val="21"/>
          <w:highlight w:val="none"/>
        </w:rPr>
        <w:t>九</w:t>
      </w:r>
      <w:r>
        <w:rPr>
          <w:rFonts w:hint="eastAsia" w:ascii="仿宋" w:hAnsi="仿宋" w:eastAsia="仿宋"/>
          <w:szCs w:val="21"/>
          <w:highlight w:val="none"/>
        </w:rPr>
        <w:t>、本保函适用中华人民共和国法律法规。</w:t>
      </w:r>
    </w:p>
    <w:p w14:paraId="77392E3D">
      <w:pPr>
        <w:adjustRightInd w:val="0"/>
        <w:snapToGrid w:val="0"/>
        <w:spacing w:line="360" w:lineRule="auto"/>
        <w:ind w:firstLine="420" w:firstLineChars="200"/>
        <w:rPr>
          <w:rFonts w:ascii="仿宋" w:hAnsi="仿宋" w:eastAsia="仿宋"/>
          <w:sz w:val="28"/>
          <w:szCs w:val="28"/>
          <w:highlight w:val="none"/>
        </w:rPr>
      </w:pPr>
      <w:r>
        <w:rPr>
          <w:rFonts w:hint="eastAsia" w:ascii="仿宋" w:hAnsi="仿宋" w:eastAsia="仿宋"/>
          <w:szCs w:val="21"/>
          <w:highlight w:val="none"/>
        </w:rPr>
        <w:t xml:space="preserve">出具银行： </w:t>
      </w:r>
      <w:r>
        <w:rPr>
          <w:rFonts w:ascii="仿宋" w:hAnsi="仿宋" w:eastAsia="仿宋"/>
          <w:szCs w:val="21"/>
          <w:highlight w:val="none"/>
        </w:rPr>
        <w:t xml:space="preserve">             </w:t>
      </w:r>
      <w:r>
        <w:rPr>
          <w:rFonts w:ascii="仿宋" w:hAnsi="仿宋" w:eastAsia="仿宋"/>
          <w:sz w:val="28"/>
          <w:szCs w:val="28"/>
          <w:highlight w:val="none"/>
        </w:rPr>
        <w:t xml:space="preserve"> </w:t>
      </w:r>
    </w:p>
    <w:p w14:paraId="22B00A46">
      <w:pPr>
        <w:adjustRightInd w:val="0"/>
        <w:snapToGrid w:val="0"/>
        <w:spacing w:line="360" w:lineRule="auto"/>
        <w:ind w:firstLine="560" w:firstLineChars="200"/>
        <w:rPr>
          <w:rFonts w:ascii="仿宋" w:hAnsi="仿宋" w:eastAsia="仿宋"/>
          <w:sz w:val="28"/>
          <w:szCs w:val="28"/>
          <w:highlight w:val="none"/>
        </w:rPr>
      </w:pPr>
    </w:p>
    <w:p w14:paraId="65DEF82F">
      <w:pPr>
        <w:widowControl/>
        <w:jc w:val="left"/>
        <w:rPr>
          <w:rFonts w:ascii="仿宋_GB2312" w:hAnsi="宋体" w:eastAsia="仿宋_GB2312"/>
          <w:sz w:val="24"/>
          <w:szCs w:val="24"/>
          <w:highlight w:val="none"/>
        </w:rPr>
      </w:pPr>
      <w:r>
        <w:rPr>
          <w:rFonts w:ascii="仿宋_GB2312" w:hAnsi="宋体" w:eastAsia="仿宋_GB2312"/>
          <w:sz w:val="24"/>
          <w:szCs w:val="24"/>
          <w:highlight w:val="none"/>
        </w:rPr>
        <w:br w:type="page"/>
      </w:r>
    </w:p>
    <w:p w14:paraId="20B9EDFE">
      <w:pPr>
        <w:pStyle w:val="2"/>
        <w:spacing w:before="0" w:after="0" w:line="360" w:lineRule="auto"/>
        <w:rPr>
          <w:rFonts w:asciiTheme="minorEastAsia" w:hAnsiTheme="minorEastAsia" w:eastAsiaTheme="minorEastAsia"/>
          <w:sz w:val="21"/>
          <w:szCs w:val="21"/>
          <w:highlight w:val="none"/>
        </w:rPr>
      </w:pPr>
      <w:bookmarkStart w:id="929" w:name="_Toc29522"/>
      <w:bookmarkStart w:id="930" w:name="_Toc15731"/>
      <w:bookmarkStart w:id="931" w:name="_Toc167185417"/>
      <w:bookmarkStart w:id="932" w:name="_Toc44492631"/>
      <w:bookmarkStart w:id="933" w:name="_Toc57"/>
      <w:bookmarkStart w:id="934" w:name="_Toc44227954"/>
      <w:r>
        <w:rPr>
          <w:rFonts w:hint="eastAsia" w:asciiTheme="minorEastAsia" w:hAnsiTheme="minorEastAsia" w:eastAsiaTheme="minorEastAsia"/>
          <w:sz w:val="21"/>
          <w:szCs w:val="21"/>
          <w:highlight w:val="none"/>
        </w:rPr>
        <w:t>附件7 工程质量保修书</w:t>
      </w:r>
      <w:bookmarkEnd w:id="929"/>
      <w:bookmarkEnd w:id="930"/>
      <w:bookmarkEnd w:id="931"/>
      <w:bookmarkEnd w:id="932"/>
      <w:bookmarkEnd w:id="933"/>
      <w:bookmarkEnd w:id="934"/>
    </w:p>
    <w:p w14:paraId="2D9BEAD5">
      <w:pPr>
        <w:jc w:val="center"/>
        <w:rPr>
          <w:rFonts w:ascii="仿宋" w:hAnsi="仿宋" w:eastAsia="仿宋"/>
          <w:b/>
          <w:sz w:val="30"/>
          <w:szCs w:val="30"/>
          <w:highlight w:val="none"/>
        </w:rPr>
      </w:pPr>
      <w:r>
        <w:rPr>
          <w:rFonts w:hint="eastAsia" w:ascii="仿宋" w:hAnsi="仿宋" w:eastAsia="仿宋"/>
          <w:b/>
          <w:sz w:val="30"/>
          <w:szCs w:val="30"/>
          <w:highlight w:val="none"/>
        </w:rPr>
        <w:t>工程质量保修书</w:t>
      </w:r>
    </w:p>
    <w:p w14:paraId="4B36B986">
      <w:pPr>
        <w:rPr>
          <w:rFonts w:ascii="仿宋_GB2312" w:hAnsi="宋体" w:eastAsia="仿宋_GB2312"/>
          <w:highlight w:val="none"/>
        </w:rPr>
      </w:pPr>
    </w:p>
    <w:p w14:paraId="78A77C43">
      <w:pPr>
        <w:pStyle w:val="16"/>
        <w:snapToGrid w:val="0"/>
        <w:spacing w:line="360" w:lineRule="auto"/>
        <w:ind w:left="63" w:right="63"/>
        <w:jc w:val="left"/>
        <w:rPr>
          <w:rFonts w:ascii="仿宋_GB2312" w:eastAsia="仿宋_GB2312"/>
          <w:b/>
          <w:szCs w:val="21"/>
          <w:highlight w:val="none"/>
          <w:u w:val="single"/>
        </w:rPr>
      </w:pPr>
      <w:r>
        <w:rPr>
          <w:rFonts w:hint="eastAsia" w:ascii="仿宋_GB2312" w:eastAsia="仿宋_GB2312"/>
          <w:szCs w:val="21"/>
          <w:highlight w:val="none"/>
        </w:rPr>
        <w:t>承包人：</w:t>
      </w:r>
      <w:r>
        <w:rPr>
          <w:rFonts w:hint="eastAsia" w:ascii="仿宋_GB2312" w:eastAsia="仿宋_GB2312"/>
          <w:szCs w:val="21"/>
          <w:highlight w:val="none"/>
          <w:u w:val="single"/>
        </w:rPr>
        <w:t xml:space="preserve">         </w:t>
      </w:r>
    </w:p>
    <w:p w14:paraId="25D29E50">
      <w:pPr>
        <w:pStyle w:val="16"/>
        <w:snapToGrid w:val="0"/>
        <w:spacing w:line="360" w:lineRule="auto"/>
        <w:ind w:left="63" w:right="63"/>
        <w:jc w:val="left"/>
        <w:rPr>
          <w:rFonts w:ascii="仿宋_GB2312" w:eastAsia="仿宋_GB2312"/>
          <w:szCs w:val="21"/>
          <w:highlight w:val="none"/>
          <w:u w:val="single"/>
        </w:rPr>
      </w:pPr>
      <w:r>
        <w:rPr>
          <w:rFonts w:hint="eastAsia" w:ascii="仿宋_GB2312" w:eastAsia="仿宋_GB2312"/>
          <w:szCs w:val="21"/>
          <w:highlight w:val="none"/>
        </w:rPr>
        <w:t>分包人：</w:t>
      </w:r>
      <w:r>
        <w:rPr>
          <w:rFonts w:hint="eastAsia" w:ascii="仿宋_GB2312" w:eastAsia="仿宋_GB2312"/>
          <w:szCs w:val="21"/>
          <w:highlight w:val="none"/>
          <w:u w:val="single"/>
        </w:rPr>
        <w:t xml:space="preserve">         </w:t>
      </w:r>
    </w:p>
    <w:p w14:paraId="575843F6">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为保证工程在合理使用期限内正常使用，承包人、分包人经协商一致签订本工程质量保修书。分包人在工程质量保修期内按照有关管理规定及双方约定承担工程质量保修责任。</w:t>
      </w:r>
    </w:p>
    <w:p w14:paraId="252FDEB1">
      <w:pPr>
        <w:pStyle w:val="108"/>
        <w:numPr>
          <w:ilvl w:val="0"/>
          <w:numId w:val="5"/>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工程质量保修范围和内容</w:t>
      </w:r>
    </w:p>
    <w:p w14:paraId="73FADDBE">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质量保修范围包括但不限于包括</w:t>
      </w:r>
      <w:r>
        <w:rPr>
          <w:rFonts w:hint="eastAsia" w:ascii="仿宋_GB2312" w:hAnsi="宋体" w:eastAsia="仿宋_GB2312"/>
          <w:szCs w:val="21"/>
          <w:highlight w:val="none"/>
          <w:lang w:eastAsia="zh-CN"/>
        </w:rPr>
        <w:t>：</w:t>
      </w:r>
      <w:r>
        <w:rPr>
          <w:rFonts w:hint="eastAsia" w:ascii="仿宋_GB2312" w:hAnsi="宋体" w:eastAsia="仿宋_GB2312"/>
          <w:szCs w:val="21"/>
          <w:highlight w:val="none"/>
          <w:u w:val="single"/>
        </w:rPr>
        <w:t>详见合同承包范围内容</w:t>
      </w:r>
      <w:r>
        <w:rPr>
          <w:rFonts w:hint="eastAsia" w:ascii="仿宋_GB2312" w:hAnsi="宋体" w:eastAsia="仿宋_GB2312"/>
          <w:szCs w:val="21"/>
          <w:highlight w:val="none"/>
        </w:rPr>
        <w:t>。</w:t>
      </w:r>
    </w:p>
    <w:p w14:paraId="1D597D4A">
      <w:pPr>
        <w:pStyle w:val="108"/>
        <w:numPr>
          <w:ilvl w:val="0"/>
          <w:numId w:val="5"/>
        </w:numPr>
        <w:adjustRightInd w:val="0"/>
        <w:snapToGrid w:val="0"/>
        <w:spacing w:line="360" w:lineRule="auto"/>
        <w:ind w:left="0" w:firstLine="420"/>
        <w:rPr>
          <w:rFonts w:ascii="仿宋_GB2312" w:hAnsi="宋体" w:eastAsia="仿宋_GB2312"/>
          <w:szCs w:val="21"/>
          <w:highlight w:val="none"/>
        </w:rPr>
      </w:pPr>
      <w:r>
        <w:rPr>
          <w:rFonts w:hint="eastAsia" w:ascii="仿宋_GB2312" w:hAnsi="宋体" w:eastAsia="仿宋_GB2312"/>
          <w:szCs w:val="21"/>
          <w:highlight w:val="none"/>
        </w:rPr>
        <w:t>缺陷责任期</w:t>
      </w:r>
    </w:p>
    <w:p w14:paraId="6D19AC5C">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缺陷责任期自</w:t>
      </w:r>
      <w:r>
        <w:rPr>
          <w:rFonts w:hint="eastAsia" w:ascii="仿宋_GB2312" w:hAnsi="宋体" w:eastAsia="仿宋_GB2312"/>
          <w:szCs w:val="21"/>
          <w:highlight w:val="none"/>
          <w:lang w:val="en-US" w:eastAsia="zh-CN"/>
        </w:rPr>
        <w:t>本工程</w:t>
      </w:r>
      <w:r>
        <w:rPr>
          <w:rFonts w:hint="eastAsia" w:ascii="仿宋_GB2312" w:hAnsi="宋体" w:eastAsia="仿宋_GB2312"/>
          <w:szCs w:val="21"/>
          <w:highlight w:val="none"/>
        </w:rPr>
        <w:t>竣工验收合格之日算起。缺陷责任期的具体期限：</w:t>
      </w:r>
      <w:r>
        <w:rPr>
          <w:rFonts w:hint="eastAsia" w:ascii="仿宋_GB2312" w:hAnsi="宋体" w:eastAsia="仿宋_GB2312"/>
          <w:szCs w:val="21"/>
          <w:highlight w:val="none"/>
          <w:lang w:val="en-US" w:eastAsia="zh-CN"/>
        </w:rPr>
        <w:t>3</w:t>
      </w:r>
      <w:r>
        <w:rPr>
          <w:rFonts w:hint="eastAsia" w:ascii="仿宋_GB2312" w:hAnsi="宋体" w:eastAsia="仿宋_GB2312"/>
          <w:szCs w:val="21"/>
          <w:highlight w:val="none"/>
        </w:rPr>
        <w:t>年。</w:t>
      </w:r>
    </w:p>
    <w:p w14:paraId="689E2F0F">
      <w:pPr>
        <w:pStyle w:val="108"/>
        <w:numPr>
          <w:ilvl w:val="0"/>
          <w:numId w:val="5"/>
        </w:numPr>
        <w:adjustRightInd w:val="0"/>
        <w:snapToGrid w:val="0"/>
        <w:spacing w:line="360" w:lineRule="auto"/>
        <w:ind w:left="0" w:firstLine="420"/>
        <w:rPr>
          <w:rFonts w:ascii="仿宋_GB2312" w:hAnsi="宋体" w:eastAsia="仿宋_GB2312"/>
          <w:szCs w:val="21"/>
          <w:highlight w:val="none"/>
        </w:rPr>
      </w:pPr>
      <w:r>
        <w:rPr>
          <w:rFonts w:hint="eastAsia" w:ascii="仿宋_GB2312" w:hAnsi="宋体" w:eastAsia="仿宋_GB2312"/>
          <w:szCs w:val="21"/>
          <w:highlight w:val="none"/>
        </w:rPr>
        <w:t>质量保修期</w:t>
      </w:r>
    </w:p>
    <w:p w14:paraId="7665FCB2">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highlight w:val="none"/>
        </w:rPr>
        <w:t>工程质量保修</w:t>
      </w:r>
      <w:r>
        <w:rPr>
          <w:rFonts w:hint="eastAsia" w:ascii="仿宋_GB2312" w:hAnsi="宋体" w:eastAsia="仿宋_GB2312"/>
          <w:szCs w:val="21"/>
          <w:highlight w:val="none"/>
        </w:rPr>
        <w:t>期自项目整体竣工验收合格之日算起。双方根据国家有关规定，结合具体工程约定</w:t>
      </w:r>
      <w:r>
        <w:rPr>
          <w:rFonts w:hint="eastAsia" w:ascii="仿宋_GB2312" w:hAnsi="宋体" w:eastAsia="仿宋_GB2312"/>
          <w:highlight w:val="none"/>
        </w:rPr>
        <w:t>质量保修</w:t>
      </w:r>
      <w:r>
        <w:rPr>
          <w:rFonts w:hint="eastAsia" w:ascii="仿宋_GB2312" w:hAnsi="宋体" w:eastAsia="仿宋_GB2312"/>
          <w:szCs w:val="21"/>
          <w:highlight w:val="none"/>
        </w:rPr>
        <w:t>期如下：</w:t>
      </w:r>
    </w:p>
    <w:p w14:paraId="386A05EB">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主体结构工程为设计文件规定的该工程合理使用年限；</w:t>
      </w:r>
    </w:p>
    <w:p w14:paraId="11176A90">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防水工程、有防水要求的卫生间、房间和外墙面的防渗漏，为</w:t>
      </w:r>
      <w:r>
        <w:rPr>
          <w:rFonts w:hint="eastAsia" w:ascii="仿宋_GB2312" w:hAnsi="宋体" w:eastAsia="仿宋_GB2312"/>
          <w:highlight w:val="none"/>
          <w:u w:val="single"/>
        </w:rPr>
        <w:t>伍</w:t>
      </w:r>
      <w:r>
        <w:rPr>
          <w:rFonts w:hint="eastAsia" w:ascii="仿宋_GB2312" w:hAnsi="宋体" w:eastAsia="仿宋_GB2312"/>
          <w:highlight w:val="none"/>
        </w:rPr>
        <w:t>年；</w:t>
      </w:r>
    </w:p>
    <w:p w14:paraId="3128B0BB">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装饰装修工程为</w:t>
      </w:r>
      <w:r>
        <w:rPr>
          <w:rFonts w:hint="eastAsia" w:ascii="仿宋_GB2312" w:hAnsi="宋体" w:eastAsia="仿宋_GB2312"/>
          <w:highlight w:val="none"/>
          <w:u w:val="single"/>
        </w:rPr>
        <w:t>贰</w:t>
      </w:r>
      <w:r>
        <w:rPr>
          <w:rFonts w:hint="eastAsia" w:ascii="仿宋_GB2312" w:hAnsi="宋体" w:eastAsia="仿宋_GB2312"/>
          <w:highlight w:val="none"/>
        </w:rPr>
        <w:t>年；</w:t>
      </w:r>
    </w:p>
    <w:p w14:paraId="1356AE2C">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电气管线、给排水管道、设备安装工程为</w:t>
      </w:r>
      <w:r>
        <w:rPr>
          <w:rFonts w:hint="eastAsia" w:ascii="仿宋_GB2312" w:hAnsi="宋体" w:eastAsia="仿宋_GB2312"/>
          <w:highlight w:val="none"/>
          <w:u w:val="single"/>
        </w:rPr>
        <w:t>贰</w:t>
      </w:r>
      <w:r>
        <w:rPr>
          <w:rFonts w:hint="eastAsia" w:ascii="仿宋_GB2312" w:hAnsi="宋体" w:eastAsia="仿宋_GB2312"/>
          <w:highlight w:val="none"/>
        </w:rPr>
        <w:t>年；</w:t>
      </w:r>
    </w:p>
    <w:p w14:paraId="098315CC">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供热及供冷为</w:t>
      </w:r>
      <w:r>
        <w:rPr>
          <w:rFonts w:hint="eastAsia" w:ascii="仿宋_GB2312" w:hAnsi="宋体" w:eastAsia="仿宋_GB2312"/>
          <w:highlight w:val="none"/>
          <w:u w:val="single"/>
        </w:rPr>
        <w:t>贰</w:t>
      </w:r>
      <w:r>
        <w:rPr>
          <w:rFonts w:hint="eastAsia" w:ascii="仿宋_GB2312" w:hAnsi="宋体" w:eastAsia="仿宋_GB2312"/>
          <w:highlight w:val="none"/>
        </w:rPr>
        <w:t>个采暖期、供冷期；</w:t>
      </w:r>
    </w:p>
    <w:p w14:paraId="13D7031B">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其他项目质量保修期限约定如下：</w:t>
      </w:r>
      <w:r>
        <w:rPr>
          <w:rFonts w:hint="eastAsia" w:ascii="仿宋_GB2312" w:hAnsi="宋体" w:eastAsia="仿宋_GB2312"/>
          <w:highlight w:val="none"/>
          <w:u w:val="single"/>
        </w:rPr>
        <w:t>质量保修期为</w:t>
      </w:r>
      <w:r>
        <w:rPr>
          <w:rFonts w:hint="eastAsia" w:ascii="仿宋_GB2312" w:hAnsi="宋体" w:eastAsia="仿宋_GB2312"/>
          <w:highlight w:val="none"/>
          <w:u w:val="single"/>
          <w:lang w:val="en-US" w:eastAsia="zh-CN"/>
        </w:rPr>
        <w:t>本</w:t>
      </w:r>
      <w:r>
        <w:rPr>
          <w:rFonts w:hint="eastAsia" w:ascii="仿宋_GB2312" w:hAnsi="宋体" w:eastAsia="仿宋_GB2312"/>
          <w:highlight w:val="none"/>
          <w:u w:val="single"/>
        </w:rPr>
        <w:t>工程整体竣工验收合格后的</w:t>
      </w:r>
      <w:r>
        <w:rPr>
          <w:rFonts w:hint="eastAsia" w:ascii="仿宋_GB2312" w:hAnsi="宋体" w:eastAsia="仿宋_GB2312"/>
          <w:highlight w:val="none"/>
          <w:u w:val="single"/>
          <w:lang w:val="en-US" w:eastAsia="zh-CN"/>
        </w:rPr>
        <w:t>36</w:t>
      </w:r>
      <w:r>
        <w:rPr>
          <w:rFonts w:hint="eastAsia" w:ascii="仿宋_GB2312" w:hAnsi="宋体" w:eastAsia="仿宋_GB2312"/>
          <w:highlight w:val="none"/>
          <w:u w:val="single"/>
        </w:rPr>
        <w:t>个月</w:t>
      </w:r>
      <w:r>
        <w:rPr>
          <w:rFonts w:hint="eastAsia" w:ascii="仿宋_GB2312" w:hAnsi="宋体" w:eastAsia="仿宋_GB2312"/>
          <w:highlight w:val="none"/>
        </w:rPr>
        <w:t>。</w:t>
      </w:r>
    </w:p>
    <w:p w14:paraId="3B2F2B11">
      <w:pPr>
        <w:pStyle w:val="108"/>
        <w:numPr>
          <w:ilvl w:val="0"/>
          <w:numId w:val="6"/>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其他约定：未尽事宜按国家现行规程、规范执行。</w:t>
      </w:r>
    </w:p>
    <w:p w14:paraId="1B177C7C">
      <w:pPr>
        <w:pStyle w:val="108"/>
        <w:numPr>
          <w:ilvl w:val="0"/>
          <w:numId w:val="5"/>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质量保修责任</w:t>
      </w:r>
    </w:p>
    <w:p w14:paraId="14971833">
      <w:pPr>
        <w:pStyle w:val="108"/>
        <w:numPr>
          <w:ilvl w:val="0"/>
          <w:numId w:val="7"/>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属于保修范围、内容的项目，分包人应当在接到发包人（或发包人的物业公司）或承包人保修通知之日起</w:t>
      </w:r>
      <w:r>
        <w:rPr>
          <w:rFonts w:hint="eastAsia" w:ascii="仿宋_GB2312" w:hAnsi="宋体" w:eastAsia="仿宋_GB2312"/>
          <w:highlight w:val="none"/>
          <w:u w:val="single"/>
        </w:rPr>
        <w:t xml:space="preserve">  24  </w:t>
      </w:r>
      <w:r>
        <w:rPr>
          <w:rFonts w:hint="eastAsia" w:ascii="仿宋_GB2312" w:hAnsi="宋体" w:eastAsia="仿宋_GB2312"/>
          <w:highlight w:val="none"/>
        </w:rPr>
        <w:t>小时内派人保修。渗水、漏水、给排水、供电设施及线路出现等故障影响居民正常生活或商家经营活动时，分包人承诺在承包人通知后</w:t>
      </w:r>
      <w:r>
        <w:rPr>
          <w:rFonts w:hint="eastAsia" w:ascii="仿宋_GB2312" w:hAnsi="宋体" w:eastAsia="仿宋_GB2312"/>
          <w:highlight w:val="none"/>
          <w:u w:val="single"/>
        </w:rPr>
        <w:t xml:space="preserve"> 4 </w:t>
      </w:r>
      <w:r>
        <w:rPr>
          <w:rFonts w:hint="eastAsia" w:ascii="仿宋_GB2312" w:hAnsi="宋体" w:eastAsia="仿宋_GB2312"/>
          <w:highlight w:val="none"/>
        </w:rPr>
        <w:t>小时内赶到现场并于</w:t>
      </w:r>
      <w:r>
        <w:rPr>
          <w:rFonts w:hint="eastAsia" w:ascii="仿宋_GB2312" w:hAnsi="宋体" w:eastAsia="仿宋_GB2312"/>
          <w:highlight w:val="none"/>
          <w:u w:val="single"/>
        </w:rPr>
        <w:t xml:space="preserve"> 6 </w:t>
      </w:r>
      <w:r>
        <w:rPr>
          <w:rFonts w:hint="eastAsia" w:ascii="仿宋_GB2312" w:hAnsi="宋体" w:eastAsia="仿宋_GB2312"/>
          <w:highlight w:val="none"/>
        </w:rPr>
        <w:t>小时内完成维修。</w:t>
      </w:r>
    </w:p>
    <w:p w14:paraId="156C2A55">
      <w:pPr>
        <w:pStyle w:val="108"/>
        <w:numPr>
          <w:ilvl w:val="0"/>
          <w:numId w:val="7"/>
        </w:numPr>
        <w:adjustRightInd w:val="0"/>
        <w:snapToGrid w:val="0"/>
        <w:spacing w:line="360" w:lineRule="auto"/>
        <w:ind w:left="0" w:firstLine="420"/>
        <w:rPr>
          <w:rFonts w:ascii="仿宋_GB2312" w:hAnsi="宋体" w:eastAsia="仿宋_GB2312"/>
          <w:highlight w:val="none"/>
          <w:u w:val="single"/>
        </w:rPr>
      </w:pPr>
      <w:r>
        <w:rPr>
          <w:rFonts w:hint="eastAsia" w:ascii="仿宋_GB2312" w:hAnsi="宋体" w:eastAsia="仿宋_GB2312"/>
          <w:highlight w:val="none"/>
          <w:u w:val="none"/>
        </w:rPr>
        <w:t>发生紧急抢修事故(</w:t>
      </w:r>
      <w:r>
        <w:rPr>
          <w:rFonts w:hint="eastAsia" w:eastAsia="仿宋_GB2312"/>
          <w:highlight w:val="none"/>
          <w:u w:val="none"/>
        </w:rPr>
        <w:t>如电梯事故）</w:t>
      </w:r>
      <w:r>
        <w:rPr>
          <w:rFonts w:hint="eastAsia" w:ascii="仿宋_GB2312" w:hAnsi="宋体" w:eastAsia="仿宋_GB2312"/>
          <w:highlight w:val="none"/>
          <w:u w:val="none"/>
        </w:rPr>
        <w:t>的，分包人接到事故通知后，应当立即到达事故现场抢修。</w:t>
      </w:r>
    </w:p>
    <w:p w14:paraId="63DA3021">
      <w:pPr>
        <w:pStyle w:val="108"/>
        <w:numPr>
          <w:ilvl w:val="0"/>
          <w:numId w:val="7"/>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对于涉及结构安全的质量问题，应当按照《房屋建筑工程质量保修办法》的规定，立即向当地建设行政主管部门报告，采取安全防范措施；由原设计单位或者具有相应资质等级的设计单位提出保修方法，分包人实施保修。</w:t>
      </w:r>
    </w:p>
    <w:p w14:paraId="505EA339">
      <w:pPr>
        <w:pStyle w:val="108"/>
        <w:numPr>
          <w:ilvl w:val="0"/>
          <w:numId w:val="7"/>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若分包人未在发包人要求的日期前按要求完成维修工作，发包人有权委托第三方单位进场维修，具体维修方案由发包人单方面确定，分包人均须予认可。发包人在维修后将维修费用清单通过《告知函》等形式告知承包人、分包人，所产生的一切费用由分包人承担。</w:t>
      </w:r>
    </w:p>
    <w:p w14:paraId="48272727">
      <w:pPr>
        <w:pStyle w:val="108"/>
        <w:numPr>
          <w:ilvl w:val="0"/>
          <w:numId w:val="7"/>
        </w:numPr>
        <w:adjustRightInd w:val="0"/>
        <w:snapToGrid w:val="0"/>
        <w:spacing w:line="360" w:lineRule="auto"/>
        <w:ind w:left="0" w:firstLine="420"/>
        <w:rPr>
          <w:rFonts w:ascii="仿宋_GB2312" w:hAnsi="宋体" w:eastAsia="仿宋_GB2312"/>
          <w:highlight w:val="none"/>
        </w:rPr>
      </w:pPr>
      <w:r>
        <w:rPr>
          <w:rFonts w:hint="eastAsia" w:ascii="仿宋_GB2312" w:hAnsi="宋体" w:eastAsia="仿宋_GB2312"/>
          <w:highlight w:val="none"/>
        </w:rPr>
        <w:t>质量保修完成后，由发包人及承包人组织验收，由于分包人工程质量问题造成发包人和业主的全部和间接损失，由分包人无条件承担。</w:t>
      </w:r>
    </w:p>
    <w:p w14:paraId="525FAE91">
      <w:pPr>
        <w:pStyle w:val="108"/>
        <w:numPr>
          <w:ilvl w:val="0"/>
          <w:numId w:val="5"/>
        </w:numPr>
        <w:adjustRightInd w:val="0"/>
        <w:snapToGrid w:val="0"/>
        <w:spacing w:line="360" w:lineRule="auto"/>
        <w:ind w:left="0" w:firstLine="420"/>
        <w:rPr>
          <w:rFonts w:ascii="仿宋_GB2312" w:hAnsi="宋体" w:eastAsia="仿宋_GB2312"/>
          <w:szCs w:val="21"/>
          <w:highlight w:val="none"/>
        </w:rPr>
      </w:pPr>
      <w:r>
        <w:rPr>
          <w:rFonts w:hint="eastAsia" w:ascii="仿宋_GB2312" w:hAnsi="宋体" w:eastAsia="仿宋_GB2312"/>
          <w:highlight w:val="none"/>
        </w:rPr>
        <w:t>质</w:t>
      </w:r>
      <w:r>
        <w:rPr>
          <w:rFonts w:hint="eastAsia" w:ascii="仿宋_GB2312" w:hAnsi="宋体" w:eastAsia="仿宋_GB2312"/>
          <w:szCs w:val="21"/>
          <w:highlight w:val="none"/>
        </w:rPr>
        <w:t>量</w:t>
      </w:r>
      <w:r>
        <w:rPr>
          <w:rFonts w:hint="eastAsia" w:ascii="仿宋_GB2312" w:hAnsi="宋体" w:eastAsia="仿宋_GB2312"/>
          <w:highlight w:val="none"/>
        </w:rPr>
        <w:t>保证金</w:t>
      </w:r>
      <w:r>
        <w:rPr>
          <w:rFonts w:hint="eastAsia" w:ascii="仿宋_GB2312" w:hAnsi="宋体" w:eastAsia="仿宋_GB2312"/>
          <w:szCs w:val="21"/>
          <w:highlight w:val="none"/>
        </w:rPr>
        <w:t>的额度</w:t>
      </w:r>
    </w:p>
    <w:p w14:paraId="6B636C5B">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本工程约定的工程质量</w:t>
      </w:r>
      <w:r>
        <w:rPr>
          <w:rFonts w:hint="eastAsia" w:ascii="仿宋_GB2312" w:hAnsi="宋体" w:eastAsia="仿宋_GB2312"/>
          <w:highlight w:val="none"/>
        </w:rPr>
        <w:t>保证金</w:t>
      </w:r>
      <w:r>
        <w:rPr>
          <w:rFonts w:hint="eastAsia" w:ascii="仿宋_GB2312" w:hAnsi="宋体" w:eastAsia="仿宋_GB2312"/>
          <w:szCs w:val="21"/>
          <w:highlight w:val="none"/>
        </w:rPr>
        <w:t>为该工程结算价款的 3%。</w:t>
      </w:r>
    </w:p>
    <w:p w14:paraId="258175FC">
      <w:pPr>
        <w:pStyle w:val="108"/>
        <w:numPr>
          <w:ilvl w:val="0"/>
          <w:numId w:val="5"/>
        </w:numPr>
        <w:adjustRightInd w:val="0"/>
        <w:snapToGrid w:val="0"/>
        <w:spacing w:line="360" w:lineRule="auto"/>
        <w:ind w:left="0" w:firstLine="420"/>
        <w:rPr>
          <w:rFonts w:ascii="仿宋_GB2312" w:hAnsi="宋体" w:eastAsia="仿宋_GB2312"/>
          <w:szCs w:val="21"/>
          <w:highlight w:val="none"/>
        </w:rPr>
      </w:pPr>
      <w:r>
        <w:rPr>
          <w:rFonts w:hint="eastAsia" w:ascii="仿宋_GB2312" w:hAnsi="宋体" w:eastAsia="仿宋_GB2312"/>
          <w:szCs w:val="21"/>
          <w:highlight w:val="none"/>
        </w:rPr>
        <w:t>质量</w:t>
      </w:r>
      <w:r>
        <w:rPr>
          <w:rFonts w:hint="eastAsia" w:ascii="仿宋_GB2312" w:hAnsi="宋体" w:eastAsia="仿宋_GB2312"/>
          <w:highlight w:val="none"/>
        </w:rPr>
        <w:t>保证金</w:t>
      </w:r>
      <w:r>
        <w:rPr>
          <w:rFonts w:hint="eastAsia" w:ascii="仿宋_GB2312" w:hAnsi="宋体" w:eastAsia="仿宋_GB2312"/>
          <w:szCs w:val="21"/>
          <w:highlight w:val="none"/>
        </w:rPr>
        <w:t>的退还</w:t>
      </w:r>
    </w:p>
    <w:p w14:paraId="025FA8D7">
      <w:pPr>
        <w:pStyle w:val="71"/>
        <w:ind w:firstLine="420"/>
        <w:rPr>
          <w:highlight w:val="none"/>
        </w:rPr>
      </w:pPr>
      <w:r>
        <w:rPr>
          <w:rFonts w:hint="eastAsia"/>
          <w:highlight w:val="none"/>
        </w:rPr>
        <w:t>1.</w:t>
      </w:r>
      <w:r>
        <w:rPr>
          <w:rFonts w:hint="eastAsia"/>
          <w:highlight w:val="none"/>
        </w:rPr>
        <w:tab/>
      </w:r>
      <w:r>
        <w:rPr>
          <w:rFonts w:hint="eastAsia"/>
          <w:highlight w:val="none"/>
        </w:rPr>
        <w:t>结算完成且缺陷责任期满一年，经发包人确认对工程质量无异议后30天内，承包人将质量保证金的</w:t>
      </w:r>
      <w:r>
        <w:rPr>
          <w:rFonts w:hint="eastAsia"/>
          <w:highlight w:val="none"/>
          <w:lang w:val="en-US" w:eastAsia="zh-CN"/>
        </w:rPr>
        <w:t>3</w:t>
      </w:r>
      <w:r>
        <w:rPr>
          <w:rFonts w:hint="eastAsia"/>
          <w:highlight w:val="none"/>
        </w:rPr>
        <w:t>0%  在扣除分包人应承担的保修费用、违约金及其他费用后（若有）无息支付给分包人。</w:t>
      </w:r>
    </w:p>
    <w:p w14:paraId="2DAF901A">
      <w:pPr>
        <w:pStyle w:val="71"/>
        <w:ind w:firstLine="420"/>
        <w:rPr>
          <w:rFonts w:hint="eastAsia"/>
          <w:highlight w:val="none"/>
        </w:rPr>
      </w:pPr>
      <w:r>
        <w:rPr>
          <w:rFonts w:hint="eastAsia"/>
          <w:highlight w:val="none"/>
        </w:rPr>
        <w:t>2.</w:t>
      </w:r>
      <w:r>
        <w:rPr>
          <w:rFonts w:hint="eastAsia"/>
          <w:highlight w:val="none"/>
        </w:rPr>
        <w:tab/>
      </w:r>
      <w:r>
        <w:rPr>
          <w:rFonts w:hint="eastAsia"/>
          <w:highlight w:val="none"/>
        </w:rPr>
        <w:t>结算完成且缺陷责任期满</w:t>
      </w:r>
      <w:r>
        <w:rPr>
          <w:rFonts w:hint="eastAsia"/>
          <w:highlight w:val="none"/>
          <w:lang w:val="en-US" w:eastAsia="zh-CN"/>
        </w:rPr>
        <w:t>两</w:t>
      </w:r>
      <w:r>
        <w:rPr>
          <w:rFonts w:hint="eastAsia"/>
          <w:highlight w:val="none"/>
        </w:rPr>
        <w:t>年，经发包人确认对工程质量无异议后30天内，承包人将质量保证金的</w:t>
      </w:r>
      <w:r>
        <w:rPr>
          <w:rFonts w:hint="eastAsia"/>
          <w:highlight w:val="none"/>
          <w:lang w:val="en-US" w:eastAsia="zh-CN"/>
        </w:rPr>
        <w:t>3</w:t>
      </w:r>
      <w:r>
        <w:rPr>
          <w:rFonts w:hint="eastAsia"/>
          <w:highlight w:val="none"/>
        </w:rPr>
        <w:t>0%  在扣除分包人应承担的保修费用、违约金及其他费用后（若有）无息支付给分包人。</w:t>
      </w:r>
    </w:p>
    <w:p w14:paraId="2A9FB08A">
      <w:pPr>
        <w:pStyle w:val="71"/>
        <w:ind w:firstLine="420"/>
        <w:rPr>
          <w:highlight w:val="none"/>
        </w:rPr>
      </w:pPr>
      <w:r>
        <w:rPr>
          <w:rFonts w:hint="eastAsia"/>
          <w:highlight w:val="none"/>
          <w:lang w:val="en-US" w:eastAsia="zh-CN"/>
        </w:rPr>
        <w:t>3.</w:t>
      </w:r>
      <w:r>
        <w:rPr>
          <w:rFonts w:hint="eastAsia"/>
          <w:highlight w:val="none"/>
        </w:rPr>
        <w:t>结算完成且缺陷责任期满</w:t>
      </w:r>
      <w:r>
        <w:rPr>
          <w:rFonts w:hint="eastAsia"/>
          <w:highlight w:val="none"/>
          <w:lang w:val="en-US" w:eastAsia="zh-CN"/>
        </w:rPr>
        <w:t>三</w:t>
      </w:r>
      <w:r>
        <w:rPr>
          <w:rFonts w:hint="eastAsia"/>
          <w:highlight w:val="none"/>
        </w:rPr>
        <w:t>年，经发包人确认对工程质量无异议后30天内，承包人在扣除分包人应承担的保修费用、违约金及其他费用后（若有）无息支付质量保证金的余款。</w:t>
      </w:r>
    </w:p>
    <w:p w14:paraId="7A28F134">
      <w:pPr>
        <w:pStyle w:val="71"/>
        <w:ind w:firstLine="420"/>
        <w:rPr>
          <w:highlight w:val="none"/>
        </w:rPr>
      </w:pPr>
      <w:r>
        <w:rPr>
          <w:rFonts w:hint="eastAsia"/>
          <w:highlight w:val="none"/>
          <w:lang w:val="en-US" w:eastAsia="zh-CN"/>
        </w:rPr>
        <w:t>4</w:t>
      </w:r>
      <w:r>
        <w:rPr>
          <w:rFonts w:hint="eastAsia"/>
          <w:highlight w:val="none"/>
        </w:rPr>
        <w:t>.</w:t>
      </w:r>
      <w:r>
        <w:rPr>
          <w:rFonts w:hint="eastAsia"/>
          <w:highlight w:val="none"/>
        </w:rPr>
        <w:tab/>
      </w:r>
      <w:r>
        <w:rPr>
          <w:rFonts w:hint="eastAsia"/>
          <w:highlight w:val="none"/>
        </w:rPr>
        <w:t>质量保证金不计利息。</w:t>
      </w:r>
    </w:p>
    <w:p w14:paraId="61E575CD">
      <w:pPr>
        <w:pStyle w:val="108"/>
        <w:numPr>
          <w:ilvl w:val="0"/>
          <w:numId w:val="5"/>
        </w:numPr>
        <w:adjustRightInd w:val="0"/>
        <w:snapToGrid w:val="0"/>
        <w:spacing w:line="360" w:lineRule="auto"/>
        <w:ind w:left="0" w:firstLine="420"/>
        <w:rPr>
          <w:highlight w:val="none"/>
        </w:rPr>
      </w:pPr>
      <w:r>
        <w:rPr>
          <w:rFonts w:hint="eastAsia" w:eastAsia="仿宋_GB2312"/>
          <w:kern w:val="0"/>
          <w:szCs w:val="32"/>
          <w:highlight w:val="none"/>
        </w:rPr>
        <w:t>其他</w:t>
      </w:r>
    </w:p>
    <w:p w14:paraId="7D07E681">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双方约定的其他工程质量保修事项：</w:t>
      </w:r>
      <w:r>
        <w:rPr>
          <w:rFonts w:hint="eastAsia" w:ascii="仿宋_GB2312" w:hAnsi="宋体" w:eastAsia="仿宋_GB2312"/>
          <w:szCs w:val="21"/>
          <w:highlight w:val="none"/>
          <w:u w:val="single"/>
        </w:rPr>
        <w:t>另行协商</w:t>
      </w:r>
      <w:r>
        <w:rPr>
          <w:rFonts w:hint="eastAsia" w:ascii="仿宋_GB2312" w:hAnsi="宋体" w:eastAsia="仿宋_GB2312"/>
          <w:szCs w:val="21"/>
          <w:highlight w:val="none"/>
        </w:rPr>
        <w:t>。</w:t>
      </w:r>
    </w:p>
    <w:p w14:paraId="48566682">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本工程质量保修书作为施工合同附件，由施工合同承包人分包人双方共同签署。</w:t>
      </w:r>
    </w:p>
    <w:p w14:paraId="7D0071AD">
      <w:pPr>
        <w:adjustRightInd w:val="0"/>
        <w:snapToGrid w:val="0"/>
        <w:spacing w:line="360" w:lineRule="auto"/>
        <w:ind w:firstLine="420" w:firstLineChars="200"/>
        <w:rPr>
          <w:rFonts w:ascii="仿宋_GB2312" w:hAnsi="宋体" w:eastAsia="仿宋_GB2312"/>
          <w:szCs w:val="21"/>
          <w:highlight w:val="none"/>
        </w:rPr>
      </w:pPr>
    </w:p>
    <w:p w14:paraId="4951954A">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承 包 人(公章)：                                分 包 人(公章)：</w:t>
      </w:r>
    </w:p>
    <w:p w14:paraId="02A1526D">
      <w:pPr>
        <w:adjustRightInd w:val="0"/>
        <w:snapToGrid w:val="0"/>
        <w:spacing w:line="360" w:lineRule="auto"/>
        <w:rPr>
          <w:rFonts w:ascii="仿宋_GB2312" w:hAnsi="宋体" w:eastAsia="仿宋_GB2312"/>
          <w:szCs w:val="21"/>
          <w:highlight w:val="none"/>
        </w:rPr>
      </w:pPr>
    </w:p>
    <w:p w14:paraId="08413B23">
      <w:pPr>
        <w:adjustRightInd w:val="0"/>
        <w:snapToGrid w:val="0"/>
        <w:spacing w:line="360" w:lineRule="auto"/>
        <w:ind w:firstLine="420" w:firstLineChars="200"/>
        <w:rPr>
          <w:rFonts w:ascii="仿宋_GB2312" w:hAnsi="宋体" w:eastAsia="仿宋_GB2312"/>
          <w:szCs w:val="21"/>
          <w:highlight w:val="none"/>
        </w:rPr>
      </w:pPr>
      <w:r>
        <w:rPr>
          <w:rFonts w:hint="eastAsia" w:ascii="仿宋_GB2312" w:hAnsi="宋体" w:eastAsia="仿宋_GB2312"/>
          <w:szCs w:val="21"/>
          <w:highlight w:val="none"/>
        </w:rPr>
        <w:t>法定代表人或委托代理人(签署)：                  法定代表人或委托代理人(签署)：</w:t>
      </w:r>
    </w:p>
    <w:p w14:paraId="74EEAD0D">
      <w:pPr>
        <w:adjustRightInd w:val="0"/>
        <w:snapToGrid w:val="0"/>
        <w:spacing w:line="360" w:lineRule="auto"/>
        <w:rPr>
          <w:rFonts w:ascii="仿宋_GB2312" w:hAnsi="宋体" w:eastAsia="仿宋_GB2312"/>
          <w:szCs w:val="21"/>
          <w:highlight w:val="none"/>
          <w:u w:val="single"/>
        </w:rPr>
      </w:pPr>
    </w:p>
    <w:p w14:paraId="7184A1E4">
      <w:pPr>
        <w:adjustRightInd w:val="0"/>
        <w:snapToGrid w:val="0"/>
        <w:spacing w:line="360" w:lineRule="auto"/>
        <w:ind w:firstLine="840" w:firstLineChars="400"/>
        <w:rPr>
          <w:rFonts w:ascii="仿宋_GB2312" w:hAnsi="宋体" w:eastAsia="仿宋_GB2312"/>
          <w:szCs w:val="21"/>
          <w:highlight w:val="none"/>
        </w:rPr>
      </w:pPr>
      <w:r>
        <w:rPr>
          <w:rFonts w:hint="eastAsia" w:ascii="仿宋_GB2312" w:hAnsi="宋体" w:eastAsia="仿宋_GB2312"/>
          <w:szCs w:val="21"/>
          <w:highlight w:val="none"/>
        </w:rPr>
        <w:t>年   月   日                                    年   月   日</w:t>
      </w:r>
    </w:p>
    <w:p w14:paraId="6793B2CD">
      <w:pPr>
        <w:spacing w:line="360" w:lineRule="auto"/>
        <w:jc w:val="left"/>
        <w:rPr>
          <w:highlight w:val="none"/>
        </w:rPr>
      </w:pPr>
      <w:r>
        <w:rPr>
          <w:rFonts w:hint="eastAsia" w:ascii="宋体" w:hAnsi="宋体"/>
          <w:sz w:val="24"/>
          <w:highlight w:val="none"/>
        </w:rPr>
        <w:t xml:space="preserve"> </w:t>
      </w:r>
    </w:p>
    <w:p w14:paraId="195AE032">
      <w:pPr>
        <w:pStyle w:val="2"/>
        <w:spacing w:before="0" w:after="0" w:line="240" w:lineRule="auto"/>
        <w:rPr>
          <w:rFonts w:asciiTheme="minorEastAsia" w:hAnsiTheme="minorEastAsia" w:eastAsiaTheme="minorEastAsia"/>
          <w:sz w:val="21"/>
          <w:szCs w:val="21"/>
          <w:highlight w:val="none"/>
        </w:rPr>
      </w:pPr>
      <w:r>
        <w:rPr>
          <w:highlight w:val="none"/>
        </w:rPr>
        <w:br w:type="page"/>
      </w:r>
      <w:bookmarkStart w:id="935" w:name="_Toc22132"/>
      <w:bookmarkStart w:id="936" w:name="_Toc167185418"/>
      <w:bookmarkStart w:id="937" w:name="_Toc44492632"/>
      <w:bookmarkStart w:id="938" w:name="_Toc44227955"/>
      <w:bookmarkStart w:id="939" w:name="_Toc30211"/>
      <w:bookmarkStart w:id="940" w:name="_Toc18546"/>
      <w:r>
        <w:rPr>
          <w:rFonts w:hint="eastAsia" w:asciiTheme="minorEastAsia" w:hAnsiTheme="minorEastAsia" w:eastAsiaTheme="minorEastAsia"/>
          <w:sz w:val="21"/>
          <w:szCs w:val="21"/>
          <w:highlight w:val="none"/>
        </w:rPr>
        <w:t xml:space="preserve">附件8 </w:t>
      </w:r>
      <w:bookmarkEnd w:id="935"/>
      <w:r>
        <w:rPr>
          <w:rFonts w:hint="eastAsia" w:asciiTheme="minorEastAsia" w:hAnsiTheme="minorEastAsia" w:eastAsiaTheme="minorEastAsia"/>
          <w:sz w:val="21"/>
          <w:szCs w:val="21"/>
          <w:highlight w:val="none"/>
        </w:rPr>
        <w:t>总承包管理与配合服务管理办法</w:t>
      </w:r>
      <w:bookmarkEnd w:id="936"/>
    </w:p>
    <w:p w14:paraId="3967E8B6">
      <w:pPr>
        <w:adjustRightInd w:val="0"/>
        <w:snapToGrid w:val="0"/>
        <w:spacing w:before="240" w:beforeLines="100" w:line="360" w:lineRule="auto"/>
        <w:jc w:val="center"/>
        <w:outlineLvl w:val="1"/>
        <w:rPr>
          <w:rFonts w:ascii="仿宋" w:hAnsi="仿宋" w:eastAsia="仿宋"/>
          <w:b/>
          <w:bCs/>
          <w:snapToGrid w:val="0"/>
          <w:kern w:val="0"/>
          <w:sz w:val="28"/>
          <w:szCs w:val="28"/>
          <w:highlight w:val="none"/>
        </w:rPr>
      </w:pPr>
      <w:r>
        <w:rPr>
          <w:rFonts w:hint="eastAsia" w:ascii="仿宋" w:hAnsi="仿宋" w:eastAsia="仿宋"/>
          <w:kern w:val="0"/>
          <w:szCs w:val="21"/>
          <w:highlight w:val="none"/>
        </w:rPr>
        <w:t xml:space="preserve">   </w:t>
      </w:r>
      <w:bookmarkStart w:id="941" w:name="_Toc465342876"/>
      <w:bookmarkStart w:id="942" w:name="_Toc468699498"/>
      <w:bookmarkStart w:id="943" w:name="_Toc484439176"/>
      <w:bookmarkStart w:id="944" w:name="_Toc467749114"/>
      <w:bookmarkStart w:id="945" w:name="_Toc468694204"/>
      <w:bookmarkStart w:id="946" w:name="_Toc475028322"/>
      <w:r>
        <w:rPr>
          <w:rFonts w:hint="eastAsia" w:ascii="仿宋" w:hAnsi="仿宋" w:eastAsia="仿宋"/>
          <w:b/>
          <w:sz w:val="28"/>
          <w:szCs w:val="28"/>
          <w:highlight w:val="none"/>
        </w:rPr>
        <w:t>施工</w:t>
      </w:r>
      <w:r>
        <w:rPr>
          <w:rFonts w:hint="eastAsia" w:ascii="仿宋" w:hAnsi="仿宋" w:eastAsia="仿宋"/>
          <w:b/>
          <w:bCs/>
          <w:snapToGrid w:val="0"/>
          <w:kern w:val="0"/>
          <w:sz w:val="28"/>
          <w:szCs w:val="28"/>
          <w:highlight w:val="none"/>
        </w:rPr>
        <w:t>总承包管理与配合服务</w:t>
      </w:r>
      <w:r>
        <w:rPr>
          <w:rFonts w:hint="eastAsia" w:ascii="仿宋" w:hAnsi="仿宋" w:eastAsia="仿宋"/>
          <w:b/>
          <w:bCs/>
          <w:sz w:val="30"/>
          <w:szCs w:val="30"/>
          <w:highlight w:val="none"/>
        </w:rPr>
        <w:t>办法</w:t>
      </w:r>
      <w:bookmarkEnd w:id="941"/>
      <w:bookmarkEnd w:id="942"/>
      <w:bookmarkEnd w:id="943"/>
      <w:bookmarkEnd w:id="944"/>
      <w:bookmarkEnd w:id="945"/>
      <w:bookmarkEnd w:id="946"/>
    </w:p>
    <w:p w14:paraId="6E7FEF03">
      <w:pPr>
        <w:adjustRightInd w:val="0"/>
        <w:snapToGrid w:val="0"/>
        <w:spacing w:line="360" w:lineRule="auto"/>
        <w:jc w:val="center"/>
        <w:outlineLvl w:val="2"/>
        <w:rPr>
          <w:rFonts w:ascii="宋体" w:hAnsi="宋体"/>
          <w:b/>
          <w:bCs/>
          <w:kern w:val="0"/>
          <w:sz w:val="28"/>
          <w:szCs w:val="28"/>
          <w:highlight w:val="none"/>
        </w:rPr>
      </w:pPr>
      <w:bookmarkStart w:id="947" w:name="_Toc465342877"/>
      <w:bookmarkStart w:id="948" w:name="_Toc484439177"/>
      <w:bookmarkStart w:id="949" w:name="_Toc467749115"/>
      <w:bookmarkStart w:id="950" w:name="_Toc475028323"/>
      <w:bookmarkStart w:id="951" w:name="_Toc468699499"/>
      <w:bookmarkStart w:id="952" w:name="_Toc468694205"/>
      <w:r>
        <w:rPr>
          <w:rFonts w:hint="eastAsia" w:ascii="宋体" w:hAnsi="宋体"/>
          <w:b/>
          <w:bCs/>
          <w:kern w:val="0"/>
          <w:sz w:val="28"/>
          <w:szCs w:val="28"/>
          <w:highlight w:val="none"/>
        </w:rPr>
        <w:t>第一部分  施工总承包管理工作内容</w:t>
      </w:r>
    </w:p>
    <w:p w14:paraId="61AC64D2">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1</w:t>
      </w:r>
      <w:r>
        <w:rPr>
          <w:rFonts w:hint="eastAsia" w:ascii="仿宋" w:hAnsi="仿宋" w:eastAsia="仿宋"/>
          <w:b/>
          <w:bCs/>
          <w:sz w:val="24"/>
          <w:szCs w:val="24"/>
          <w:highlight w:val="none"/>
        </w:rPr>
        <w:tab/>
      </w:r>
      <w:r>
        <w:rPr>
          <w:rFonts w:hint="eastAsia" w:ascii="仿宋" w:hAnsi="仿宋" w:eastAsia="仿宋"/>
          <w:b/>
          <w:bCs/>
          <w:sz w:val="24"/>
          <w:szCs w:val="24"/>
          <w:highlight w:val="none"/>
        </w:rPr>
        <w:t>总则</w:t>
      </w:r>
    </w:p>
    <w:p w14:paraId="3B0E8E0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1.1  制定本办法主要目的为明确总承包人在总包工作方面的管理、施工配合范围、义务和责任，以及专业承包人相应承担的义务和责任。总承包人在实施总包服务管理、施工配合及协调工作时，必须服从发包人及监理工程师的指令。</w:t>
      </w:r>
    </w:p>
    <w:p w14:paraId="1426FFB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1.2  本办法制订的基本原则为：建立以总承包人为首的包括由各专业承包人组合而成的的现场管理机构。在总承包人的统筹、管理及协调下，各专业承包人及专业分包人分别按各自的合同要求进行施工的同时，为了一个共同的目标而精诚合作，由此组成一个既独立（权责利相对独立）又统一（目标统一）的共同建设体。</w:t>
      </w:r>
    </w:p>
    <w:p w14:paraId="4851147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1.3  若本办法中、本办法与其它文件中存在互相矛盾时，以较严格者为准。</w:t>
      </w:r>
    </w:p>
    <w:p w14:paraId="31F5FFB8">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2</w:t>
      </w:r>
      <w:r>
        <w:rPr>
          <w:rFonts w:hint="eastAsia" w:ascii="仿宋" w:hAnsi="仿宋" w:eastAsia="仿宋"/>
          <w:b/>
          <w:bCs/>
          <w:sz w:val="24"/>
          <w:szCs w:val="24"/>
          <w:highlight w:val="none"/>
        </w:rPr>
        <w:tab/>
      </w:r>
      <w:r>
        <w:rPr>
          <w:rFonts w:hint="eastAsia" w:ascii="仿宋" w:hAnsi="仿宋" w:eastAsia="仿宋"/>
          <w:b/>
          <w:bCs/>
          <w:sz w:val="24"/>
          <w:szCs w:val="24"/>
          <w:highlight w:val="none"/>
        </w:rPr>
        <w:t>基本定义与要求</w:t>
      </w:r>
    </w:p>
    <w:p w14:paraId="1A8C238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2.1  定义：</w:t>
      </w:r>
    </w:p>
    <w:p w14:paraId="5DD59F06">
      <w:pPr>
        <w:spacing w:line="360" w:lineRule="auto"/>
        <w:ind w:firstLine="420" w:firstLineChars="200"/>
        <w:jc w:val="left"/>
        <w:rPr>
          <w:rFonts w:hint="eastAsia" w:ascii="仿宋" w:hAnsi="仿宋" w:eastAsia="仿宋"/>
          <w:szCs w:val="21"/>
          <w:highlight w:val="none"/>
          <w:lang w:eastAsia="zh-CN"/>
        </w:rPr>
      </w:pPr>
      <w:r>
        <w:rPr>
          <w:rFonts w:hint="eastAsia" w:ascii="仿宋" w:hAnsi="仿宋" w:eastAsia="仿宋"/>
          <w:szCs w:val="21"/>
          <w:highlight w:val="none"/>
        </w:rPr>
        <w:t>1）</w:t>
      </w:r>
      <w:r>
        <w:rPr>
          <w:rFonts w:hint="eastAsia" w:ascii="仿宋" w:hAnsi="仿宋" w:eastAsia="仿宋"/>
          <w:szCs w:val="21"/>
          <w:highlight w:val="none"/>
          <w:u w:val="none"/>
        </w:rPr>
        <w:t>总承包人是指：中国建筑第五工程局有限公司</w:t>
      </w:r>
      <w:r>
        <w:rPr>
          <w:rFonts w:hint="eastAsia" w:ascii="仿宋" w:hAnsi="仿宋" w:eastAsia="仿宋"/>
          <w:szCs w:val="21"/>
          <w:highlight w:val="none"/>
          <w:u w:val="none"/>
          <w:lang w:eastAsia="zh-CN"/>
        </w:rPr>
        <w:t>。</w:t>
      </w:r>
    </w:p>
    <w:p w14:paraId="5BEAA319">
      <w:pPr>
        <w:spacing w:line="360" w:lineRule="auto"/>
        <w:ind w:firstLine="420" w:firstLineChars="200"/>
        <w:jc w:val="left"/>
        <w:rPr>
          <w:rFonts w:ascii="仿宋" w:hAnsi="仿宋" w:eastAsia="仿宋"/>
          <w:szCs w:val="21"/>
          <w:highlight w:val="none"/>
          <w:u w:val="none"/>
        </w:rPr>
      </w:pPr>
      <w:r>
        <w:rPr>
          <w:rFonts w:hint="eastAsia" w:ascii="仿宋" w:hAnsi="仿宋" w:eastAsia="仿宋"/>
          <w:szCs w:val="21"/>
          <w:highlight w:val="none"/>
        </w:rPr>
        <w:t>2）</w:t>
      </w:r>
      <w:r>
        <w:rPr>
          <w:rFonts w:hint="eastAsia" w:ascii="仿宋" w:hAnsi="仿宋" w:eastAsia="仿宋"/>
          <w:szCs w:val="21"/>
          <w:highlight w:val="none"/>
          <w:u w:val="none"/>
        </w:rPr>
        <w:t>专业承包人是指与合同通用条款与专用条款中的专业工程承包人。</w:t>
      </w:r>
    </w:p>
    <w:p w14:paraId="2728C890">
      <w:pPr>
        <w:spacing w:line="360" w:lineRule="auto"/>
        <w:ind w:firstLine="420" w:firstLineChars="200"/>
        <w:jc w:val="left"/>
        <w:rPr>
          <w:rFonts w:ascii="仿宋" w:hAnsi="仿宋" w:eastAsia="仿宋"/>
          <w:szCs w:val="21"/>
          <w:highlight w:val="none"/>
          <w:u w:val="none"/>
        </w:rPr>
      </w:pPr>
      <w:r>
        <w:rPr>
          <w:rFonts w:hint="eastAsia" w:ascii="仿宋" w:hAnsi="仿宋" w:eastAsia="仿宋"/>
          <w:szCs w:val="21"/>
          <w:highlight w:val="none"/>
          <w:u w:val="none"/>
        </w:rPr>
        <w:t>3）专业分包人定义是指与合同通用条款与专用条款中的分包人及暂估价项目分包人。</w:t>
      </w:r>
    </w:p>
    <w:p w14:paraId="4D94AC9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2.2  总承包人在中标进场后，需根据招文件、合同条款及本办法相关要求编制详尽的现场管理办法（所包含的内容包括但不限于本办法），经报监理单位和发包人批准后实施。</w:t>
      </w:r>
    </w:p>
    <w:p w14:paraId="60B0B4A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2.3  发包人在组织专业承包工程的招标时，需将本办法及2.2款中的“现场管理办法”作为招标文件附件，要求投标单位作同意响应。</w:t>
      </w:r>
    </w:p>
    <w:p w14:paraId="4ECCF01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2.4总承包人在与专业承包人及专业分包人签订管理协议时，需将本办法及发包人批准后实施的现场管理办法作为管理协议中的必要内容。</w:t>
      </w:r>
    </w:p>
    <w:p w14:paraId="2A386AF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2.5本项目现场管理原则上以总承包人全面负责，各专业承包人及专业分包人各自负责自身承包范围内的相应工作及提供必要的配合。现场管理的实施未能达到合约与本办法要求的，由总承包人向发包人全面承担违约责任，若导致发包人损失的，则经发包人同意由总承包人先行向发包人全面承责。总承包人有义务督促专业承包人及专业分包人按要求完成，因专业承包人及专业分包人未履行或未按期按约完成的，由总承包人先行代为完成，并收集相关资料报经监理工程师确认，以作为总承包人向专业承包人及专业分包人的索赔依据。</w:t>
      </w:r>
    </w:p>
    <w:p w14:paraId="08433DC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2.6为更好地协调好参与本项目建设的各方关系，促进项目建设，本项目采用互为监督、互为促进的考核办法，每月将由专业承包人及专业分包人和总承包人之间互相进行打分考核，并将此考核纳入双方工程进度款支付的约束条件。具体考核办法由总承包人代为拟订，报监理工程师和发包人批准后实施。</w:t>
      </w:r>
    </w:p>
    <w:p w14:paraId="37266D0C">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3</w:t>
      </w:r>
      <w:r>
        <w:rPr>
          <w:rFonts w:hint="eastAsia" w:ascii="仿宋" w:hAnsi="仿宋" w:eastAsia="仿宋"/>
          <w:b/>
          <w:bCs/>
          <w:sz w:val="24"/>
          <w:szCs w:val="24"/>
          <w:highlight w:val="none"/>
        </w:rPr>
        <w:tab/>
      </w:r>
      <w:r>
        <w:rPr>
          <w:rFonts w:hint="eastAsia" w:ascii="仿宋" w:hAnsi="仿宋" w:eastAsia="仿宋"/>
          <w:b/>
          <w:bCs/>
          <w:sz w:val="24"/>
          <w:szCs w:val="24"/>
          <w:highlight w:val="none"/>
        </w:rPr>
        <w:t>承包范围</w:t>
      </w:r>
    </w:p>
    <w:p w14:paraId="15E4795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3.1</w:t>
      </w:r>
      <w:r>
        <w:rPr>
          <w:rFonts w:hint="eastAsia" w:ascii="仿宋" w:hAnsi="仿宋" w:eastAsia="仿宋"/>
          <w:szCs w:val="21"/>
          <w:highlight w:val="none"/>
        </w:rPr>
        <w:tab/>
      </w:r>
      <w:r>
        <w:rPr>
          <w:rFonts w:hint="eastAsia" w:ascii="仿宋" w:hAnsi="仿宋" w:eastAsia="仿宋"/>
          <w:szCs w:val="21"/>
          <w:highlight w:val="none"/>
        </w:rPr>
        <w:t>总承包范围：包括总承包施工项目和总包管理项目。</w:t>
      </w:r>
    </w:p>
    <w:p w14:paraId="5F8F159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3.2</w:t>
      </w:r>
      <w:r>
        <w:rPr>
          <w:rFonts w:hint="eastAsia" w:ascii="仿宋" w:hAnsi="仿宋" w:eastAsia="仿宋"/>
          <w:szCs w:val="21"/>
          <w:highlight w:val="none"/>
        </w:rPr>
        <w:tab/>
      </w:r>
      <w:r>
        <w:rPr>
          <w:rFonts w:hint="eastAsia" w:ascii="仿宋" w:hAnsi="仿宋" w:eastAsia="仿宋"/>
          <w:szCs w:val="21"/>
          <w:highlight w:val="none"/>
        </w:rPr>
        <w:t>总包管理范围：</w:t>
      </w:r>
    </w:p>
    <w:p w14:paraId="35A0A2E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1）所有由发包人负责、承包人配合招标确定的暂估价项目，具体详总包合同附件15。</w:t>
      </w:r>
    </w:p>
    <w:p w14:paraId="09EF881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2）所有由发包人选定的具有相应资质的专业施工单位，具体详见总包合同附件1。</w:t>
      </w:r>
    </w:p>
    <w:p w14:paraId="7D93581B">
      <w:pPr>
        <w:spacing w:line="360" w:lineRule="auto"/>
        <w:jc w:val="left"/>
        <w:rPr>
          <w:rFonts w:ascii="仿宋" w:hAnsi="仿宋" w:eastAsia="仿宋"/>
          <w:szCs w:val="21"/>
          <w:highlight w:val="none"/>
        </w:rPr>
      </w:pPr>
      <w:r>
        <w:rPr>
          <w:rFonts w:hint="eastAsia" w:ascii="仿宋" w:hAnsi="仿宋" w:eastAsia="仿宋"/>
          <w:szCs w:val="21"/>
          <w:highlight w:val="none"/>
        </w:rPr>
        <w:t xml:space="preserve">    3）发包人依法直接供应的材料设备设施专项供应商，详见总包合同附件1</w:t>
      </w:r>
      <w:r>
        <w:rPr>
          <w:rFonts w:ascii="仿宋" w:hAnsi="仿宋" w:eastAsia="仿宋"/>
          <w:szCs w:val="21"/>
          <w:highlight w:val="none"/>
        </w:rPr>
        <w:t>8</w:t>
      </w:r>
      <w:r>
        <w:rPr>
          <w:rFonts w:hint="eastAsia" w:ascii="仿宋" w:hAnsi="仿宋" w:eastAsia="仿宋"/>
          <w:szCs w:val="21"/>
          <w:highlight w:val="none"/>
        </w:rPr>
        <w:t>。</w:t>
      </w:r>
    </w:p>
    <w:bookmarkEnd w:id="947"/>
    <w:bookmarkEnd w:id="948"/>
    <w:bookmarkEnd w:id="949"/>
    <w:bookmarkEnd w:id="950"/>
    <w:bookmarkEnd w:id="951"/>
    <w:bookmarkEnd w:id="952"/>
    <w:p w14:paraId="43BC8BDA">
      <w:pPr>
        <w:spacing w:before="72" w:beforeLines="30" w:after="72" w:afterLines="30" w:line="360" w:lineRule="auto"/>
        <w:ind w:firstLine="420" w:firstLineChars="200"/>
        <w:jc w:val="left"/>
        <w:rPr>
          <w:rFonts w:ascii="仿宋" w:hAnsi="仿宋" w:eastAsia="仿宋"/>
          <w:b/>
          <w:bCs/>
          <w:sz w:val="24"/>
          <w:szCs w:val="24"/>
          <w:highlight w:val="none"/>
        </w:rPr>
      </w:pPr>
      <w:r>
        <w:rPr>
          <w:rFonts w:hint="eastAsia" w:ascii="仿宋" w:hAnsi="仿宋" w:eastAsia="仿宋"/>
          <w:szCs w:val="21"/>
          <w:highlight w:val="none"/>
        </w:rPr>
        <w:t xml:space="preserve"> </w:t>
      </w:r>
      <w:r>
        <w:rPr>
          <w:rFonts w:hint="eastAsia" w:ascii="仿宋" w:hAnsi="仿宋" w:eastAsia="仿宋"/>
          <w:b/>
          <w:bCs/>
          <w:sz w:val="24"/>
          <w:szCs w:val="24"/>
          <w:highlight w:val="none"/>
        </w:rPr>
        <w:t>4</w:t>
      </w:r>
      <w:r>
        <w:rPr>
          <w:rFonts w:ascii="仿宋" w:hAnsi="仿宋" w:eastAsia="仿宋"/>
          <w:b/>
          <w:bCs/>
          <w:sz w:val="24"/>
          <w:szCs w:val="24"/>
          <w:highlight w:val="none"/>
        </w:rPr>
        <w:tab/>
      </w:r>
      <w:r>
        <w:rPr>
          <w:rFonts w:hint="eastAsia" w:ascii="仿宋" w:hAnsi="仿宋" w:eastAsia="仿宋"/>
          <w:b/>
          <w:bCs/>
          <w:sz w:val="24"/>
          <w:szCs w:val="24"/>
          <w:highlight w:val="none"/>
        </w:rPr>
        <w:t>本项目合同结构和项目工程管理关系如下：</w:t>
      </w:r>
    </w:p>
    <w:tbl>
      <w:tblPr>
        <w:tblStyle w:val="37"/>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2"/>
        <w:gridCol w:w="1985"/>
        <w:gridCol w:w="4678"/>
        <w:gridCol w:w="1495"/>
      </w:tblGrid>
      <w:tr w14:paraId="6DFA5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2" w:type="dxa"/>
            <w:shd w:val="clear" w:color="auto" w:fill="auto"/>
            <w:vAlign w:val="center"/>
          </w:tcPr>
          <w:p w14:paraId="479ABD35">
            <w:pPr>
              <w:spacing w:line="320" w:lineRule="exact"/>
              <w:jc w:val="center"/>
              <w:rPr>
                <w:rFonts w:ascii="仿宋" w:hAnsi="仿宋" w:eastAsia="仿宋"/>
                <w:szCs w:val="21"/>
                <w:highlight w:val="none"/>
              </w:rPr>
            </w:pPr>
            <w:r>
              <w:rPr>
                <w:rFonts w:hint="eastAsia" w:ascii="仿宋" w:hAnsi="仿宋" w:eastAsia="仿宋"/>
                <w:szCs w:val="21"/>
                <w:highlight w:val="none"/>
              </w:rPr>
              <w:t>序号</w:t>
            </w:r>
          </w:p>
        </w:tc>
        <w:tc>
          <w:tcPr>
            <w:tcW w:w="1985" w:type="dxa"/>
            <w:shd w:val="clear" w:color="auto" w:fill="auto"/>
            <w:vAlign w:val="center"/>
          </w:tcPr>
          <w:p w14:paraId="53FE7463">
            <w:pPr>
              <w:spacing w:line="320" w:lineRule="exact"/>
              <w:jc w:val="center"/>
              <w:rPr>
                <w:rFonts w:ascii="仿宋" w:hAnsi="仿宋" w:eastAsia="仿宋"/>
                <w:szCs w:val="21"/>
                <w:highlight w:val="none"/>
              </w:rPr>
            </w:pPr>
            <w:r>
              <w:rPr>
                <w:rFonts w:hint="eastAsia" w:ascii="仿宋" w:hAnsi="仿宋" w:eastAsia="仿宋"/>
                <w:szCs w:val="21"/>
                <w:highlight w:val="none"/>
              </w:rPr>
              <w:t>分类</w:t>
            </w:r>
          </w:p>
        </w:tc>
        <w:tc>
          <w:tcPr>
            <w:tcW w:w="4678" w:type="dxa"/>
            <w:shd w:val="clear" w:color="auto" w:fill="auto"/>
            <w:vAlign w:val="center"/>
          </w:tcPr>
          <w:p w14:paraId="24C877AB">
            <w:pPr>
              <w:spacing w:line="360" w:lineRule="auto"/>
              <w:jc w:val="center"/>
              <w:rPr>
                <w:rFonts w:ascii="仿宋" w:hAnsi="仿宋" w:eastAsia="仿宋"/>
                <w:szCs w:val="21"/>
                <w:highlight w:val="none"/>
              </w:rPr>
            </w:pPr>
            <w:r>
              <w:rPr>
                <w:rFonts w:hint="eastAsia" w:ascii="仿宋" w:hAnsi="仿宋" w:eastAsia="仿宋"/>
                <w:szCs w:val="21"/>
                <w:highlight w:val="none"/>
              </w:rPr>
              <w:t>合同关系</w:t>
            </w:r>
          </w:p>
        </w:tc>
        <w:tc>
          <w:tcPr>
            <w:tcW w:w="1495" w:type="dxa"/>
            <w:shd w:val="clear" w:color="auto" w:fill="auto"/>
            <w:vAlign w:val="center"/>
          </w:tcPr>
          <w:p w14:paraId="2A9F5BE5">
            <w:pPr>
              <w:spacing w:line="360" w:lineRule="auto"/>
              <w:jc w:val="center"/>
              <w:rPr>
                <w:rFonts w:ascii="仿宋" w:hAnsi="仿宋" w:eastAsia="仿宋"/>
                <w:szCs w:val="21"/>
                <w:highlight w:val="none"/>
              </w:rPr>
            </w:pPr>
            <w:r>
              <w:rPr>
                <w:rFonts w:hint="eastAsia" w:ascii="仿宋" w:hAnsi="仿宋" w:eastAsia="仿宋"/>
                <w:szCs w:val="21"/>
                <w:highlight w:val="none"/>
              </w:rPr>
              <w:t>管理关系</w:t>
            </w:r>
          </w:p>
        </w:tc>
      </w:tr>
      <w:tr w14:paraId="40A7A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86" w:hRule="atLeast"/>
        </w:trPr>
        <w:tc>
          <w:tcPr>
            <w:tcW w:w="562" w:type="dxa"/>
            <w:shd w:val="clear" w:color="auto" w:fill="auto"/>
            <w:vAlign w:val="center"/>
          </w:tcPr>
          <w:p w14:paraId="1D8AAEE4">
            <w:pPr>
              <w:spacing w:line="320" w:lineRule="exact"/>
              <w:jc w:val="center"/>
              <w:rPr>
                <w:rFonts w:ascii="仿宋" w:hAnsi="仿宋" w:eastAsia="仿宋"/>
                <w:szCs w:val="21"/>
                <w:highlight w:val="none"/>
              </w:rPr>
            </w:pPr>
            <w:r>
              <w:rPr>
                <w:rFonts w:ascii="仿宋" w:hAnsi="仿宋" w:eastAsia="仿宋"/>
                <w:szCs w:val="21"/>
                <w:highlight w:val="none"/>
              </w:rPr>
              <w:t>1</w:t>
            </w:r>
          </w:p>
        </w:tc>
        <w:tc>
          <w:tcPr>
            <w:tcW w:w="1985" w:type="dxa"/>
            <w:shd w:val="clear" w:color="auto" w:fill="auto"/>
            <w:vAlign w:val="center"/>
          </w:tcPr>
          <w:p w14:paraId="5C6114B1">
            <w:pPr>
              <w:spacing w:line="320" w:lineRule="exact"/>
              <w:jc w:val="center"/>
              <w:rPr>
                <w:rFonts w:ascii="仿宋" w:hAnsi="仿宋" w:eastAsia="仿宋"/>
                <w:szCs w:val="21"/>
                <w:highlight w:val="none"/>
              </w:rPr>
            </w:pPr>
            <w:r>
              <w:rPr>
                <w:rFonts w:hint="eastAsia" w:ascii="仿宋" w:hAnsi="仿宋" w:eastAsia="仿宋"/>
                <w:szCs w:val="21"/>
                <w:highlight w:val="none"/>
              </w:rPr>
              <w:t>暂估价专业工程类合同</w:t>
            </w:r>
          </w:p>
        </w:tc>
        <w:tc>
          <w:tcPr>
            <w:tcW w:w="4678" w:type="dxa"/>
            <w:shd w:val="clear" w:color="auto" w:fill="auto"/>
            <w:vAlign w:val="center"/>
          </w:tcPr>
          <w:p w14:paraId="048F3B64">
            <w:pPr>
              <w:spacing w:line="320" w:lineRule="exact"/>
              <w:jc w:val="left"/>
              <w:rPr>
                <w:rFonts w:ascii="仿宋" w:hAnsi="仿宋" w:eastAsia="仿宋"/>
                <w:szCs w:val="21"/>
                <w:highlight w:val="none"/>
              </w:rPr>
            </w:pPr>
            <w:r>
              <w:rPr>
                <w:rFonts w:hint="eastAsia" w:ascii="仿宋" w:hAnsi="仿宋" w:eastAsia="仿宋"/>
                <w:szCs w:val="21"/>
                <w:highlight w:val="none"/>
              </w:rPr>
              <w:t>1、由发包人（或发包人与承包人联合）招标，确定分包人和分包价格。</w:t>
            </w:r>
          </w:p>
          <w:p w14:paraId="444B5B6F">
            <w:pPr>
              <w:spacing w:line="320" w:lineRule="exact"/>
              <w:jc w:val="left"/>
              <w:rPr>
                <w:rFonts w:ascii="仿宋" w:hAnsi="仿宋" w:eastAsia="仿宋"/>
                <w:szCs w:val="21"/>
                <w:highlight w:val="none"/>
              </w:rPr>
            </w:pPr>
            <w:r>
              <w:rPr>
                <w:rFonts w:hint="eastAsia" w:ascii="仿宋" w:hAnsi="仿宋" w:eastAsia="仿宋"/>
                <w:szCs w:val="21"/>
                <w:highlight w:val="none"/>
              </w:rPr>
              <w:t>2、由承包人与分包人签署合同</w:t>
            </w:r>
          </w:p>
        </w:tc>
        <w:tc>
          <w:tcPr>
            <w:tcW w:w="1495" w:type="dxa"/>
            <w:vMerge w:val="restart"/>
            <w:shd w:val="clear" w:color="auto" w:fill="auto"/>
            <w:vAlign w:val="center"/>
          </w:tcPr>
          <w:p w14:paraId="2AD5B89A">
            <w:pPr>
              <w:spacing w:line="320" w:lineRule="exact"/>
              <w:rPr>
                <w:rFonts w:ascii="仿宋" w:hAnsi="仿宋" w:eastAsia="仿宋"/>
                <w:szCs w:val="21"/>
                <w:highlight w:val="none"/>
              </w:rPr>
            </w:pPr>
            <w:r>
              <w:rPr>
                <w:rFonts w:hint="eastAsia" w:ascii="仿宋" w:hAnsi="仿宋" w:eastAsia="仿宋"/>
                <w:szCs w:val="21"/>
                <w:highlight w:val="none"/>
              </w:rPr>
              <w:t>由承包人统一管理并提供管理配合服务</w:t>
            </w:r>
          </w:p>
        </w:tc>
      </w:tr>
      <w:tr w14:paraId="06378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13" w:hRule="atLeast"/>
        </w:trPr>
        <w:tc>
          <w:tcPr>
            <w:tcW w:w="562" w:type="dxa"/>
            <w:shd w:val="clear" w:color="auto" w:fill="auto"/>
            <w:vAlign w:val="center"/>
          </w:tcPr>
          <w:p w14:paraId="2C56A5E8">
            <w:pPr>
              <w:spacing w:line="320" w:lineRule="exact"/>
              <w:jc w:val="center"/>
              <w:rPr>
                <w:rFonts w:ascii="仿宋" w:hAnsi="仿宋" w:eastAsia="仿宋"/>
                <w:szCs w:val="21"/>
                <w:highlight w:val="none"/>
              </w:rPr>
            </w:pPr>
            <w:r>
              <w:rPr>
                <w:rFonts w:ascii="仿宋" w:hAnsi="仿宋" w:eastAsia="仿宋"/>
                <w:szCs w:val="21"/>
                <w:highlight w:val="none"/>
              </w:rPr>
              <w:t>2</w:t>
            </w:r>
          </w:p>
        </w:tc>
        <w:tc>
          <w:tcPr>
            <w:tcW w:w="1985" w:type="dxa"/>
            <w:shd w:val="clear" w:color="auto" w:fill="auto"/>
            <w:vAlign w:val="center"/>
          </w:tcPr>
          <w:p w14:paraId="60DA5D99">
            <w:pPr>
              <w:spacing w:line="320" w:lineRule="exact"/>
              <w:jc w:val="center"/>
              <w:rPr>
                <w:rFonts w:ascii="仿宋" w:hAnsi="仿宋" w:eastAsia="仿宋"/>
                <w:szCs w:val="21"/>
                <w:highlight w:val="none"/>
              </w:rPr>
            </w:pPr>
            <w:r>
              <w:rPr>
                <w:rFonts w:hint="eastAsia" w:ascii="仿宋" w:hAnsi="仿宋" w:eastAsia="仿宋"/>
                <w:szCs w:val="21"/>
                <w:highlight w:val="none"/>
              </w:rPr>
              <w:t>暂估价安装服务类合同</w:t>
            </w:r>
          </w:p>
        </w:tc>
        <w:tc>
          <w:tcPr>
            <w:tcW w:w="4678" w:type="dxa"/>
            <w:shd w:val="clear" w:color="auto" w:fill="auto"/>
            <w:vAlign w:val="center"/>
          </w:tcPr>
          <w:p w14:paraId="6FC65F95">
            <w:pPr>
              <w:spacing w:line="320" w:lineRule="exact"/>
              <w:jc w:val="left"/>
              <w:rPr>
                <w:rFonts w:ascii="仿宋" w:hAnsi="仿宋" w:eastAsia="仿宋"/>
                <w:szCs w:val="21"/>
                <w:highlight w:val="none"/>
              </w:rPr>
            </w:pPr>
            <w:r>
              <w:rPr>
                <w:rFonts w:hint="eastAsia" w:ascii="仿宋" w:hAnsi="仿宋" w:eastAsia="仿宋"/>
                <w:szCs w:val="21"/>
                <w:highlight w:val="none"/>
              </w:rPr>
              <w:t>1、供货与安装服务由发包人（或发包人与承包人联合）统一招标，确定分包人和分包价格。</w:t>
            </w:r>
          </w:p>
          <w:p w14:paraId="7DDBB559">
            <w:pPr>
              <w:spacing w:line="320" w:lineRule="exact"/>
              <w:rPr>
                <w:rFonts w:ascii="仿宋" w:hAnsi="仿宋" w:eastAsia="仿宋"/>
                <w:szCs w:val="21"/>
                <w:highlight w:val="none"/>
              </w:rPr>
            </w:pPr>
            <w:r>
              <w:rPr>
                <w:rFonts w:hint="eastAsia" w:ascii="仿宋" w:hAnsi="仿宋" w:eastAsia="仿宋"/>
                <w:szCs w:val="21"/>
                <w:highlight w:val="none"/>
              </w:rPr>
              <w:t>2、供货合同由发包人与分包人签订合同；安装合同由承包人与分包人签署合同</w:t>
            </w:r>
          </w:p>
        </w:tc>
        <w:tc>
          <w:tcPr>
            <w:tcW w:w="1495" w:type="dxa"/>
            <w:vMerge w:val="continue"/>
            <w:shd w:val="clear" w:color="auto" w:fill="auto"/>
            <w:vAlign w:val="center"/>
          </w:tcPr>
          <w:p w14:paraId="5300150F">
            <w:pPr>
              <w:spacing w:line="320" w:lineRule="exact"/>
              <w:jc w:val="center"/>
              <w:rPr>
                <w:rFonts w:ascii="仿宋" w:hAnsi="仿宋" w:eastAsia="仿宋"/>
                <w:szCs w:val="21"/>
                <w:highlight w:val="none"/>
              </w:rPr>
            </w:pPr>
          </w:p>
        </w:tc>
      </w:tr>
      <w:tr w14:paraId="7F2169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3" w:hRule="atLeast"/>
        </w:trPr>
        <w:tc>
          <w:tcPr>
            <w:tcW w:w="562" w:type="dxa"/>
            <w:shd w:val="clear" w:color="auto" w:fill="auto"/>
            <w:vAlign w:val="center"/>
          </w:tcPr>
          <w:p w14:paraId="22EAF036">
            <w:pPr>
              <w:spacing w:line="320" w:lineRule="exact"/>
              <w:jc w:val="center"/>
              <w:rPr>
                <w:rFonts w:ascii="仿宋" w:hAnsi="仿宋" w:eastAsia="仿宋"/>
                <w:szCs w:val="21"/>
                <w:highlight w:val="none"/>
              </w:rPr>
            </w:pPr>
            <w:r>
              <w:rPr>
                <w:rFonts w:ascii="仿宋" w:hAnsi="仿宋" w:eastAsia="仿宋"/>
                <w:szCs w:val="21"/>
                <w:highlight w:val="none"/>
              </w:rPr>
              <w:t>3</w:t>
            </w:r>
          </w:p>
        </w:tc>
        <w:tc>
          <w:tcPr>
            <w:tcW w:w="1985" w:type="dxa"/>
            <w:shd w:val="clear" w:color="auto" w:fill="auto"/>
            <w:vAlign w:val="center"/>
          </w:tcPr>
          <w:p w14:paraId="63311A7B">
            <w:pPr>
              <w:spacing w:line="320" w:lineRule="exact"/>
              <w:jc w:val="center"/>
              <w:rPr>
                <w:rFonts w:ascii="仿宋" w:hAnsi="仿宋" w:eastAsia="仿宋"/>
                <w:szCs w:val="21"/>
                <w:highlight w:val="none"/>
              </w:rPr>
            </w:pPr>
            <w:r>
              <w:rPr>
                <w:rFonts w:hint="eastAsia" w:ascii="仿宋" w:hAnsi="仿宋" w:eastAsia="仿宋"/>
                <w:szCs w:val="21"/>
                <w:highlight w:val="none"/>
              </w:rPr>
              <w:t>发包人发包的专业工程/服务类合同</w:t>
            </w:r>
          </w:p>
        </w:tc>
        <w:tc>
          <w:tcPr>
            <w:tcW w:w="4678" w:type="dxa"/>
            <w:vMerge w:val="restart"/>
            <w:shd w:val="clear" w:color="auto" w:fill="auto"/>
            <w:vAlign w:val="center"/>
          </w:tcPr>
          <w:p w14:paraId="55865C91">
            <w:pPr>
              <w:spacing w:line="320" w:lineRule="exact"/>
              <w:jc w:val="left"/>
              <w:rPr>
                <w:rFonts w:ascii="仿宋" w:hAnsi="仿宋" w:eastAsia="仿宋"/>
                <w:szCs w:val="21"/>
                <w:highlight w:val="none"/>
              </w:rPr>
            </w:pPr>
            <w:r>
              <w:rPr>
                <w:rFonts w:hint="eastAsia" w:ascii="仿宋" w:hAnsi="仿宋" w:eastAsia="仿宋"/>
                <w:szCs w:val="21"/>
                <w:highlight w:val="none"/>
              </w:rPr>
              <w:t>1、由发包人确定分包人及发包价格。</w:t>
            </w:r>
          </w:p>
          <w:p w14:paraId="05743B30">
            <w:pPr>
              <w:spacing w:line="320" w:lineRule="exact"/>
              <w:jc w:val="left"/>
              <w:rPr>
                <w:rFonts w:ascii="仿宋" w:hAnsi="仿宋" w:eastAsia="仿宋"/>
                <w:szCs w:val="21"/>
                <w:highlight w:val="none"/>
              </w:rPr>
            </w:pPr>
            <w:r>
              <w:rPr>
                <w:rFonts w:hint="eastAsia" w:ascii="仿宋" w:hAnsi="仿宋" w:eastAsia="仿宋"/>
                <w:szCs w:val="21"/>
                <w:highlight w:val="none"/>
              </w:rPr>
              <w:t>2、由分包人与发包人签署合同</w:t>
            </w:r>
          </w:p>
        </w:tc>
        <w:tc>
          <w:tcPr>
            <w:tcW w:w="1495" w:type="dxa"/>
            <w:vMerge w:val="restart"/>
            <w:shd w:val="clear" w:color="auto" w:fill="auto"/>
            <w:vAlign w:val="center"/>
          </w:tcPr>
          <w:p w14:paraId="0D4E8F17">
            <w:pPr>
              <w:spacing w:line="320" w:lineRule="exact"/>
              <w:rPr>
                <w:rFonts w:ascii="仿宋" w:hAnsi="仿宋" w:eastAsia="仿宋"/>
                <w:szCs w:val="21"/>
                <w:highlight w:val="none"/>
              </w:rPr>
            </w:pPr>
            <w:r>
              <w:rPr>
                <w:rFonts w:hint="eastAsia" w:ascii="仿宋" w:hAnsi="仿宋" w:eastAsia="仿宋"/>
                <w:szCs w:val="21"/>
                <w:highlight w:val="none"/>
              </w:rPr>
              <w:t>承包人提供管理配合服务</w:t>
            </w:r>
          </w:p>
        </w:tc>
      </w:tr>
      <w:tr w14:paraId="544051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2" w:type="dxa"/>
            <w:shd w:val="clear" w:color="auto" w:fill="auto"/>
            <w:vAlign w:val="center"/>
          </w:tcPr>
          <w:p w14:paraId="63B036B9">
            <w:pPr>
              <w:spacing w:line="320" w:lineRule="exact"/>
              <w:jc w:val="center"/>
              <w:rPr>
                <w:rFonts w:ascii="仿宋" w:hAnsi="仿宋" w:eastAsia="仿宋"/>
                <w:szCs w:val="21"/>
                <w:highlight w:val="none"/>
              </w:rPr>
            </w:pPr>
            <w:r>
              <w:rPr>
                <w:rFonts w:hint="eastAsia" w:ascii="仿宋" w:hAnsi="仿宋" w:eastAsia="仿宋"/>
                <w:szCs w:val="21"/>
                <w:highlight w:val="none"/>
              </w:rPr>
              <w:t>4</w:t>
            </w:r>
          </w:p>
        </w:tc>
        <w:tc>
          <w:tcPr>
            <w:tcW w:w="1985" w:type="dxa"/>
            <w:shd w:val="clear" w:color="auto" w:fill="auto"/>
            <w:vAlign w:val="center"/>
          </w:tcPr>
          <w:p w14:paraId="6113EE18">
            <w:pPr>
              <w:spacing w:line="320" w:lineRule="exact"/>
              <w:jc w:val="center"/>
              <w:rPr>
                <w:rFonts w:ascii="仿宋" w:hAnsi="仿宋" w:eastAsia="仿宋"/>
                <w:szCs w:val="21"/>
                <w:highlight w:val="none"/>
              </w:rPr>
            </w:pPr>
            <w:r>
              <w:rPr>
                <w:rFonts w:hint="eastAsia" w:ascii="仿宋" w:hAnsi="仿宋" w:eastAsia="仿宋"/>
                <w:szCs w:val="21"/>
                <w:highlight w:val="none"/>
              </w:rPr>
              <w:t>检测、监测服务类合同</w:t>
            </w:r>
          </w:p>
        </w:tc>
        <w:tc>
          <w:tcPr>
            <w:tcW w:w="4678" w:type="dxa"/>
            <w:vMerge w:val="continue"/>
            <w:shd w:val="clear" w:color="auto" w:fill="auto"/>
            <w:vAlign w:val="center"/>
          </w:tcPr>
          <w:p w14:paraId="458EF3D1">
            <w:pPr>
              <w:spacing w:line="360" w:lineRule="auto"/>
              <w:jc w:val="center"/>
              <w:rPr>
                <w:rFonts w:ascii="仿宋" w:hAnsi="仿宋" w:eastAsia="仿宋"/>
                <w:szCs w:val="21"/>
                <w:highlight w:val="none"/>
              </w:rPr>
            </w:pPr>
          </w:p>
        </w:tc>
        <w:tc>
          <w:tcPr>
            <w:tcW w:w="1495" w:type="dxa"/>
            <w:vMerge w:val="continue"/>
            <w:shd w:val="clear" w:color="auto" w:fill="auto"/>
            <w:vAlign w:val="center"/>
          </w:tcPr>
          <w:p w14:paraId="681910D6">
            <w:pPr>
              <w:spacing w:line="360" w:lineRule="auto"/>
              <w:jc w:val="center"/>
              <w:rPr>
                <w:rFonts w:ascii="仿宋" w:hAnsi="仿宋" w:eastAsia="仿宋"/>
                <w:szCs w:val="21"/>
                <w:highlight w:val="none"/>
              </w:rPr>
            </w:pPr>
          </w:p>
        </w:tc>
      </w:tr>
      <w:tr w14:paraId="743901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atLeast"/>
        </w:trPr>
        <w:tc>
          <w:tcPr>
            <w:tcW w:w="562" w:type="dxa"/>
            <w:shd w:val="clear" w:color="auto" w:fill="auto"/>
            <w:vAlign w:val="center"/>
          </w:tcPr>
          <w:p w14:paraId="283A8871">
            <w:pPr>
              <w:spacing w:line="320" w:lineRule="exact"/>
              <w:jc w:val="center"/>
              <w:rPr>
                <w:rFonts w:ascii="仿宋" w:hAnsi="仿宋" w:eastAsia="仿宋"/>
                <w:szCs w:val="21"/>
                <w:highlight w:val="none"/>
              </w:rPr>
            </w:pPr>
            <w:r>
              <w:rPr>
                <w:rFonts w:ascii="仿宋" w:hAnsi="仿宋" w:eastAsia="仿宋"/>
                <w:szCs w:val="21"/>
                <w:highlight w:val="none"/>
              </w:rPr>
              <w:t>5</w:t>
            </w:r>
          </w:p>
        </w:tc>
        <w:tc>
          <w:tcPr>
            <w:tcW w:w="1985" w:type="dxa"/>
            <w:shd w:val="clear" w:color="auto" w:fill="auto"/>
            <w:vAlign w:val="center"/>
          </w:tcPr>
          <w:p w14:paraId="56677781">
            <w:pPr>
              <w:spacing w:line="320" w:lineRule="exact"/>
              <w:jc w:val="center"/>
              <w:rPr>
                <w:rFonts w:ascii="仿宋" w:hAnsi="仿宋" w:eastAsia="仿宋"/>
                <w:szCs w:val="21"/>
                <w:highlight w:val="none"/>
              </w:rPr>
            </w:pPr>
            <w:r>
              <w:rPr>
                <w:rFonts w:hint="eastAsia" w:ascii="仿宋" w:hAnsi="仿宋" w:eastAsia="仿宋"/>
                <w:szCs w:val="21"/>
                <w:highlight w:val="none"/>
              </w:rPr>
              <w:t>甲供材料、设备类合同</w:t>
            </w:r>
          </w:p>
        </w:tc>
        <w:tc>
          <w:tcPr>
            <w:tcW w:w="4678" w:type="dxa"/>
            <w:vMerge w:val="continue"/>
            <w:shd w:val="clear" w:color="auto" w:fill="auto"/>
            <w:vAlign w:val="center"/>
          </w:tcPr>
          <w:p w14:paraId="576EAF19">
            <w:pPr>
              <w:spacing w:line="360" w:lineRule="auto"/>
              <w:jc w:val="center"/>
              <w:rPr>
                <w:rFonts w:ascii="仿宋" w:hAnsi="仿宋" w:eastAsia="仿宋"/>
                <w:szCs w:val="21"/>
                <w:highlight w:val="none"/>
              </w:rPr>
            </w:pPr>
          </w:p>
        </w:tc>
        <w:tc>
          <w:tcPr>
            <w:tcW w:w="1495" w:type="dxa"/>
            <w:vMerge w:val="continue"/>
            <w:shd w:val="clear" w:color="auto" w:fill="auto"/>
            <w:vAlign w:val="center"/>
          </w:tcPr>
          <w:p w14:paraId="7DF5537C">
            <w:pPr>
              <w:spacing w:line="360" w:lineRule="auto"/>
              <w:jc w:val="center"/>
              <w:rPr>
                <w:rFonts w:ascii="仿宋" w:hAnsi="仿宋" w:eastAsia="仿宋"/>
                <w:szCs w:val="21"/>
                <w:highlight w:val="none"/>
              </w:rPr>
            </w:pPr>
          </w:p>
        </w:tc>
      </w:tr>
    </w:tbl>
    <w:p w14:paraId="3156E547">
      <w:pPr>
        <w:spacing w:before="72" w:beforeLines="30" w:after="72" w:afterLines="30" w:line="360" w:lineRule="auto"/>
        <w:ind w:firstLine="420" w:firstLineChars="200"/>
        <w:jc w:val="left"/>
        <w:rPr>
          <w:rFonts w:ascii="仿宋" w:hAnsi="仿宋" w:eastAsia="仿宋"/>
          <w:bCs/>
          <w:szCs w:val="21"/>
          <w:highlight w:val="none"/>
        </w:rPr>
      </w:pPr>
      <w:r>
        <w:rPr>
          <w:rFonts w:hint="eastAsia" w:ascii="仿宋" w:hAnsi="仿宋" w:eastAsia="仿宋"/>
          <w:bCs/>
          <w:szCs w:val="21"/>
          <w:highlight w:val="none"/>
        </w:rPr>
        <w:t>注：上表分类的具体合同详合同相关附件。</w:t>
      </w:r>
    </w:p>
    <w:p w14:paraId="30780241">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5</w:t>
      </w:r>
      <w:r>
        <w:rPr>
          <w:rFonts w:hint="eastAsia" w:ascii="仿宋" w:hAnsi="仿宋" w:eastAsia="仿宋"/>
          <w:b/>
          <w:bCs/>
          <w:sz w:val="24"/>
          <w:szCs w:val="24"/>
          <w:highlight w:val="none"/>
        </w:rPr>
        <w:tab/>
      </w:r>
      <w:r>
        <w:rPr>
          <w:rFonts w:hint="eastAsia" w:ascii="仿宋" w:hAnsi="仿宋" w:eastAsia="仿宋"/>
          <w:b/>
          <w:bCs/>
          <w:sz w:val="24"/>
          <w:szCs w:val="24"/>
          <w:highlight w:val="none"/>
        </w:rPr>
        <w:t>工程管理</w:t>
      </w:r>
    </w:p>
    <w:p w14:paraId="5686781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5.1总承包人对专业承包工程实施总包服务管理及协调，发包人按合同规定向总承包人支付总承包管理、施工配合及协调费。</w:t>
      </w:r>
    </w:p>
    <w:p w14:paraId="2B9F0C7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5.2总承包人对各专业承包工程承担服务、管理及协调义务。专业承包人及专业分包人任何违约行为或疏忽导致工程损害或给发包人造成其它损失，由于总承包人管理不力的，总承包人承担相应的责任。</w:t>
      </w:r>
    </w:p>
    <w:p w14:paraId="162C243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5.3各专业承包人及专业分包人不得在未得到发包人及总承包人同意前对其负责施工的专业承包工程全部或部分分包或转包，否则相应专业承包人及专业分包人将承担责任。</w:t>
      </w:r>
    </w:p>
    <w:p w14:paraId="28DE042F">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6</w:t>
      </w:r>
      <w:r>
        <w:rPr>
          <w:rFonts w:hint="eastAsia" w:ascii="仿宋" w:hAnsi="仿宋" w:eastAsia="仿宋"/>
          <w:b/>
          <w:bCs/>
          <w:sz w:val="24"/>
          <w:szCs w:val="24"/>
          <w:highlight w:val="none"/>
        </w:rPr>
        <w:tab/>
      </w:r>
      <w:r>
        <w:rPr>
          <w:rFonts w:hint="eastAsia" w:ascii="仿宋" w:hAnsi="仿宋" w:eastAsia="仿宋"/>
          <w:b/>
          <w:bCs/>
          <w:sz w:val="24"/>
          <w:szCs w:val="24"/>
          <w:highlight w:val="none"/>
        </w:rPr>
        <w:t>总承包人一般义务</w:t>
      </w:r>
    </w:p>
    <w:p w14:paraId="104B8B07">
      <w:pPr>
        <w:spacing w:line="360" w:lineRule="auto"/>
        <w:ind w:firstLine="422" w:firstLineChars="200"/>
        <w:rPr>
          <w:rFonts w:ascii="仿宋" w:hAnsi="仿宋" w:eastAsia="仿宋"/>
          <w:b/>
          <w:bCs/>
          <w:szCs w:val="21"/>
          <w:highlight w:val="none"/>
        </w:rPr>
      </w:pPr>
      <w:r>
        <w:rPr>
          <w:rFonts w:hint="eastAsia" w:ascii="仿宋" w:hAnsi="仿宋" w:eastAsia="仿宋"/>
          <w:b/>
          <w:bCs/>
          <w:szCs w:val="21"/>
          <w:highlight w:val="none"/>
        </w:rPr>
        <w:t>6.1 施工组织设计的提交和确认</w:t>
      </w:r>
    </w:p>
    <w:p w14:paraId="2CC99752">
      <w:pPr>
        <w:spacing w:line="360" w:lineRule="auto"/>
        <w:ind w:firstLine="420" w:firstLineChars="200"/>
        <w:rPr>
          <w:rFonts w:ascii="仿宋" w:hAnsi="仿宋" w:eastAsia="仿宋"/>
          <w:szCs w:val="21"/>
          <w:highlight w:val="none"/>
        </w:rPr>
      </w:pPr>
      <w:r>
        <w:rPr>
          <w:rFonts w:hint="eastAsia" w:ascii="仿宋" w:hAnsi="仿宋" w:eastAsia="仿宋"/>
          <w:szCs w:val="21"/>
          <w:highlight w:val="none"/>
        </w:rPr>
        <w:t>6.1.1.承包人应于收到总监理工程师的进场通知后7天内向总监理工程师提交一式五份的项目及单位工程的施工组织设计。</w:t>
      </w:r>
    </w:p>
    <w:p w14:paraId="406BC4E9">
      <w:pPr>
        <w:spacing w:line="360" w:lineRule="auto"/>
        <w:rPr>
          <w:rFonts w:ascii="仿宋" w:hAnsi="仿宋" w:eastAsia="仿宋"/>
          <w:szCs w:val="21"/>
          <w:highlight w:val="none"/>
        </w:rPr>
      </w:pPr>
      <w:r>
        <w:rPr>
          <w:rFonts w:hint="eastAsia" w:ascii="仿宋" w:hAnsi="仿宋" w:eastAsia="仿宋"/>
          <w:szCs w:val="21"/>
          <w:highlight w:val="none"/>
        </w:rPr>
        <w:t>承包人提交的施工组织设计应当载明如下内容（包括但不限于）：</w:t>
      </w:r>
    </w:p>
    <w:p w14:paraId="34BC7AC7">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工程概况</w:t>
      </w:r>
    </w:p>
    <w:p w14:paraId="7AFB2053">
      <w:pPr>
        <w:numPr>
          <w:ilvl w:val="0"/>
          <w:numId w:val="8"/>
        </w:numPr>
        <w:adjustRightInd w:val="0"/>
        <w:snapToGrid w:val="0"/>
        <w:spacing w:line="360" w:lineRule="auto"/>
        <w:rPr>
          <w:rFonts w:ascii="仿宋" w:hAnsi="仿宋" w:eastAsia="仿宋"/>
          <w:kern w:val="0"/>
          <w:szCs w:val="21"/>
          <w:highlight w:val="none"/>
        </w:rPr>
      </w:pPr>
      <w:r>
        <w:rPr>
          <w:rFonts w:hint="eastAsia" w:ascii="仿宋" w:hAnsi="仿宋" w:eastAsia="仿宋"/>
          <w:szCs w:val="21"/>
          <w:highlight w:val="none"/>
        </w:rPr>
        <w:t>施工现场组织机构（质量、安全、进度管理机构及职责）</w:t>
      </w:r>
    </w:p>
    <w:p w14:paraId="5A447D4E">
      <w:pPr>
        <w:numPr>
          <w:ilvl w:val="0"/>
          <w:numId w:val="8"/>
        </w:numPr>
        <w:adjustRightInd w:val="0"/>
        <w:snapToGrid w:val="0"/>
        <w:spacing w:line="360" w:lineRule="auto"/>
        <w:ind w:left="0" w:firstLine="420" w:firstLineChars="200"/>
        <w:rPr>
          <w:rFonts w:ascii="仿宋" w:hAnsi="仿宋" w:eastAsia="仿宋"/>
          <w:szCs w:val="21"/>
          <w:highlight w:val="none"/>
        </w:rPr>
      </w:pPr>
      <w:r>
        <w:rPr>
          <w:rFonts w:hint="eastAsia" w:ascii="仿宋" w:hAnsi="仿宋" w:eastAsia="仿宋"/>
          <w:szCs w:val="21"/>
          <w:highlight w:val="none"/>
        </w:rPr>
        <w:t>各分部分项工程完整的施工方案（包括施工准备、施工工序总体安排、主要工序和特殊工序的施工方法和施工效率估计，潜在问题的分析、工程成本的控制措施为控制成本，提高效益，拟采取的措施）；</w:t>
      </w:r>
    </w:p>
    <w:p w14:paraId="359E8A6F">
      <w:pPr>
        <w:numPr>
          <w:ilvl w:val="0"/>
          <w:numId w:val="8"/>
        </w:numPr>
        <w:adjustRightInd w:val="0"/>
        <w:snapToGrid w:val="0"/>
        <w:spacing w:line="360" w:lineRule="auto"/>
        <w:ind w:left="0" w:firstLine="420" w:firstLineChars="200"/>
        <w:rPr>
          <w:rFonts w:ascii="仿宋" w:hAnsi="仿宋" w:eastAsia="仿宋"/>
          <w:szCs w:val="21"/>
          <w:highlight w:val="none"/>
        </w:rPr>
      </w:pPr>
      <w:r>
        <w:rPr>
          <w:rFonts w:hint="eastAsia" w:ascii="仿宋" w:hAnsi="仿宋" w:eastAsia="仿宋"/>
          <w:szCs w:val="21"/>
          <w:highlight w:val="none"/>
        </w:rPr>
        <w:t>施工资源投入计划，包括：机械设备进场计划、工程材料和物料进场及仓储计划、施工人员进场计划等；</w:t>
      </w:r>
    </w:p>
    <w:p w14:paraId="5D477E8A">
      <w:pPr>
        <w:numPr>
          <w:ilvl w:val="0"/>
          <w:numId w:val="8"/>
        </w:numPr>
        <w:adjustRightInd w:val="0"/>
        <w:snapToGrid w:val="0"/>
        <w:spacing w:line="360" w:lineRule="auto"/>
        <w:ind w:left="0" w:firstLine="420" w:firstLineChars="200"/>
        <w:rPr>
          <w:rFonts w:ascii="仿宋" w:hAnsi="仿宋" w:eastAsia="仿宋"/>
          <w:szCs w:val="21"/>
          <w:highlight w:val="none"/>
        </w:rPr>
      </w:pPr>
      <w:r>
        <w:rPr>
          <w:rFonts w:hint="eastAsia" w:ascii="仿宋" w:hAnsi="仿宋" w:eastAsia="仿宋"/>
          <w:szCs w:val="21"/>
          <w:highlight w:val="none"/>
        </w:rPr>
        <w:t>施工现场平面布置图（包括施工道路平面图、各种临时设施、施工用水、监控设施、施工机具、材料构配件存放位置）；</w:t>
      </w:r>
    </w:p>
    <w:p w14:paraId="701DFD7A">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季节性施工措施；</w:t>
      </w:r>
    </w:p>
    <w:p w14:paraId="71E2661C">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地下管线及其他地下设施的处理措施；</w:t>
      </w:r>
    </w:p>
    <w:p w14:paraId="10305EE4">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保证工期、质量的措施；</w:t>
      </w:r>
    </w:p>
    <w:p w14:paraId="1AF07C4E">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保证安全生产、文明施工、减少扰民，且满足环境保护要求的措施；</w:t>
      </w:r>
    </w:p>
    <w:p w14:paraId="1AAA1384">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妥善处理与相邻施工作业现场关系的措施；</w:t>
      </w:r>
    </w:p>
    <w:p w14:paraId="6CA20548">
      <w:pPr>
        <w:numPr>
          <w:ilvl w:val="0"/>
          <w:numId w:val="8"/>
        </w:numPr>
        <w:adjustRightInd w:val="0"/>
        <w:snapToGrid w:val="0"/>
        <w:spacing w:line="360" w:lineRule="auto"/>
        <w:rPr>
          <w:rFonts w:ascii="仿宋" w:hAnsi="仿宋" w:eastAsia="仿宋"/>
          <w:szCs w:val="21"/>
          <w:highlight w:val="none"/>
        </w:rPr>
      </w:pPr>
      <w:r>
        <w:rPr>
          <w:rFonts w:hint="eastAsia" w:ascii="仿宋" w:hAnsi="仿宋" w:eastAsia="仿宋"/>
          <w:szCs w:val="21"/>
          <w:highlight w:val="none"/>
        </w:rPr>
        <w:t>其他与工程施工有关的管理方案、措施。</w:t>
      </w:r>
    </w:p>
    <w:p w14:paraId="760397F5">
      <w:pPr>
        <w:spacing w:line="360" w:lineRule="auto"/>
        <w:ind w:firstLine="420" w:firstLineChars="200"/>
        <w:rPr>
          <w:rFonts w:ascii="仿宋" w:hAnsi="仿宋" w:eastAsia="仿宋"/>
          <w:szCs w:val="21"/>
          <w:highlight w:val="none"/>
        </w:rPr>
      </w:pPr>
      <w:r>
        <w:rPr>
          <w:rFonts w:hint="eastAsia" w:ascii="仿宋" w:hAnsi="仿宋" w:eastAsia="仿宋"/>
          <w:szCs w:val="21"/>
          <w:highlight w:val="none"/>
        </w:rPr>
        <w:t>6.1.2</w:t>
      </w:r>
      <w:r>
        <w:rPr>
          <w:rFonts w:hint="eastAsia" w:ascii="仿宋" w:hAnsi="仿宋" w:eastAsia="仿宋"/>
          <w:szCs w:val="21"/>
          <w:highlight w:val="none"/>
          <w:u w:val="none"/>
        </w:rPr>
        <w:t>总监理工程师和发包人在接到承包人提交的施工组织设计和工程进度计划后7天内予以确认或提出修改意见（总监理工程师在4天内审核并签署意见，发包人在3天内审核并签署意见）</w:t>
      </w:r>
      <w:r>
        <w:rPr>
          <w:rFonts w:hint="eastAsia" w:ascii="仿宋" w:hAnsi="仿宋" w:eastAsia="仿宋"/>
          <w:szCs w:val="21"/>
          <w:highlight w:val="none"/>
        </w:rPr>
        <w:t>。逾期既不确认，也不提出书面意见的视为同意，但如遇到重大或技术复杂、难度大的施工方案（如深基坑支护及高支模等施工方案），则应按政府有关规定召开专家评审会评审。</w:t>
      </w:r>
    </w:p>
    <w:p w14:paraId="22DA03BA">
      <w:pPr>
        <w:adjustRightInd w:val="0"/>
        <w:snapToGrid w:val="0"/>
        <w:spacing w:line="360" w:lineRule="auto"/>
        <w:ind w:left="424" w:leftChars="202"/>
        <w:rPr>
          <w:rFonts w:ascii="仿宋" w:hAnsi="仿宋" w:eastAsia="仿宋"/>
          <w:szCs w:val="21"/>
          <w:highlight w:val="none"/>
        </w:rPr>
      </w:pPr>
      <w:r>
        <w:rPr>
          <w:rFonts w:hint="eastAsia" w:ascii="仿宋" w:hAnsi="仿宋" w:eastAsia="仿宋"/>
          <w:szCs w:val="21"/>
          <w:highlight w:val="none"/>
        </w:rPr>
        <w:t>6</w:t>
      </w:r>
      <w:r>
        <w:rPr>
          <w:rFonts w:ascii="仿宋" w:hAnsi="仿宋" w:eastAsia="仿宋"/>
          <w:szCs w:val="21"/>
          <w:highlight w:val="none"/>
        </w:rPr>
        <w:t>.2 配合发包人项目管理的要求</w:t>
      </w:r>
    </w:p>
    <w:p w14:paraId="7250C4B1">
      <w:pPr>
        <w:pStyle w:val="71"/>
        <w:ind w:firstLine="420"/>
        <w:rPr>
          <w:rFonts w:ascii="仿宋" w:hAnsi="仿宋" w:eastAsia="仿宋"/>
          <w:color w:val="auto"/>
          <w:kern w:val="2"/>
          <w:szCs w:val="21"/>
          <w:highlight w:val="none"/>
        </w:rPr>
      </w:pPr>
      <w:r>
        <w:rPr>
          <w:rFonts w:ascii="仿宋" w:hAnsi="仿宋" w:eastAsia="仿宋"/>
          <w:color w:val="auto"/>
          <w:kern w:val="2"/>
          <w:szCs w:val="21"/>
          <w:highlight w:val="none"/>
        </w:rPr>
        <w:t>6.2.1</w:t>
      </w:r>
      <w:r>
        <w:rPr>
          <w:rFonts w:hint="eastAsia" w:ascii="仿宋" w:hAnsi="仿宋" w:eastAsia="仿宋"/>
          <w:color w:val="auto"/>
          <w:kern w:val="2"/>
          <w:szCs w:val="21"/>
          <w:highlight w:val="none"/>
        </w:rPr>
        <w:t>承包人须遵守及执行发包人地工程管理部在项目实施期间实施的技术标准化、管理工作标准化、质量可视化、质量检查管理标准、第三方质量安全评估、四新技术的推、工程管理信息化等所有相关管控制度并接受相应的奖罚规定</w:t>
      </w:r>
      <w:r>
        <w:rPr>
          <w:rFonts w:ascii="仿宋" w:hAnsi="仿宋" w:eastAsia="仿宋"/>
          <w:color w:val="auto"/>
          <w:kern w:val="2"/>
          <w:szCs w:val="21"/>
          <w:highlight w:val="none"/>
        </w:rPr>
        <w:t>。</w:t>
      </w:r>
    </w:p>
    <w:p w14:paraId="0514F47A">
      <w:pPr>
        <w:pStyle w:val="71"/>
        <w:ind w:firstLine="420"/>
        <w:rPr>
          <w:rFonts w:ascii="仿宋" w:hAnsi="仿宋" w:eastAsia="仿宋"/>
          <w:color w:val="auto"/>
          <w:kern w:val="2"/>
          <w:szCs w:val="21"/>
          <w:highlight w:val="none"/>
        </w:rPr>
      </w:pPr>
      <w:r>
        <w:rPr>
          <w:rFonts w:hint="eastAsia" w:ascii="仿宋" w:hAnsi="仿宋" w:eastAsia="仿宋"/>
          <w:color w:val="auto"/>
          <w:kern w:val="2"/>
          <w:szCs w:val="21"/>
          <w:highlight w:val="none"/>
        </w:rPr>
        <w:t>6.2.2承包人须遵守及执行发包人工程管理部实行的工程启动会、方案评审、工程巡检、飞检的相关管理要求及接受相应的奖罚规定。</w:t>
      </w:r>
    </w:p>
    <w:p w14:paraId="123D9A4B">
      <w:pPr>
        <w:pStyle w:val="71"/>
        <w:ind w:firstLine="420"/>
        <w:rPr>
          <w:rFonts w:ascii="仿宋" w:hAnsi="仿宋" w:eastAsia="仿宋"/>
          <w:color w:val="auto"/>
          <w:kern w:val="2"/>
          <w:szCs w:val="21"/>
          <w:highlight w:val="none"/>
        </w:rPr>
      </w:pPr>
      <w:r>
        <w:rPr>
          <w:rFonts w:hint="eastAsia" w:ascii="仿宋" w:hAnsi="仿宋" w:eastAsia="仿宋"/>
          <w:color w:val="auto"/>
          <w:kern w:val="2"/>
          <w:szCs w:val="21"/>
          <w:highlight w:val="none"/>
        </w:rPr>
        <w:t>6.2.3承包人须遵守及执行发包人工程管理部实行的样板管理制度、两点一线、读图讲图等相关管理要求及接受相应的奖罚规定。</w:t>
      </w:r>
    </w:p>
    <w:p w14:paraId="2DB9A8BE">
      <w:pPr>
        <w:pStyle w:val="71"/>
        <w:ind w:firstLine="420"/>
        <w:rPr>
          <w:rFonts w:ascii="仿宋" w:hAnsi="仿宋" w:eastAsia="仿宋"/>
          <w:color w:val="auto"/>
          <w:szCs w:val="21"/>
          <w:highlight w:val="none"/>
        </w:rPr>
      </w:pPr>
      <w:r>
        <w:rPr>
          <w:rFonts w:ascii="仿宋" w:hAnsi="仿宋" w:eastAsia="仿宋"/>
          <w:color w:val="auto"/>
          <w:szCs w:val="21"/>
          <w:highlight w:val="none"/>
        </w:rPr>
        <w:t>6.2.4</w:t>
      </w:r>
      <w:r>
        <w:rPr>
          <w:rFonts w:hint="eastAsia" w:ascii="仿宋" w:hAnsi="仿宋" w:eastAsia="仿宋"/>
          <w:color w:val="auto"/>
          <w:kern w:val="2"/>
          <w:szCs w:val="21"/>
          <w:highlight w:val="none"/>
        </w:rPr>
        <w:t>承包人</w:t>
      </w:r>
      <w:r>
        <w:rPr>
          <w:rFonts w:hint="eastAsia" w:ascii="仿宋" w:hAnsi="仿宋" w:eastAsia="仿宋"/>
          <w:color w:val="auto"/>
          <w:szCs w:val="21"/>
          <w:highlight w:val="none"/>
        </w:rPr>
        <w:t>须遵守及执行发包人发布的其他管理制度、并积极配合发包人的供方评估，评估中发现的问题承包方须积极改进。</w:t>
      </w:r>
    </w:p>
    <w:p w14:paraId="2EE87C25">
      <w:pPr>
        <w:adjustRightInd w:val="0"/>
        <w:snapToGrid w:val="0"/>
        <w:spacing w:line="360" w:lineRule="auto"/>
        <w:ind w:left="424" w:leftChars="202"/>
        <w:rPr>
          <w:rFonts w:ascii="仿宋" w:hAnsi="仿宋" w:eastAsia="仿宋"/>
          <w:szCs w:val="21"/>
          <w:highlight w:val="none"/>
        </w:rPr>
      </w:pPr>
      <w:r>
        <w:rPr>
          <w:rFonts w:hint="eastAsia" w:ascii="仿宋" w:hAnsi="仿宋" w:eastAsia="仿宋"/>
          <w:szCs w:val="21"/>
          <w:highlight w:val="none"/>
        </w:rPr>
        <w:t>6.4施工场地</w:t>
      </w:r>
    </w:p>
    <w:p w14:paraId="7CEB32F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6.4.1本项目位于</w:t>
      </w:r>
      <w:r>
        <w:rPr>
          <w:rFonts w:hint="eastAsia" w:ascii="仿宋" w:hAnsi="仿宋" w:eastAsia="仿宋"/>
          <w:szCs w:val="21"/>
          <w:highlight w:val="none"/>
          <w:u w:val="single"/>
        </w:rPr>
        <w:t>广州市白云区</w:t>
      </w:r>
      <w:r>
        <w:rPr>
          <w:rFonts w:hint="eastAsia" w:ascii="仿宋" w:hAnsi="仿宋" w:eastAsia="仿宋"/>
          <w:szCs w:val="21"/>
          <w:highlight w:val="none"/>
        </w:rPr>
        <w:t>，场地内施工、办公区域由施工单位按实际情况考虑，本项目严禁在用地红线内设置生活区。</w:t>
      </w:r>
    </w:p>
    <w:p w14:paraId="1BC0B18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6.4.2在施工作业区内，各专业承包人及专业分包人进场施工前，应向总承包人提供其施工机械及材料堆放所需场地面积、部位等要求，以便于总承包人合理安排施工作业区场地。对于作业区内临建设施，总承包人应统一规划，统一布置，对作业区现场容貌进行管理，不得私自乱搭临建。总承包人负责施工作业区文明施工、安全生产管理，并自觉接受监理工程师的监督和协调管理。</w:t>
      </w:r>
    </w:p>
    <w:p w14:paraId="19A2EED3">
      <w:pPr>
        <w:spacing w:line="360" w:lineRule="auto"/>
        <w:ind w:firstLine="420" w:firstLineChars="200"/>
        <w:jc w:val="left"/>
        <w:rPr>
          <w:rFonts w:ascii="仿宋" w:hAnsi="仿宋" w:eastAsia="仿宋"/>
          <w:szCs w:val="21"/>
          <w:highlight w:val="none"/>
          <w:u w:val="single"/>
        </w:rPr>
      </w:pPr>
      <w:r>
        <w:rPr>
          <w:rFonts w:hint="eastAsia" w:ascii="仿宋" w:hAnsi="仿宋" w:eastAsia="仿宋"/>
          <w:szCs w:val="21"/>
          <w:highlight w:val="none"/>
        </w:rPr>
        <w:t>6.4.3项目管理部办公区、公共区域的防盗保安、门卫、日常保洁、卫生清洁等工作亦统一由总承包人管理。</w:t>
      </w:r>
    </w:p>
    <w:p w14:paraId="2939E4E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6.4.4总包于工地入口提供通行管制设备，系统同时要包含可以替所有工人制作、发出身份辨别卡及附有软件/硬件用于保持可供查核全部曾经到场人士的记录，也能在劳资争议时协助核实在工地实际工作时数，系统必须由一个有旋转栏杆装置的出入口，电子读卡器与掌印校对器合并组成，所有工人均发给一张身份辨别卡，使系统能够识别期间他们出入工地的情况。</w:t>
      </w:r>
    </w:p>
    <w:p w14:paraId="14A6BDC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6.5施工临时道路</w:t>
      </w:r>
    </w:p>
    <w:p w14:paraId="2F968D4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总承包人应协调各专业承包人及专业分包人的施工顺序、设备、材料进场时间、车辆流量控制，以确保现场施工道路畅通。总承包人负责施工临时道路的修筑和使用期间的维修和保养。</w:t>
      </w:r>
    </w:p>
    <w:p w14:paraId="07BB9EA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6.6施工用水、用电</w:t>
      </w:r>
    </w:p>
    <w:p w14:paraId="4D0F7A9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6.6.1总承包人应保证施工期间现场水、电的正常使用，各级施工用电电箱负荷及水压均需确保满足施工要求。水电使用人包括但不限于总承包人及其分包人、发包人指定的各专业承包人、暂估价专业分包人、第三方检测与监测单位、材料设备安装供应商等。现场施工用的水电费已由发包人支付给总承包人，各专业分包人、各专业承包人不需再向总承包人支付水电费。生活区的水电费由各专业分包人、各专业承包人向总承包人支付。</w:t>
      </w:r>
    </w:p>
    <w:p w14:paraId="540B579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6.6.2总承包人应在每个施工（区域）楼层开设供水龙头，以便于各专业承包人及专业分包人用水方便。</w:t>
      </w:r>
    </w:p>
    <w:p w14:paraId="0E3DDA7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6.6.3总承包人必要时有义务为专业承包人及专业分包人提供超高加压水泵，同时委派专人管理。</w:t>
      </w:r>
    </w:p>
    <w:p w14:paraId="6118508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6.6.4总承包人统一为项目施工现场（楼层及室外）配备满足施工需求的二级配电箱及水电接驳点，以确保各专业承包人及专业分包人用电方便。“塔楼每层1个，裙楼和地下室每2000平方米1个，且各专业分包接电路径不大于30米，否则总承包方须负责增加该范围的二级配电箱。</w:t>
      </w:r>
    </w:p>
    <w:p w14:paraId="5BD3A6B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6.6.5检测与监测等第三方中介服务机构受发包人委托在现场提供服务所需的水电费用，应由总承包人免费提供给第三方中介服务机构，且相关费用已包含在总承包服务与管理费内。</w:t>
      </w:r>
    </w:p>
    <w:p w14:paraId="70DD49D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6.7垃圾清运</w:t>
      </w:r>
    </w:p>
    <w:p w14:paraId="361ECD7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各专业承包人及专业分包人应做好各自作业区内的废弃物与垃圾的整理工作。建筑废弃物与垃圾由各专业承包人及专业分包人按总承包人的要求集中到一层指定地点，由总承包人统一外运。</w:t>
      </w:r>
    </w:p>
    <w:p w14:paraId="3EF461E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6.8安全设施</w:t>
      </w:r>
    </w:p>
    <w:p w14:paraId="2D521D8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6.8.1总承包人必须在施工临时道路入口处设置安全警示牌、限速等标志，保证场内交通畅通、安全；在靠近场地的主要施工地段要设置安全警示栏杆或者标志。</w:t>
      </w:r>
    </w:p>
    <w:p w14:paraId="61EC6BC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6.8.2总承包人必须在“四口、五临边”位置按招标文件及省、市有关文件要求做好安全防护工作，如设置安全设施、安全围网、围板和警示标志等。各专业承包人及专业分包人如施工需要须提前拆除时，必须经总承包人批准，并由总承包人采取有效的补救措施，专业承包人及专业分包人必须配合。</w:t>
      </w:r>
    </w:p>
    <w:p w14:paraId="6D4526E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6.8.3井架、塔吊等垂直运输工具</w:t>
      </w:r>
    </w:p>
    <w:p w14:paraId="3777ECD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总承包人应向各专业承包人及专业分包人提供井架、塔吊等垂直运输装置和机械，包括机架人员的操作，但进出垂直运输工具的装卸或工作由专业承包人及专业分包人自行负责。</w:t>
      </w:r>
    </w:p>
    <w:p w14:paraId="708A8AB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6.8.4现场施工管理及协调</w:t>
      </w:r>
    </w:p>
    <w:p w14:paraId="4E6C3A4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必须安排对各专业承包工程有相关工作经验的现场技术人员负责协调及管理各有关专业承包工程,包括安排必须的工地协调会议,以协调各专业承包工程与总承包工程的工作界面、争议和冲突，配合整体施工进度，并监督各专业工程的施工，以保证专业承包工程的质量能满足要求。</w:t>
      </w:r>
    </w:p>
    <w:p w14:paraId="6347D98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6.8.5施工脚手架、排栅</w:t>
      </w:r>
    </w:p>
    <w:p w14:paraId="478CFEA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6.8.6在施工脚手架、排栅尚未拆除前，总承包人应向各专业承包人及专业分包人无条件地提供现有的施工脚手架、排栅和现成的爬梯等设施使用，并保证上述设施使用过程的安全。</w:t>
      </w:r>
    </w:p>
    <w:p w14:paraId="2F16CB9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6.8.7总承包人搭设脚手架时应协调各专业承包人及专业分包人的施工需要及进度，满足各专业承包人及专业分包人的合理要求。</w:t>
      </w:r>
    </w:p>
    <w:p w14:paraId="65A141C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6.8.8虽经总承包人充分协调，但如专业承包人及专业分包人因自身原因未能按工程整体进度计划要求，在总承包人拆除脚手架、排栅前进行相应工程施工，需要总承包人推迟拆除日期或另行搭设脚手架、排栅的，总承包人有权要求相应专业承包人及专业分包人支付相应费用。</w:t>
      </w:r>
    </w:p>
    <w:p w14:paraId="3D0AFC1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6.9轴线与标高、施工收口处理</w:t>
      </w:r>
    </w:p>
    <w:p w14:paraId="6B621BB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有义务为各专业承包人及专业分包人提供轴线和标高的控制点，包括在每层及必要的位置设有标高控制线，以供各专业承包人及专业分包人做施工定位和高程使用。待各专业承包人及专业分包人施工完毕后，由总承包人负责最后一道工序施工收口处理工作。</w:t>
      </w:r>
    </w:p>
    <w:p w14:paraId="0C860ED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6.10总承包人应认真执行上述各项规定，并对执行情况进行检查、监督和管理，如专业承包人及专业分包人违反了本办法有关规定而总承包人无及时发现、指出并采取相应管理措施的，且对此工程造成任何损失，总承包人应承担责任。</w:t>
      </w:r>
    </w:p>
    <w:p w14:paraId="1CBD938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6.11专业承包人及专业分包人必须按规定要求提交工程技术资料，总承包人对专业承包人及专业分包人的相关技术资料进行归档备案管理。</w:t>
      </w:r>
    </w:p>
    <w:p w14:paraId="37F6791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6.12</w:t>
      </w:r>
      <w:r>
        <w:rPr>
          <w:rFonts w:hint="eastAsia" w:ascii="仿宋" w:hAnsi="仿宋" w:eastAsia="仿宋"/>
          <w:szCs w:val="21"/>
          <w:highlight w:val="none"/>
        </w:rPr>
        <w:tab/>
      </w:r>
      <w:r>
        <w:rPr>
          <w:rFonts w:hint="eastAsia" w:ascii="仿宋" w:hAnsi="仿宋" w:eastAsia="仿宋"/>
          <w:szCs w:val="21"/>
          <w:highlight w:val="none"/>
        </w:rPr>
        <w:t>总承包人对专业承包人及专业分包人的具体配合服务内容可参见本管理办法附件。</w:t>
      </w:r>
    </w:p>
    <w:p w14:paraId="21B0D524">
      <w:pPr>
        <w:spacing w:before="72" w:beforeLines="30" w:after="72" w:afterLines="30" w:line="360" w:lineRule="auto"/>
        <w:ind w:firstLine="482" w:firstLineChars="200"/>
        <w:jc w:val="left"/>
        <w:rPr>
          <w:rFonts w:ascii="仿宋" w:hAnsi="仿宋" w:eastAsia="仿宋"/>
          <w:b/>
          <w:bCs/>
          <w:szCs w:val="21"/>
          <w:highlight w:val="none"/>
        </w:rPr>
      </w:pPr>
      <w:r>
        <w:rPr>
          <w:rFonts w:hint="eastAsia" w:ascii="仿宋" w:hAnsi="仿宋" w:eastAsia="仿宋"/>
          <w:b/>
          <w:bCs/>
          <w:sz w:val="24"/>
          <w:szCs w:val="24"/>
          <w:highlight w:val="none"/>
        </w:rPr>
        <w:t>7</w:t>
      </w:r>
      <w:r>
        <w:rPr>
          <w:rFonts w:hint="eastAsia" w:ascii="仿宋" w:hAnsi="仿宋" w:eastAsia="仿宋"/>
          <w:b/>
          <w:bCs/>
          <w:sz w:val="24"/>
          <w:szCs w:val="24"/>
          <w:highlight w:val="none"/>
        </w:rPr>
        <w:tab/>
      </w:r>
      <w:r>
        <w:rPr>
          <w:rFonts w:hint="eastAsia" w:ascii="仿宋" w:hAnsi="仿宋" w:eastAsia="仿宋"/>
          <w:b/>
          <w:bCs/>
          <w:sz w:val="24"/>
          <w:szCs w:val="24"/>
          <w:highlight w:val="none"/>
        </w:rPr>
        <w:t>专业承包人及专业分包人一般义务</w:t>
      </w:r>
    </w:p>
    <w:p w14:paraId="47A6AAA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7.1专业承包人及专业分包人要接受总承包人的管理</w:t>
      </w:r>
    </w:p>
    <w:p w14:paraId="6D9F809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专业承包人及专业分包人必须满足发包人与总承包人所签订的施工协议管理要求，在工期、质量、安全、现场文明施工等方面接受总承包人的管理和协调。若因专业承包人及专业分包人的原因引至总承包人需向发包人对整体工程的延误或专业承包工程的施工质量承担违约责任，专业承包人及专业分包人需向总承包人赔偿因其引至的损失。</w:t>
      </w:r>
    </w:p>
    <w:p w14:paraId="497F54C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7.2进入现场施工的必备条件</w:t>
      </w:r>
    </w:p>
    <w:p w14:paraId="30E919D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7.2.1提交由发包人确认为专业承包人及专业分包人的证明文件。</w:t>
      </w:r>
    </w:p>
    <w:p w14:paraId="225A4B2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7.2.2中标通知书（或具有同等效力的暂行施工协议）。</w:t>
      </w:r>
    </w:p>
    <w:p w14:paraId="6B2DDFD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7.2.3专业承包人及专业分包人的营业执照及资质等级证书复印件。</w:t>
      </w:r>
    </w:p>
    <w:p w14:paraId="6AFF982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7.2.4提交分专业承包工程的“施工组织方案”，包括：</w:t>
      </w:r>
    </w:p>
    <w:p w14:paraId="18B7008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 专业承包人及专业分包人简介。</w:t>
      </w:r>
    </w:p>
    <w:p w14:paraId="53081E3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(2)专业承包工程施工进度计划。</w:t>
      </w:r>
    </w:p>
    <w:p w14:paraId="3F278F1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(3)主要技术措施方案。</w:t>
      </w:r>
    </w:p>
    <w:p w14:paraId="34A9DB1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(4)质量保证措施。</w:t>
      </w:r>
    </w:p>
    <w:p w14:paraId="09FC970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(5)安全保证措施。</w:t>
      </w:r>
    </w:p>
    <w:p w14:paraId="4971ADB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(6)材料设备进场计划。</w:t>
      </w:r>
    </w:p>
    <w:p w14:paraId="5EE4964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(7)劳动力进场计划。</w:t>
      </w:r>
    </w:p>
    <w:p w14:paraId="2C57496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(8)提供专业承包人及专业分包人施工经验及业绩。</w:t>
      </w:r>
    </w:p>
    <w:p w14:paraId="6168A5C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(9)提供专业承包人及专业分包人施工组织体系简况。</w:t>
      </w:r>
    </w:p>
    <w:p w14:paraId="6F29142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7.2.5按专业工程承包合同约定做好专业承包工程保险等事宜。</w:t>
      </w:r>
    </w:p>
    <w:p w14:paraId="3B136C3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7.3质量管理基本义务</w:t>
      </w:r>
    </w:p>
    <w:p w14:paraId="378A482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7.3.1对工程作业人员进行工艺过程技术交底，并做好交底记录。</w:t>
      </w:r>
    </w:p>
    <w:p w14:paraId="54408EA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7.3.2实施有关质量检验的规定，并做好质量检验记录。</w:t>
      </w:r>
    </w:p>
    <w:p w14:paraId="054916F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7.3.3对工序间的技术接口实行交接手续。</w:t>
      </w:r>
    </w:p>
    <w:p w14:paraId="2634338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7.3.4提供原材料、半成品、成品的产品合格证及质保书。</w:t>
      </w:r>
    </w:p>
    <w:p w14:paraId="761C3A9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7.3.5做好不合格品处理的记录及纠正和预防措施工作。</w:t>
      </w:r>
    </w:p>
    <w:p w14:paraId="34B2096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7.3.6加强成品保护。</w:t>
      </w:r>
    </w:p>
    <w:p w14:paraId="524552B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7.3.7认真做好本专业承包工程的验收交付工作。</w:t>
      </w:r>
    </w:p>
    <w:p w14:paraId="3636795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7.3.8按合同规定做好本专业承包工程的回访保修工作。</w:t>
      </w:r>
    </w:p>
    <w:p w14:paraId="3A72CD4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7.3.9发生质量事故时，必须及时向总承包人报告，并作出事故分析调查及善后处理意见。</w:t>
      </w:r>
    </w:p>
    <w:p w14:paraId="799FF95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7.4进度管理基本义务</w:t>
      </w:r>
    </w:p>
    <w:p w14:paraId="743E218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7.4.1编制施工进度计划，包括：</w:t>
      </w:r>
    </w:p>
    <w:p w14:paraId="0212917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(1)编制施工方案，明确施工区域的划分，施工顺序与施工流向，以及作业方式，同时明确承包人法和施工队伍的组织架构。</w:t>
      </w:r>
    </w:p>
    <w:p w14:paraId="5A27E67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(2)编制科学、合理、且可行的施工项目进度计划，以保证项目施工的均衡进行。</w:t>
      </w:r>
    </w:p>
    <w:p w14:paraId="05770B3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(3)编制资源供应计划，包括物料供应计划、机械设备的进场计划、劳务计划等。</w:t>
      </w:r>
    </w:p>
    <w:p w14:paraId="44FC79D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(4)编制图纸优化及供应计划。</w:t>
      </w:r>
    </w:p>
    <w:p w14:paraId="408C1C1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7.4.2执行月报制度</w:t>
      </w:r>
    </w:p>
    <w:p w14:paraId="0C61930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(1)按每月20日向总承包人报告本分包工程的执行情况。</w:t>
      </w:r>
    </w:p>
    <w:p w14:paraId="42F3B72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(2)提交月度施工作业计划。</w:t>
      </w:r>
    </w:p>
    <w:p w14:paraId="007F0A2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(3)提交各种资源与进度配合调度情况。</w:t>
      </w:r>
    </w:p>
    <w:p w14:paraId="6FCA436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7.4.3顾全大局，主动做好协调工作</w:t>
      </w:r>
    </w:p>
    <w:p w14:paraId="1D70BDD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(1)参加有关现场工作协调会议，积极支持和配合总承包人做好工作协调。</w:t>
      </w:r>
    </w:p>
    <w:p w14:paraId="7A45570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(2)及时根据总承包人工作安排主动调整进度计划。</w:t>
      </w:r>
    </w:p>
    <w:p w14:paraId="73E01B5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(3)在进度上有任何提前及延误应及时向总承包人报告。</w:t>
      </w:r>
    </w:p>
    <w:p w14:paraId="07B7947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(4)专业承包人及专业分包人有权向总承包人提出工程协调的建议，总承包人应在规定的时间内作出回复和解决。</w:t>
      </w:r>
    </w:p>
    <w:p w14:paraId="420D69D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7.5安全、消防、现场标准化管理等的基本义务</w:t>
      </w:r>
    </w:p>
    <w:p w14:paraId="04F14B3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7.5.1遵守各种安全生产规程与规定：</w:t>
      </w:r>
    </w:p>
    <w:p w14:paraId="54B4D1E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(1)遵守国家、省、市政府、主管部门颁布的安全生产规程与规定，以及发包人向总承包人提出的各种安全生产规定。</w:t>
      </w:r>
    </w:p>
    <w:p w14:paraId="68D757E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(2)结合工程项目实际，识别和评价危险源，必要时指定管理方案，并认真实施。</w:t>
      </w:r>
    </w:p>
    <w:p w14:paraId="7956A63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(3)接受总承包人的安全交底及部署。</w:t>
      </w:r>
    </w:p>
    <w:p w14:paraId="203FDC3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(4)完善和健全安全管理各种</w:t>
      </w:r>
      <w:r>
        <w:rPr>
          <w:rFonts w:hint="eastAsia" w:ascii="仿宋" w:hAnsi="仿宋" w:eastAsia="仿宋"/>
          <w:szCs w:val="21"/>
          <w:highlight w:val="none"/>
          <w:lang w:val="en-US" w:eastAsia="zh-CN"/>
        </w:rPr>
        <w:t>台账</w:t>
      </w:r>
      <w:r>
        <w:rPr>
          <w:rFonts w:hint="eastAsia" w:ascii="仿宋" w:hAnsi="仿宋" w:eastAsia="仿宋"/>
          <w:szCs w:val="21"/>
          <w:highlight w:val="none"/>
        </w:rPr>
        <w:t>，强化安全资料工作。</w:t>
      </w:r>
    </w:p>
    <w:p w14:paraId="71D663D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(5)开展安全教育工作，做好分部（分项）工程技术安全交底工作。</w:t>
      </w:r>
    </w:p>
    <w:p w14:paraId="0BE5E2C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(6)特殊工种必须持证上岗，复印件汇总后报总承包人检查备案。</w:t>
      </w:r>
    </w:p>
    <w:p w14:paraId="313A807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(7)专业承包人及专业分包人有义务保护现场各项安全、消防设施得完好，如施工脚手架、临边护栏及消防器材等，不得擅自变更及增加施工荷载。</w:t>
      </w:r>
    </w:p>
    <w:p w14:paraId="17B9467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必须接受总承包人的安全监控，参与工地的各项安全、消防检查工作，并落实有关整改事宜。专业承包人及专业分包人的整改工作若不能达到有关安全、消防管理标准（或不能及时达到要求的），经监理工程师核准，总承包人可以协助专业承包人及专业分包人予以整改，其发生的人工、机械、材料等一切相关费用将由专业承包人及专业分包人承担。</w:t>
      </w:r>
    </w:p>
    <w:p w14:paraId="01C7952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专业承包人及专业分包人的所属人员，在作业过程中发生各类违章作业，总承包人应该并根据情节轻重、危害程度等具体情况或有关规定予以劝阻警告，情节严重者，监理工程师及发包人根据有关规定责令停工整顿直至退场。</w:t>
      </w:r>
    </w:p>
    <w:p w14:paraId="1D803CC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(10)发生安全事故时，必须及时向总承包人报告，并作出事故分析调查及善后处理意见。</w:t>
      </w:r>
    </w:p>
    <w:p w14:paraId="689356C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7.5.2做好消防与治安管理工作。</w:t>
      </w:r>
    </w:p>
    <w:p w14:paraId="30F0E66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(1)开展消防与治安的教育工作。</w:t>
      </w:r>
    </w:p>
    <w:p w14:paraId="055DBD3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(2)配合总承包人、政府主管部门做好治安管理工作。</w:t>
      </w:r>
    </w:p>
    <w:p w14:paraId="470E498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7.5.3做好现场标准化管理工作</w:t>
      </w:r>
    </w:p>
    <w:p w14:paraId="44DA3D1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(1)各专业承包人及专业分包人进场施工前应根据总承包人制定的施工场地划分设计施工场地平面布置图，经总承包人审核同意后执行，实施“定置”管理。</w:t>
      </w:r>
    </w:p>
    <w:p w14:paraId="7A82CE2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(2)按总承包人要求做好场容场貌管理工作，废弃物与垃圾应按总承包人的要求集中到指定地点。</w:t>
      </w:r>
    </w:p>
    <w:p w14:paraId="0DCCFBE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(3)遵守文明施工的有关规定，维护安全防护设施的完好。</w:t>
      </w:r>
    </w:p>
    <w:p w14:paraId="7777DD3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(4)保持工地卫生、文明，努力做好宿舍内卫生工作。</w:t>
      </w:r>
    </w:p>
    <w:p w14:paraId="34B8C2B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7.6进场材料管理的基本义务</w:t>
      </w:r>
    </w:p>
    <w:p w14:paraId="32CFC89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7.6.1各专业承包人及专业分包人应指定专人负责对进场所需材料的管理，并服从总承包人关于进场材料管理方面的要求。</w:t>
      </w:r>
    </w:p>
    <w:p w14:paraId="6CC4194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7.6.2专业承包人及专业分包人提供材料（包括乙供材料、甲招乙供材料或甲供材料）进场的总计划，并提供月度材料进场计划。</w:t>
      </w:r>
    </w:p>
    <w:p w14:paraId="0E087CB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7.6.3进场材料的流转程序：专业承包人及专业分包人各种进场材料必须在10天前按总承包人规定的要求，向总承包人提出申请，待总承包人批复后再执行。总承包人必须在2天内办理批复。</w:t>
      </w:r>
    </w:p>
    <w:p w14:paraId="736764C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7.6.4材料进场后，总承包人向专业承包人及专业分包人应提供必要的协助。</w:t>
      </w:r>
    </w:p>
    <w:p w14:paraId="1323795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7.7劳动力管理基本义务</w:t>
      </w:r>
    </w:p>
    <w:p w14:paraId="6483E5C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7.7.1各专业承包人及专业分包人有责任约束所有员工遵守政府部门发布的有关政府、法律、法规、发包人的各项规章制度，以及施工现场的各项管理规定，确保现场文明施工有序进行。</w:t>
      </w:r>
    </w:p>
    <w:p w14:paraId="599FADA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7.7.2专业承包人及专业分包人应将进入现场的施工人员名单及照片向总承包人申报。</w:t>
      </w:r>
    </w:p>
    <w:p w14:paraId="20A5317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7.7.3专业承包人及专业分包人必须向总承包人提供劳务人员的身份证复印件，特殊工种的相应操作证及上岗证。</w:t>
      </w:r>
    </w:p>
    <w:p w14:paraId="36DF134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对上述专业承包人及专业分包人的一般义务，总承包人应采取有效措施督促其执行，并监督其执行情况，对专业承包人及专业分包人违反上述有关规定的行为实际发生的，属自主分包项目的，总承包人承担全部违约责任，属专业承包项目，总承包人承担法定的连带责任。</w:t>
      </w:r>
    </w:p>
    <w:p w14:paraId="290FB956">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8</w:t>
      </w:r>
      <w:r>
        <w:rPr>
          <w:rFonts w:hint="eastAsia" w:ascii="仿宋" w:hAnsi="仿宋" w:eastAsia="仿宋"/>
          <w:b/>
          <w:bCs/>
          <w:sz w:val="24"/>
          <w:szCs w:val="24"/>
          <w:highlight w:val="none"/>
        </w:rPr>
        <w:tab/>
      </w:r>
      <w:r>
        <w:rPr>
          <w:rFonts w:hint="eastAsia" w:ascii="仿宋" w:hAnsi="仿宋" w:eastAsia="仿宋"/>
          <w:b/>
          <w:bCs/>
          <w:sz w:val="24"/>
          <w:szCs w:val="24"/>
          <w:highlight w:val="none"/>
        </w:rPr>
        <w:t>施工现场管理</w:t>
      </w:r>
    </w:p>
    <w:p w14:paraId="2705AC0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总承包人必须对专业承包人及专业分包人承担总体管理的义务和责任。</w:t>
      </w:r>
    </w:p>
    <w:p w14:paraId="6C14C40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8.1施工总平面布置</w:t>
      </w:r>
    </w:p>
    <w:p w14:paraId="0BAF8F02">
      <w:pPr>
        <w:numPr>
          <w:ilvl w:val="2"/>
          <w:numId w:val="9"/>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总平面布置原则</w:t>
      </w:r>
    </w:p>
    <w:p w14:paraId="404C483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(1)在满足施工需要的前提下，尽量紧凑合理，不用（或少用）施工用地；</w:t>
      </w:r>
    </w:p>
    <w:p w14:paraId="0B9F4C8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(2)保证场内施工道路畅通；</w:t>
      </w:r>
    </w:p>
    <w:p w14:paraId="4C85656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(3)科学确定施工区域内要满足方便生产，有利于生活，安全防火，环境保护和劳动保护要求；</w:t>
      </w:r>
    </w:p>
    <w:p w14:paraId="116F00A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(4)各项施工设施布置要满足方便生产，有利于生活，安全防火，环境保护和劳动保护要求；</w:t>
      </w:r>
    </w:p>
    <w:p w14:paraId="2F6929B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(5)将生产性和生活性设施分开布置。</w:t>
      </w:r>
    </w:p>
    <w:p w14:paraId="4282ECFD">
      <w:pPr>
        <w:numPr>
          <w:ilvl w:val="2"/>
          <w:numId w:val="9"/>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总平面布置依据</w:t>
      </w:r>
    </w:p>
    <w:p w14:paraId="2871597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(1)建筑设计总平面图、基础施工平面、建筑立面图；</w:t>
      </w:r>
    </w:p>
    <w:p w14:paraId="6F84C4C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(2)施工组织总设计；</w:t>
      </w:r>
    </w:p>
    <w:p w14:paraId="17554AD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(3)有关施工规范、规程及地区建设工程文明施工标准；</w:t>
      </w:r>
    </w:p>
    <w:p w14:paraId="7352162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(4)施工总平面具体布置及做法；</w:t>
      </w:r>
    </w:p>
    <w:p w14:paraId="50FEF1B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(5)发包人提供的用地范围，水电接驳头位置，所有建筑物外的施工场地，包括生活区场地道路必须硬地化。</w:t>
      </w:r>
    </w:p>
    <w:p w14:paraId="114200F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8.2施工总平面管理</w:t>
      </w:r>
    </w:p>
    <w:p w14:paraId="5014631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8.2.1</w:t>
      </w:r>
      <w:r>
        <w:rPr>
          <w:rFonts w:hint="eastAsia" w:ascii="仿宋" w:hAnsi="仿宋" w:eastAsia="仿宋"/>
          <w:szCs w:val="21"/>
          <w:highlight w:val="none"/>
        </w:rPr>
        <w:tab/>
      </w:r>
      <w:r>
        <w:rPr>
          <w:rFonts w:hint="eastAsia" w:ascii="仿宋" w:hAnsi="仿宋" w:eastAsia="仿宋"/>
          <w:szCs w:val="21"/>
          <w:highlight w:val="none"/>
        </w:rPr>
        <w:t>施工临时道路管理</w:t>
      </w:r>
    </w:p>
    <w:p w14:paraId="0B54CF0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根据投标文件承诺及招标文件、合同规定，满足施工过程中各种车辆、大型机械运输的通畅运行，满足安全文明施工的正常需要。施工临时道路包括施工标段内各拟建建筑物之间、拟建建筑物与施工临时设施之间，及珠江新城现有道路与正在施工中道路之间的施工连接通道，施工临时道路必须硬地化，道路两旁设满足施工需求的临时排水设施。并按批准的施工组织总设计的施工总平面图布置要求布置施工临时道路；</w:t>
      </w:r>
    </w:p>
    <w:p w14:paraId="6F65F83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(2)设专人负责道路的清洁、障碍清除维修保养工作，保持道路清洁、畅通，保证环境卫生，预防空气污染和环境污染；</w:t>
      </w:r>
    </w:p>
    <w:p w14:paraId="4D86BC3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(3)专业承包人及专业分包人的大型构件场内运输和卸货必须由专业承包人及专业分包人向总承包人申请，由总承包人统筹安排；</w:t>
      </w:r>
    </w:p>
    <w:p w14:paraId="3F67094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为保证总承包人、各专业承包人及专业分包人施工人员、管理人员、专项供应商、监理工程师、材料供应监理、发包人以及省市政府有关领导和职能部门人员方便、安全地到达各作业区域，总承包人负责全部施工作业通道的搭设、维护和管理工作。总承包人在自身及各专业承包人及专业分包人施工方案时应有相应的措施，保证施工通道有显着标志、无建筑垃圾、有良好的采光或照明、易于行走、安全措施可靠，总承包人应每天巡视检查，对于不符合要求需要整改的内容发文给相关单位或部门要求立即做出整改。总承包人在施工作业通道的管理上达不到要求的，承担全部责任。</w:t>
      </w:r>
    </w:p>
    <w:p w14:paraId="0B0EA83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8.2.2</w:t>
      </w:r>
      <w:r>
        <w:rPr>
          <w:rFonts w:hint="eastAsia" w:ascii="仿宋" w:hAnsi="仿宋" w:eastAsia="仿宋"/>
          <w:szCs w:val="21"/>
          <w:highlight w:val="none"/>
        </w:rPr>
        <w:tab/>
      </w:r>
      <w:r>
        <w:rPr>
          <w:rFonts w:hint="eastAsia" w:ascii="仿宋" w:hAnsi="仿宋" w:eastAsia="仿宋"/>
          <w:szCs w:val="21"/>
          <w:highlight w:val="none"/>
        </w:rPr>
        <w:t>施工用水（排水）管理</w:t>
      </w:r>
    </w:p>
    <w:p w14:paraId="5844B7C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总承包人需按发包人提供的可用水量和施工组织总设计、总平面布置要求，在现场布置施工用水总管线（平面、立面）和生活用水总管网，并报监理工程师和发包人批准。施工用水和生活用水分开布置；主管道要有明显的保护标志，以防以外损坏；</w:t>
      </w:r>
    </w:p>
    <w:p w14:paraId="362A802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(2)总承包人对工地用水，设置总、分表实行统一管理；</w:t>
      </w:r>
    </w:p>
    <w:p w14:paraId="1C04B82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(3)各专业承包人及专业分包人用水必须向总承包人提出申请，并按总承包人指定的位置接驳；</w:t>
      </w:r>
    </w:p>
    <w:p w14:paraId="5FDEBF2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(4)总承包人对总用水管线进行日常维护管理，保证正常，连续、足量供应、保证正常施工；</w:t>
      </w:r>
    </w:p>
    <w:p w14:paraId="4D1BB1A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(5)总承包人做好各专业承包人及专业分包人用水管理；</w:t>
      </w:r>
    </w:p>
    <w:p w14:paraId="0DFC1C1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(6)总承包人在施工区域设置数量足够的临时蓄水池以保证施工及消防需求；</w:t>
      </w:r>
    </w:p>
    <w:p w14:paraId="03F2EB8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(7)总承包人对场内的排水（污）系统实行统一管理，定期或不定期的对各专业承包人及专业分包人施工区域和生活的排水（污）进行检查，保证排水（污）系统畅通，保护环境，防止污染河涌；</w:t>
      </w:r>
    </w:p>
    <w:p w14:paraId="79263A15">
      <w:pPr>
        <w:numPr>
          <w:ilvl w:val="1"/>
          <w:numId w:val="0"/>
        </w:numPr>
        <w:tabs>
          <w:tab w:val="left" w:pos="540"/>
          <w:tab w:val="left" w:pos="2160"/>
          <w:tab w:val="left" w:pos="2700"/>
          <w:tab w:val="left" w:pos="2880"/>
        </w:tabs>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（8）总承包人对地下室排水系统需达到两套排水设备及排水管道（主管），在雨季及汛期能满足两套排水系统同时使用，确保已安装的设备及电梯地坑不泡水。</w:t>
      </w:r>
    </w:p>
    <w:p w14:paraId="23011EE5">
      <w:pPr>
        <w:numPr>
          <w:ilvl w:val="1"/>
          <w:numId w:val="0"/>
        </w:numPr>
        <w:tabs>
          <w:tab w:val="left" w:pos="540"/>
          <w:tab w:val="left" w:pos="2160"/>
          <w:tab w:val="left" w:pos="2700"/>
          <w:tab w:val="left" w:pos="2880"/>
        </w:tabs>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（9）当地下室开始机电安装后，需做好防洪、内涝准备工作，需常备防洪沙袋、柴油发电机、柴油抽水泵等防洪物资，并做好防洪应急预案。</w:t>
      </w:r>
    </w:p>
    <w:p w14:paraId="62E516B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（10）确保整个项目施工期间，采取适当的防护和排水措施防止地下室和其他施工现场遭到水浸。</w:t>
      </w:r>
    </w:p>
    <w:p w14:paraId="4B6F4E7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8.2.3</w:t>
      </w:r>
      <w:r>
        <w:rPr>
          <w:rFonts w:hint="eastAsia" w:ascii="仿宋" w:hAnsi="仿宋" w:eastAsia="仿宋"/>
          <w:szCs w:val="21"/>
          <w:highlight w:val="none"/>
        </w:rPr>
        <w:tab/>
      </w:r>
      <w:r>
        <w:rPr>
          <w:rFonts w:hint="eastAsia" w:ascii="仿宋" w:hAnsi="仿宋" w:eastAsia="仿宋"/>
          <w:szCs w:val="21"/>
          <w:highlight w:val="none"/>
        </w:rPr>
        <w:t>施工用电管理</w:t>
      </w:r>
    </w:p>
    <w:p w14:paraId="0626C37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(1)施工用电要遵守中华人民共和国建设部《建筑与市政工程施工现场临时用电安全技术标准》及《建筑施工安全检查标准》；</w:t>
      </w:r>
    </w:p>
    <w:p w14:paraId="0C87A72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(2)总承包人按发包人提供的可用电量和施工组织总设计确定的电源类型和用量，根据施工需求自行铺设完善，横跨大门或道路时，高度应≥6m；</w:t>
      </w:r>
    </w:p>
    <w:p w14:paraId="5F6729D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(3)用电按生产用电和生活用电分别设置；</w:t>
      </w:r>
    </w:p>
    <w:p w14:paraId="288459B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(4)总承包人负责施工用电管理，在建筑物内各楼层及必要的位置设置分配电箱，以提供专业承包人施工用电接驳，专业承包人负责用电管理配合工作；不得随意拖地乱拉乱用；</w:t>
      </w:r>
    </w:p>
    <w:p w14:paraId="08E8767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(5)各专业承包人及专业分包人向总承包人提出用电申请，并按总承包人指定位置驳接；</w:t>
      </w:r>
    </w:p>
    <w:p w14:paraId="49676BF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(6)总承包人对施工用电线路进行日常维修管理工作，保证现场正常用电；</w:t>
      </w:r>
    </w:p>
    <w:p w14:paraId="65A9E6F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(7)总承包人做好各专业承包人及专业分包人用电管理；</w:t>
      </w:r>
    </w:p>
    <w:p w14:paraId="04C57C7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(8)承包人应定期或不定期的对现场用电进行检查，杜绝安全事故（隐患）的发生，杜绝乱拉乱用的现象；</w:t>
      </w:r>
    </w:p>
    <w:p w14:paraId="00D2BEC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(9)为确保现场正常施工，总承包人在现场配置数量、型号适合的发电机，且现场配置的发电机数量和型号应和投标文件中的承诺一致。</w:t>
      </w:r>
    </w:p>
    <w:p w14:paraId="06E457A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8.2.4</w:t>
      </w:r>
      <w:r>
        <w:rPr>
          <w:rFonts w:hint="eastAsia" w:ascii="仿宋" w:hAnsi="仿宋" w:eastAsia="仿宋"/>
          <w:szCs w:val="21"/>
          <w:highlight w:val="none"/>
        </w:rPr>
        <w:tab/>
      </w:r>
      <w:r>
        <w:rPr>
          <w:rFonts w:hint="eastAsia" w:ascii="仿宋" w:hAnsi="仿宋" w:eastAsia="仿宋"/>
          <w:szCs w:val="21"/>
          <w:highlight w:val="none"/>
        </w:rPr>
        <w:t>施工场地管理</w:t>
      </w:r>
    </w:p>
    <w:p w14:paraId="619B172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w:t>
      </w:r>
      <w:r>
        <w:rPr>
          <w:rFonts w:hint="eastAsia" w:ascii="仿宋" w:hAnsi="仿宋" w:eastAsia="仿宋"/>
          <w:szCs w:val="21"/>
          <w:highlight w:val="none"/>
        </w:rPr>
        <w:tab/>
      </w:r>
      <w:r>
        <w:rPr>
          <w:rFonts w:hint="eastAsia" w:ascii="仿宋" w:hAnsi="仿宋" w:eastAsia="仿宋"/>
          <w:szCs w:val="21"/>
          <w:highlight w:val="none"/>
        </w:rPr>
        <w:t>施工场地的布置应服从发包人及监理工程师的指示。现场四周设置施工围墙、大门。原则是严谨、完整、牢固、美观大方；</w:t>
      </w:r>
    </w:p>
    <w:p w14:paraId="5796E02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w:t>
      </w:r>
      <w:r>
        <w:rPr>
          <w:rFonts w:hint="eastAsia" w:ascii="仿宋" w:hAnsi="仿宋" w:eastAsia="仿宋"/>
          <w:szCs w:val="21"/>
          <w:highlight w:val="none"/>
        </w:rPr>
        <w:tab/>
      </w:r>
      <w:r>
        <w:rPr>
          <w:rFonts w:hint="eastAsia" w:ascii="仿宋" w:hAnsi="仿宋" w:eastAsia="仿宋"/>
          <w:szCs w:val="21"/>
          <w:highlight w:val="none"/>
        </w:rPr>
        <w:t>按照投标文件承诺，招标文件、合同的规定，施工现场的场地、施工临时道路保证（持）平整、坚实、畅通；</w:t>
      </w:r>
    </w:p>
    <w:p w14:paraId="70CD22D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w:t>
      </w:r>
      <w:r>
        <w:rPr>
          <w:rFonts w:hint="eastAsia" w:ascii="仿宋" w:hAnsi="仿宋" w:eastAsia="仿宋"/>
          <w:szCs w:val="21"/>
          <w:highlight w:val="none"/>
        </w:rPr>
        <w:tab/>
      </w:r>
      <w:r>
        <w:rPr>
          <w:rFonts w:hint="eastAsia" w:ascii="仿宋" w:hAnsi="仿宋" w:eastAsia="仿宋"/>
          <w:szCs w:val="21"/>
          <w:highlight w:val="none"/>
        </w:rPr>
        <w:t>在大门两边分别设置“九板一图”；</w:t>
      </w:r>
    </w:p>
    <w:p w14:paraId="7CEBBE8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w:t>
      </w:r>
      <w:r>
        <w:rPr>
          <w:rFonts w:hint="eastAsia" w:ascii="仿宋" w:hAnsi="仿宋" w:eastAsia="仿宋"/>
          <w:szCs w:val="21"/>
          <w:highlight w:val="none"/>
        </w:rPr>
        <w:tab/>
      </w:r>
      <w:r>
        <w:rPr>
          <w:rFonts w:hint="eastAsia" w:ascii="仿宋" w:hAnsi="仿宋" w:eastAsia="仿宋"/>
          <w:szCs w:val="21"/>
          <w:highlight w:val="none"/>
        </w:rPr>
        <w:t>总承包人负责施工场地的用地安排协调管理工作，根据安全生产及文明施工规定的具体要求向专业承包人及专业分包人详细交底及部署，各专业承包人及专业分包人应协助总承包人对各自施工区域的场地做好管理配合工作，总承包人根据各专业承包工程具体情况统一划分施工场地安排；</w:t>
      </w:r>
    </w:p>
    <w:p w14:paraId="58F5587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w:t>
      </w:r>
      <w:r>
        <w:rPr>
          <w:rFonts w:hint="eastAsia" w:ascii="仿宋" w:hAnsi="仿宋" w:eastAsia="仿宋"/>
          <w:szCs w:val="21"/>
          <w:highlight w:val="none"/>
        </w:rPr>
        <w:tab/>
      </w:r>
      <w:r>
        <w:rPr>
          <w:rFonts w:hint="eastAsia" w:ascii="仿宋" w:hAnsi="仿宋" w:eastAsia="仿宋"/>
          <w:szCs w:val="21"/>
          <w:highlight w:val="none"/>
        </w:rPr>
        <w:t>总承包人按主要施工机械进场安装及拆卸退场计划结合平面布置进行综合管理。</w:t>
      </w:r>
    </w:p>
    <w:p w14:paraId="6D65F760">
      <w:pPr>
        <w:tabs>
          <w:tab w:val="left" w:pos="1080"/>
          <w:tab w:val="left" w:pos="2160"/>
          <w:tab w:val="left" w:pos="2700"/>
        </w:tabs>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(6)总承包在永久通风设备、管道投入运行之前，需采用自然补风、机械排风等方式，对地下室进行通风排湿。机械换气量至少达到每小时换气两次。</w:t>
      </w:r>
    </w:p>
    <w:p w14:paraId="08200D7C">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8.2.5</w:t>
      </w:r>
      <w:r>
        <w:rPr>
          <w:rFonts w:hint="eastAsia" w:ascii="仿宋" w:hAnsi="仿宋" w:eastAsia="仿宋"/>
          <w:szCs w:val="21"/>
          <w:highlight w:val="none"/>
        </w:rPr>
        <w:tab/>
      </w:r>
      <w:r>
        <w:rPr>
          <w:rFonts w:hint="eastAsia" w:ascii="仿宋" w:hAnsi="仿宋" w:eastAsia="仿宋"/>
          <w:szCs w:val="21"/>
          <w:highlight w:val="none"/>
        </w:rPr>
        <w:t>施工现场公共厕所、办公区管理</w:t>
      </w:r>
    </w:p>
    <w:p w14:paraId="657AE48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总承包人有义务在施工现场设置合适数量的公共厕所，公共厕所的布置必须能满足施工和办公的方便（在施工的楼层之间不少于每隔3层也应合理设置相关的公共厕所，并敷设排污管、给水管及简易照明），并严格按照有关文明施工管理规定和卫生要求派专人清扫整理，保持现场清洁。</w:t>
      </w:r>
    </w:p>
    <w:p w14:paraId="663272B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(2)专业承包人及专业分包人现场办公区用房、其它设施等由总承包人、专业承包人及专业分包人协商解决，水电线路接驳点由总包人提供。</w:t>
      </w:r>
    </w:p>
    <w:p w14:paraId="12C897B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 施工现场禁止设置生活区，但总承包人有义务在施工场地外自行设置生活区并按规定进行安全文明管理。</w:t>
      </w:r>
    </w:p>
    <w:p w14:paraId="2B105E3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 施工现场实行封闭管理，办公区与施工区分开管理。</w:t>
      </w:r>
    </w:p>
    <w:p w14:paraId="7B5C053D">
      <w:pPr>
        <w:numPr>
          <w:ilvl w:val="3"/>
          <w:numId w:val="0"/>
        </w:numPr>
        <w:tabs>
          <w:tab w:val="left" w:pos="2160"/>
          <w:tab w:val="left" w:pos="2700"/>
          <w:tab w:val="left" w:pos="3780"/>
        </w:tabs>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（5）总承办人需定期安排施工场地灭蚊工作。</w:t>
      </w:r>
    </w:p>
    <w:p w14:paraId="2023CD3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8.3人员管理</w:t>
      </w:r>
    </w:p>
    <w:p w14:paraId="3D33497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8.3.1</w:t>
      </w:r>
      <w:r>
        <w:rPr>
          <w:rFonts w:hint="eastAsia" w:ascii="仿宋" w:hAnsi="仿宋" w:eastAsia="仿宋"/>
          <w:szCs w:val="21"/>
          <w:highlight w:val="none"/>
        </w:rPr>
        <w:tab/>
      </w:r>
      <w:r>
        <w:rPr>
          <w:rFonts w:hint="eastAsia" w:ascii="仿宋" w:hAnsi="仿宋" w:eastAsia="仿宋"/>
          <w:szCs w:val="21"/>
          <w:highlight w:val="none"/>
        </w:rPr>
        <w:t>各专业承包人及专业分包人必须对进场所有施工人员进行严格的管理。各专业承包人及专业分包人必须对本单位所有进场施工人员进行登记，各自统一着装，及时上报总承包人，进行汇总并统一管理。流动人口必须持有“三证”；施工过程中发生人员流动的，必须及时更改登记记录，并将更改记录及时上报总承包人，由总承包人报知监理工程师和发包人。</w:t>
      </w:r>
    </w:p>
    <w:p w14:paraId="163A118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8.3.2</w:t>
      </w:r>
      <w:r>
        <w:rPr>
          <w:rFonts w:hint="eastAsia" w:ascii="仿宋" w:hAnsi="仿宋" w:eastAsia="仿宋"/>
          <w:szCs w:val="21"/>
          <w:highlight w:val="none"/>
        </w:rPr>
        <w:tab/>
      </w:r>
      <w:r>
        <w:rPr>
          <w:rFonts w:hint="eastAsia" w:ascii="仿宋" w:hAnsi="仿宋" w:eastAsia="仿宋"/>
          <w:szCs w:val="21"/>
          <w:highlight w:val="none"/>
        </w:rPr>
        <w:t>各专业承包人及专业分包人必须以班组为单位在进场后3天内以及每月定期进行安全技术交底，并对交底情况进行书面记录，并由交底人签名确认。</w:t>
      </w:r>
    </w:p>
    <w:p w14:paraId="50F3E12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8.3.3</w:t>
      </w:r>
      <w:r>
        <w:rPr>
          <w:rFonts w:hint="eastAsia" w:ascii="仿宋" w:hAnsi="仿宋" w:eastAsia="仿宋"/>
          <w:szCs w:val="21"/>
          <w:highlight w:val="none"/>
        </w:rPr>
        <w:tab/>
      </w:r>
      <w:r>
        <w:rPr>
          <w:rFonts w:hint="eastAsia" w:ascii="仿宋" w:hAnsi="仿宋" w:eastAsia="仿宋"/>
          <w:szCs w:val="21"/>
          <w:highlight w:val="none"/>
        </w:rPr>
        <w:t>各专业承包人及专业分包人必须对进场所属施工人员办理劳动保险等，并将有关资料报总承包人，并向进场施工人员提供符合《建筑施工安全检查标准》、《</w:t>
      </w:r>
      <w:r>
        <w:rPr>
          <w:rFonts w:hint="eastAsia" w:ascii="仿宋" w:hAnsi="仿宋" w:eastAsia="仿宋"/>
          <w:szCs w:val="21"/>
          <w:highlight w:val="none"/>
          <w:u w:val="none"/>
        </w:rPr>
        <w:t>广州市建设工程现场文明施工管理办法》和广东省、广州市现行安全管理办法（如广州市建筑工程安全生产文明施工量化管理（暂行）办法）</w:t>
      </w:r>
      <w:r>
        <w:rPr>
          <w:rFonts w:hint="eastAsia" w:ascii="仿宋" w:hAnsi="仿宋" w:eastAsia="仿宋"/>
          <w:szCs w:val="21"/>
          <w:highlight w:val="none"/>
        </w:rPr>
        <w:t>规定的食宿、生活和施工环境及条件。</w:t>
      </w:r>
    </w:p>
    <w:p w14:paraId="6128227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8.3.4</w:t>
      </w:r>
      <w:r>
        <w:rPr>
          <w:rFonts w:hint="eastAsia" w:ascii="仿宋" w:hAnsi="仿宋" w:eastAsia="仿宋"/>
          <w:szCs w:val="21"/>
          <w:highlight w:val="none"/>
        </w:rPr>
        <w:tab/>
      </w:r>
      <w:r>
        <w:rPr>
          <w:rFonts w:hint="eastAsia" w:ascii="仿宋" w:hAnsi="仿宋" w:eastAsia="仿宋"/>
          <w:szCs w:val="21"/>
          <w:highlight w:val="none"/>
        </w:rPr>
        <w:t>各专业承包人及专业分包人必须对所属进场施工人员进行全天候管理。</w:t>
      </w:r>
    </w:p>
    <w:p w14:paraId="72D1429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8.3.5</w:t>
      </w:r>
      <w:r>
        <w:rPr>
          <w:rFonts w:hint="eastAsia" w:ascii="仿宋" w:hAnsi="仿宋" w:eastAsia="仿宋"/>
          <w:szCs w:val="21"/>
          <w:highlight w:val="none"/>
        </w:rPr>
        <w:tab/>
      </w:r>
      <w:r>
        <w:rPr>
          <w:rFonts w:hint="eastAsia" w:ascii="仿宋" w:hAnsi="仿宋" w:eastAsia="仿宋"/>
          <w:szCs w:val="21"/>
          <w:highlight w:val="none"/>
        </w:rPr>
        <w:t>为了便于人员管理，正确识别其所属单位和身份，特制订如下制定:</w:t>
      </w:r>
    </w:p>
    <w:p w14:paraId="205E23E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(1)工号识别制定：</w:t>
      </w:r>
    </w:p>
    <w:p w14:paraId="2805D6D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各专业承包人及专业分包人进场后在2天内向总承包人提交有关人员资料，内容包括公司标志的样本、所有人员的名单及初始工号，总承包人根据各专业承包人及专业分包人人员的初始工号进行统一编号。总承包人对自身人员及专业承包人及专业分包人人员进行统一管理。</w:t>
      </w:r>
    </w:p>
    <w:p w14:paraId="4C32306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(2)工作牌制定：</w:t>
      </w:r>
    </w:p>
    <w:p w14:paraId="2FD2A3B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建立工作牌制定，统一管理。进入现场的所有施工人员及施工管理人员必须佩带工作牌。工作牌内容包括姓名、本人近期免冠照片、所属单位、所属班组、职务、工号、工种等。总承包人通过佩带工作牌制度对全体施工人员及施工管理人员进行检查、监督和管理，对违反佩带工作牌制度和其它管理制度人员的立即做出登记，并定期汇总上报监理工程师及发包人。</w:t>
      </w:r>
    </w:p>
    <w:p w14:paraId="61BB775A">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(3)安全帽识别制定：</w:t>
      </w:r>
    </w:p>
    <w:p w14:paraId="22C07B9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总承包人及各专业承包人及专业分包人的施工管理人员与施工人员佩戴不同颜色的安全帽，安全帽正面粘贴其所属单位的标志。</w:t>
      </w:r>
    </w:p>
    <w:p w14:paraId="785B3BB7">
      <w:pPr>
        <w:spacing w:line="360" w:lineRule="auto"/>
        <w:ind w:firstLine="422" w:firstLineChars="200"/>
        <w:jc w:val="left"/>
        <w:rPr>
          <w:rFonts w:ascii="仿宋" w:hAnsi="仿宋" w:eastAsia="仿宋"/>
          <w:b/>
          <w:bCs/>
          <w:szCs w:val="21"/>
          <w:highlight w:val="none"/>
        </w:rPr>
      </w:pPr>
      <w:r>
        <w:rPr>
          <w:rFonts w:hint="eastAsia" w:ascii="仿宋" w:hAnsi="仿宋" w:eastAsia="仿宋"/>
          <w:b/>
          <w:bCs/>
          <w:szCs w:val="21"/>
          <w:highlight w:val="none"/>
        </w:rPr>
        <w:t>（4）IC卡/平安卡管理</w:t>
      </w:r>
    </w:p>
    <w:p w14:paraId="7EEFD3D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总承包人必须根据现场管理要求，在出入口设置IC卡/平安卡刷卡机，对所有进出现场人员实施IC卡/平安卡管理。保证所有人员进出现场都有准确记录。现场人员信息必须进行录入，并由总承包人统一管理。</w:t>
      </w:r>
    </w:p>
    <w:p w14:paraId="4B6659E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8.4主要施工机械设备管理：</w:t>
      </w:r>
    </w:p>
    <w:p w14:paraId="6E980A4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8.4.1总承包人应对进入所现场的施工机械设备进行统一的管理。所有进入现场的施工机械设备都必须服从总承包人的协调管理。</w:t>
      </w:r>
    </w:p>
    <w:p w14:paraId="7D4CF21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8.4.2施工机具设备的进退场和使用必须遵循：</w:t>
      </w:r>
    </w:p>
    <w:p w14:paraId="3C0A3AB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(1)各专业承包人及专业分包人所有进场的施工机械设备必须提前向总承包人提出申报，并在进场时做好登记报总承包人。</w:t>
      </w:r>
    </w:p>
    <w:p w14:paraId="18CC963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(2)凡是没有进场登记的施工机械设备一律拒绝进场。总承包人有义务定期进行检查，杜绝出现施工机械设备未做登记的现象。</w:t>
      </w:r>
    </w:p>
    <w:p w14:paraId="7269389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(3)总承包人及相应专业承包人及专业分包人有义务确保现场使用的施工机械设备符合有关施工机具安全操作规程及安全用电要求，施工机械设备不得带病作业。</w:t>
      </w:r>
    </w:p>
    <w:p w14:paraId="7811DDF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(4)总承包人应及时对进入现场的所有施工机械设备进行检查，对检查中发现的不符合要求的施工机械设备必须立即停止使用，并在24小时内出场外。</w:t>
      </w:r>
    </w:p>
    <w:p w14:paraId="1300996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(5)总承包人及有关专业承包人及专业分包人必须严格按照有关规定施工机械用电的管理，总承包人有义务对专业承包人及专业分包人进行安全用电的交底，并所负责标段现场的用电情况进行检查进取检查和管理。</w:t>
      </w:r>
    </w:p>
    <w:p w14:paraId="48E1697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(6)大型施工机械所属单位应设立专职机械调度员负责对大型施工机械的统一调配，总承包人有义务进行跟踪管理监督。</w:t>
      </w:r>
    </w:p>
    <w:p w14:paraId="5F84538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(7)各专业承包人及专业分包人必须对所属进场的全部施工机械设备进行全天候管理，严禁施工机械设备未经总承包人及监理工程师批准擅自进入其它标段或公共区域。</w:t>
      </w:r>
    </w:p>
    <w:p w14:paraId="6B544A7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8.5关键区域出入管理：</w:t>
      </w:r>
    </w:p>
    <w:p w14:paraId="5A781D2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8.5.1当施工现场的某些区域（关键区域）施工到一定程度（如设备安装阶段）时，在征得监理工程师和发包人批准后，总承包人有权在工程监理的统一安排下对进入关键区域的施工人员进行限制，即根据施工需要，确定可以进入该区域的总承包人人员、专业承包人及专业分包人及数量。总承包人在需要执行关键区域出入管理前10天内，书面通知各有关专业承包人及专业分包人，并上报监理工程师和发包人；各专业承包人及专业分包人在接到书面通知后3天内向总承包人递交进入关键区域申请表，确定进入关键区域施工及管理人员的数量，由总承包人制作进入关键区域的特别通行证。总承包人派驻专人在指定入口验证放行。在专业承包人及专业分包人的工作完成并通过有关单验收后，各专业承包人及专业分包人将特别通行证退回。</w:t>
      </w:r>
    </w:p>
    <w:p w14:paraId="415E1B03">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8.5.2由于总承包人关键区域出入管理不力导致出现质量问题、返工、或影响关键节点工期的，总承包人承担责任。</w:t>
      </w:r>
    </w:p>
    <w:p w14:paraId="37688C5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8.6来客管理：</w:t>
      </w:r>
    </w:p>
    <w:p w14:paraId="5C0431F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8.6.1总承包人及各专业承包人及专业分包人的来访客人（指定在本工地工作的人员）必须办理来客登记手续才能进入现场：</w:t>
      </w:r>
    </w:p>
    <w:p w14:paraId="4307D9D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(1)来客向门卫递交有效证件并办理必要的来访登记；</w:t>
      </w:r>
    </w:p>
    <w:p w14:paraId="6F85353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(2)由门卫向来客发给临时出入证；</w:t>
      </w:r>
    </w:p>
    <w:p w14:paraId="051C298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(3)来客离场时凭临时出入证领取有效证件。如客人丢失临时出入证，由被访人所在单位向门卫办理丢失临时出入证登记手续。</w:t>
      </w:r>
    </w:p>
    <w:p w14:paraId="14F85F4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8.6.2总承包人应聘请专业保安单位负责治安保卫和门卫管理工作，负责来访登记管理，以及负责制作临时出入证。</w:t>
      </w:r>
    </w:p>
    <w:p w14:paraId="78D7672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8.6.3总承包人应为来客提供工地安全教育及安全设施。</w:t>
      </w:r>
    </w:p>
    <w:p w14:paraId="01286C2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8.6.4总承包人有为前来检查的相关政府机构工作人员、发包人委托的第三方监测人员等提供接待的义务，并有义务为其工作开展提供相关安全便利的条件。</w:t>
      </w:r>
    </w:p>
    <w:p w14:paraId="65FFA95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8.7车辆出入管理：</w:t>
      </w:r>
    </w:p>
    <w:p w14:paraId="59286DC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为保证现场的施工秩序，对所有进入施工现场的施工车辆，实施车辆出入管理制度，由总承包人统一进行管理。</w:t>
      </w:r>
    </w:p>
    <w:p w14:paraId="5C874A14">
      <w:pPr>
        <w:numPr>
          <w:ilvl w:val="2"/>
          <w:numId w:val="10"/>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大型车辆及长派小型车辆</w:t>
      </w:r>
    </w:p>
    <w:p w14:paraId="5E5C1E17">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应对进入施工现场的大型车辆及长派小型车辆（包括总承包人及专业承包人及专业分包人的车辆）进行统一管理，制作车辆出入证。大型车辆是指5T以上载重汽车、轮胎或履带工吊车等大型施工机械。专业承包人及专业分包人必须提前3天向总承包人提出大型车辆和长派小型车辆进出申请，注明车辆型号、拍照号码、进场日期及时间，经总承包人批准后，发给车辆出入证。车辆到达现场大门入口处必须出示有效的出入证才可进场。根据各单位登记车辆情况合理安排各单位车辆的停放位置，杜绝出项现场车辆乱停乱放阻碍施工的现象。</w:t>
      </w:r>
    </w:p>
    <w:p w14:paraId="0722FD8E">
      <w:pPr>
        <w:numPr>
          <w:ilvl w:val="2"/>
          <w:numId w:val="10"/>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非长派小型车辆</w:t>
      </w:r>
    </w:p>
    <w:p w14:paraId="2E80B4D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总承包人及各专业承包人及专业分包人的非长派小型车辆进入现场实行登记制度。车辆进入现场时在门卫处登记所属单位名称、车牌号、进场时间、大约停止时间后，方可进入施工现场。</w:t>
      </w:r>
    </w:p>
    <w:p w14:paraId="0BA2183F">
      <w:pPr>
        <w:numPr>
          <w:ilvl w:val="2"/>
          <w:numId w:val="10"/>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发包人、监理工程师、设计单位等车辆凭有效证件进入现场。</w:t>
      </w:r>
    </w:p>
    <w:p w14:paraId="0083F2E3">
      <w:pPr>
        <w:numPr>
          <w:ilvl w:val="2"/>
          <w:numId w:val="10"/>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总承包人对运出现场的材料进行严格的管理。所有材料，如无总承包人或监理工程师签字并加盖公章，书面同意外运的，不得运离现场。</w:t>
      </w:r>
    </w:p>
    <w:p w14:paraId="6A2C4F39">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8.8现场广告、标语、条幅的管理：</w:t>
      </w:r>
    </w:p>
    <w:p w14:paraId="0E5F2D2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为保持良好的现场施工次序和整体形象，现场广告、标语、条幅的内容、设置、张贴和悬挂必须服从发包人及监理工程师的统一管理和协调。</w:t>
      </w:r>
    </w:p>
    <w:p w14:paraId="2F5D4928">
      <w:pPr>
        <w:numPr>
          <w:ilvl w:val="2"/>
          <w:numId w:val="11"/>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统一策划制度</w:t>
      </w:r>
    </w:p>
    <w:p w14:paraId="6117E0A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总承包人应统一策划管理现场设置和各类非商业宣传性标牌、条幅，如现场导向牌、安全施工标志牌、各类标语等。要求统一字体、样式、规格和设置。</w:t>
      </w:r>
    </w:p>
    <w:p w14:paraId="2DF898A7">
      <w:pPr>
        <w:numPr>
          <w:ilvl w:val="2"/>
          <w:numId w:val="11"/>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实行申请制度</w:t>
      </w:r>
    </w:p>
    <w:p w14:paraId="3B1C27B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（1）各专业承包人及专业分包人安全标志牌费用由相应单位负责，由专业承包人及专业分包人根据自身需要提前15天向总承包人提出申请。</w:t>
      </w:r>
    </w:p>
    <w:p w14:paraId="2C89D231">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2）总承包人、各专业承包人及专业分包人、以及其它单位要求在现场悬挂、设置的各类带有商业宣传性质的广告、标语、条幅，须提前15个工作日向总承包人提出书面申请，说明广告、标语、条幅的规格、样式、内容、悬挂位置和时间。</w:t>
      </w:r>
    </w:p>
    <w:p w14:paraId="2882CF7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（3）总承包人应对现场各类带有商业宣传性质的广告、条幅、标语设置意见应提前7个工作日包监理工程师和发包人，经审批同意后方可实施。</w:t>
      </w:r>
    </w:p>
    <w:p w14:paraId="412D2E8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（4）需要在现场设置的各类带有商业宣传性质的广告、条幅、标语等必须按监理工程师和发包人书面允许方可实施，否则监理工程师和发包人将按有关规定限期拆除，并可视情况进一步处理。</w:t>
      </w:r>
    </w:p>
    <w:p w14:paraId="49FEBBB0">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8.9</w:t>
      </w:r>
      <w:r>
        <w:rPr>
          <w:rFonts w:hint="eastAsia" w:ascii="仿宋" w:hAnsi="仿宋" w:eastAsia="仿宋"/>
          <w:szCs w:val="21"/>
          <w:highlight w:val="none"/>
        </w:rPr>
        <w:tab/>
      </w:r>
      <w:r>
        <w:rPr>
          <w:rFonts w:hint="eastAsia" w:ascii="仿宋" w:hAnsi="仿宋" w:eastAsia="仿宋"/>
          <w:szCs w:val="21"/>
          <w:highlight w:val="none"/>
        </w:rPr>
        <w:t>当地协调：</w:t>
      </w:r>
    </w:p>
    <w:p w14:paraId="104CBA0D">
      <w:pPr>
        <w:numPr>
          <w:ilvl w:val="2"/>
          <w:numId w:val="12"/>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总承包人有义务协调好当地地方政府与人员的关系，确保工程质量、进度和组织管理等不受当地外来因素的干扰。</w:t>
      </w:r>
    </w:p>
    <w:p w14:paraId="671DA040">
      <w:pPr>
        <w:numPr>
          <w:ilvl w:val="2"/>
          <w:numId w:val="12"/>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因总承包人协调工作不力导致工程建设实际受到当地外来因素影响的，发包人有权部分或全部扣除其地方协调费。</w:t>
      </w:r>
    </w:p>
    <w:p w14:paraId="640BC248">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9</w:t>
      </w:r>
      <w:r>
        <w:rPr>
          <w:rFonts w:hint="eastAsia" w:ascii="仿宋" w:hAnsi="仿宋" w:eastAsia="仿宋"/>
          <w:b/>
          <w:bCs/>
          <w:sz w:val="24"/>
          <w:szCs w:val="24"/>
          <w:highlight w:val="none"/>
        </w:rPr>
        <w:tab/>
      </w:r>
      <w:r>
        <w:rPr>
          <w:rFonts w:hint="eastAsia" w:ascii="仿宋" w:hAnsi="仿宋" w:eastAsia="仿宋"/>
          <w:b/>
          <w:bCs/>
          <w:sz w:val="24"/>
          <w:szCs w:val="24"/>
          <w:highlight w:val="none"/>
        </w:rPr>
        <w:t>施工进度计划与工期管理</w:t>
      </w:r>
    </w:p>
    <w:p w14:paraId="352C25D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9.1</w:t>
      </w:r>
      <w:r>
        <w:rPr>
          <w:rFonts w:hint="eastAsia" w:ascii="仿宋" w:hAnsi="仿宋" w:eastAsia="仿宋"/>
          <w:szCs w:val="21"/>
          <w:highlight w:val="none"/>
        </w:rPr>
        <w:tab/>
      </w:r>
      <w:r>
        <w:rPr>
          <w:rFonts w:hint="eastAsia" w:ascii="仿宋" w:hAnsi="仿宋" w:eastAsia="仿宋"/>
          <w:szCs w:val="21"/>
          <w:highlight w:val="none"/>
        </w:rPr>
        <w:t>施工进度计划</w:t>
      </w:r>
    </w:p>
    <w:p w14:paraId="071E9CA0">
      <w:pPr>
        <w:numPr>
          <w:ilvl w:val="2"/>
          <w:numId w:val="13"/>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有义务要求各专业承包人及专业分包人提交专业承包工程的各类施工进度计划，并统筹审核各专业承包工程的进度计划，有义务通过组织协调有效解决不同专业承包工程不同施工交叉作业的配合施工问题，确保各专业承包程施工进度能按照工程总进度计划实施。</w:t>
      </w:r>
    </w:p>
    <w:p w14:paraId="4A7BAE2C">
      <w:pPr>
        <w:numPr>
          <w:ilvl w:val="2"/>
          <w:numId w:val="13"/>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专业承包人及专业分包人有义务接受总承包人对进度计划进行调整的意见，并按照调整意见落实现场劳动力、材料、施工机械等的供应配合情况。</w:t>
      </w:r>
    </w:p>
    <w:p w14:paraId="753872B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9.2</w:t>
      </w:r>
      <w:r>
        <w:rPr>
          <w:rFonts w:hint="eastAsia" w:ascii="仿宋" w:hAnsi="仿宋" w:eastAsia="仿宋"/>
          <w:szCs w:val="21"/>
          <w:highlight w:val="none"/>
        </w:rPr>
        <w:tab/>
      </w:r>
      <w:r>
        <w:rPr>
          <w:rFonts w:hint="eastAsia" w:ascii="仿宋" w:hAnsi="仿宋" w:eastAsia="仿宋"/>
          <w:szCs w:val="21"/>
          <w:highlight w:val="none"/>
        </w:rPr>
        <w:t>暂停施工</w:t>
      </w:r>
    </w:p>
    <w:p w14:paraId="677D8ED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因专业承包人及专业分包人原因造成总承包人项目停工的，总承包人承担责任，工期不予顺延。总承包人可按分包合同向专业承包人及专业分包人追讨损失。</w:t>
      </w:r>
    </w:p>
    <w:p w14:paraId="5200982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9.3</w:t>
      </w:r>
      <w:r>
        <w:rPr>
          <w:rFonts w:hint="eastAsia" w:ascii="仿宋" w:hAnsi="仿宋" w:eastAsia="仿宋"/>
          <w:szCs w:val="21"/>
          <w:highlight w:val="none"/>
        </w:rPr>
        <w:tab/>
      </w:r>
      <w:r>
        <w:rPr>
          <w:rFonts w:hint="eastAsia" w:ascii="仿宋" w:hAnsi="仿宋" w:eastAsia="仿宋"/>
          <w:szCs w:val="21"/>
          <w:highlight w:val="none"/>
        </w:rPr>
        <w:t>工程竣工</w:t>
      </w:r>
    </w:p>
    <w:p w14:paraId="7F46530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应督促专业承包人及专业分包人按计划办理工程竣工，并对专业承包人及专业分包人竣工予以积极的配合，因总承包人未能及时提供必要的配合工作而导致专业承包工程不能按计划办理工程竣工的，总承包人承担主要责任。</w:t>
      </w:r>
    </w:p>
    <w:p w14:paraId="5D50059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9.4</w:t>
      </w:r>
      <w:r>
        <w:rPr>
          <w:rFonts w:hint="eastAsia" w:ascii="仿宋" w:hAnsi="仿宋" w:eastAsia="仿宋"/>
          <w:szCs w:val="21"/>
          <w:highlight w:val="none"/>
        </w:rPr>
        <w:tab/>
      </w:r>
      <w:r>
        <w:rPr>
          <w:rFonts w:hint="eastAsia" w:ascii="仿宋" w:hAnsi="仿宋" w:eastAsia="仿宋"/>
          <w:szCs w:val="21"/>
          <w:highlight w:val="none"/>
        </w:rPr>
        <w:t>工期管理</w:t>
      </w:r>
    </w:p>
    <w:p w14:paraId="6E6A98E4">
      <w:pPr>
        <w:numPr>
          <w:ilvl w:val="2"/>
          <w:numId w:val="14"/>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总承包人应根据发包人提供的本项目总体控制目标及各关键节点工期要求编制总进度实施计划。总承包人对本项目的进度实行统一管理(含总承包人施工及总包管理的项目)，并重点对关键节点工期进行控制。</w:t>
      </w:r>
    </w:p>
    <w:p w14:paraId="724F73B3">
      <w:pPr>
        <w:numPr>
          <w:ilvl w:val="2"/>
          <w:numId w:val="14"/>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应审核各专业承包工程施工进度计划，并有义务根据工程总进度计划调整各专业承包工程的进度计划和施工配合，确保各专业承包工程能按照主体工程的关键节点工期按计划完成，并按发包人规定的竣工日期办理工程竣工验收。</w:t>
      </w:r>
    </w:p>
    <w:p w14:paraId="16FF1D03">
      <w:pPr>
        <w:numPr>
          <w:ilvl w:val="2"/>
          <w:numId w:val="14"/>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应对各专业承包工程的施工提供必要的协助，以确保专业承包工程能按经审定的进度计划执行。同时总承包人有义务对专业承包工程进行监督管理，纠正进度负偏差，协调专业承包人及专业分包人之间的关系，保证主体工程与各专业承包工程之间能协调推进。因总承包人未能对专业承包工程提供必要的配合，以及未能有效管理专业承包人及专业分包人工程进度的，并由此造成主体工程或专业承包工程关键节点施工进度有所滞后的，总承包人承担全部责任。</w:t>
      </w:r>
    </w:p>
    <w:p w14:paraId="182CC6DC">
      <w:pPr>
        <w:numPr>
          <w:ilvl w:val="2"/>
          <w:numId w:val="14"/>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总承包人通过组织协调，有效解决不同专业工程、不同工序交叉作业的配合问题，确保各施工进度能按照总进度实施计划实施。</w:t>
      </w:r>
    </w:p>
    <w:p w14:paraId="71AF021D">
      <w:pPr>
        <w:spacing w:before="72" w:beforeLines="30" w:after="72" w:afterLines="30" w:line="360" w:lineRule="auto"/>
        <w:ind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10</w:t>
      </w:r>
      <w:r>
        <w:rPr>
          <w:rFonts w:hint="eastAsia" w:ascii="仿宋" w:hAnsi="仿宋" w:eastAsia="仿宋"/>
          <w:b/>
          <w:bCs/>
          <w:sz w:val="24"/>
          <w:szCs w:val="24"/>
          <w:highlight w:val="none"/>
        </w:rPr>
        <w:tab/>
      </w:r>
      <w:r>
        <w:rPr>
          <w:rFonts w:hint="eastAsia" w:ascii="仿宋" w:hAnsi="仿宋" w:eastAsia="仿宋"/>
          <w:b/>
          <w:bCs/>
          <w:sz w:val="24"/>
          <w:szCs w:val="24"/>
          <w:highlight w:val="none"/>
        </w:rPr>
        <w:t>质量与检验</w:t>
      </w:r>
    </w:p>
    <w:p w14:paraId="1B16CBF2">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10.1</w:t>
      </w:r>
      <w:r>
        <w:rPr>
          <w:rFonts w:hint="eastAsia" w:ascii="仿宋" w:hAnsi="仿宋" w:eastAsia="仿宋"/>
          <w:szCs w:val="21"/>
          <w:highlight w:val="none"/>
        </w:rPr>
        <w:tab/>
      </w:r>
      <w:r>
        <w:rPr>
          <w:rFonts w:hint="eastAsia" w:ascii="仿宋" w:hAnsi="仿宋" w:eastAsia="仿宋"/>
          <w:szCs w:val="21"/>
          <w:highlight w:val="none"/>
        </w:rPr>
        <w:t>工程质量</w:t>
      </w:r>
    </w:p>
    <w:p w14:paraId="57B9E296">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专业承包工程质量达不到约定质量标准总承包人承担连带责任。</w:t>
      </w:r>
    </w:p>
    <w:p w14:paraId="47DF86C5">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10.2</w:t>
      </w:r>
      <w:r>
        <w:rPr>
          <w:rFonts w:hint="eastAsia" w:ascii="仿宋" w:hAnsi="仿宋" w:eastAsia="仿宋"/>
          <w:szCs w:val="21"/>
          <w:highlight w:val="none"/>
        </w:rPr>
        <w:tab/>
      </w:r>
      <w:r>
        <w:rPr>
          <w:rFonts w:hint="eastAsia" w:ascii="仿宋" w:hAnsi="仿宋" w:eastAsia="仿宋"/>
          <w:szCs w:val="21"/>
          <w:highlight w:val="none"/>
        </w:rPr>
        <w:t>检查和返工</w:t>
      </w:r>
    </w:p>
    <w:p w14:paraId="30D4A82D">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因专业承包人及专业分包人达不到约定标准的，由责任方承担拆除和重新施工的费用，承担质量违约责任，工期不予顺延，有总承包人管理不力的，总承包人承担责任。</w:t>
      </w:r>
    </w:p>
    <w:p w14:paraId="34C1717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10.3</w:t>
      </w:r>
      <w:r>
        <w:rPr>
          <w:rFonts w:hint="eastAsia" w:ascii="仿宋" w:hAnsi="仿宋" w:eastAsia="仿宋"/>
          <w:szCs w:val="21"/>
          <w:highlight w:val="none"/>
        </w:rPr>
        <w:tab/>
      </w:r>
      <w:r>
        <w:rPr>
          <w:rFonts w:hint="eastAsia" w:ascii="仿宋" w:hAnsi="仿宋" w:eastAsia="仿宋"/>
          <w:szCs w:val="21"/>
          <w:highlight w:val="none"/>
        </w:rPr>
        <w:t>隐蔽工程和中间验收</w:t>
      </w:r>
    </w:p>
    <w:p w14:paraId="216E0B5F">
      <w:pPr>
        <w:numPr>
          <w:ilvl w:val="2"/>
          <w:numId w:val="15"/>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工程具备隐蔽条件或属于“穗建监字[2001]068号”文规定的中间验收部位，专业承包人及专业分包人必须先进行自检，自检合格后由总承包人在隐蔽或中间验收前24个小时以书面形式通知监理工程师验收，通知应包括隐蔽和中间的内容、验收时间和地点。监理工程师在验收记录上签字后，专业承包人及专业分包人方可进行隐蔽和继续施工。验收不合格的，专业承包人及专业分包人必须在24个小时内或监理工程师限定的时间内修改后重新验收。</w:t>
      </w:r>
    </w:p>
    <w:p w14:paraId="090D924F">
      <w:pPr>
        <w:numPr>
          <w:ilvl w:val="2"/>
          <w:numId w:val="15"/>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总承包人应对专业承包工程的隐蔽及中间验收工作创造便利条件，并提供足够的配合。</w:t>
      </w:r>
    </w:p>
    <w:p w14:paraId="49782F48">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10.4</w:t>
      </w:r>
      <w:r>
        <w:rPr>
          <w:rFonts w:hint="eastAsia" w:ascii="仿宋" w:hAnsi="仿宋" w:eastAsia="仿宋"/>
          <w:szCs w:val="21"/>
          <w:highlight w:val="none"/>
        </w:rPr>
        <w:tab/>
      </w:r>
      <w:r>
        <w:rPr>
          <w:rFonts w:hint="eastAsia" w:ascii="仿宋" w:hAnsi="仿宋" w:eastAsia="仿宋"/>
          <w:szCs w:val="21"/>
          <w:highlight w:val="none"/>
        </w:rPr>
        <w:t>工程试车</w:t>
      </w:r>
    </w:p>
    <w:p w14:paraId="0DA8C892">
      <w:pPr>
        <w:numPr>
          <w:ilvl w:val="2"/>
          <w:numId w:val="16"/>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设备安装工程具备单机无负荷试车条件，由专业承包人及专业分包人组织试车；属总包施工项目范围内的，由总承包人组织；属总包管理项目范围的，由专业承包人及专业分包人组织。</w:t>
      </w:r>
    </w:p>
    <w:p w14:paraId="60B3922C">
      <w:pPr>
        <w:numPr>
          <w:ilvl w:val="2"/>
          <w:numId w:val="16"/>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设备安装工程具备无负荷联动试车条件，由总承包人组织、监理工程师、发包人参加试车，总承包人在试车前24小时内以书面形式通知监理工程师和参加试车的有关单位。</w:t>
      </w:r>
    </w:p>
    <w:p w14:paraId="00BA3ECA">
      <w:pPr>
        <w:numPr>
          <w:ilvl w:val="2"/>
          <w:numId w:val="16"/>
        </w:numPr>
        <w:tabs>
          <w:tab w:val="clear" w:pos="1571"/>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工程试车，属总包施工项目范围内的，由总承包人负责试车费用；属总包管理项目范围的，由专业承包人及专业分包人负责试车费用，总承包人应予以配合服务。</w:t>
      </w:r>
    </w:p>
    <w:p w14:paraId="791F646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10.5</w:t>
      </w:r>
      <w:r>
        <w:rPr>
          <w:rFonts w:hint="eastAsia" w:ascii="仿宋" w:hAnsi="仿宋" w:eastAsia="仿宋"/>
          <w:szCs w:val="21"/>
          <w:highlight w:val="none"/>
        </w:rPr>
        <w:tab/>
      </w:r>
      <w:r>
        <w:rPr>
          <w:rFonts w:hint="eastAsia" w:ascii="仿宋" w:hAnsi="仿宋" w:eastAsia="仿宋"/>
          <w:szCs w:val="21"/>
          <w:highlight w:val="none"/>
        </w:rPr>
        <w:t>保修管理</w:t>
      </w:r>
    </w:p>
    <w:p w14:paraId="136EE044">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总承包人有义务对各专业承包工程的保修工作进行协调和管理，总包管理项目完工后及时督促相关专业承包人及专业分包人在保修期内做好保修工作。专业承包人及专业分包人无及时做好保修工作，且存在总承包人管理不力原因的，总承包人承担法定的连带责任。</w:t>
      </w:r>
    </w:p>
    <w:p w14:paraId="638BC27E">
      <w:pPr>
        <w:numPr>
          <w:ilvl w:val="0"/>
          <w:numId w:val="17"/>
        </w:numPr>
        <w:spacing w:before="72" w:beforeLines="30" w:after="72" w:afterLines="30" w:line="360" w:lineRule="auto"/>
        <w:ind w:left="0"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文明施工和安全生产管理</w:t>
      </w:r>
    </w:p>
    <w:p w14:paraId="016CB6D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11.1</w:t>
      </w:r>
      <w:r>
        <w:rPr>
          <w:rFonts w:hint="eastAsia" w:ascii="仿宋" w:hAnsi="仿宋" w:eastAsia="仿宋"/>
          <w:szCs w:val="21"/>
          <w:highlight w:val="none"/>
        </w:rPr>
        <w:tab/>
      </w:r>
      <w:r>
        <w:rPr>
          <w:rFonts w:hint="eastAsia" w:ascii="仿宋" w:hAnsi="仿宋" w:eastAsia="仿宋"/>
          <w:szCs w:val="21"/>
          <w:highlight w:val="none"/>
        </w:rPr>
        <w:t>安全生产与检查</w:t>
      </w:r>
    </w:p>
    <w:p w14:paraId="48757162">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总承包人有义务对所负责标段内全部文明施工和安全生产进行全面的管理。进行详细交底及部署。</w:t>
      </w:r>
    </w:p>
    <w:p w14:paraId="76DC7D8B">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专业承包人及专业分包人应严格做好所负责工程的安全生产工作，并自觉接受总承包人的检查，并按照其提出的意见进行整改。</w:t>
      </w:r>
    </w:p>
    <w:p w14:paraId="4AA249A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11.2</w:t>
      </w:r>
      <w:r>
        <w:rPr>
          <w:rFonts w:hint="eastAsia" w:ascii="仿宋" w:hAnsi="仿宋" w:eastAsia="仿宋"/>
          <w:szCs w:val="21"/>
          <w:highlight w:val="none"/>
        </w:rPr>
        <w:tab/>
      </w:r>
      <w:r>
        <w:rPr>
          <w:rFonts w:hint="eastAsia" w:ascii="仿宋" w:hAnsi="仿宋" w:eastAsia="仿宋"/>
          <w:szCs w:val="21"/>
          <w:highlight w:val="none"/>
        </w:rPr>
        <w:t xml:space="preserve">事故处理 </w:t>
      </w:r>
    </w:p>
    <w:p w14:paraId="2DE3A01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专业承包工程发生重大伤亡及其它安全事故的，专业承包人及专业分包人必须立即通知总承包人，总承包人必须立即按有关规定上报监理工程师、发包人及有关部门，同时按政府有关部门要求处理。对于专业承包工程发生重大伤亡及其它安全事故，由专业承包人及专业分包人承担主要责任，总承包人承担法定的连带责任；属自主分包工程的，由总承包人承担责任。</w:t>
      </w:r>
    </w:p>
    <w:p w14:paraId="6D615C5F">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11.3</w:t>
      </w:r>
      <w:r>
        <w:rPr>
          <w:rFonts w:hint="eastAsia" w:ascii="仿宋" w:hAnsi="仿宋" w:eastAsia="仿宋"/>
          <w:szCs w:val="21"/>
          <w:highlight w:val="none"/>
        </w:rPr>
        <w:tab/>
      </w:r>
      <w:r>
        <w:rPr>
          <w:rFonts w:hint="eastAsia" w:ascii="仿宋" w:hAnsi="仿宋" w:eastAsia="仿宋"/>
          <w:szCs w:val="21"/>
          <w:highlight w:val="none"/>
        </w:rPr>
        <w:t>统一实施场地的场容场貌和施工保洁管理。</w:t>
      </w:r>
    </w:p>
    <w:p w14:paraId="51A030A6">
      <w:pPr>
        <w:numPr>
          <w:ilvl w:val="0"/>
          <w:numId w:val="17"/>
        </w:numPr>
        <w:spacing w:before="72" w:beforeLines="30" w:after="72" w:afterLines="30" w:line="360" w:lineRule="auto"/>
        <w:ind w:left="0"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竣工验收与结算管理</w:t>
      </w:r>
    </w:p>
    <w:p w14:paraId="0D966D6C">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竣工验收</w:t>
      </w:r>
    </w:p>
    <w:p w14:paraId="674F7317">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各专业承包人及专业分包人必须负责施工工程竣工图的编制管理工作。总承包人有责任根据竣工图验收要求对专业承包人及专业分包人所绘制的竣工图进行符合性审查。</w:t>
      </w:r>
    </w:p>
    <w:p w14:paraId="061BD4DE">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包管理项目属于专业工程需单独验收的，经总承包人预验合格后，再报监理工程师进行监理预验，合格后由该专业承包人及专业分包人与专业工程验收管理部门、监理工程师、发包人协商确定验收时间，并及时通知总承包人参与验收。</w:t>
      </w:r>
    </w:p>
    <w:p w14:paraId="47AB7930">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总包管理项目不需要办理单独验收的，经总承包人预验合格后，上报监理工程师，由监理工程师预验合格后，专业承包人及专业分包人、总承包人、监理工程师和发包人协商验收。</w:t>
      </w:r>
    </w:p>
    <w:p w14:paraId="3B36A20C">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总承包人必须对各专业承包工程的预验收、验收给予积极的配合加具有关意见。</w:t>
      </w:r>
    </w:p>
    <w:p w14:paraId="5D770FEB">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总承包人在所有总包施工项目及总包管理项目（预）验收完成后，认为满足工程竣工验收条件时，方可向监理工程师提出预验收通知。</w:t>
      </w:r>
    </w:p>
    <w:p w14:paraId="499CF142">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办理工程预验及验收前，各专业承包人及专业分包人应将准备验收工程的场地清理干净；主体工程竣工验收后合格后10天内，总承包人和发包人签署工程交接验收证明文件，并再次对场地进行检查，确保场地已清理干净，并将工程移交发包人管理。</w:t>
      </w:r>
    </w:p>
    <w:p w14:paraId="2530CDAF">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竣工档案管理</w:t>
      </w:r>
    </w:p>
    <w:p w14:paraId="67606535">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有义务对总包施工及总包管理工程的工程资料按照国家《城市建设档案管理规定》、《广州市城市建设档案管理办法》、《广东省建筑工程竣工验收技术资料统一用表》和发包人的具体要求等进行收集、整理、编制、汇总和管理。</w:t>
      </w:r>
    </w:p>
    <w:p w14:paraId="5FA5F11C">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指导专业承包人及专业分包人整理工程资料，使其满足档案接收要求。</w:t>
      </w:r>
    </w:p>
    <w:p w14:paraId="0538AF6B">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专业承包人及专业分包人对其施工的专业承包工程负有具体收集、整理、编制、汇总档案资料的义务，并保证所提供的档案资料是齐全完备和有效的，需要时总承包人亦要签名盖章。</w:t>
      </w:r>
    </w:p>
    <w:p w14:paraId="2D11A5DD">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督促专业承包人及专业分包人在完成专业承包工程竣工验收前7天内，完成工程档案资料的汇总，并上报总承包人，总承包人有义务对该资料的完备性、有效性进行检查，对不符合要求的资料，要求专业承包人及专业分包人限期进行整改。整改后再上报总承包人。</w:t>
      </w:r>
    </w:p>
    <w:p w14:paraId="384CDD1B">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竣工图纸由总承包人、专业承包人及专业分包人根据设计院提供的施工图纸电子文件、竣工资料进行绘制，并须经设计单位审核、签署。</w:t>
      </w:r>
    </w:p>
    <w:p w14:paraId="7BA3DA4B">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办理竣工备案手续</w:t>
      </w:r>
    </w:p>
    <w:p w14:paraId="514C5999">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在规定时间内应收集所有竣工备案资料，对不属于施工总承包管理直接提的其它供单位的资料，有责任进行跟踪、督促、协调，及时向发包人反馈收集和协调情况。收集齐所有竣工备案资料后，负责按规定向有关部门提交竣工备案资料，并向发包人反馈备案办理进度。</w:t>
      </w:r>
    </w:p>
    <w:p w14:paraId="66842B14">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总承包人于工程竣工验收后按广州市建设工程档案管理与移交办法向发包人完整移交档案。</w:t>
      </w:r>
    </w:p>
    <w:p w14:paraId="5AE17B34">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竣工结算管理</w:t>
      </w:r>
    </w:p>
    <w:p w14:paraId="49285406">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总包管理项目竣工结算报告由专业承包人及专业分包人具体编制，在总包管理项目完成竣工验收后28天内，督促专业承包人及专业分包人收集完整的竣工结算资料。</w:t>
      </w:r>
    </w:p>
    <w:p w14:paraId="0B0237A0">
      <w:pPr>
        <w:numPr>
          <w:ilvl w:val="2"/>
          <w:numId w:val="17"/>
        </w:numPr>
        <w:tabs>
          <w:tab w:val="clear" w:pos="1418"/>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在测量师、发包人审核工程结算期间，总承包人、专业承包人及专业分包人必须按照要求提供积极的配合协助，并按要求及时提供相关资料。</w:t>
      </w:r>
    </w:p>
    <w:p w14:paraId="654ECB32">
      <w:pPr>
        <w:numPr>
          <w:ilvl w:val="0"/>
          <w:numId w:val="17"/>
        </w:numPr>
        <w:spacing w:before="72" w:beforeLines="30" w:after="72" w:afterLines="30" w:line="360" w:lineRule="auto"/>
        <w:ind w:left="0"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产品保护或照管</w:t>
      </w:r>
    </w:p>
    <w:p w14:paraId="0E7B0C5C">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总承包人承担本项目总体产品保护或照管责任（规定由专业承包人及专业分包人负责的除外）。</w:t>
      </w:r>
    </w:p>
    <w:p w14:paraId="771F7BDD">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管理工序交接工作，移交产品保护责任。对土建产品的保护向专业承包人及专业分包人进行交底。</w:t>
      </w:r>
    </w:p>
    <w:p w14:paraId="11E6C1F7">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在专业工程施工过程中，根据工程性质需分阶段施工和移交工程施工总承包管理单位照管时，专业承包人及专业分包人应报监理工程师批准，批准后的分阶段施工工程即为中间验收工程。对每个中间验收工程，监理工程师组织发包人、设计单位、总承包单位和专业承包人及专业分包人进行质量验收评定。若验收合格，则移交给总承包管理单位负责照管，时间至专业工程安装单位下次开始施工时止；若不合格，则专业单位应按规定的时间内返修或更换材料后再验收。在总承包单位负责照管的期限内，总承包单位应对这些中间验收工程做好保护工作。而在专业承包人及专业分包人继续进行施工后，总承包单位对已进行中间验收的工程不负责照管，其照管责任移交至专业承包人及专业分包人。</w:t>
      </w:r>
    </w:p>
    <w:p w14:paraId="7896D5E8">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已竣工验收的专业工程的照管：从专业工程竣工验收合格并办理移交总承包人手续起，直至整个工程竣工验收合格移交给发包人之日止，总承包人应按照合同约定对移交给施工总承包人的专业工程的成品负责照管。但对那些已办理中间移交手续并交付发包人的工程，办理移交手续之日起，照管责任已移交给了发包人。</w:t>
      </w:r>
    </w:p>
    <w:p w14:paraId="0A589D26">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如果在总承包单位负责的照管期内，由于不可抗力以外的原因导致总承包单位照管工程的任何部分损失或损坏，由总承包单位负责修补，赔偿经济赔偿责任，并通过修补使该工程或设备质量达到该专业合同的有关规定和要求。</w:t>
      </w:r>
    </w:p>
    <w:p w14:paraId="63D317A0">
      <w:pPr>
        <w:numPr>
          <w:ilvl w:val="0"/>
          <w:numId w:val="17"/>
        </w:numPr>
        <w:spacing w:before="72" w:beforeLines="30" w:after="72" w:afterLines="30" w:line="360" w:lineRule="auto"/>
        <w:ind w:left="0"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设计配合</w:t>
      </w:r>
    </w:p>
    <w:p w14:paraId="125F21E0">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根据总承包施工的需要，从施工角度参与不同专业间的综合图纸会审，如土建和机电、机电和弱电、机电和精装修、土建和幕墙、幕墙和精装修等，发现各专业图纸间的有关配合、协调等问题，并提出解决方案。</w:t>
      </w:r>
    </w:p>
    <w:p w14:paraId="2C6C7689">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参加各专业工程的图纸会审，提出有关建议。</w:t>
      </w:r>
    </w:p>
    <w:p w14:paraId="0055FA04">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审查承包范围内各专业工程的施工组织设计，对各专业工程施工组织设计不满足项目总体进度、场地安排、安全和文明施工等方面，和专业承包人及专业分包人进行沟通和协商，督促其进行调整。</w:t>
      </w:r>
    </w:p>
    <w:p w14:paraId="6D18C2DA">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及时掌握每个专业工程的变更情况，并从总承包管理方面分析与其它有关方面的变化情况，若对项目总进度，或其它专业质量或造价方面出现影响，及时提出建议方案报监理工程师或发包人批准后实施工。</w:t>
      </w:r>
    </w:p>
    <w:p w14:paraId="339C7680">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当发包人提出要求时，对于发包人提出的设计变更研究，提出相应的承包人案供发包人变更决策参考。</w:t>
      </w:r>
    </w:p>
    <w:p w14:paraId="31E9EEFA">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当发包人提出要求时，对于发包人组织的设计变更研究，从施工可行性，总承包管理等方面提出建议供发包人决策。</w:t>
      </w:r>
    </w:p>
    <w:p w14:paraId="2F1B9F81">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根据预留、预埋需要编制相关预留预埋图，根据施工工艺需要编制相关节点大样图，根据现场管线布置需要编制综合布线图。由承包商编制图纸需要经过发包人确认后才能进行施工。</w:t>
      </w:r>
    </w:p>
    <w:p w14:paraId="7354389E">
      <w:pPr>
        <w:numPr>
          <w:ilvl w:val="0"/>
          <w:numId w:val="17"/>
        </w:numPr>
        <w:spacing w:before="72" w:beforeLines="30" w:after="72" w:afterLines="30" w:line="360" w:lineRule="auto"/>
        <w:ind w:left="0" w:firstLine="482" w:firstLineChars="200"/>
        <w:jc w:val="left"/>
        <w:rPr>
          <w:rFonts w:ascii="仿宋" w:hAnsi="仿宋" w:eastAsia="仿宋"/>
          <w:b/>
          <w:bCs/>
          <w:sz w:val="24"/>
          <w:szCs w:val="24"/>
          <w:highlight w:val="none"/>
        </w:rPr>
      </w:pPr>
      <w:r>
        <w:rPr>
          <w:rFonts w:hint="eastAsia" w:ascii="仿宋" w:hAnsi="仿宋" w:eastAsia="仿宋"/>
          <w:b/>
          <w:bCs/>
          <w:sz w:val="24"/>
          <w:szCs w:val="24"/>
          <w:highlight w:val="none"/>
        </w:rPr>
        <w:t xml:space="preserve"> 合同管理</w:t>
      </w:r>
    </w:p>
    <w:p w14:paraId="10C16C63">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 xml:space="preserve"> 分包管理</w:t>
      </w:r>
    </w:p>
    <w:p w14:paraId="05C095FB">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对于可合法分包工程由承包人按照有关规定合规合法分别选定分包人，并与其签订分包合同，分包合同必须送发包人、监理工程师备案。</w:t>
      </w:r>
    </w:p>
    <w:p w14:paraId="43D350CF">
      <w:pPr>
        <w:numPr>
          <w:ilvl w:val="1"/>
          <w:numId w:val="17"/>
        </w:numPr>
        <w:tabs>
          <w:tab w:val="clear" w:pos="1247"/>
        </w:tabs>
        <w:spacing w:line="360" w:lineRule="auto"/>
        <w:ind w:left="0" w:firstLine="420" w:firstLineChars="200"/>
        <w:jc w:val="left"/>
        <w:rPr>
          <w:rFonts w:ascii="仿宋" w:hAnsi="仿宋" w:eastAsia="仿宋"/>
          <w:szCs w:val="21"/>
          <w:highlight w:val="none"/>
        </w:rPr>
      </w:pPr>
      <w:r>
        <w:rPr>
          <w:rFonts w:hint="eastAsia" w:ascii="仿宋" w:hAnsi="仿宋" w:eastAsia="仿宋"/>
          <w:szCs w:val="21"/>
          <w:highlight w:val="none"/>
        </w:rPr>
        <w:t>甲控乙供材料买卖合同管理</w:t>
      </w:r>
    </w:p>
    <w:p w14:paraId="0FAB1E4E">
      <w:pPr>
        <w:spacing w:line="360" w:lineRule="auto"/>
        <w:ind w:firstLine="420" w:firstLineChars="200"/>
        <w:jc w:val="left"/>
        <w:rPr>
          <w:rFonts w:ascii="仿宋" w:hAnsi="仿宋" w:eastAsia="仿宋"/>
          <w:szCs w:val="21"/>
          <w:highlight w:val="none"/>
        </w:rPr>
      </w:pPr>
      <w:r>
        <w:rPr>
          <w:rFonts w:hint="eastAsia" w:ascii="仿宋" w:hAnsi="仿宋" w:eastAsia="仿宋"/>
          <w:szCs w:val="21"/>
          <w:highlight w:val="none"/>
        </w:rPr>
        <w:t>承包人与中标的专项供应商根据材料采购招标文件、合同条件及本办法的要求，与专项供应商签订具体材料买卖合同。材料买卖合同必须送发包人、监理工程师备案。</w:t>
      </w:r>
    </w:p>
    <w:p w14:paraId="59DA68E0">
      <w:pPr>
        <w:spacing w:line="360" w:lineRule="auto"/>
        <w:jc w:val="center"/>
        <w:rPr>
          <w:rFonts w:ascii="仿宋" w:hAnsi="仿宋" w:eastAsia="仿宋"/>
          <w:b/>
          <w:bCs/>
          <w:kern w:val="0"/>
          <w:sz w:val="24"/>
          <w:szCs w:val="24"/>
          <w:highlight w:val="none"/>
        </w:rPr>
      </w:pPr>
      <w:r>
        <w:rPr>
          <w:rFonts w:hint="eastAsia" w:ascii="仿宋" w:hAnsi="仿宋" w:eastAsia="仿宋"/>
          <w:b/>
          <w:bCs/>
          <w:kern w:val="0"/>
          <w:sz w:val="24"/>
          <w:szCs w:val="24"/>
          <w:highlight w:val="none"/>
        </w:rPr>
        <w:t>第二部分  配合服务工作内容</w:t>
      </w:r>
    </w:p>
    <w:p w14:paraId="0874E7EE">
      <w:pPr>
        <w:spacing w:line="360" w:lineRule="auto"/>
        <w:rPr>
          <w:rFonts w:ascii="仿宋" w:hAnsi="仿宋" w:eastAsia="仿宋"/>
          <w:b/>
          <w:bCs/>
          <w:sz w:val="24"/>
          <w:szCs w:val="24"/>
          <w:highlight w:val="none"/>
        </w:rPr>
      </w:pPr>
      <w:r>
        <w:rPr>
          <w:rFonts w:hint="eastAsia" w:ascii="仿宋" w:hAnsi="仿宋" w:eastAsia="仿宋"/>
          <w:b/>
          <w:bCs/>
          <w:szCs w:val="21"/>
          <w:highlight w:val="none"/>
        </w:rPr>
        <w:t xml:space="preserve"> </w:t>
      </w:r>
      <w:r>
        <w:rPr>
          <w:rFonts w:hint="eastAsia" w:ascii="仿宋" w:hAnsi="仿宋" w:eastAsia="仿宋"/>
          <w:b/>
          <w:bCs/>
          <w:sz w:val="24"/>
          <w:szCs w:val="24"/>
          <w:highlight w:val="none"/>
        </w:rPr>
        <w:t xml:space="preserve"> 统一配合内容</w:t>
      </w:r>
    </w:p>
    <w:p w14:paraId="54EC7695">
      <w:pPr>
        <w:autoSpaceDE w:val="0"/>
        <w:autoSpaceDN w:val="0"/>
        <w:adjustRightInd w:val="0"/>
        <w:spacing w:line="360" w:lineRule="auto"/>
        <w:ind w:firstLine="428" w:firstLineChars="200"/>
        <w:jc w:val="left"/>
        <w:rPr>
          <w:rFonts w:ascii="仿宋" w:hAnsi="仿宋" w:eastAsia="仿宋" w:cs="Arial Unicode MS"/>
          <w:kern w:val="0"/>
          <w:szCs w:val="21"/>
          <w:highlight w:val="none"/>
        </w:rPr>
      </w:pPr>
      <w:r>
        <w:rPr>
          <w:rFonts w:hint="eastAsia" w:ascii="仿宋" w:hAnsi="仿宋" w:eastAsia="仿宋" w:cs="Arial Unicode MS"/>
          <w:spacing w:val="2"/>
          <w:kern w:val="0"/>
          <w:szCs w:val="21"/>
          <w:highlight w:val="none"/>
        </w:rPr>
        <w:t>1.1</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向专业承包人及专业分包人</w:t>
      </w:r>
      <w:r>
        <w:rPr>
          <w:rFonts w:hint="eastAsia" w:ascii="仿宋" w:hAnsi="仿宋" w:eastAsia="仿宋" w:cs="Arial Unicode MS"/>
          <w:kern w:val="0"/>
          <w:szCs w:val="21"/>
          <w:highlight w:val="none"/>
        </w:rPr>
        <w:t>提</w:t>
      </w:r>
      <w:r>
        <w:rPr>
          <w:rFonts w:hint="eastAsia" w:ascii="仿宋" w:hAnsi="仿宋" w:eastAsia="仿宋" w:cs="Arial Unicode MS"/>
          <w:spacing w:val="2"/>
          <w:kern w:val="0"/>
          <w:szCs w:val="21"/>
          <w:highlight w:val="none"/>
        </w:rPr>
        <w:t>供相</w:t>
      </w:r>
      <w:r>
        <w:rPr>
          <w:rFonts w:hint="eastAsia" w:ascii="仿宋" w:hAnsi="仿宋" w:eastAsia="仿宋" w:cs="Arial Unicode MS"/>
          <w:kern w:val="0"/>
          <w:szCs w:val="21"/>
          <w:highlight w:val="none"/>
        </w:rPr>
        <w:t>应</w:t>
      </w:r>
      <w:r>
        <w:rPr>
          <w:rFonts w:hint="eastAsia" w:ascii="仿宋" w:hAnsi="仿宋" w:eastAsia="仿宋" w:cs="Arial Unicode MS"/>
          <w:spacing w:val="2"/>
          <w:kern w:val="0"/>
          <w:szCs w:val="21"/>
          <w:highlight w:val="none"/>
        </w:rPr>
        <w:t>的</w:t>
      </w:r>
      <w:r>
        <w:rPr>
          <w:rFonts w:hint="eastAsia" w:ascii="仿宋" w:hAnsi="仿宋" w:eastAsia="仿宋" w:cs="Arial Unicode MS"/>
          <w:kern w:val="0"/>
          <w:szCs w:val="21"/>
          <w:highlight w:val="none"/>
        </w:rPr>
        <w:t>施</w:t>
      </w:r>
      <w:r>
        <w:rPr>
          <w:rFonts w:hint="eastAsia" w:ascii="仿宋" w:hAnsi="仿宋" w:eastAsia="仿宋" w:cs="Arial Unicode MS"/>
          <w:spacing w:val="2"/>
          <w:kern w:val="0"/>
          <w:szCs w:val="21"/>
          <w:highlight w:val="none"/>
        </w:rPr>
        <w:t>工用</w:t>
      </w:r>
      <w:r>
        <w:rPr>
          <w:rFonts w:hint="eastAsia" w:ascii="仿宋" w:hAnsi="仿宋" w:eastAsia="仿宋" w:cs="Arial Unicode MS"/>
          <w:kern w:val="0"/>
          <w:szCs w:val="21"/>
          <w:highlight w:val="none"/>
        </w:rPr>
        <w:t>水</w:t>
      </w:r>
      <w:r>
        <w:rPr>
          <w:rFonts w:hint="eastAsia" w:ascii="仿宋" w:hAnsi="仿宋" w:eastAsia="仿宋" w:cs="Arial Unicode MS"/>
          <w:spacing w:val="2"/>
          <w:kern w:val="0"/>
          <w:szCs w:val="21"/>
          <w:highlight w:val="none"/>
        </w:rPr>
        <w:t>、</w:t>
      </w:r>
      <w:r>
        <w:rPr>
          <w:rFonts w:hint="eastAsia" w:ascii="仿宋" w:hAnsi="仿宋" w:eastAsia="仿宋" w:cs="Arial Unicode MS"/>
          <w:kern w:val="0"/>
          <w:szCs w:val="21"/>
          <w:highlight w:val="none"/>
        </w:rPr>
        <w:t>用</w:t>
      </w:r>
      <w:r>
        <w:rPr>
          <w:rFonts w:hint="eastAsia" w:ascii="仿宋" w:hAnsi="仿宋" w:eastAsia="仿宋" w:cs="Arial Unicode MS"/>
          <w:spacing w:val="2"/>
          <w:kern w:val="0"/>
          <w:szCs w:val="21"/>
          <w:highlight w:val="none"/>
        </w:rPr>
        <w:t>电的</w:t>
      </w:r>
      <w:r>
        <w:rPr>
          <w:rFonts w:hint="eastAsia" w:ascii="仿宋" w:hAnsi="仿宋" w:eastAsia="仿宋" w:cs="Arial Unicode MS"/>
          <w:kern w:val="0"/>
          <w:szCs w:val="21"/>
          <w:highlight w:val="none"/>
        </w:rPr>
        <w:t>接驳</w:t>
      </w:r>
      <w:r>
        <w:rPr>
          <w:rFonts w:hint="eastAsia" w:ascii="仿宋" w:hAnsi="仿宋" w:eastAsia="仿宋" w:cs="Arial Unicode MS"/>
          <w:spacing w:val="2"/>
          <w:kern w:val="0"/>
          <w:szCs w:val="21"/>
          <w:highlight w:val="none"/>
        </w:rPr>
        <w:t>，且容量或负</w:t>
      </w:r>
      <w:r>
        <w:rPr>
          <w:rFonts w:hint="eastAsia" w:ascii="仿宋" w:hAnsi="仿宋" w:eastAsia="仿宋" w:cs="Arial Unicode MS"/>
          <w:kern w:val="0"/>
          <w:szCs w:val="21"/>
          <w:highlight w:val="none"/>
        </w:rPr>
        <w:t>荷</w:t>
      </w:r>
      <w:r>
        <w:rPr>
          <w:rFonts w:hint="eastAsia" w:ascii="仿宋" w:hAnsi="仿宋" w:eastAsia="仿宋" w:cs="Arial Unicode MS"/>
          <w:spacing w:val="2"/>
          <w:kern w:val="0"/>
          <w:szCs w:val="21"/>
          <w:highlight w:val="none"/>
        </w:rPr>
        <w:t>满足</w:t>
      </w:r>
      <w:r>
        <w:rPr>
          <w:rFonts w:hint="eastAsia" w:ascii="仿宋" w:hAnsi="仿宋" w:eastAsia="仿宋" w:cs="Arial Unicode MS"/>
          <w:kern w:val="0"/>
          <w:szCs w:val="21"/>
          <w:highlight w:val="none"/>
        </w:rPr>
        <w:t>专</w:t>
      </w:r>
      <w:r>
        <w:rPr>
          <w:rFonts w:hint="eastAsia" w:ascii="仿宋" w:hAnsi="仿宋" w:eastAsia="仿宋" w:cs="Arial Unicode MS"/>
          <w:spacing w:val="2"/>
          <w:kern w:val="0"/>
          <w:szCs w:val="21"/>
          <w:highlight w:val="none"/>
        </w:rPr>
        <w:t>业</w:t>
      </w:r>
      <w:r>
        <w:rPr>
          <w:rFonts w:hint="eastAsia" w:ascii="仿宋" w:hAnsi="仿宋" w:eastAsia="仿宋" w:cs="Arial Unicode MS"/>
          <w:kern w:val="0"/>
          <w:szCs w:val="21"/>
          <w:highlight w:val="none"/>
        </w:rPr>
        <w:t>单</w:t>
      </w:r>
      <w:r>
        <w:rPr>
          <w:rFonts w:hint="eastAsia" w:ascii="仿宋" w:hAnsi="仿宋" w:eastAsia="仿宋" w:cs="Arial Unicode MS"/>
          <w:spacing w:val="2"/>
          <w:kern w:val="0"/>
          <w:szCs w:val="21"/>
          <w:highlight w:val="none"/>
        </w:rPr>
        <w:t>位的要</w:t>
      </w:r>
      <w:r>
        <w:rPr>
          <w:rFonts w:hint="eastAsia" w:ascii="仿宋" w:hAnsi="仿宋" w:eastAsia="仿宋" w:cs="Arial Unicode MS"/>
          <w:kern w:val="0"/>
          <w:szCs w:val="21"/>
          <w:highlight w:val="none"/>
        </w:rPr>
        <w:t>求</w:t>
      </w:r>
      <w:r>
        <w:rPr>
          <w:rFonts w:hint="eastAsia" w:ascii="仿宋" w:hAnsi="仿宋" w:eastAsia="仿宋" w:cs="Arial Unicode MS"/>
          <w:spacing w:val="2"/>
          <w:kern w:val="0"/>
          <w:szCs w:val="21"/>
          <w:highlight w:val="none"/>
        </w:rPr>
        <w:t>。但</w:t>
      </w:r>
      <w:r>
        <w:rPr>
          <w:rFonts w:hint="eastAsia" w:ascii="仿宋" w:hAnsi="仿宋" w:eastAsia="仿宋" w:cs="Arial Unicode MS"/>
          <w:kern w:val="0"/>
          <w:szCs w:val="21"/>
          <w:highlight w:val="none"/>
        </w:rPr>
        <w:t>接</w:t>
      </w:r>
      <w:r>
        <w:rPr>
          <w:rFonts w:hint="eastAsia" w:ascii="仿宋" w:hAnsi="仿宋" w:eastAsia="仿宋" w:cs="Arial Unicode MS"/>
          <w:spacing w:val="2"/>
          <w:kern w:val="0"/>
          <w:szCs w:val="21"/>
          <w:highlight w:val="none"/>
        </w:rPr>
        <w:t>驳点</w:t>
      </w:r>
      <w:r>
        <w:rPr>
          <w:rFonts w:hint="eastAsia" w:ascii="仿宋" w:hAnsi="仿宋" w:eastAsia="仿宋" w:cs="Arial Unicode MS"/>
          <w:kern w:val="0"/>
          <w:szCs w:val="21"/>
          <w:highlight w:val="none"/>
        </w:rPr>
        <w:t>以</w:t>
      </w:r>
      <w:r>
        <w:rPr>
          <w:rFonts w:hint="eastAsia" w:ascii="仿宋" w:hAnsi="仿宋" w:eastAsia="仿宋" w:cs="Arial Unicode MS"/>
          <w:spacing w:val="2"/>
          <w:kern w:val="0"/>
          <w:szCs w:val="21"/>
          <w:highlight w:val="none"/>
        </w:rPr>
        <w:t>后</w:t>
      </w:r>
      <w:r>
        <w:rPr>
          <w:rFonts w:hint="eastAsia" w:ascii="仿宋" w:hAnsi="仿宋" w:eastAsia="仿宋" w:cs="Arial Unicode MS"/>
          <w:kern w:val="0"/>
          <w:szCs w:val="21"/>
          <w:highlight w:val="none"/>
        </w:rPr>
        <w:t>的</w:t>
      </w:r>
      <w:r>
        <w:rPr>
          <w:rFonts w:hint="eastAsia" w:ascii="仿宋" w:hAnsi="仿宋" w:eastAsia="仿宋" w:cs="Arial Unicode MS"/>
          <w:spacing w:val="2"/>
          <w:kern w:val="0"/>
          <w:szCs w:val="21"/>
          <w:highlight w:val="none"/>
        </w:rPr>
        <w:t>管道</w:t>
      </w:r>
      <w:r>
        <w:rPr>
          <w:rFonts w:hint="eastAsia" w:ascii="仿宋" w:hAnsi="仿宋" w:eastAsia="仿宋" w:cs="Arial Unicode MS"/>
          <w:kern w:val="0"/>
          <w:szCs w:val="21"/>
          <w:highlight w:val="none"/>
        </w:rPr>
        <w:t>、</w:t>
      </w:r>
      <w:r>
        <w:rPr>
          <w:rFonts w:hint="eastAsia" w:ascii="仿宋" w:hAnsi="仿宋" w:eastAsia="仿宋" w:cs="Arial Unicode MS"/>
          <w:spacing w:val="2"/>
          <w:kern w:val="0"/>
          <w:szCs w:val="21"/>
          <w:highlight w:val="none"/>
        </w:rPr>
        <w:t>线</w:t>
      </w:r>
      <w:r>
        <w:rPr>
          <w:rFonts w:hint="eastAsia" w:ascii="仿宋" w:hAnsi="仿宋" w:eastAsia="仿宋" w:cs="Arial Unicode MS"/>
          <w:kern w:val="0"/>
          <w:szCs w:val="21"/>
          <w:highlight w:val="none"/>
        </w:rPr>
        <w:t>路</w:t>
      </w:r>
      <w:r>
        <w:rPr>
          <w:rFonts w:hint="eastAsia" w:ascii="仿宋" w:hAnsi="仿宋" w:eastAsia="仿宋" w:cs="Arial Unicode MS"/>
          <w:spacing w:val="2"/>
          <w:kern w:val="0"/>
          <w:szCs w:val="21"/>
          <w:highlight w:val="none"/>
        </w:rPr>
        <w:t>由专业承包人及专业分包人</w:t>
      </w:r>
      <w:r>
        <w:rPr>
          <w:rFonts w:hint="eastAsia" w:ascii="仿宋" w:hAnsi="仿宋" w:eastAsia="仿宋" w:cs="Arial Unicode MS"/>
          <w:kern w:val="0"/>
          <w:szCs w:val="21"/>
          <w:highlight w:val="none"/>
        </w:rPr>
        <w:t>负</w:t>
      </w:r>
      <w:r>
        <w:rPr>
          <w:rFonts w:hint="eastAsia" w:ascii="仿宋" w:hAnsi="仿宋" w:eastAsia="仿宋" w:cs="Arial Unicode MS"/>
          <w:spacing w:val="2"/>
          <w:kern w:val="0"/>
          <w:szCs w:val="21"/>
          <w:highlight w:val="none"/>
        </w:rPr>
        <w:t>责</w:t>
      </w:r>
      <w:r>
        <w:rPr>
          <w:rFonts w:hint="eastAsia" w:ascii="仿宋" w:hAnsi="仿宋" w:eastAsia="仿宋" w:cs="Arial Unicode MS"/>
          <w:kern w:val="0"/>
          <w:szCs w:val="21"/>
          <w:highlight w:val="none"/>
        </w:rPr>
        <w:t>安</w:t>
      </w:r>
      <w:r>
        <w:rPr>
          <w:rFonts w:hint="eastAsia" w:ascii="仿宋" w:hAnsi="仿宋" w:eastAsia="仿宋" w:cs="Arial Unicode MS"/>
          <w:spacing w:val="2"/>
          <w:kern w:val="0"/>
          <w:szCs w:val="21"/>
          <w:highlight w:val="none"/>
        </w:rPr>
        <w:t>装、</w:t>
      </w:r>
      <w:r>
        <w:rPr>
          <w:rFonts w:hint="eastAsia" w:ascii="仿宋" w:hAnsi="仿宋" w:eastAsia="仿宋" w:cs="Arial Unicode MS"/>
          <w:kern w:val="0"/>
          <w:szCs w:val="21"/>
          <w:highlight w:val="none"/>
        </w:rPr>
        <w:t>拆除</w:t>
      </w:r>
      <w:r>
        <w:rPr>
          <w:rFonts w:hint="eastAsia" w:ascii="仿宋" w:hAnsi="仿宋" w:eastAsia="仿宋" w:cs="Arial Unicode MS"/>
          <w:spacing w:val="2"/>
          <w:kern w:val="0"/>
          <w:szCs w:val="21"/>
          <w:highlight w:val="none"/>
        </w:rPr>
        <w:t>，并承</w:t>
      </w:r>
      <w:r>
        <w:rPr>
          <w:rFonts w:hint="eastAsia" w:ascii="仿宋" w:hAnsi="仿宋" w:eastAsia="仿宋" w:cs="Arial Unicode MS"/>
          <w:kern w:val="0"/>
          <w:szCs w:val="21"/>
          <w:highlight w:val="none"/>
        </w:rPr>
        <w:t xml:space="preserve">担其费用； </w:t>
      </w:r>
    </w:p>
    <w:p w14:paraId="390CB205">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 xml:space="preserve">1.2 </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将总承包人负责修建和维护的道路免费提供给专业承包人及专业分包人使用并负责管理；</w:t>
      </w:r>
    </w:p>
    <w:p w14:paraId="1AE3E5FE">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1.3</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 xml:space="preserve"> 免费向各专业承包人及专业分包人提供施工所需的室内外水平及垂直控制墨线（包括但不限于建筑1米线）；</w:t>
      </w:r>
    </w:p>
    <w:p w14:paraId="5C18BDD7">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1.4</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 xml:space="preserve"> 提供现场材料、机具转堆场地；</w:t>
      </w:r>
    </w:p>
    <w:p w14:paraId="7A2EADF8">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 xml:space="preserve">1.5 </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做好各专业工程施工完毕后的一次性收口、修补、冲缝、塞洞和塞缝工作，但该工作不得影响已完成的专业工程的施工质量。如因专业承包人及专业分包人施工质量不合格，返工后造成需二次修补时，所发生的费用由专业承包人及专业分包人负责；</w:t>
      </w:r>
    </w:p>
    <w:p w14:paraId="305B1F36">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1.6</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 xml:space="preserve"> 在工作安排、进度计划、费用报价等方面，应考虑由于对专业工程提供配合服务和提供总承包服务所产生的工种穿插、交叉、预埋配合工效损失等所有相关情况；</w:t>
      </w:r>
    </w:p>
    <w:p w14:paraId="07C55987">
      <w:pPr>
        <w:autoSpaceDE w:val="0"/>
        <w:autoSpaceDN w:val="0"/>
        <w:adjustRightInd w:val="0"/>
        <w:spacing w:line="360" w:lineRule="auto"/>
        <w:ind w:firstLine="428" w:firstLineChars="200"/>
        <w:jc w:val="left"/>
        <w:rPr>
          <w:rFonts w:ascii="仿宋" w:hAnsi="仿宋" w:eastAsia="仿宋" w:cs="Arial Unicode MS"/>
          <w:spacing w:val="2"/>
          <w:kern w:val="0"/>
          <w:szCs w:val="21"/>
          <w:highlight w:val="none"/>
        </w:rPr>
      </w:pPr>
      <w:r>
        <w:rPr>
          <w:rFonts w:hint="eastAsia" w:ascii="仿宋" w:hAnsi="仿宋" w:eastAsia="仿宋" w:cs="Arial Unicode MS"/>
          <w:spacing w:val="2"/>
          <w:kern w:val="0"/>
          <w:szCs w:val="21"/>
          <w:highlight w:val="none"/>
        </w:rPr>
        <w:t>1.7</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 xml:space="preserve"> 对征得发包人同意，工程后期提前使用的电梯，由总承包单位负责其电费及产品保护、运行管理及相关费用；</w:t>
      </w:r>
    </w:p>
    <w:p w14:paraId="76F926F4">
      <w:pPr>
        <w:autoSpaceDE w:val="0"/>
        <w:autoSpaceDN w:val="0"/>
        <w:adjustRightInd w:val="0"/>
        <w:spacing w:line="400" w:lineRule="exact"/>
        <w:ind w:firstLine="428" w:firstLineChars="200"/>
        <w:jc w:val="left"/>
        <w:rPr>
          <w:rFonts w:ascii="宋体" w:hAnsi="宋体" w:cs="Arial Unicode MS"/>
          <w:spacing w:val="2"/>
          <w:kern w:val="0"/>
          <w:sz w:val="24"/>
          <w:szCs w:val="24"/>
          <w:highlight w:val="none"/>
        </w:rPr>
      </w:pPr>
      <w:r>
        <w:rPr>
          <w:rFonts w:hint="eastAsia" w:ascii="仿宋" w:hAnsi="仿宋" w:eastAsia="仿宋" w:cs="Arial Unicode MS"/>
          <w:spacing w:val="2"/>
          <w:kern w:val="0"/>
          <w:szCs w:val="21"/>
          <w:highlight w:val="none"/>
        </w:rPr>
        <w:t>1.8</w:t>
      </w:r>
      <w:r>
        <w:rPr>
          <w:rFonts w:hint="eastAsia" w:ascii="仿宋" w:hAnsi="仿宋" w:eastAsia="仿宋" w:cs="Arial Unicode MS"/>
          <w:spacing w:val="2"/>
          <w:kern w:val="0"/>
          <w:szCs w:val="21"/>
          <w:highlight w:val="none"/>
        </w:rPr>
        <w:tab/>
      </w:r>
      <w:r>
        <w:rPr>
          <w:rFonts w:hint="eastAsia" w:ascii="仿宋" w:hAnsi="仿宋" w:eastAsia="仿宋" w:cs="Arial Unicode MS"/>
          <w:spacing w:val="2"/>
          <w:kern w:val="0"/>
          <w:szCs w:val="21"/>
          <w:highlight w:val="none"/>
        </w:rPr>
        <w:t xml:space="preserve"> 配合专业承包人及专业分包人完成总承包管理范围内整个工程的产品保护，并进行统一管理。必要时应提前完成相关土建工程及机房门等，以便机电等安装单位能够确保设备的安全保护。</w:t>
      </w:r>
    </w:p>
    <w:p w14:paraId="269A71B0">
      <w:pPr>
        <w:tabs>
          <w:tab w:val="left" w:pos="630"/>
        </w:tabs>
        <w:adjustRightInd w:val="0"/>
        <w:spacing w:line="540" w:lineRule="exact"/>
        <w:textAlignment w:val="baseline"/>
        <w:rPr>
          <w:rFonts w:ascii="宋体" w:hAnsi="宋体"/>
          <w:kern w:val="0"/>
          <w:szCs w:val="21"/>
          <w:highlight w:val="none"/>
        </w:rPr>
      </w:pPr>
    </w:p>
    <w:p w14:paraId="1EF4FEB2">
      <w:pPr>
        <w:tabs>
          <w:tab w:val="left" w:pos="630"/>
        </w:tabs>
        <w:adjustRightInd w:val="0"/>
        <w:spacing w:line="540" w:lineRule="exact"/>
        <w:textAlignment w:val="baseline"/>
        <w:rPr>
          <w:rFonts w:ascii="宋体" w:hAnsi="宋体"/>
          <w:kern w:val="0"/>
          <w:szCs w:val="21"/>
          <w:highlight w:val="none"/>
        </w:rPr>
      </w:pPr>
      <w:r>
        <w:rPr>
          <w:rFonts w:hint="eastAsia" w:ascii="宋体" w:hAnsi="宋体"/>
          <w:kern w:val="0"/>
          <w:szCs w:val="21"/>
          <w:highlight w:val="none"/>
        </w:rPr>
        <w:t xml:space="preserve">   </w:t>
      </w:r>
    </w:p>
    <w:p w14:paraId="5B57F083">
      <w:pPr>
        <w:tabs>
          <w:tab w:val="left" w:pos="630"/>
        </w:tabs>
        <w:adjustRightInd w:val="0"/>
        <w:spacing w:line="540" w:lineRule="exact"/>
        <w:textAlignment w:val="baseline"/>
        <w:rPr>
          <w:rFonts w:ascii="宋体" w:hAnsi="宋体"/>
          <w:kern w:val="0"/>
          <w:szCs w:val="21"/>
          <w:highlight w:val="none"/>
        </w:rPr>
      </w:pPr>
    </w:p>
    <w:p w14:paraId="3260AF49">
      <w:pPr>
        <w:tabs>
          <w:tab w:val="left" w:pos="630"/>
        </w:tabs>
        <w:adjustRightInd w:val="0"/>
        <w:spacing w:line="540" w:lineRule="exact"/>
        <w:textAlignment w:val="baseline"/>
        <w:rPr>
          <w:rFonts w:ascii="宋体" w:hAnsi="宋体"/>
          <w:kern w:val="0"/>
          <w:szCs w:val="21"/>
          <w:highlight w:val="none"/>
        </w:rPr>
      </w:pPr>
    </w:p>
    <w:p w14:paraId="01B75D7C">
      <w:pPr>
        <w:tabs>
          <w:tab w:val="left" w:pos="630"/>
        </w:tabs>
        <w:adjustRightInd w:val="0"/>
        <w:spacing w:line="540" w:lineRule="exact"/>
        <w:textAlignment w:val="baseline"/>
        <w:rPr>
          <w:rFonts w:ascii="宋体" w:hAnsi="宋体"/>
          <w:kern w:val="0"/>
          <w:szCs w:val="21"/>
          <w:highlight w:val="none"/>
        </w:rPr>
      </w:pPr>
    </w:p>
    <w:p w14:paraId="752AEF6C">
      <w:pPr>
        <w:widowControl/>
        <w:jc w:val="left"/>
        <w:rPr>
          <w:rFonts w:ascii="宋体" w:hAnsi="宋体"/>
          <w:kern w:val="0"/>
          <w:szCs w:val="21"/>
          <w:highlight w:val="none"/>
        </w:rPr>
      </w:pPr>
      <w:r>
        <w:rPr>
          <w:rFonts w:ascii="宋体" w:hAnsi="宋体"/>
          <w:kern w:val="0"/>
          <w:szCs w:val="21"/>
          <w:highlight w:val="none"/>
        </w:rPr>
        <w:br w:type="page"/>
      </w:r>
    </w:p>
    <w:p w14:paraId="22B8CC52">
      <w:pPr>
        <w:pStyle w:val="2"/>
        <w:spacing w:before="0" w:after="0" w:line="240" w:lineRule="auto"/>
        <w:rPr>
          <w:rFonts w:asciiTheme="minorEastAsia" w:hAnsiTheme="minorEastAsia" w:eastAsiaTheme="minorEastAsia"/>
          <w:sz w:val="21"/>
          <w:szCs w:val="21"/>
          <w:highlight w:val="none"/>
        </w:rPr>
      </w:pPr>
      <w:bookmarkStart w:id="953" w:name="_Toc10256"/>
      <w:bookmarkStart w:id="954" w:name="_Toc167185419"/>
      <w:r>
        <w:rPr>
          <w:rFonts w:hint="eastAsia" w:asciiTheme="minorEastAsia" w:hAnsiTheme="minorEastAsia" w:eastAsiaTheme="minorEastAsia"/>
          <w:sz w:val="21"/>
          <w:szCs w:val="21"/>
          <w:highlight w:val="none"/>
        </w:rPr>
        <w:t>附件9 工程建设项目</w:t>
      </w:r>
      <w:r>
        <w:rPr>
          <w:rFonts w:hint="eastAsia" w:asciiTheme="minorEastAsia" w:hAnsiTheme="minorEastAsia" w:eastAsiaTheme="minorEastAsia"/>
          <w:sz w:val="21"/>
          <w:szCs w:val="21"/>
          <w:highlight w:val="none"/>
          <w:u w:val="none"/>
        </w:rPr>
        <w:t>廉政责任书</w:t>
      </w:r>
      <w:bookmarkEnd w:id="937"/>
      <w:bookmarkEnd w:id="938"/>
      <w:bookmarkEnd w:id="939"/>
      <w:bookmarkEnd w:id="940"/>
      <w:bookmarkEnd w:id="953"/>
      <w:bookmarkEnd w:id="954"/>
      <w:r>
        <w:rPr>
          <w:rFonts w:hint="eastAsia" w:asciiTheme="minorEastAsia" w:hAnsiTheme="minorEastAsia" w:eastAsiaTheme="minorEastAsia"/>
          <w:sz w:val="21"/>
          <w:szCs w:val="21"/>
          <w:highlight w:val="none"/>
        </w:rPr>
        <w:t xml:space="preserve"> </w:t>
      </w:r>
    </w:p>
    <w:p w14:paraId="27F6BED4">
      <w:pPr>
        <w:tabs>
          <w:tab w:val="left" w:pos="630"/>
        </w:tabs>
        <w:adjustRightInd w:val="0"/>
        <w:spacing w:before="120" w:beforeLines="50" w:after="120" w:afterLines="50" w:line="540" w:lineRule="exact"/>
        <w:jc w:val="center"/>
        <w:textAlignment w:val="baseline"/>
        <w:rPr>
          <w:rFonts w:ascii="宋体" w:hAnsi="宋体"/>
          <w:b/>
          <w:kern w:val="0"/>
          <w:sz w:val="32"/>
          <w:szCs w:val="32"/>
          <w:highlight w:val="none"/>
        </w:rPr>
      </w:pPr>
      <w:r>
        <w:rPr>
          <w:rFonts w:hint="eastAsia" w:ascii="宋体" w:hAnsi="宋体"/>
          <w:b/>
          <w:kern w:val="0"/>
          <w:sz w:val="32"/>
          <w:szCs w:val="32"/>
          <w:highlight w:val="none"/>
        </w:rPr>
        <w:t>工程建设项目廉政责任书</w:t>
      </w:r>
    </w:p>
    <w:p w14:paraId="78B2D4CC">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为加强</w:t>
      </w:r>
      <w:r>
        <w:rPr>
          <w:rFonts w:hint="eastAsia" w:ascii="宋体" w:hAnsi="宋体"/>
          <w:kern w:val="0"/>
          <w:szCs w:val="21"/>
          <w:highlight w:val="none"/>
          <w:u w:val="single"/>
        </w:rPr>
        <w:t xml:space="preserve">     </w:t>
      </w:r>
      <w:r>
        <w:rPr>
          <w:rFonts w:hint="eastAsia" w:ascii="宋体" w:hAnsi="宋体"/>
          <w:kern w:val="0"/>
          <w:szCs w:val="21"/>
          <w:highlight w:val="none"/>
        </w:rPr>
        <w:t>建设过程的廉政建设，规范工程建设中双方的各项活动，防止发生各种谋取不正当利益的违法违纪行为，保护国家和当事人的合法权益，根据国家有关工程建设的法律法规和廉政建设责任制规定，特订立本廉政责任书。</w:t>
      </w:r>
    </w:p>
    <w:p w14:paraId="37F7B1CD">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第一条　双方的责任</w:t>
      </w:r>
    </w:p>
    <w:p w14:paraId="7FCC253B">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（一）应严格遵守国家关于市场准入、项目招标投标、工程建设、施工安装和市场活动等有关法律、法规、政策，以及廉政建设的各项规定。</w:t>
      </w:r>
    </w:p>
    <w:p w14:paraId="48719C8D">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（二）严格履行工程建设项目中所签订的所有合同文件，自觉按合同办事。</w:t>
      </w:r>
    </w:p>
    <w:p w14:paraId="6D6B0397">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（三）业务活动必须坚持公开、公平、公正、诚信、透明的原则（除法律法规另有规定者外），不得为获取不正当的利益，损害国家和对方利益，不得违反工程建设管理、施工安装的规章制度。</w:t>
      </w:r>
    </w:p>
    <w:p w14:paraId="3D89B7D1">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（四）教育、监督本单位所有相关人员(包括担任领导职务人员，下同）廉洁、尽职地工作，制定和严格执行相关规章制度，防范和严肃查处相关人员违法、违纪利用工作便利谋取个人利益的行为。</w:t>
      </w:r>
    </w:p>
    <w:p w14:paraId="7F894356">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（五）不得向另一方的相关人员提供第二条或第三条各项所列个人利益，三方的合同另有明文规定的奖励、考察不受此限。</w:t>
      </w:r>
    </w:p>
    <w:p w14:paraId="2EE34A3C">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六)发现另一方或其有关人员在业务活动中有违规、违纪、违法行为的，应及时提醒、告知另一方，另一方应依照法律法规、相关合同，认真调查并处理。另一方或其有关人员该等行为情节严重的，任何一方均应向其上级主管部门或纪检监察、司法等有关机关举报。</w:t>
      </w:r>
    </w:p>
    <w:p w14:paraId="039348F2">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第二条　承包人的责任</w:t>
      </w:r>
    </w:p>
    <w:p w14:paraId="3E6F443B">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承包人应教育和监督本方与该工程建设项目有关的人员，在工程建设的事前、事中、事后均严格遵守以下规定：</w:t>
      </w:r>
    </w:p>
    <w:p w14:paraId="2C9BA19B">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（一）不准向分包人和相关单位（包括但不限于施工单位、勘察、设计单位、设备或原材料供应单位，下同）索要或接受回扣、礼金、红包、有价证券、银行卡、物品和好处费、感谢费、其他财产性利益等。</w:t>
      </w:r>
    </w:p>
    <w:p w14:paraId="1864DB3C">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（二）不准在分包人和相关单位报销任何应由承包人支付的费用，或借用分包人的车辆办理私事。</w:t>
      </w:r>
    </w:p>
    <w:p w14:paraId="739D420A">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（三）不准要求、暗示和接受承包人和相关单位为个人装修住房、婚丧嫁娶、配偶子女的工作安排以及出国（境）、旅游（双方相关合同所规定的考察不受此限）等提供方便。</w:t>
      </w:r>
    </w:p>
    <w:p w14:paraId="7321F3FC">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（四）不准参加有可能影响公正执行公务的分包人和相关单位的宴请、健身、娱乐等活动。</w:t>
      </w:r>
    </w:p>
    <w:p w14:paraId="31C592D1">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五）不准向分包人介绍或为配偶、子女、亲属参与同承包人有关的设备、材料、工程分包、劳务等经济活动。不得以任何理由向分包人和相关单位推荐分包人和要求分包人购买规定以外的材料、设备等（合同所规定的属于承包人行使的相关权利不受此限）。</w:t>
      </w:r>
    </w:p>
    <w:p w14:paraId="46812B07">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第三条　分包人的责任</w:t>
      </w:r>
    </w:p>
    <w:p w14:paraId="0A7A554F">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应与承包人保持正常的业务交往，按照有关法律法规和程序开展业务工作，严格执行工程建设的有关方针、政策，尤其是有关建筑施工、安装及强制性标准和规范，并教育和监督其领导和有关人员严格遵守以下规定：</w:t>
      </w:r>
    </w:p>
    <w:p w14:paraId="63A84754">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（一）不准以任何理由向承包人、相关单位及其工作人员索要、接受或赠送礼金、红包、有价证券、银行卡、物品和回扣、好处费、感谢费、其他财产性利益等。</w:t>
      </w:r>
    </w:p>
    <w:p w14:paraId="66036DB0">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（二）不准以任何理由为承包人和相关单位报销应由对方或个人支付的费用，或出借车辆给承包人人员办理私事。</w:t>
      </w:r>
    </w:p>
    <w:p w14:paraId="5FF1BA80">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（三）不准接受或暗示为承包人、相关单位或个人装修住房、婚丧嫁娶、配偶子女的工作安排以及出国（境）、旅游等提供方便。</w:t>
      </w:r>
    </w:p>
    <w:p w14:paraId="0D014BA0">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（四）不准以任何理由为承包人、相关单位或个人组织有可能影响公正执行公务的宴请、健身、娱乐等活动。</w:t>
      </w:r>
    </w:p>
    <w:p w14:paraId="64C0BE42">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第四条　法律和纪律责任</w:t>
      </w:r>
    </w:p>
    <w:p w14:paraId="7B54B943">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一）承包人工作人员有违反本责任书第一、二条谋取个人利益行为的，分包人应向承包人或有关机关举报，承包人应按照管理权限调查核实，并依据有关法律法规和规定给予党纪、政纪处分或公司制度项下处分处理；涉嫌犯罪的，向司法机关举报，追究刑事责任。</w:t>
      </w:r>
    </w:p>
    <w:p w14:paraId="0B4A6536">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二）分包人工作人员有违反本责任书第一、三条谋取个人利益行为的，承包人应向分包人或有关机关举报，分包人应按照管理权限调查核实，并依据有关法律法规和规定给予党纪、政纪处分或公司制度项下处分处理；涉嫌犯罪的，向司法机关举报，追究刑事责任。承包人有权将分包人及其工作人员的行为公开，并报送至企业反舞弊联盟工作委员会或其他有权机构，分包人知晓并同意接受相关后果。</w:t>
      </w:r>
    </w:p>
    <w:p w14:paraId="5D55039A">
      <w:pPr>
        <w:tabs>
          <w:tab w:val="left" w:pos="630"/>
        </w:tabs>
        <w:adjustRightInd w:val="0"/>
        <w:spacing w:line="540" w:lineRule="exact"/>
        <w:ind w:firstLine="525" w:firstLineChars="250"/>
        <w:textAlignment w:val="baseline"/>
        <w:rPr>
          <w:rFonts w:ascii="宋体" w:hAnsi="宋体"/>
          <w:kern w:val="0"/>
          <w:szCs w:val="21"/>
          <w:highlight w:val="none"/>
        </w:rPr>
      </w:pPr>
      <w:r>
        <w:rPr>
          <w:rFonts w:hint="eastAsia" w:ascii="宋体" w:hAnsi="宋体"/>
          <w:kern w:val="0"/>
          <w:szCs w:val="21"/>
          <w:highlight w:val="none"/>
        </w:rPr>
        <w:t>（三）A方（指任何一方，下同）向B方（指另一方，下同）有关人员提供前述各条所禁止提供或收受的个人利益的，无论是否依B方有关人员的要求提供，也无论通过何种方式、何人提供，均须承担全部相应的法律责任，包括但不限于赔偿B方因该等不正当收受利益人员有关失职行为所发生的全部损失。B方并有权解除合同。B方有关人员未接受A方所给付的该等利益的，或其接受后未发现其失职造成B方损失的，或B方所发生的损失或部分损失难以计算的,按提供给B方人员个人利益每人次须付50万元计算违约金。</w:t>
      </w:r>
    </w:p>
    <w:p w14:paraId="1A9778D4">
      <w:pPr>
        <w:tabs>
          <w:tab w:val="left" w:pos="630"/>
        </w:tabs>
        <w:adjustRightInd w:val="0"/>
        <w:spacing w:line="540" w:lineRule="exact"/>
        <w:ind w:firstLine="420" w:firstLineChars="200"/>
        <w:textAlignment w:val="baseline"/>
        <w:rPr>
          <w:rFonts w:ascii="宋体" w:hAnsi="宋体"/>
          <w:kern w:val="0"/>
          <w:szCs w:val="21"/>
          <w:highlight w:val="none"/>
        </w:rPr>
      </w:pPr>
      <w:r>
        <w:rPr>
          <w:rFonts w:hint="eastAsia" w:ascii="宋体" w:hAnsi="宋体"/>
          <w:kern w:val="0"/>
          <w:szCs w:val="21"/>
          <w:highlight w:val="none"/>
        </w:rPr>
        <w:t>（四）B方有关人员因索要前述禁止的个人利益未成功或因未取得A方给付该等利益而未正常处理有关工作，造成B方违反合同的，B方须向A方承担违约责任，赔偿A方全部损失。</w:t>
      </w:r>
    </w:p>
    <w:p w14:paraId="094637BC">
      <w:pPr>
        <w:tabs>
          <w:tab w:val="left" w:pos="630"/>
        </w:tabs>
        <w:adjustRightInd w:val="0"/>
        <w:spacing w:line="540" w:lineRule="exact"/>
        <w:ind w:firstLine="420" w:firstLineChars="200"/>
        <w:textAlignment w:val="baseline"/>
        <w:rPr>
          <w:rFonts w:ascii="宋体" w:hAnsi="宋体"/>
          <w:kern w:val="0"/>
          <w:szCs w:val="21"/>
          <w:highlight w:val="none"/>
        </w:rPr>
      </w:pPr>
      <w:r>
        <w:rPr>
          <w:rFonts w:hint="eastAsia" w:ascii="宋体" w:hAnsi="宋体"/>
          <w:kern w:val="0"/>
          <w:szCs w:val="21"/>
          <w:highlight w:val="none"/>
        </w:rPr>
        <w:t>第五条　本责任书作为本工程合同的附件，与工程合同具有同等法律效力。</w:t>
      </w:r>
    </w:p>
    <w:p w14:paraId="6654E4A8">
      <w:pPr>
        <w:tabs>
          <w:tab w:val="left" w:pos="630"/>
        </w:tabs>
        <w:adjustRightInd w:val="0"/>
        <w:spacing w:line="540" w:lineRule="exact"/>
        <w:ind w:firstLine="432"/>
        <w:textAlignment w:val="baseline"/>
        <w:rPr>
          <w:rFonts w:ascii="宋体" w:hAnsi="宋体"/>
          <w:kern w:val="0"/>
          <w:szCs w:val="21"/>
          <w:highlight w:val="none"/>
        </w:rPr>
      </w:pPr>
      <w:r>
        <w:rPr>
          <w:rFonts w:hint="eastAsia" w:ascii="宋体" w:hAnsi="宋体"/>
          <w:kern w:val="0"/>
          <w:szCs w:val="21"/>
          <w:highlight w:val="none"/>
        </w:rPr>
        <w:t xml:space="preserve">第六条　本责任书的有效期为双方签署之日起至该工程建设项目竣工验收符合合同要求且结算完毕时止。    </w:t>
      </w:r>
    </w:p>
    <w:p w14:paraId="285796F6">
      <w:pPr>
        <w:tabs>
          <w:tab w:val="left" w:pos="630"/>
        </w:tabs>
        <w:adjustRightInd w:val="0"/>
        <w:spacing w:line="540" w:lineRule="exact"/>
        <w:ind w:firstLine="432"/>
        <w:textAlignment w:val="baseline"/>
        <w:rPr>
          <w:rFonts w:ascii="宋体" w:hAnsi="宋体"/>
          <w:kern w:val="0"/>
          <w:szCs w:val="21"/>
          <w:highlight w:val="none"/>
        </w:rPr>
      </w:pPr>
    </w:p>
    <w:p w14:paraId="3FA61D41">
      <w:pPr>
        <w:tabs>
          <w:tab w:val="left" w:pos="630"/>
        </w:tabs>
        <w:adjustRightInd w:val="0"/>
        <w:spacing w:line="540" w:lineRule="exact"/>
        <w:ind w:firstLine="432"/>
        <w:textAlignment w:val="baseline"/>
        <w:rPr>
          <w:rFonts w:ascii="宋体" w:hAnsi="宋体"/>
          <w:kern w:val="0"/>
          <w:sz w:val="22"/>
          <w:highlight w:val="none"/>
        </w:rPr>
      </w:pPr>
    </w:p>
    <w:p w14:paraId="34018EBF">
      <w:pPr>
        <w:tabs>
          <w:tab w:val="left" w:pos="1870"/>
        </w:tabs>
        <w:adjustRightInd w:val="0"/>
        <w:snapToGrid w:val="0"/>
        <w:spacing w:line="540" w:lineRule="exact"/>
        <w:textAlignment w:val="baseline"/>
        <w:rPr>
          <w:rFonts w:ascii="宋体" w:hAnsi="宋体"/>
          <w:kern w:val="0"/>
          <w:sz w:val="22"/>
          <w:highlight w:val="none"/>
        </w:rPr>
      </w:pPr>
      <w:r>
        <w:rPr>
          <w:rFonts w:hint="eastAsia" w:ascii="宋体" w:hAnsi="宋体"/>
          <w:kern w:val="0"/>
          <w:sz w:val="22"/>
          <w:highlight w:val="none"/>
        </w:rPr>
        <w:t xml:space="preserve">承包人：（盖章）                        分包人：（盖章） </w:t>
      </w:r>
    </w:p>
    <w:p w14:paraId="2A931978">
      <w:pPr>
        <w:tabs>
          <w:tab w:val="left" w:pos="1870"/>
        </w:tabs>
        <w:adjustRightInd w:val="0"/>
        <w:snapToGrid w:val="0"/>
        <w:spacing w:line="540" w:lineRule="exact"/>
        <w:textAlignment w:val="baseline"/>
        <w:rPr>
          <w:rFonts w:ascii="宋体" w:hAnsi="宋体"/>
          <w:kern w:val="0"/>
          <w:sz w:val="22"/>
          <w:highlight w:val="none"/>
        </w:rPr>
      </w:pPr>
      <w:r>
        <w:rPr>
          <w:rFonts w:hint="eastAsia" w:ascii="宋体" w:hAnsi="宋体"/>
          <w:kern w:val="0"/>
          <w:sz w:val="22"/>
          <w:highlight w:val="none"/>
        </w:rPr>
        <w:t>法定代表人或授权代表人：                法定代表人或授权代表人：</w:t>
      </w:r>
    </w:p>
    <w:p w14:paraId="6EA904CB">
      <w:pPr>
        <w:tabs>
          <w:tab w:val="left" w:pos="1870"/>
        </w:tabs>
        <w:adjustRightInd w:val="0"/>
        <w:snapToGrid w:val="0"/>
        <w:spacing w:line="540" w:lineRule="exact"/>
        <w:textAlignment w:val="baseline"/>
        <w:rPr>
          <w:rFonts w:ascii="宋体" w:hAnsi="宋体"/>
          <w:kern w:val="0"/>
          <w:sz w:val="22"/>
          <w:highlight w:val="none"/>
        </w:rPr>
      </w:pPr>
    </w:p>
    <w:p w14:paraId="75FC41F2">
      <w:pPr>
        <w:tabs>
          <w:tab w:val="left" w:pos="1870"/>
        </w:tabs>
        <w:adjustRightInd w:val="0"/>
        <w:snapToGrid w:val="0"/>
        <w:spacing w:line="540" w:lineRule="exact"/>
        <w:textAlignment w:val="baseline"/>
        <w:rPr>
          <w:rFonts w:ascii="宋体" w:hAnsi="宋体"/>
          <w:kern w:val="0"/>
          <w:sz w:val="22"/>
          <w:highlight w:val="none"/>
        </w:rPr>
      </w:pPr>
      <w:r>
        <w:rPr>
          <w:rFonts w:hint="eastAsia" w:ascii="宋体" w:hAnsi="宋体"/>
          <w:kern w:val="0"/>
          <w:sz w:val="22"/>
          <w:highlight w:val="none"/>
        </w:rPr>
        <w:t>签约日期：                              签约日期：</w:t>
      </w:r>
    </w:p>
    <w:p w14:paraId="1C6010E5">
      <w:pPr>
        <w:adjustRightInd w:val="0"/>
        <w:spacing w:line="312" w:lineRule="atLeast"/>
        <w:textAlignment w:val="baseline"/>
        <w:rPr>
          <w:kern w:val="0"/>
          <w:szCs w:val="20"/>
          <w:highlight w:val="none"/>
        </w:rPr>
      </w:pPr>
    </w:p>
    <w:p w14:paraId="29AFD1A4">
      <w:pPr>
        <w:pStyle w:val="2"/>
        <w:spacing w:line="500" w:lineRule="exact"/>
        <w:rPr>
          <w:rFonts w:eastAsia="仿宋"/>
          <w:sz w:val="28"/>
          <w:szCs w:val="28"/>
          <w:highlight w:val="none"/>
        </w:rPr>
      </w:pPr>
      <w:r>
        <w:rPr>
          <w:sz w:val="30"/>
          <w:szCs w:val="30"/>
          <w:highlight w:val="none"/>
        </w:rPr>
        <w:br w:type="page"/>
      </w:r>
      <w:bookmarkStart w:id="955" w:name="_Toc7459"/>
      <w:bookmarkStart w:id="956" w:name="_Toc44227956"/>
      <w:bookmarkStart w:id="957" w:name="_Toc44492633"/>
      <w:bookmarkStart w:id="958" w:name="_Toc11990"/>
    </w:p>
    <w:p w14:paraId="6C9189B3">
      <w:pPr>
        <w:pStyle w:val="2"/>
        <w:spacing w:before="0" w:after="0" w:line="360" w:lineRule="auto"/>
        <w:rPr>
          <w:rFonts w:asciiTheme="minorEastAsia" w:hAnsiTheme="minorEastAsia" w:eastAsiaTheme="minorEastAsia"/>
          <w:sz w:val="21"/>
          <w:szCs w:val="21"/>
          <w:highlight w:val="none"/>
        </w:rPr>
      </w:pPr>
      <w:bookmarkStart w:id="959" w:name="_Toc167185420"/>
      <w:bookmarkStart w:id="960" w:name="_Toc19595"/>
      <w:r>
        <w:rPr>
          <w:rFonts w:hint="eastAsia" w:asciiTheme="minorEastAsia" w:hAnsiTheme="minorEastAsia" w:eastAsiaTheme="minorEastAsia"/>
          <w:sz w:val="21"/>
          <w:szCs w:val="21"/>
          <w:highlight w:val="none"/>
        </w:rPr>
        <w:t>附件10 项目工程施工现场管理办法</w:t>
      </w:r>
      <w:bookmarkEnd w:id="959"/>
      <w:bookmarkEnd w:id="960"/>
    </w:p>
    <w:p w14:paraId="0BD05D55">
      <w:pPr>
        <w:spacing w:before="240" w:beforeLines="100" w:line="360" w:lineRule="auto"/>
        <w:jc w:val="center"/>
        <w:rPr>
          <w:b/>
          <w:highlight w:val="none"/>
        </w:rPr>
      </w:pPr>
      <w:r>
        <w:rPr>
          <w:rFonts w:ascii="宋体" w:hAnsi="宋体"/>
          <w:b/>
          <w:sz w:val="24"/>
          <w:highlight w:val="none"/>
          <w:u w:val="none"/>
        </w:rPr>
        <w:t>粤海</w:t>
      </w:r>
      <w:r>
        <w:rPr>
          <w:rFonts w:hint="eastAsia" w:ascii="宋体" w:hAnsi="宋体"/>
          <w:b/>
          <w:sz w:val="24"/>
          <w:highlight w:val="none"/>
          <w:u w:val="none"/>
        </w:rPr>
        <w:t>·</w:t>
      </w:r>
      <w:r>
        <w:rPr>
          <w:rFonts w:ascii="宋体" w:hAnsi="宋体"/>
          <w:b/>
          <w:sz w:val="24"/>
          <w:highlight w:val="none"/>
          <w:u w:val="none"/>
        </w:rPr>
        <w:t>云港城</w:t>
      </w:r>
      <w:r>
        <w:rPr>
          <w:rFonts w:hint="eastAsia" w:ascii="宋体" w:hAnsi="宋体"/>
          <w:b/>
          <w:sz w:val="24"/>
          <w:highlight w:val="none"/>
          <w:u w:val="none"/>
        </w:rPr>
        <w:t>项目</w:t>
      </w:r>
      <w:r>
        <w:rPr>
          <w:rFonts w:hint="eastAsia" w:ascii="宋体" w:hAnsi="宋体"/>
          <w:b/>
          <w:sz w:val="24"/>
          <w:highlight w:val="none"/>
        </w:rPr>
        <w:t>工程施工现场管理办法</w:t>
      </w:r>
    </w:p>
    <w:p w14:paraId="4B84C367">
      <w:pPr>
        <w:spacing w:line="360" w:lineRule="auto"/>
        <w:rPr>
          <w:rFonts w:asciiTheme="minorEastAsia" w:hAnsiTheme="minorEastAsia" w:eastAsiaTheme="minorEastAsia"/>
          <w:b/>
          <w:highlight w:val="none"/>
        </w:rPr>
      </w:pPr>
      <w:r>
        <w:rPr>
          <w:rFonts w:hint="eastAsia" w:asciiTheme="minorEastAsia" w:hAnsiTheme="minorEastAsia" w:eastAsiaTheme="minorEastAsia"/>
          <w:b/>
          <w:highlight w:val="none"/>
        </w:rPr>
        <w:t>1.目的</w:t>
      </w:r>
      <w:r>
        <w:rPr>
          <w:rFonts w:hint="eastAsia" w:cs="宋体" w:asciiTheme="minorEastAsia" w:hAnsiTheme="minorEastAsia" w:eastAsiaTheme="minorEastAsia"/>
          <w:b/>
          <w:highlight w:val="none"/>
        </w:rPr>
        <w:t> </w:t>
      </w:r>
    </w:p>
    <w:p w14:paraId="016EC035">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为了加强对本工程总承包人、专业工程承包人、暂估价项目分包人的管理，使所选择的承包人能满足发包人的要求，以确保整个工程安全、质量和进度，并保证对承包人的管理更加规范、有效，达到统一管理,规范行动，特制订本制度。</w:t>
      </w:r>
      <w:r>
        <w:rPr>
          <w:rFonts w:hint="eastAsia" w:cs="宋体" w:asciiTheme="minorEastAsia" w:hAnsiTheme="minorEastAsia" w:eastAsiaTheme="minorEastAsia"/>
          <w:highlight w:val="none"/>
        </w:rPr>
        <w:t> </w:t>
      </w:r>
    </w:p>
    <w:p w14:paraId="11E030ED">
      <w:pPr>
        <w:spacing w:line="360" w:lineRule="auto"/>
        <w:rPr>
          <w:rFonts w:asciiTheme="minorEastAsia" w:hAnsiTheme="minorEastAsia" w:eastAsiaTheme="minorEastAsia"/>
          <w:b/>
          <w:highlight w:val="none"/>
        </w:rPr>
      </w:pPr>
      <w:r>
        <w:rPr>
          <w:rFonts w:hint="eastAsia" w:asciiTheme="minorEastAsia" w:hAnsiTheme="minorEastAsia" w:eastAsiaTheme="minorEastAsia"/>
          <w:b/>
          <w:highlight w:val="none"/>
        </w:rPr>
        <w:t>2.适用范围</w:t>
      </w:r>
      <w:r>
        <w:rPr>
          <w:rFonts w:hint="eastAsia" w:cs="宋体" w:asciiTheme="minorEastAsia" w:hAnsiTheme="minorEastAsia" w:eastAsiaTheme="minorEastAsia"/>
          <w:b/>
          <w:highlight w:val="none"/>
        </w:rPr>
        <w:t> </w:t>
      </w:r>
    </w:p>
    <w:p w14:paraId="557D286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本制度适用于</w:t>
      </w:r>
      <w:r>
        <w:rPr>
          <w:rFonts w:hint="eastAsia" w:asciiTheme="minorEastAsia" w:hAnsiTheme="minorEastAsia" w:eastAsiaTheme="minorEastAsia"/>
          <w:highlight w:val="none"/>
          <w:u w:val="single"/>
        </w:rPr>
        <w:t>云港城项目</w:t>
      </w:r>
      <w:r>
        <w:rPr>
          <w:rFonts w:hint="eastAsia" w:asciiTheme="minorEastAsia" w:hAnsiTheme="minorEastAsia" w:eastAsiaTheme="minorEastAsia"/>
          <w:highlight w:val="none"/>
        </w:rPr>
        <w:t>。任何按合同及协议进入现场的总承包人、专业工程承包人、暂估价项目分包人以及承包人的分包人均必须遵照执行。</w:t>
      </w:r>
      <w:r>
        <w:rPr>
          <w:rFonts w:hint="eastAsia" w:cs="宋体" w:asciiTheme="minorEastAsia" w:hAnsiTheme="minorEastAsia" w:eastAsiaTheme="minorEastAsia"/>
          <w:highlight w:val="none"/>
        </w:rPr>
        <w:t> </w:t>
      </w:r>
    </w:p>
    <w:p w14:paraId="18043CE5">
      <w:pPr>
        <w:spacing w:line="360" w:lineRule="auto"/>
        <w:rPr>
          <w:rFonts w:asciiTheme="minorEastAsia" w:hAnsiTheme="minorEastAsia" w:eastAsiaTheme="minorEastAsia"/>
          <w:b/>
          <w:highlight w:val="none"/>
        </w:rPr>
      </w:pPr>
      <w:r>
        <w:rPr>
          <w:rFonts w:hint="eastAsia" w:asciiTheme="minorEastAsia" w:hAnsiTheme="minorEastAsia" w:eastAsiaTheme="minorEastAsia"/>
          <w:b/>
          <w:highlight w:val="none"/>
        </w:rPr>
        <w:t>3.发包人项目部职责</w:t>
      </w:r>
      <w:r>
        <w:rPr>
          <w:rFonts w:hint="eastAsia" w:cs="宋体" w:asciiTheme="minorEastAsia" w:hAnsiTheme="minorEastAsia" w:eastAsiaTheme="minorEastAsia"/>
          <w:b/>
          <w:highlight w:val="none"/>
        </w:rPr>
        <w:t> </w:t>
      </w:r>
    </w:p>
    <w:p w14:paraId="48916A8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3.1监督总承包人（含其分包）与专业工程承包人、暂估价项目分包人的质量管理、成品保护管理、资料管理、物资材料管理、工程预结算管理、环境体系管理及相关培训管理工作；</w:t>
      </w:r>
      <w:r>
        <w:rPr>
          <w:rFonts w:hint="eastAsia" w:cs="宋体" w:asciiTheme="minorEastAsia" w:hAnsiTheme="minorEastAsia" w:eastAsiaTheme="minorEastAsia"/>
          <w:highlight w:val="none"/>
        </w:rPr>
        <w:t> </w:t>
      </w:r>
    </w:p>
    <w:p w14:paraId="11C2697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3.2监督总承包人（含其分包）与专业工程承包人、暂估价项目分包人的现场施工管理、计划管理、技术管理、计量管理及相关培训管理工作；</w:t>
      </w:r>
      <w:r>
        <w:rPr>
          <w:rFonts w:hint="eastAsia" w:cs="宋体" w:asciiTheme="minorEastAsia" w:hAnsiTheme="minorEastAsia" w:eastAsiaTheme="minorEastAsia"/>
          <w:highlight w:val="none"/>
        </w:rPr>
        <w:t> </w:t>
      </w:r>
    </w:p>
    <w:p w14:paraId="5B060CF4">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3.3监督总承包人（含其分包）与专业工程承包人、暂估价项目分包人的进场管理、教育培训管理和质量、环境、职业安全卫生体系运行管理、消防管理、现场安全生产管理、文明施工管理及相关培训管理工作；</w:t>
      </w:r>
      <w:r>
        <w:rPr>
          <w:rFonts w:hint="eastAsia" w:cs="宋体" w:asciiTheme="minorEastAsia" w:hAnsiTheme="minorEastAsia" w:eastAsiaTheme="minorEastAsia"/>
          <w:highlight w:val="none"/>
        </w:rPr>
        <w:t> </w:t>
      </w:r>
    </w:p>
    <w:p w14:paraId="7E6401E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3.4监督总承包人（含其分包）与专业工程承包人、暂估价项目分包人的机电管理、施工机械管理、施工机具管理、施工用电管理、施工用水管理及相关培训管理工作；</w:t>
      </w:r>
    </w:p>
    <w:p w14:paraId="1244A483">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3.5监督总承包人（含其分包）与专业工程承包人、暂估价项目分包人应承担的与各参建单位、政府、各相关职能部门的协调管理工作；</w:t>
      </w:r>
      <w:r>
        <w:rPr>
          <w:rFonts w:hint="eastAsia" w:cs="宋体" w:asciiTheme="minorEastAsia" w:hAnsiTheme="minorEastAsia" w:eastAsiaTheme="minorEastAsia"/>
          <w:highlight w:val="none"/>
        </w:rPr>
        <w:t> </w:t>
      </w:r>
    </w:p>
    <w:p w14:paraId="30B05959">
      <w:pPr>
        <w:spacing w:line="360" w:lineRule="auto"/>
        <w:rPr>
          <w:rFonts w:asciiTheme="minorEastAsia" w:hAnsiTheme="minorEastAsia" w:eastAsiaTheme="minorEastAsia"/>
          <w:highlight w:val="none"/>
        </w:rPr>
      </w:pPr>
      <w:r>
        <w:rPr>
          <w:rFonts w:hint="eastAsia" w:asciiTheme="minorEastAsia" w:hAnsiTheme="minorEastAsia" w:eastAsiaTheme="minorEastAsia"/>
          <w:b/>
          <w:highlight w:val="none"/>
        </w:rPr>
        <w:t>4. 总承包人、专业工程承包人管理</w:t>
      </w:r>
      <w:r>
        <w:rPr>
          <w:rFonts w:hint="eastAsia" w:cs="宋体" w:asciiTheme="minorEastAsia" w:hAnsiTheme="minorEastAsia" w:eastAsiaTheme="minorEastAsia"/>
          <w:b/>
          <w:highlight w:val="none"/>
        </w:rPr>
        <w:t> </w:t>
      </w:r>
    </w:p>
    <w:p w14:paraId="4B5044D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4.1组织管理</w:t>
      </w:r>
      <w:r>
        <w:rPr>
          <w:rFonts w:hint="eastAsia" w:cs="宋体" w:asciiTheme="minorEastAsia" w:hAnsiTheme="minorEastAsia" w:eastAsiaTheme="minorEastAsia"/>
          <w:highlight w:val="none"/>
        </w:rPr>
        <w:t> </w:t>
      </w:r>
    </w:p>
    <w:p w14:paraId="1E5521F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各承包人各自组建项目管理机构，并在开工前报发包人、监理单位，承包人所投入的工程管理人员和工程技术人员应与投标文件保持一致，发包人不要求更换时不得更换，因特殊情况需要更换的，承包人应至少提前7天以书面形式向监理单位提出意向（附前任和后任人员的详细履历资料），经监理工程师签署意见后向发包人提出申请，并征得发包人同意。承包人必须保证后任人员的资质、资历、业绩、实际工作能力不低于前任人员的素质。即使发包人同意更换，也不免除承包人应承担的违约责任。工程管理人员和工程技术人员的资格证书需报发包人、监理单位备案。</w:t>
      </w:r>
    </w:p>
    <w:p w14:paraId="53ED0140">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发包人项目部、监理单位项目部每月对各承包人主要管理人员进行工作能力、协调能力、工作饱和度、积极性等综合考评，连续三次考评成绩不达标的将进行警告和通报，对综合能力不能胜任者将予以劝退及更换</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并按合同追究违约责任。</w:t>
      </w:r>
    </w:p>
    <w:p w14:paraId="49A8C7E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4.2技术质量管理</w:t>
      </w:r>
    </w:p>
    <w:p w14:paraId="41B8434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4.2.1施工技术管理</w:t>
      </w:r>
      <w:r>
        <w:rPr>
          <w:rFonts w:hint="eastAsia" w:cs="宋体" w:asciiTheme="minorEastAsia" w:hAnsiTheme="minorEastAsia" w:eastAsiaTheme="minorEastAsia"/>
          <w:highlight w:val="none"/>
        </w:rPr>
        <w:t> </w:t>
      </w:r>
    </w:p>
    <w:p w14:paraId="3C13E25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必须建立技术文件管理制度，因承包人原因造成的施工错误的一切后果自负。</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各承包人负责编制施工组织设计及本专业各类施工方案，负责方案的落实工作。施工前，首先由承包人项目部技术负责人对施工管理人员进行技术交底及安全技术交底，由施工管理人员给作业人员进行技术交底并指导施工，安全技术交底须明确交至每位作业人员并签字确认，并需将交底书面上报承包人项目部，项目总技术负责人、项目经理审批后方可依照施工。各承包人的分包人由各承包人的技术负责人对分包人技术负责人进行技术交底及安全技术交底，分包人技术负责人给作业人员进行技术交底并指导施工，安全技术交底须明确交至每位作业人员并签字确认，并需将交底书面上报总包项目部，项目总技术负责人、项目经理审批后方可依照施工。未经批准的各类施工方案及未经安全技术交底进行施工的，除立即停止施工外，每次收取违约金1000-20000元。</w:t>
      </w:r>
    </w:p>
    <w:p w14:paraId="715ABE9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4.2.2设计变更、洽商</w:t>
      </w:r>
      <w:r>
        <w:rPr>
          <w:rFonts w:hint="eastAsia" w:cs="宋体" w:asciiTheme="minorEastAsia" w:hAnsiTheme="minorEastAsia" w:eastAsiaTheme="minorEastAsia"/>
          <w:highlight w:val="none"/>
        </w:rPr>
        <w:t> </w:t>
      </w:r>
    </w:p>
    <w:p w14:paraId="4880776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施工过程中发生的图纸、设计问题，由承包人技术负责人及时向监理单位及发包人工程师或负责人反映，由发包人与设计单位联系，并办理设计变更、洽商记录。施工过程中发生的图纸更改、洽商等，均由发包人统一下发给各相关承包人施工技术负责人；</w:t>
      </w:r>
      <w:r>
        <w:rPr>
          <w:rFonts w:hint="eastAsia" w:cs="宋体" w:asciiTheme="minorEastAsia" w:hAnsiTheme="minorEastAsia" w:eastAsiaTheme="minorEastAsia"/>
          <w:highlight w:val="none"/>
        </w:rPr>
        <w:t> </w:t>
      </w:r>
    </w:p>
    <w:p w14:paraId="3CABD3E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4.2.3材料管理及施工试验</w:t>
      </w:r>
      <w:r>
        <w:rPr>
          <w:rFonts w:hint="eastAsia" w:cs="宋体" w:asciiTheme="minorEastAsia" w:hAnsiTheme="minorEastAsia" w:eastAsiaTheme="minorEastAsia"/>
          <w:highlight w:val="none"/>
        </w:rPr>
        <w:t> </w:t>
      </w:r>
    </w:p>
    <w:p w14:paraId="010B3A9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（1）各承包人负责编制本单位的材料、设备进场计划及施工试验计划，并报监理、发包人备案；需根据项目的材料设备进场计划时间，至少提前</w:t>
      </w:r>
      <w:r>
        <w:rPr>
          <w:rFonts w:asciiTheme="minorEastAsia" w:hAnsiTheme="minorEastAsia" w:eastAsiaTheme="minorEastAsia"/>
          <w:highlight w:val="none"/>
        </w:rPr>
        <w:t>60</w:t>
      </w:r>
      <w:r>
        <w:rPr>
          <w:rFonts w:hint="eastAsia" w:asciiTheme="minorEastAsia" w:hAnsiTheme="minorEastAsia" w:eastAsiaTheme="minorEastAsia"/>
          <w:highlight w:val="none"/>
        </w:rPr>
        <w:t>天进行材料设备品牌、型号送审工作，所选的材料设备品牌需在发包人提供的品牌范围内；所选材料设备型号的技术参数应满足设计图纸及发包人提供的技术参数要求，</w:t>
      </w:r>
      <w:r>
        <w:rPr>
          <w:rFonts w:asciiTheme="minorEastAsia" w:hAnsiTheme="minorEastAsia" w:eastAsiaTheme="minorEastAsia"/>
          <w:highlight w:val="none"/>
        </w:rPr>
        <w:t>送审的主要设备材料技术参数必须与招标文件技术要求相一致。</w:t>
      </w:r>
      <w:r>
        <w:rPr>
          <w:rFonts w:hint="eastAsia" w:asciiTheme="minorEastAsia" w:hAnsiTheme="minorEastAsia" w:eastAsiaTheme="minorEastAsia"/>
          <w:highlight w:val="none"/>
        </w:rPr>
        <w:t xml:space="preserve"> </w:t>
      </w:r>
    </w:p>
    <w:p w14:paraId="3D583AD5">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（2）施工单位需提供的材料基础资料包括但不限于如下所列：</w:t>
      </w:r>
    </w:p>
    <w:p w14:paraId="1FC38E58">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1</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《主要材料送审审批表》（表格按发包人提供）</w:t>
      </w:r>
    </w:p>
    <w:p w14:paraId="188F4452">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2</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设备材料厂家、供应商的营业执照、税务登记证。</w:t>
      </w:r>
    </w:p>
    <w:p w14:paraId="78D4030F">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3</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设备材料的产品合格证</w:t>
      </w:r>
    </w:p>
    <w:p w14:paraId="51725EDF">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4</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设备材料的型式检验报告</w:t>
      </w:r>
    </w:p>
    <w:p w14:paraId="6E94B2AF">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5</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进口关税报单（进口产品）</w:t>
      </w:r>
    </w:p>
    <w:p w14:paraId="21D29DC1">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6</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品牌</w:t>
      </w:r>
      <w:r>
        <w:rPr>
          <w:rFonts w:asciiTheme="minorEastAsia" w:hAnsiTheme="minorEastAsia" w:eastAsiaTheme="minorEastAsia"/>
          <w:highlight w:val="none"/>
        </w:rPr>
        <w:t>/</w:t>
      </w:r>
      <w:r>
        <w:rPr>
          <w:rFonts w:hint="eastAsia" w:asciiTheme="minorEastAsia" w:hAnsiTheme="minorEastAsia" w:eastAsiaTheme="minorEastAsia"/>
          <w:highlight w:val="none"/>
        </w:rPr>
        <w:t>厂家的授权书</w:t>
      </w:r>
    </w:p>
    <w:p w14:paraId="7D2C6420">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7</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其它需要提供的证明、证书文件（如消防、认证、节能等）</w:t>
      </w:r>
    </w:p>
    <w:p w14:paraId="3A2B337F">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8</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所选用产品的技术参数及对应的样本</w:t>
      </w:r>
    </w:p>
    <w:p w14:paraId="1901C9D6">
      <w:pPr>
        <w:spacing w:line="360" w:lineRule="auto"/>
        <w:ind w:firstLine="420" w:firstLineChars="200"/>
        <w:rPr>
          <w:rFonts w:asciiTheme="minorEastAsia" w:hAnsiTheme="minorEastAsia" w:eastAsiaTheme="minorEastAsia"/>
          <w:highlight w:val="none"/>
        </w:rPr>
      </w:pPr>
      <w:r>
        <w:rPr>
          <w:rFonts w:asciiTheme="minorEastAsia" w:hAnsiTheme="minorEastAsia" w:eastAsiaTheme="minorEastAsia"/>
          <w:highlight w:val="none"/>
        </w:rPr>
        <w:t>9</w:t>
      </w:r>
      <w:r>
        <w:rPr>
          <w:rFonts w:hint="eastAsia" w:asciiTheme="minorEastAsia" w:hAnsiTheme="minorEastAsia" w:eastAsiaTheme="minorEastAsia"/>
          <w:highlight w:val="none"/>
        </w:rPr>
        <w:t>）</w:t>
      </w:r>
      <w:r>
        <w:rPr>
          <w:rFonts w:asciiTheme="minorEastAsia" w:hAnsiTheme="minorEastAsia" w:eastAsiaTheme="minorEastAsia"/>
          <w:highlight w:val="none"/>
        </w:rPr>
        <w:t xml:space="preserve"> </w:t>
      </w:r>
      <w:r>
        <w:rPr>
          <w:rFonts w:hint="eastAsia" w:asciiTheme="minorEastAsia" w:hAnsiTheme="minorEastAsia" w:eastAsiaTheme="minorEastAsia"/>
          <w:highlight w:val="none"/>
        </w:rPr>
        <w:t>填写提供所选用产品型号的参数与技术文件的技术响应表、差异对比表</w:t>
      </w:r>
    </w:p>
    <w:p w14:paraId="444FD23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材料、设备进场前承包人需完成进场报审工作，经发包人审批同意进场后，方可通知供应商安排材料设备进场，进场报审资料包括但不限于：承包人或其经审批的专业分包人与相关厂家或授权代理商签订的供货合同（注：授权代理商须提供项目授权或年度授权证明）、出厂合格证、各种产品质量认证证书、出厂试验报告、型式试验报告、第三方检测报告、相关保证函、厂家联系方式、验证方式、厂家确认的出货单等相关正规渠道出货证明。其中，进口材料设备还需要提供报关单、原产地证明、商检证明文件。进场后必须认真按有关标准、样板进行检验、试验，验收合格后方可报发包人，经发包人确认后方能使用。</w:t>
      </w:r>
    </w:p>
    <w:p w14:paraId="253539C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各承包人的材料计划、定板计划提交给监理单位审核后，报发包人。发包人根据实际情况启动材料看样定板审批程序，看样定板材料未经审批封存的不准进场投入施工需要。重点看样定板材料进场计划需提前60天报发包人项目部，予以对其在技术性能、经济指标、规格、颜色、所申报品牌/厂家是否符合发包人确定的品牌/厂家范围等方面进行审核。</w:t>
      </w:r>
    </w:p>
    <w:p w14:paraId="3BB9982A">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（5）本工程的材料、设备在制造、运输、安装等实施过程中，监理单位、发包人有权视需要采取形式不一的监督行为，施工单位须无条件配合。</w:t>
      </w:r>
    </w:p>
    <w:p w14:paraId="00A10AB2">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（6）</w:t>
      </w:r>
      <w:r>
        <w:rPr>
          <w:rFonts w:hint="eastAsia" w:asciiTheme="minorEastAsia" w:hAnsiTheme="minorEastAsia" w:eastAsiaTheme="minorEastAsia"/>
          <w:highlight w:val="none"/>
        </w:rPr>
        <w:t>物料进场及施工过程中的试验必须听从监理单位及发包人工程师安排，执行见证取样规定经监理见证取样。物料进场不及时报验，每批次收取违约金2000元，如果发生物料、设备已用到工程上或发现不合格者，除全部拆除或退场外，每发生一次收取违约金5000元。</w:t>
      </w:r>
    </w:p>
    <w:p w14:paraId="2691349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（7）</w:t>
      </w:r>
      <w:r>
        <w:rPr>
          <w:rFonts w:hint="eastAsia" w:cs="宋体" w:asciiTheme="minorEastAsia" w:hAnsiTheme="minorEastAsia" w:eastAsiaTheme="minorEastAsia"/>
          <w:kern w:val="0"/>
          <w:szCs w:val="21"/>
          <w:highlight w:val="none"/>
        </w:rPr>
        <w:t>本工程的材料、设备的进场报验，监理单位、发包人有权视需要聘请第三方专业检测机构进行检测，施工单位须无条件配合并承担相关费用。</w:t>
      </w:r>
    </w:p>
    <w:p w14:paraId="6DA82835">
      <w:pPr>
        <w:spacing w:line="360" w:lineRule="auto"/>
        <w:ind w:firstLine="420" w:firstLineChars="200"/>
        <w:rPr>
          <w:rFonts w:cs="宋体" w:asciiTheme="minorEastAsia" w:hAnsiTheme="minorEastAsia" w:eastAsiaTheme="minorEastAsia"/>
          <w:kern w:val="0"/>
          <w:szCs w:val="21"/>
          <w:highlight w:val="none"/>
        </w:rPr>
      </w:pPr>
      <w:r>
        <w:rPr>
          <w:rFonts w:hint="eastAsia" w:asciiTheme="minorEastAsia" w:hAnsiTheme="minorEastAsia" w:eastAsiaTheme="minorEastAsia"/>
          <w:highlight w:val="none"/>
        </w:rPr>
        <w:t>（8）</w:t>
      </w:r>
      <w:r>
        <w:rPr>
          <w:rFonts w:hint="eastAsia" w:cs="宋体" w:asciiTheme="minorEastAsia" w:hAnsiTheme="minorEastAsia" w:eastAsiaTheme="minorEastAsia"/>
          <w:kern w:val="0"/>
          <w:szCs w:val="21"/>
          <w:highlight w:val="none"/>
        </w:rPr>
        <w:t>发包人</w:t>
      </w:r>
      <w:r>
        <w:rPr>
          <w:rFonts w:hint="eastAsia" w:asciiTheme="minorEastAsia" w:hAnsiTheme="minorEastAsia" w:eastAsiaTheme="minorEastAsia"/>
          <w:highlight w:val="none"/>
        </w:rPr>
        <w:t>抽检</w:t>
      </w:r>
      <w:r>
        <w:rPr>
          <w:rFonts w:hint="eastAsia" w:cs="宋体" w:asciiTheme="minorEastAsia" w:hAnsiTheme="minorEastAsia" w:eastAsiaTheme="minorEastAsia"/>
          <w:kern w:val="0"/>
          <w:szCs w:val="21"/>
          <w:highlight w:val="none"/>
        </w:rPr>
        <w:t>：除根据政策要求的第三方检测和监理相关检测外，根据工程实际情况，发包人对有疑问、高价值、对效果有重大影响、易产生不合格品的材料设备有权实施抽检，计划内的抽检不得提出工期索赔。检验的结果证明该项材料、设备不符合合同要求的，因此增加的费用和（或）工期延误由承包人承担；检验结果证明该项材料、设备符合合同要求的，由发包人承担因此增加的费用和（或）工期延误。</w:t>
      </w:r>
      <w:r>
        <w:rPr>
          <w:rFonts w:hint="eastAsia" w:cs="宋体" w:asciiTheme="minorEastAsia" w:hAnsiTheme="minorEastAsia" w:eastAsiaTheme="minorEastAsia"/>
          <w:highlight w:val="none"/>
        </w:rPr>
        <w:t> </w:t>
      </w:r>
    </w:p>
    <w:p w14:paraId="1846B61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4.2.4施工测量</w:t>
      </w:r>
      <w:r>
        <w:rPr>
          <w:rFonts w:hint="eastAsia" w:cs="宋体" w:asciiTheme="minorEastAsia" w:hAnsiTheme="minorEastAsia" w:eastAsiaTheme="minorEastAsia"/>
          <w:highlight w:val="none"/>
        </w:rPr>
        <w:t> </w:t>
      </w:r>
    </w:p>
    <w:p w14:paraId="5D3E3F7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由发包人工程师负责向承包人提供基准线，监理单位负责对承包人所放线进行校核工作；承包人测量员负责对基准线、点进行检查、维护工作。承包人使用的测量仪器必须是在有效期内、按经检测、校准确保合格后方可使用，并将有关检测证明资料报监理单位、发包人备案。</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发现测量仪器不在有效期内、按经检测、校准不合格而使用，每发生一次收取违约金2000元，并重新进行测量。</w:t>
      </w:r>
    </w:p>
    <w:p w14:paraId="187997B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4.2.5工序验收</w:t>
      </w:r>
      <w:r>
        <w:rPr>
          <w:rFonts w:hint="eastAsia" w:cs="宋体" w:asciiTheme="minorEastAsia" w:hAnsiTheme="minorEastAsia" w:eastAsiaTheme="minorEastAsia"/>
          <w:highlight w:val="none"/>
        </w:rPr>
        <w:t> </w:t>
      </w:r>
    </w:p>
    <w:p w14:paraId="497F522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各工序完成后，承包人首先进行自检，自检合格后，按照项目资料报验要求，报质检员验收，质检员验收合格后，报监理验收，监理验收合格后，报发包人验收，合格并书面签认后方可进行下道工序。分包人：首先进行自检，自检合格后，由分包人质检员按照项目资料报验要求，报总包质检员验收，质检员验收合格后，报监理验收，监理验收合格后，报发包人验收，合格并书面签认后方可进行下道工序。未经验收合格签字而进行下道工序施工的，除全部拆除返工外，每发生一次收取违约金1000-30000元</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w:t>
      </w:r>
    </w:p>
    <w:p w14:paraId="0C37FA6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所有分包人人员不得直接找监理、发包人、设计报验，所有检验、试验等均由项目总包单位报验监理单位、发包人、设计单位。</w:t>
      </w:r>
      <w:r>
        <w:rPr>
          <w:rFonts w:hint="eastAsia" w:cs="宋体" w:asciiTheme="minorEastAsia" w:hAnsiTheme="minorEastAsia" w:eastAsiaTheme="minorEastAsia"/>
          <w:highlight w:val="none"/>
        </w:rPr>
        <w:t> </w:t>
      </w:r>
    </w:p>
    <w:p w14:paraId="4ED68FE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4.2.6质量管理</w:t>
      </w:r>
      <w:r>
        <w:rPr>
          <w:rFonts w:hint="eastAsia" w:cs="宋体" w:asciiTheme="minorEastAsia" w:hAnsiTheme="minorEastAsia" w:eastAsiaTheme="minorEastAsia"/>
          <w:highlight w:val="none"/>
        </w:rPr>
        <w:t> </w:t>
      </w:r>
    </w:p>
    <w:p w14:paraId="668BA36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本工程质量管理目标：确保合格工程，争创市样板工程奖。</w:t>
      </w:r>
    </w:p>
    <w:p w14:paraId="7266C40A">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1）对此目标，各承包人必须建立质量管理体系，有明确的职责分工和管理程序，并报监理单位及发包人认可后组织实施，在实施过程中接受监理、发包人的监督管理。承包人质检员必须严格按标准规范、《建筑工程质量通病防治手册》和本单位编制的质量目标进行自检、验收，自检合格后报验收。</w:t>
      </w:r>
      <w:r>
        <w:rPr>
          <w:rFonts w:hint="eastAsia" w:cs="宋体" w:asciiTheme="minorEastAsia" w:hAnsiTheme="minorEastAsia" w:eastAsiaTheme="minorEastAsia"/>
          <w:highlight w:val="none"/>
        </w:rPr>
        <w:t> </w:t>
      </w:r>
    </w:p>
    <w:p w14:paraId="15C622D1">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2）为保证工程质量，使承包人、监理单位、发包人对现场施工工艺及质量标准达成共识，实行样板制度。实行“样板先行”制度既是对施工工艺的检验，也是对分项工程施工质量标准的确定；本工程所有分项工程均需做施工样板，各分项工程施工样板的展示及施工质量标准经监理单位、发包人验收合格后方可进行大面施工，样板展示内容包括：现浇混凝土观感样板、砌筑工程的植筋样板、墙体砌筑样板、墙体抹灰样板、卫生间防水样板、墙体水电管预埋样板、外墙砖贴砖样板、屋面防水样板、门窗安装、装修样板等等。</w:t>
      </w:r>
    </w:p>
    <w:p w14:paraId="0626EDBA">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施工样板第一次验收不合格，进行整改并收取违约金2000元；</w:t>
      </w:r>
    </w:p>
    <w:p w14:paraId="024EAE60">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施工样板第二次验收不合格，进行整改并收取违约金5000元；</w:t>
      </w:r>
    </w:p>
    <w:p w14:paraId="2A871C1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 xml:space="preserve">施工样板第三次验收不合格，施工队伍退场并收取违约金10000元； </w:t>
      </w:r>
    </w:p>
    <w:p w14:paraId="0B720002">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3）每个施工班组（队伍）在施工前均必须进行工程样板施工，样板、施工工艺经监理、发包人验收合格，该施工班组（队伍）方可进行大面积施工；经验收不合格，经整改还不达标的样板、施工工艺，该施工班组（队伍）应在2天内撤离现场，不配合或拒绝撤离现场，向责任单位收取违约金2000-10000元/天。</w:t>
      </w:r>
    </w:p>
    <w:p w14:paraId="5D098BA5">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4）装修、机电安装班组（队伍）必须具有类似工程经验，并在进场前提供近两年施工项目业绩，并配合项目部组织考察。考察不合格班组，不允许进场，已经进场的2天内撤离现场，不配合或拒绝撤离现场，向责任单位收取违约金2000-10000元/天。</w:t>
      </w:r>
    </w:p>
    <w:p w14:paraId="142DE910">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5）对监理、发包人提出的问题必须立即整改，局部整改或整改后仍然达不到要求的或未按规定时间整改的每次收取违约金1000元。施工过程中，必须严格遵守强制性条文，违反规范中强制性条文的必须全部整改，同时每发生一次收取违约金5000元。</w:t>
      </w:r>
      <w:r>
        <w:rPr>
          <w:rFonts w:hint="eastAsia" w:cs="宋体" w:asciiTheme="minorEastAsia" w:hAnsiTheme="minorEastAsia" w:eastAsiaTheme="minorEastAsia"/>
          <w:highlight w:val="none"/>
        </w:rPr>
        <w:t> </w:t>
      </w:r>
    </w:p>
    <w:p w14:paraId="2518F89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4.2.7计量管理</w:t>
      </w:r>
      <w:r>
        <w:rPr>
          <w:rFonts w:hint="eastAsia" w:cs="宋体" w:asciiTheme="minorEastAsia" w:hAnsiTheme="minorEastAsia" w:eastAsiaTheme="minorEastAsia"/>
          <w:highlight w:val="none"/>
        </w:rPr>
        <w:t> </w:t>
      </w:r>
    </w:p>
    <w:p w14:paraId="0A140D2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每月25日前上报本月已完成工程量，经审核无误后方可上报监理单位，监理单位审核后报发包人进行审核计量计价。未经审核无误或延迟上报的完成工程量</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，发包人将无法按时拨付工程款。(未按约定时间上报当月工程量的，将自动累计到下月上报)</w:t>
      </w:r>
    </w:p>
    <w:p w14:paraId="1264383E">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4.2.8资料管理</w:t>
      </w:r>
      <w:r>
        <w:rPr>
          <w:rFonts w:hint="eastAsia" w:cs="宋体" w:asciiTheme="minorEastAsia" w:hAnsiTheme="minorEastAsia" w:eastAsiaTheme="minorEastAsia"/>
          <w:highlight w:val="none"/>
        </w:rPr>
        <w:t> </w:t>
      </w:r>
    </w:p>
    <w:p w14:paraId="20138727">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本工程执行《</w:t>
      </w:r>
      <w:r>
        <w:rPr>
          <w:rFonts w:hint="eastAsia" w:asciiTheme="minorEastAsia" w:hAnsiTheme="minorEastAsia" w:eastAsiaTheme="minorEastAsia"/>
          <w:highlight w:val="none"/>
          <w:u w:val="none"/>
        </w:rPr>
        <w:t>广东省</w:t>
      </w:r>
      <w:r>
        <w:rPr>
          <w:rFonts w:hint="eastAsia" w:asciiTheme="minorEastAsia" w:hAnsiTheme="minorEastAsia" w:eastAsiaTheme="minorEastAsia"/>
          <w:highlight w:val="none"/>
        </w:rPr>
        <w:t>建筑工程资料规程》和全面实施的各种验收规范，各承包人应严格按监理单位及发包人规定执行资料报验，所有资料必须与工程进度同步进行，对迟报、漏报、不齐全、不真实、未与工程进度同步进行的每次收取违约金1000元。</w:t>
      </w:r>
      <w:r>
        <w:rPr>
          <w:rFonts w:hint="eastAsia" w:cs="宋体" w:asciiTheme="minorEastAsia" w:hAnsiTheme="minorEastAsia" w:eastAsiaTheme="minorEastAsia"/>
          <w:highlight w:val="none"/>
        </w:rPr>
        <w:t> </w:t>
      </w:r>
    </w:p>
    <w:p w14:paraId="32659F3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施工过程中各类内业资料，如工程档案、安全内业、工程签证资料、工程日志、照录相声光资料及工程竣工验收档案资料必须按照发包人、监理单位和相关档案编制要求及时进行收集整理，分类归档，按时报送有关部门，违反上述规定收取违约金1</w:t>
      </w:r>
      <w:r>
        <w:rPr>
          <w:rFonts w:asciiTheme="minorEastAsia" w:hAnsiTheme="minorEastAsia" w:eastAsiaTheme="minorEastAsia"/>
          <w:highlight w:val="none"/>
        </w:rPr>
        <w:t>00</w:t>
      </w:r>
      <w:r>
        <w:rPr>
          <w:rFonts w:hint="eastAsia" w:asciiTheme="minorEastAsia" w:hAnsiTheme="minorEastAsia" w:eastAsiaTheme="minorEastAsia"/>
          <w:highlight w:val="none"/>
        </w:rPr>
        <w:t>0-5000元</w:t>
      </w:r>
      <w:r>
        <w:rPr>
          <w:rFonts w:asciiTheme="minorEastAsia" w:hAnsiTheme="minorEastAsia" w:eastAsiaTheme="minorEastAsia"/>
          <w:highlight w:val="none"/>
        </w:rPr>
        <w:t>/</w:t>
      </w:r>
      <w:r>
        <w:rPr>
          <w:rFonts w:hint="eastAsia" w:asciiTheme="minorEastAsia" w:hAnsiTheme="minorEastAsia" w:eastAsiaTheme="minorEastAsia"/>
          <w:highlight w:val="none"/>
        </w:rPr>
        <w:t>次；经发包人、监理检查存在不到位情况的，除限期整改外收取违约金10</w:t>
      </w:r>
      <w:r>
        <w:rPr>
          <w:rFonts w:asciiTheme="minorEastAsia" w:hAnsiTheme="minorEastAsia" w:eastAsiaTheme="minorEastAsia"/>
          <w:highlight w:val="none"/>
        </w:rPr>
        <w:t>00</w:t>
      </w:r>
      <w:r>
        <w:rPr>
          <w:rFonts w:hint="eastAsia" w:asciiTheme="minorEastAsia" w:hAnsiTheme="minorEastAsia" w:eastAsiaTheme="minorEastAsia"/>
          <w:highlight w:val="none"/>
        </w:rPr>
        <w:t>元</w:t>
      </w:r>
      <w:r>
        <w:rPr>
          <w:rFonts w:asciiTheme="minorEastAsia" w:hAnsiTheme="minorEastAsia" w:eastAsiaTheme="minorEastAsia"/>
          <w:highlight w:val="none"/>
        </w:rPr>
        <w:t>/</w:t>
      </w:r>
      <w:r>
        <w:rPr>
          <w:rFonts w:hint="eastAsia" w:asciiTheme="minorEastAsia" w:hAnsiTheme="minorEastAsia" w:eastAsiaTheme="minorEastAsia"/>
          <w:highlight w:val="none"/>
        </w:rPr>
        <w:t>次。</w:t>
      </w:r>
    </w:p>
    <w:p w14:paraId="49E1BB37">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分包人所承包范围内资料的编制与整理按照相关规范、规程进行整理，分包人的竣工图及施工资料应在指定的期限内自行编制完成，并符合有关规定，每周每月接受总包单位、监理、发包人检查，经总包单位、监理、发包人检查合格后方可进行竣工结算。</w:t>
      </w:r>
      <w:r>
        <w:rPr>
          <w:rFonts w:hint="eastAsia" w:cs="宋体" w:asciiTheme="minorEastAsia" w:hAnsiTheme="minorEastAsia" w:eastAsiaTheme="minorEastAsia"/>
          <w:highlight w:val="none"/>
        </w:rPr>
        <w:t> </w:t>
      </w:r>
    </w:p>
    <w:p w14:paraId="0FB380D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4.2.9例会制度</w:t>
      </w:r>
      <w:r>
        <w:rPr>
          <w:rFonts w:hint="eastAsia" w:cs="宋体" w:asciiTheme="minorEastAsia" w:hAnsiTheme="minorEastAsia" w:eastAsiaTheme="minorEastAsia"/>
          <w:highlight w:val="none"/>
        </w:rPr>
        <w:t> </w:t>
      </w:r>
    </w:p>
    <w:p w14:paraId="1F1F47C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每周二下午2点30分举行定期工程例会，各参建单位应按时参加（另：根据工程需要不定期举行专项协调会），迟到者每次收取违约金300元。</w:t>
      </w:r>
    </w:p>
    <w:p w14:paraId="7A78E2F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参加会议</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要求至少必须有项目经理负责人、技术总负责人、质量、安全、资料各一名及发包人要求出席的人员，以上人员无故缺席每次收取违约金1000元。</w:t>
      </w:r>
    </w:p>
    <w:p w14:paraId="3EEDEB3D">
      <w:pPr>
        <w:autoSpaceDE w:val="0"/>
        <w:autoSpaceDN w:val="0"/>
        <w:adjustRightInd w:val="0"/>
        <w:spacing w:line="360" w:lineRule="auto"/>
        <w:ind w:firstLine="315" w:firstLineChars="150"/>
        <w:jc w:val="left"/>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工程例会主持人员：总监理工程师。安全例会主持人员:监理安全负责人。会议纪要由项目监理部整理并报送发包人及各参建单位。各参建单位每周一下午3：00前向监理提交周报，监理将周报汇总后报发包人。</w:t>
      </w:r>
    </w:p>
    <w:p w14:paraId="1077E223">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4.2.10成品保护</w:t>
      </w:r>
      <w:r>
        <w:rPr>
          <w:rFonts w:hint="eastAsia" w:cs="宋体" w:asciiTheme="minorEastAsia" w:hAnsiTheme="minorEastAsia" w:eastAsiaTheme="minorEastAsia"/>
          <w:highlight w:val="none"/>
        </w:rPr>
        <w:t> </w:t>
      </w:r>
    </w:p>
    <w:p w14:paraId="3E17880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各单位在施工过程中必须采取切实有效的措施，保护自身及其他专业（单位）施工成品，如果因为施工不当对别人的成品造成破坏，除全额赔偿损失外，发包人将视影响情况收取违约金1000～10000元。</w:t>
      </w:r>
      <w:r>
        <w:rPr>
          <w:rFonts w:hint="eastAsia" w:cs="宋体" w:asciiTheme="minorEastAsia" w:hAnsiTheme="minorEastAsia" w:eastAsiaTheme="minorEastAsia"/>
          <w:highlight w:val="none"/>
        </w:rPr>
        <w:t> </w:t>
      </w:r>
    </w:p>
    <w:p w14:paraId="502CB9B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4.2.11奖惩</w:t>
      </w:r>
      <w:r>
        <w:rPr>
          <w:rFonts w:hint="eastAsia" w:cs="宋体" w:asciiTheme="minorEastAsia" w:hAnsiTheme="minorEastAsia" w:eastAsiaTheme="minorEastAsia"/>
          <w:highlight w:val="none"/>
        </w:rPr>
        <w:t> </w:t>
      </w:r>
    </w:p>
    <w:p w14:paraId="733A9032">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在施工过程管理中，监理工程师、发包人工程师有权在自己的权限范围内对承包人安全文明施工防护措施、技术质量活动中不正确的地方进行经济或其它方式的惩处，如因承包人提出的工艺可行而导致的节约、提高质量、加快进度的，发包人应实施奖励。惩处和奖励的额度除上述明确规定的原则上由发包人确定。</w:t>
      </w:r>
      <w:r>
        <w:rPr>
          <w:rFonts w:hint="eastAsia" w:cs="宋体" w:asciiTheme="minorEastAsia" w:hAnsiTheme="minorEastAsia" w:eastAsiaTheme="minorEastAsia"/>
          <w:highlight w:val="none"/>
        </w:rPr>
        <w:t> </w:t>
      </w:r>
    </w:p>
    <w:p w14:paraId="6E3C871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4.3施工进度控制</w:t>
      </w:r>
      <w:r>
        <w:rPr>
          <w:rFonts w:hint="eastAsia" w:cs="宋体" w:asciiTheme="minorEastAsia" w:hAnsiTheme="minorEastAsia" w:eastAsiaTheme="minorEastAsia"/>
          <w:highlight w:val="none"/>
        </w:rPr>
        <w:t> </w:t>
      </w:r>
    </w:p>
    <w:p w14:paraId="348CD4F4">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4.3.1总进度计划</w:t>
      </w:r>
      <w:r>
        <w:rPr>
          <w:rFonts w:hint="eastAsia" w:cs="宋体" w:asciiTheme="minorEastAsia" w:hAnsiTheme="minorEastAsia" w:eastAsiaTheme="minorEastAsia"/>
          <w:highlight w:val="none"/>
        </w:rPr>
        <w:t> </w:t>
      </w:r>
    </w:p>
    <w:p w14:paraId="2904E00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根据本工程编制的工程总体进度计划，各专业单位根据自身施工特点编制本专业施工的总进度计划，报监理、发包人审核确认，并将总计划进行量化分解，每周一下午16:00之前上报下周施工计划，每月25日上报下月施工计划，便于监理、发包人进行有效监控管理。</w:t>
      </w:r>
    </w:p>
    <w:p w14:paraId="725FFED5">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4.3.2管理措施</w:t>
      </w:r>
      <w:r>
        <w:rPr>
          <w:rFonts w:hint="eastAsia" w:cs="宋体" w:asciiTheme="minorEastAsia" w:hAnsiTheme="minorEastAsia" w:eastAsiaTheme="minorEastAsia"/>
          <w:highlight w:val="none"/>
        </w:rPr>
        <w:t> </w:t>
      </w:r>
    </w:p>
    <w:p w14:paraId="1E6C940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（1）不按时上报分解计划的，每次收取违约金1000元，所报计划无量化指标者每收取违约金1000元。</w:t>
      </w:r>
    </w:p>
    <w:p w14:paraId="6146F265">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（2）施工进度与计划滞后而不采取有效措施者，监理、发包人有权视具体情况进行下列处罚： 收取违约金1000～20000元。</w:t>
      </w:r>
      <w:r>
        <w:rPr>
          <w:rFonts w:hint="eastAsia" w:cs="宋体" w:asciiTheme="minorEastAsia" w:hAnsiTheme="minorEastAsia" w:eastAsiaTheme="minorEastAsia"/>
          <w:highlight w:val="none"/>
        </w:rPr>
        <w:t> </w:t>
      </w:r>
    </w:p>
    <w:p w14:paraId="0A2AFFA9">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（3）严格</w:t>
      </w:r>
      <w:r>
        <w:rPr>
          <w:rFonts w:hint="eastAsia" w:asciiTheme="minorEastAsia" w:hAnsiTheme="minorEastAsia" w:eastAsiaTheme="minorEastAsia"/>
          <w:highlight w:val="none"/>
        </w:rPr>
        <w:t>执行</w:t>
      </w:r>
      <w:r>
        <w:rPr>
          <w:rFonts w:hint="eastAsia" w:cs="宋体" w:asciiTheme="minorEastAsia" w:hAnsiTheme="minorEastAsia" w:eastAsiaTheme="minorEastAsia"/>
          <w:kern w:val="0"/>
          <w:szCs w:val="21"/>
          <w:highlight w:val="none"/>
        </w:rPr>
        <w:t>已经上报且经过监理、发包人审核同意的阶段性进度计划，若阶段性进度计划节点滞后，并对后续工作产生影响的，收取违约金 3</w:t>
      </w:r>
      <w:r>
        <w:rPr>
          <w:rFonts w:cs="宋体" w:asciiTheme="minorEastAsia" w:hAnsiTheme="minorEastAsia" w:eastAsiaTheme="minorEastAsia"/>
          <w:kern w:val="0"/>
          <w:szCs w:val="21"/>
          <w:highlight w:val="none"/>
        </w:rPr>
        <w:t>000</w:t>
      </w:r>
      <w:r>
        <w:rPr>
          <w:rFonts w:hint="eastAsia" w:cs="宋体" w:asciiTheme="minorEastAsia" w:hAnsiTheme="minorEastAsia" w:eastAsiaTheme="minorEastAsia"/>
          <w:kern w:val="0"/>
          <w:szCs w:val="21"/>
          <w:highlight w:val="none"/>
        </w:rPr>
        <w:t>元</w:t>
      </w:r>
      <w:r>
        <w:rPr>
          <w:rFonts w:cs="宋体" w:asciiTheme="minorEastAsia" w:hAnsiTheme="minorEastAsia" w:eastAsiaTheme="minorEastAsia"/>
          <w:kern w:val="0"/>
          <w:szCs w:val="21"/>
          <w:highlight w:val="none"/>
        </w:rPr>
        <w:t>/</w:t>
      </w:r>
      <w:r>
        <w:rPr>
          <w:rFonts w:hint="eastAsia" w:cs="宋体" w:asciiTheme="minorEastAsia" w:hAnsiTheme="minorEastAsia" w:eastAsiaTheme="minorEastAsia"/>
          <w:kern w:val="0"/>
          <w:szCs w:val="21"/>
          <w:highlight w:val="none"/>
        </w:rPr>
        <w:t>天；</w:t>
      </w:r>
    </w:p>
    <w:p w14:paraId="69F7C0FE">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（4）施工</w:t>
      </w:r>
      <w:r>
        <w:rPr>
          <w:rFonts w:hint="eastAsia" w:asciiTheme="minorEastAsia" w:hAnsiTheme="minorEastAsia" w:eastAsiaTheme="minorEastAsia"/>
          <w:highlight w:val="none"/>
        </w:rPr>
        <w:t>合同</w:t>
      </w:r>
      <w:r>
        <w:rPr>
          <w:rFonts w:hint="eastAsia" w:cs="宋体" w:asciiTheme="minorEastAsia" w:hAnsiTheme="minorEastAsia" w:eastAsiaTheme="minorEastAsia"/>
          <w:kern w:val="0"/>
          <w:szCs w:val="21"/>
          <w:highlight w:val="none"/>
        </w:rPr>
        <w:t>中已明确的大节点，施工单位应严格执行，若滞后将按合同有关条款收取违约金。</w:t>
      </w:r>
    </w:p>
    <w:p w14:paraId="73B00765">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（5）施工</w:t>
      </w:r>
      <w:r>
        <w:rPr>
          <w:rFonts w:hint="eastAsia" w:asciiTheme="minorEastAsia" w:hAnsiTheme="minorEastAsia" w:eastAsiaTheme="minorEastAsia"/>
          <w:highlight w:val="none"/>
        </w:rPr>
        <w:t>单位</w:t>
      </w:r>
      <w:r>
        <w:rPr>
          <w:rFonts w:hint="eastAsia" w:cs="宋体" w:asciiTheme="minorEastAsia" w:hAnsiTheme="minorEastAsia" w:eastAsiaTheme="minorEastAsia"/>
          <w:kern w:val="0"/>
          <w:szCs w:val="21"/>
          <w:highlight w:val="none"/>
        </w:rPr>
        <w:t>因劳动人员组织不力，工程材料以及施工机具设备、周转材料等组织不到位，</w:t>
      </w:r>
    </w:p>
    <w:p w14:paraId="7D2D61B0">
      <w:pPr>
        <w:autoSpaceDE w:val="0"/>
        <w:autoSpaceDN w:val="0"/>
        <w:adjustRightInd w:val="0"/>
        <w:spacing w:line="500" w:lineRule="exact"/>
        <w:jc w:val="left"/>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而影响工程进度或对其它施工单位的进度造成影响， 收取违约金3</w:t>
      </w:r>
      <w:r>
        <w:rPr>
          <w:rFonts w:cs="宋体" w:asciiTheme="minorEastAsia" w:hAnsiTheme="minorEastAsia" w:eastAsiaTheme="minorEastAsia"/>
          <w:kern w:val="0"/>
          <w:szCs w:val="21"/>
          <w:highlight w:val="none"/>
        </w:rPr>
        <w:t>000</w:t>
      </w:r>
      <w:r>
        <w:rPr>
          <w:rFonts w:hint="eastAsia" w:cs="宋体" w:asciiTheme="minorEastAsia" w:hAnsiTheme="minorEastAsia" w:eastAsiaTheme="minorEastAsia"/>
          <w:kern w:val="0"/>
          <w:szCs w:val="21"/>
          <w:highlight w:val="none"/>
        </w:rPr>
        <w:t>元</w:t>
      </w:r>
      <w:r>
        <w:rPr>
          <w:rFonts w:cs="宋体" w:asciiTheme="minorEastAsia" w:hAnsiTheme="minorEastAsia" w:eastAsiaTheme="minorEastAsia"/>
          <w:kern w:val="0"/>
          <w:szCs w:val="21"/>
          <w:highlight w:val="none"/>
        </w:rPr>
        <w:t>/</w:t>
      </w:r>
      <w:r>
        <w:rPr>
          <w:rFonts w:hint="eastAsia" w:cs="宋体" w:asciiTheme="minorEastAsia" w:hAnsiTheme="minorEastAsia" w:eastAsiaTheme="minorEastAsia"/>
          <w:kern w:val="0"/>
          <w:szCs w:val="21"/>
          <w:highlight w:val="none"/>
        </w:rPr>
        <w:t>天。</w:t>
      </w:r>
    </w:p>
    <w:p w14:paraId="079D403D">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（6）必须按发包人统一部署，确保外协单位及时进场，提供合理的工作面，对故意不执行发包人要求的，</w:t>
      </w:r>
      <w:r>
        <w:rPr>
          <w:rFonts w:cs="宋体" w:asciiTheme="minorEastAsia" w:hAnsiTheme="minorEastAsia" w:eastAsiaTheme="minorEastAsia"/>
          <w:kern w:val="0"/>
          <w:szCs w:val="21"/>
          <w:highlight w:val="none"/>
        </w:rPr>
        <w:t xml:space="preserve"> </w:t>
      </w:r>
      <w:r>
        <w:rPr>
          <w:rFonts w:hint="eastAsia" w:cs="宋体" w:asciiTheme="minorEastAsia" w:hAnsiTheme="minorEastAsia" w:eastAsiaTheme="minorEastAsia"/>
          <w:kern w:val="0"/>
          <w:szCs w:val="21"/>
          <w:highlight w:val="none"/>
        </w:rPr>
        <w:t>收取违约金</w:t>
      </w:r>
      <w:r>
        <w:rPr>
          <w:rFonts w:cs="宋体" w:asciiTheme="minorEastAsia" w:hAnsiTheme="minorEastAsia" w:eastAsiaTheme="minorEastAsia"/>
          <w:kern w:val="0"/>
          <w:szCs w:val="21"/>
          <w:highlight w:val="none"/>
        </w:rPr>
        <w:t>2000</w:t>
      </w:r>
      <w:r>
        <w:rPr>
          <w:rFonts w:hint="eastAsia" w:cs="宋体" w:asciiTheme="minorEastAsia" w:hAnsiTheme="minorEastAsia" w:eastAsiaTheme="minorEastAsia"/>
          <w:kern w:val="0"/>
          <w:szCs w:val="21"/>
          <w:highlight w:val="none"/>
        </w:rPr>
        <w:t>元</w:t>
      </w:r>
      <w:r>
        <w:rPr>
          <w:rFonts w:cs="宋体" w:asciiTheme="minorEastAsia" w:hAnsiTheme="minorEastAsia" w:eastAsiaTheme="minorEastAsia"/>
          <w:kern w:val="0"/>
          <w:szCs w:val="21"/>
          <w:highlight w:val="none"/>
        </w:rPr>
        <w:t>/</w:t>
      </w:r>
      <w:r>
        <w:rPr>
          <w:rFonts w:hint="eastAsia" w:cs="宋体" w:asciiTheme="minorEastAsia" w:hAnsiTheme="minorEastAsia" w:eastAsiaTheme="minorEastAsia"/>
          <w:kern w:val="0"/>
          <w:szCs w:val="21"/>
          <w:highlight w:val="none"/>
        </w:rPr>
        <w:t>次。</w:t>
      </w:r>
    </w:p>
    <w:p w14:paraId="4A02C4F6">
      <w:pPr>
        <w:spacing w:line="360" w:lineRule="auto"/>
        <w:ind w:firstLine="420" w:firstLineChars="200"/>
        <w:rPr>
          <w:rFonts w:cs="宋体" w:asciiTheme="minorEastAsia" w:hAnsiTheme="minorEastAsia" w:eastAsiaTheme="minorEastAsia"/>
          <w:kern w:val="0"/>
          <w:szCs w:val="21"/>
          <w:highlight w:val="none"/>
        </w:rPr>
      </w:pPr>
      <w:r>
        <w:rPr>
          <w:rFonts w:hint="eastAsia" w:cs="宋体" w:asciiTheme="minorEastAsia" w:hAnsiTheme="minorEastAsia" w:eastAsiaTheme="minorEastAsia"/>
          <w:kern w:val="0"/>
          <w:szCs w:val="21"/>
          <w:highlight w:val="none"/>
        </w:rPr>
        <w:t>（7）必须</w:t>
      </w:r>
      <w:r>
        <w:rPr>
          <w:rFonts w:hint="eastAsia" w:asciiTheme="minorEastAsia" w:hAnsiTheme="minorEastAsia" w:eastAsiaTheme="minorEastAsia"/>
          <w:highlight w:val="none"/>
        </w:rPr>
        <w:t>按照</w:t>
      </w:r>
      <w:r>
        <w:rPr>
          <w:rFonts w:hint="eastAsia" w:cs="宋体" w:asciiTheme="minorEastAsia" w:hAnsiTheme="minorEastAsia" w:eastAsiaTheme="minorEastAsia"/>
          <w:kern w:val="0"/>
          <w:szCs w:val="21"/>
          <w:highlight w:val="none"/>
        </w:rPr>
        <w:t>发包人的相关要求按时上报月报、周报、进度计划等有关资料，违者收取违约金</w:t>
      </w:r>
      <w:r>
        <w:rPr>
          <w:rFonts w:cs="宋体" w:asciiTheme="minorEastAsia" w:hAnsiTheme="minorEastAsia" w:eastAsiaTheme="minorEastAsia"/>
          <w:kern w:val="0"/>
          <w:szCs w:val="21"/>
          <w:highlight w:val="none"/>
        </w:rPr>
        <w:t>1</w:t>
      </w:r>
      <w:r>
        <w:rPr>
          <w:rFonts w:hint="eastAsia" w:cs="宋体" w:asciiTheme="minorEastAsia" w:hAnsiTheme="minorEastAsia" w:eastAsiaTheme="minorEastAsia"/>
          <w:kern w:val="0"/>
          <w:szCs w:val="21"/>
          <w:highlight w:val="none"/>
        </w:rPr>
        <w:t>0</w:t>
      </w:r>
      <w:r>
        <w:rPr>
          <w:rFonts w:cs="宋体" w:asciiTheme="minorEastAsia" w:hAnsiTheme="minorEastAsia" w:eastAsiaTheme="minorEastAsia"/>
          <w:kern w:val="0"/>
          <w:szCs w:val="21"/>
          <w:highlight w:val="none"/>
        </w:rPr>
        <w:t>00</w:t>
      </w:r>
      <w:r>
        <w:rPr>
          <w:rFonts w:hint="eastAsia" w:cs="宋体" w:asciiTheme="minorEastAsia" w:hAnsiTheme="minorEastAsia" w:eastAsiaTheme="minorEastAsia"/>
          <w:kern w:val="0"/>
          <w:szCs w:val="21"/>
          <w:highlight w:val="none"/>
        </w:rPr>
        <w:t>元</w:t>
      </w:r>
      <w:r>
        <w:rPr>
          <w:rFonts w:cs="宋体" w:asciiTheme="minorEastAsia" w:hAnsiTheme="minorEastAsia" w:eastAsiaTheme="minorEastAsia"/>
          <w:kern w:val="0"/>
          <w:szCs w:val="21"/>
          <w:highlight w:val="none"/>
        </w:rPr>
        <w:t>/</w:t>
      </w:r>
      <w:r>
        <w:rPr>
          <w:rFonts w:hint="eastAsia" w:cs="宋体" w:asciiTheme="minorEastAsia" w:hAnsiTheme="minorEastAsia" w:eastAsiaTheme="minorEastAsia"/>
          <w:kern w:val="0"/>
          <w:szCs w:val="21"/>
          <w:highlight w:val="none"/>
        </w:rPr>
        <w:t>次。</w:t>
      </w:r>
    </w:p>
    <w:p w14:paraId="26FE8535">
      <w:pPr>
        <w:spacing w:line="360" w:lineRule="auto"/>
        <w:ind w:firstLine="420" w:firstLineChars="200"/>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Cs w:val="21"/>
          <w:highlight w:val="none"/>
        </w:rPr>
        <w:t>（8）各施工单位必须遵从监理、发包人发出的指令，不得以指令所涉及费用未确定或找不到实施队伍为借口不执行或拖延执行。若施工单位未在合理时间内执行，或在收到发包人、监理催促执行的书面通知后3天内仍未执行，则发包人有权聘请第三方执行该指令所要求的工作，由此产生的费用全部由责任方承担，发包人将从其承包合同款项中直接划扣该部分费用。同时对责任单位按每次5000-50000元收取违约金。情节特别严重，发包人有权解除合同并追究施工单位违约责任。</w:t>
      </w:r>
    </w:p>
    <w:p w14:paraId="03B1057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4.4现场管理</w:t>
      </w:r>
      <w:r>
        <w:rPr>
          <w:rFonts w:hint="eastAsia" w:cs="宋体" w:asciiTheme="minorEastAsia" w:hAnsiTheme="minorEastAsia" w:eastAsiaTheme="minorEastAsia"/>
          <w:highlight w:val="none"/>
        </w:rPr>
        <w:t> </w:t>
      </w:r>
    </w:p>
    <w:p w14:paraId="0852C3B2">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（1）分包人进入现场施工人员必须统一着装、统一戴安全帽、并随身携带出入证件。</w:t>
      </w:r>
      <w:r>
        <w:rPr>
          <w:rFonts w:hint="eastAsia" w:cs="宋体" w:asciiTheme="minorEastAsia" w:hAnsiTheme="minorEastAsia" w:eastAsiaTheme="minorEastAsia"/>
          <w:highlight w:val="none"/>
        </w:rPr>
        <w:t> </w:t>
      </w:r>
    </w:p>
    <w:p w14:paraId="63E12DF0">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（2）现场内的布置必须经过监理、发包人审批，所有标牌、标志的张贴悬挂，由总包单位按规定制作。</w:t>
      </w:r>
      <w:r>
        <w:rPr>
          <w:rFonts w:hint="eastAsia" w:cs="宋体" w:asciiTheme="minorEastAsia" w:hAnsiTheme="minorEastAsia" w:eastAsiaTheme="minorEastAsia"/>
          <w:highlight w:val="none"/>
        </w:rPr>
        <w:t> </w:t>
      </w:r>
    </w:p>
    <w:p w14:paraId="4E9FCF6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（3）分包人施工管理人员须着装整洁，头发理顺，注意举止行为。</w:t>
      </w:r>
      <w:r>
        <w:rPr>
          <w:rFonts w:hint="eastAsia" w:cs="宋体" w:asciiTheme="minorEastAsia" w:hAnsiTheme="minorEastAsia" w:eastAsiaTheme="minorEastAsia"/>
          <w:highlight w:val="none"/>
        </w:rPr>
        <w:t> </w:t>
      </w:r>
    </w:p>
    <w:p w14:paraId="0196E3B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（4）分包人对公司的函件必须统一格式、正式打印、有统一编号，并且有负责人签字或单位公章，否则监理、发包人将拒收。</w:t>
      </w:r>
      <w:r>
        <w:rPr>
          <w:rFonts w:hint="eastAsia" w:cs="宋体" w:asciiTheme="minorEastAsia" w:hAnsiTheme="minorEastAsia" w:eastAsiaTheme="minorEastAsia"/>
          <w:highlight w:val="none"/>
        </w:rPr>
        <w:t> </w:t>
      </w:r>
    </w:p>
    <w:p w14:paraId="20A5BCEE">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（5）进入施工区域戴好安全帽，并符合规定。</w:t>
      </w:r>
      <w:r>
        <w:rPr>
          <w:rFonts w:hint="eastAsia" w:cs="宋体" w:asciiTheme="minorEastAsia" w:hAnsiTheme="minorEastAsia" w:eastAsiaTheme="minorEastAsia"/>
          <w:highlight w:val="none"/>
        </w:rPr>
        <w:t> </w:t>
      </w:r>
    </w:p>
    <w:p w14:paraId="5FCA41E7">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（6）现场内严禁随地大小便，违者收取违约金小便200元/人</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次，大便300元/人次。</w:t>
      </w: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（无法界定责任者均归咎于总包单位）</w:t>
      </w:r>
    </w:p>
    <w:p w14:paraId="2D45A13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（7）爱护现场内的安全、消防、测量、照明设施及有关标牌等，违者收取违约金200元/人，并负责赔偿损失。</w:t>
      </w:r>
      <w:r>
        <w:rPr>
          <w:rFonts w:hint="eastAsia" w:cs="宋体" w:asciiTheme="minorEastAsia" w:hAnsiTheme="minorEastAsia" w:eastAsiaTheme="minorEastAsia"/>
          <w:highlight w:val="none"/>
        </w:rPr>
        <w:t> </w:t>
      </w:r>
    </w:p>
    <w:p w14:paraId="2ADAF3F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（8）现场内严禁乱抛垃圾、烟头、水果皮、废纸等，否则每起收取违约金100元/人。</w:t>
      </w:r>
      <w:r>
        <w:rPr>
          <w:rFonts w:hint="eastAsia" w:cs="宋体" w:asciiTheme="minorEastAsia" w:hAnsiTheme="minorEastAsia" w:eastAsiaTheme="minorEastAsia"/>
          <w:highlight w:val="none"/>
        </w:rPr>
        <w:t> </w:t>
      </w:r>
    </w:p>
    <w:p w14:paraId="40B6403E">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（9）施工现场、生活区严禁带有金钱性质的赌博，酗酒行为，否则对承包人负任人收取违约金1000元/次。</w:t>
      </w:r>
      <w:r>
        <w:rPr>
          <w:rFonts w:hint="eastAsia" w:cs="宋体" w:asciiTheme="minorEastAsia" w:hAnsiTheme="minorEastAsia" w:eastAsiaTheme="minorEastAsia"/>
          <w:highlight w:val="none"/>
        </w:rPr>
        <w:t> </w:t>
      </w:r>
    </w:p>
    <w:p w14:paraId="67B37B8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4.5安全、环境、文明施工管理</w:t>
      </w:r>
      <w:r>
        <w:rPr>
          <w:rFonts w:hint="eastAsia" w:cs="宋体" w:asciiTheme="minorEastAsia" w:hAnsiTheme="minorEastAsia" w:eastAsiaTheme="minorEastAsia"/>
          <w:highlight w:val="none"/>
        </w:rPr>
        <w:t> </w:t>
      </w:r>
    </w:p>
    <w:p w14:paraId="1DF50C4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4.5.1安全管理</w:t>
      </w:r>
      <w:r>
        <w:rPr>
          <w:rFonts w:hint="eastAsia" w:cs="宋体" w:asciiTheme="minorEastAsia" w:hAnsiTheme="minorEastAsia" w:eastAsiaTheme="minorEastAsia"/>
          <w:highlight w:val="none"/>
        </w:rPr>
        <w:t> </w:t>
      </w:r>
    </w:p>
    <w:p w14:paraId="7E5D5BF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（1）承包人现场成立安全文明施工防护措施领导小组，切实加强施工全过程的安全管理，确保工人在劳动过程中的安全与健康。</w:t>
      </w:r>
      <w:r>
        <w:rPr>
          <w:rFonts w:hint="eastAsia" w:cs="宋体" w:asciiTheme="minorEastAsia" w:hAnsiTheme="minorEastAsia" w:eastAsiaTheme="minorEastAsia"/>
          <w:highlight w:val="none"/>
        </w:rPr>
        <w:t> </w:t>
      </w:r>
    </w:p>
    <w:p w14:paraId="7E196B8A">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（2）承包人施工管理人员、工程技术人员，操作工人必须熟悉和掌握本工种的“安全技术操作规程”，否则不许参加施工。</w:t>
      </w:r>
      <w:r>
        <w:rPr>
          <w:rFonts w:hint="eastAsia" w:cs="宋体" w:asciiTheme="minorEastAsia" w:hAnsiTheme="minorEastAsia" w:eastAsiaTheme="minorEastAsia"/>
          <w:highlight w:val="none"/>
        </w:rPr>
        <w:t> </w:t>
      </w:r>
    </w:p>
    <w:p w14:paraId="789D47B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（3）认真坚持安全自检制度，搞好隐患整改，并做到定人、定时间、定措施。</w:t>
      </w:r>
      <w:r>
        <w:rPr>
          <w:rFonts w:hint="eastAsia" w:cs="宋体" w:asciiTheme="minorEastAsia" w:hAnsiTheme="minorEastAsia" w:eastAsiaTheme="minorEastAsia"/>
          <w:highlight w:val="none"/>
        </w:rPr>
        <w:t> </w:t>
      </w:r>
    </w:p>
    <w:p w14:paraId="143B88B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（4）新入场及变换工种人员必须经过安全教育，上岗作业前必须进行安全技术交底。</w:t>
      </w:r>
      <w:r>
        <w:rPr>
          <w:rFonts w:hint="eastAsia" w:cs="宋体" w:asciiTheme="minorEastAsia" w:hAnsiTheme="minorEastAsia" w:eastAsiaTheme="minorEastAsia"/>
          <w:highlight w:val="none"/>
        </w:rPr>
        <w:t> </w:t>
      </w:r>
    </w:p>
    <w:p w14:paraId="1DEC2DC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（5）特种作业人员必须经安全技术培训，考试合格持证上岗作业。</w:t>
      </w:r>
      <w:r>
        <w:rPr>
          <w:rFonts w:hint="eastAsia" w:cs="宋体" w:asciiTheme="minorEastAsia" w:hAnsiTheme="minorEastAsia" w:eastAsiaTheme="minorEastAsia"/>
          <w:highlight w:val="none"/>
        </w:rPr>
        <w:t> </w:t>
      </w:r>
    </w:p>
    <w:p w14:paraId="1B9A4F15">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（6）进入施工现场必须正确戴好安全帽，高处作业系牢安全带。正确使用个人防护用品。</w:t>
      </w:r>
      <w:r>
        <w:rPr>
          <w:rFonts w:hint="eastAsia" w:cs="宋体" w:asciiTheme="minorEastAsia" w:hAnsiTheme="minorEastAsia" w:eastAsiaTheme="minorEastAsia"/>
          <w:highlight w:val="none"/>
        </w:rPr>
        <w:t> </w:t>
      </w:r>
    </w:p>
    <w:p w14:paraId="05B14214">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（7）施工现场内严禁穿高跟鞋、拖鞋，光脚，赤裸上身作业。</w:t>
      </w:r>
      <w:r>
        <w:rPr>
          <w:rFonts w:hint="eastAsia" w:cs="宋体" w:asciiTheme="minorEastAsia" w:hAnsiTheme="minorEastAsia" w:eastAsiaTheme="minorEastAsia"/>
          <w:highlight w:val="none"/>
        </w:rPr>
        <w:t> </w:t>
      </w:r>
    </w:p>
    <w:p w14:paraId="144EE438">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8）施工中的“四口”（即楼梯口、电梯口、预留洞口、通道口），“五临边”（尚未安装好的阳台边、无外架防护的屋面周边、框架工程楼层周边、跑道（斜道）两侧边、卸料台的外侧边）必须有严密、牢固的安全防护设施，任何人不许改动和破坏。</w:t>
      </w:r>
      <w:r>
        <w:rPr>
          <w:rFonts w:hint="eastAsia" w:cs="宋体" w:asciiTheme="minorEastAsia" w:hAnsiTheme="minorEastAsia" w:eastAsiaTheme="minorEastAsia"/>
          <w:highlight w:val="none"/>
        </w:rPr>
        <w:t> </w:t>
      </w:r>
    </w:p>
    <w:p w14:paraId="5D0F983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（9）现场的机电设备、电动工具、供电设施中持证电工操作，严禁非电气工人乱接乱动。</w:t>
      </w:r>
      <w:r>
        <w:rPr>
          <w:rFonts w:hint="eastAsia" w:cs="宋体" w:asciiTheme="minorEastAsia" w:hAnsiTheme="minorEastAsia" w:eastAsiaTheme="minorEastAsia"/>
          <w:highlight w:val="none"/>
        </w:rPr>
        <w:t> </w:t>
      </w:r>
    </w:p>
    <w:p w14:paraId="190E433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（10）一切机械设备和垂直运输、超重机械的安全防护及保险装置必须齐全，灵敏可靠，严禁非机械人员随意开动机械设备。</w:t>
      </w:r>
      <w:r>
        <w:rPr>
          <w:rFonts w:hint="eastAsia" w:cs="宋体" w:asciiTheme="minorEastAsia" w:hAnsiTheme="minorEastAsia" w:eastAsiaTheme="minorEastAsia"/>
          <w:highlight w:val="none"/>
        </w:rPr>
        <w:t> </w:t>
      </w:r>
    </w:p>
    <w:p w14:paraId="10D43FF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（11）工程中使用的易燃易爆物品，有毒、有害物品要严格保管使用。</w:t>
      </w:r>
      <w:r>
        <w:rPr>
          <w:rFonts w:hint="eastAsia" w:cs="宋体" w:asciiTheme="minorEastAsia" w:hAnsiTheme="minorEastAsia" w:eastAsiaTheme="minorEastAsia"/>
          <w:highlight w:val="none"/>
        </w:rPr>
        <w:t> </w:t>
      </w:r>
    </w:p>
    <w:p w14:paraId="721B0F4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（12）现场道路要畅通，料具堆放要整齐、安全。危险部位和场应设置安全标志牌。夜间要设红灯示警。</w:t>
      </w:r>
    </w:p>
    <w:p w14:paraId="6307F4E7">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（13）非施工人员不得擅自进入现场。</w:t>
      </w:r>
      <w:r>
        <w:rPr>
          <w:rFonts w:hint="eastAsia" w:cs="宋体" w:asciiTheme="minorEastAsia" w:hAnsiTheme="minorEastAsia" w:eastAsiaTheme="minorEastAsia"/>
          <w:highlight w:val="none"/>
        </w:rPr>
        <w:t> </w:t>
      </w:r>
    </w:p>
    <w:p w14:paraId="618CFEC2">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（14）施工现场禁止抽烟。</w:t>
      </w:r>
    </w:p>
    <w:p w14:paraId="5ED6EF6E">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（15）现场集水井、排水沟等易积水地方的积水要及时清理，防止疾病传播。</w:t>
      </w:r>
    </w:p>
    <w:p w14:paraId="5C7CC895">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违反以上各条安全管理制度的，视情况每次处收取违约金100-2000元。</w:t>
      </w:r>
      <w:r>
        <w:rPr>
          <w:rFonts w:hint="eastAsia" w:cs="宋体" w:asciiTheme="minorEastAsia" w:hAnsiTheme="minorEastAsia" w:eastAsiaTheme="minorEastAsia"/>
          <w:highlight w:val="none"/>
        </w:rPr>
        <w:t> </w:t>
      </w:r>
    </w:p>
    <w:p w14:paraId="33B901A0">
      <w:pPr>
        <w:autoSpaceDE w:val="0"/>
        <w:autoSpaceDN w:val="0"/>
        <w:adjustRightInd w:val="0"/>
        <w:spacing w:line="360" w:lineRule="auto"/>
        <w:ind w:firstLine="420" w:firstLineChars="200"/>
        <w:jc w:val="left"/>
        <w:rPr>
          <w:rFonts w:asciiTheme="minorEastAsia" w:hAnsiTheme="minorEastAsia" w:eastAsiaTheme="minorEastAsia"/>
          <w:highlight w:val="none"/>
        </w:rPr>
      </w:pPr>
      <w:r>
        <w:rPr>
          <w:rFonts w:hint="eastAsia" w:asciiTheme="minorEastAsia" w:hAnsiTheme="minorEastAsia" w:eastAsiaTheme="minorEastAsia"/>
          <w:highlight w:val="none"/>
        </w:rPr>
        <w:t>安全生产是工程建设的重中之重，各参建单位必须按照安全生产的有关安全规章制度组织各项工作，建立健全安全保障体系和各项安全制度，制定专项安全施工方案，对作业人员认真作好各级安全教育和安全技术交底，若不进行安全教育与交底的，按下表进行处罚；加强对作业人员的安全保护，原则上不进行立体交叉作业，当必须进行时，应采取可靠的安全措施，违反安全生产的有关规定或疏忽管理造成重伤事故以上的收取违约金</w:t>
      </w:r>
      <w:r>
        <w:rPr>
          <w:rFonts w:asciiTheme="minorEastAsia" w:hAnsiTheme="minorEastAsia" w:eastAsiaTheme="minorEastAsia"/>
          <w:highlight w:val="none"/>
        </w:rPr>
        <w:t>10000</w:t>
      </w:r>
      <w:r>
        <w:rPr>
          <w:rFonts w:hint="eastAsia" w:asciiTheme="minorEastAsia" w:hAnsiTheme="minorEastAsia" w:eastAsiaTheme="minorEastAsia"/>
          <w:highlight w:val="none"/>
        </w:rPr>
        <w:t>元</w:t>
      </w:r>
      <w:r>
        <w:rPr>
          <w:rFonts w:asciiTheme="minorEastAsia" w:hAnsiTheme="minorEastAsia" w:eastAsiaTheme="minorEastAsia"/>
          <w:highlight w:val="none"/>
        </w:rPr>
        <w:t>/</w:t>
      </w:r>
      <w:r>
        <w:rPr>
          <w:rFonts w:hint="eastAsia" w:asciiTheme="minorEastAsia" w:hAnsiTheme="minorEastAsia" w:eastAsiaTheme="minorEastAsia"/>
          <w:highlight w:val="none"/>
        </w:rPr>
        <w:t>次；造成轻伤事故的收取违约金</w:t>
      </w:r>
      <w:r>
        <w:rPr>
          <w:rFonts w:asciiTheme="minorEastAsia" w:hAnsiTheme="minorEastAsia" w:eastAsiaTheme="minorEastAsia"/>
          <w:highlight w:val="none"/>
        </w:rPr>
        <w:t>1000</w:t>
      </w:r>
      <w:r>
        <w:rPr>
          <w:rFonts w:hint="eastAsia" w:asciiTheme="minorEastAsia" w:hAnsiTheme="minorEastAsia" w:eastAsiaTheme="minorEastAsia"/>
          <w:highlight w:val="none"/>
        </w:rPr>
        <w:t>元</w:t>
      </w:r>
      <w:r>
        <w:rPr>
          <w:rFonts w:asciiTheme="minorEastAsia" w:hAnsiTheme="minorEastAsia" w:eastAsiaTheme="minorEastAsia"/>
          <w:highlight w:val="none"/>
        </w:rPr>
        <w:t>/</w:t>
      </w:r>
      <w:r>
        <w:rPr>
          <w:rFonts w:hint="eastAsia" w:asciiTheme="minorEastAsia" w:hAnsiTheme="minorEastAsia" w:eastAsiaTheme="minorEastAsia"/>
          <w:highlight w:val="none"/>
        </w:rPr>
        <w:t>次。</w:t>
      </w:r>
    </w:p>
    <w:p w14:paraId="4FC8E8C5">
      <w:pPr>
        <w:autoSpaceDE w:val="0"/>
        <w:autoSpaceDN w:val="0"/>
        <w:adjustRightInd w:val="0"/>
        <w:spacing w:line="500" w:lineRule="exac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A.安全管理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76"/>
        <w:gridCol w:w="5953"/>
        <w:gridCol w:w="1479"/>
      </w:tblGrid>
      <w:tr w14:paraId="595A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772" w:type="dxa"/>
            <w:vAlign w:val="center"/>
          </w:tcPr>
          <w:p w14:paraId="3A7D151B">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序号</w:t>
            </w:r>
          </w:p>
        </w:tc>
        <w:tc>
          <w:tcPr>
            <w:tcW w:w="1276" w:type="dxa"/>
            <w:vAlign w:val="center"/>
          </w:tcPr>
          <w:p w14:paraId="2150BA26">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项目</w:t>
            </w:r>
          </w:p>
        </w:tc>
        <w:tc>
          <w:tcPr>
            <w:tcW w:w="5953" w:type="dxa"/>
            <w:vAlign w:val="center"/>
          </w:tcPr>
          <w:p w14:paraId="48F42802">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检查标准</w:t>
            </w:r>
          </w:p>
        </w:tc>
        <w:tc>
          <w:tcPr>
            <w:tcW w:w="1479" w:type="dxa"/>
            <w:vAlign w:val="center"/>
          </w:tcPr>
          <w:p w14:paraId="15CBC6B7">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违约金标准</w:t>
            </w:r>
          </w:p>
        </w:tc>
      </w:tr>
      <w:tr w14:paraId="14DF5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8" w:hRule="atLeast"/>
          <w:jc w:val="center"/>
        </w:trPr>
        <w:tc>
          <w:tcPr>
            <w:tcW w:w="772" w:type="dxa"/>
            <w:vAlign w:val="center"/>
          </w:tcPr>
          <w:p w14:paraId="59FB870C">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1</w:t>
            </w:r>
          </w:p>
        </w:tc>
        <w:tc>
          <w:tcPr>
            <w:tcW w:w="1276" w:type="dxa"/>
            <w:vAlign w:val="center"/>
          </w:tcPr>
          <w:p w14:paraId="1636508F">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安全管理员</w:t>
            </w:r>
          </w:p>
        </w:tc>
        <w:tc>
          <w:tcPr>
            <w:tcW w:w="5953" w:type="dxa"/>
            <w:vAlign w:val="center"/>
          </w:tcPr>
          <w:p w14:paraId="4C580D4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安全员无安全员证或安全负责人无国家认可的资格证书的</w:t>
            </w:r>
          </w:p>
          <w:p w14:paraId="1B0A29E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安全员不了解本身职责的</w:t>
            </w:r>
          </w:p>
          <w:p w14:paraId="7BFD25F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安全员不懂各工种安全技术操作规程，不能有效履职的</w:t>
            </w:r>
          </w:p>
          <w:p w14:paraId="2A71862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安全员不在岗位的</w:t>
            </w:r>
          </w:p>
          <w:p w14:paraId="791739E4">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安全员对施工中的安全不能做到有效管控的</w:t>
            </w:r>
          </w:p>
        </w:tc>
        <w:tc>
          <w:tcPr>
            <w:tcW w:w="1479" w:type="dxa"/>
            <w:vAlign w:val="center"/>
          </w:tcPr>
          <w:p w14:paraId="0602278A">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300-1000元</w:t>
            </w:r>
          </w:p>
        </w:tc>
      </w:tr>
      <w:tr w14:paraId="5BD11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Merge w:val="restart"/>
            <w:vAlign w:val="center"/>
          </w:tcPr>
          <w:p w14:paraId="3C0E3544">
            <w:pPr>
              <w:spacing w:line="280" w:lineRule="exact"/>
              <w:jc w:val="center"/>
              <w:rPr>
                <w:rFonts w:asciiTheme="minorEastAsia" w:hAnsiTheme="minorEastAsia" w:eastAsiaTheme="minorEastAsia"/>
                <w:highlight w:val="none"/>
              </w:rPr>
            </w:pPr>
            <w:r>
              <w:rPr>
                <w:rFonts w:asciiTheme="minorEastAsia" w:hAnsiTheme="minorEastAsia" w:eastAsiaTheme="minorEastAsia"/>
                <w:highlight w:val="none"/>
              </w:rPr>
              <w:t>3</w:t>
            </w:r>
          </w:p>
        </w:tc>
        <w:tc>
          <w:tcPr>
            <w:tcW w:w="1276" w:type="dxa"/>
            <w:vMerge w:val="restart"/>
            <w:vAlign w:val="center"/>
          </w:tcPr>
          <w:p w14:paraId="245CE0A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安全检查</w:t>
            </w:r>
          </w:p>
        </w:tc>
        <w:tc>
          <w:tcPr>
            <w:tcW w:w="5953" w:type="dxa"/>
            <w:vAlign w:val="center"/>
          </w:tcPr>
          <w:p w14:paraId="5A2865C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现场无定期安全检查的</w:t>
            </w:r>
          </w:p>
          <w:p w14:paraId="42D9748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安全检查无记录的</w:t>
            </w:r>
          </w:p>
        </w:tc>
        <w:tc>
          <w:tcPr>
            <w:tcW w:w="1479" w:type="dxa"/>
            <w:vAlign w:val="center"/>
          </w:tcPr>
          <w:p w14:paraId="2762A67B">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200--500元／人</w:t>
            </w:r>
          </w:p>
        </w:tc>
      </w:tr>
      <w:tr w14:paraId="6A09E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Merge w:val="continue"/>
            <w:vAlign w:val="center"/>
          </w:tcPr>
          <w:p w14:paraId="7565F4F2">
            <w:pPr>
              <w:spacing w:line="280" w:lineRule="exact"/>
              <w:jc w:val="center"/>
              <w:rPr>
                <w:rFonts w:asciiTheme="minorEastAsia" w:hAnsiTheme="minorEastAsia" w:eastAsiaTheme="minorEastAsia"/>
                <w:highlight w:val="none"/>
              </w:rPr>
            </w:pPr>
          </w:p>
        </w:tc>
        <w:tc>
          <w:tcPr>
            <w:tcW w:w="1276" w:type="dxa"/>
            <w:vMerge w:val="continue"/>
            <w:vAlign w:val="center"/>
          </w:tcPr>
          <w:p w14:paraId="6A034CC2">
            <w:pPr>
              <w:spacing w:line="280" w:lineRule="exact"/>
              <w:jc w:val="center"/>
              <w:rPr>
                <w:rFonts w:asciiTheme="minorEastAsia" w:hAnsiTheme="minorEastAsia" w:eastAsiaTheme="minorEastAsia"/>
                <w:highlight w:val="none"/>
              </w:rPr>
            </w:pPr>
          </w:p>
        </w:tc>
        <w:tc>
          <w:tcPr>
            <w:tcW w:w="5953" w:type="dxa"/>
            <w:vAlign w:val="center"/>
          </w:tcPr>
          <w:p w14:paraId="7784522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查出事故隐患整改做不到定时、定人、定措施的</w:t>
            </w:r>
          </w:p>
          <w:p w14:paraId="388AF80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项目经理两周内未参加安全检查的</w:t>
            </w:r>
          </w:p>
          <w:p w14:paraId="1261470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对事故隐患整改通知书所列项目未按要求完成的</w:t>
            </w:r>
          </w:p>
          <w:p w14:paraId="159A953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未按要求填报安全工作月报表的</w:t>
            </w:r>
          </w:p>
        </w:tc>
        <w:tc>
          <w:tcPr>
            <w:tcW w:w="1479" w:type="dxa"/>
            <w:vAlign w:val="center"/>
          </w:tcPr>
          <w:p w14:paraId="5839A821">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300-1000元</w:t>
            </w:r>
          </w:p>
        </w:tc>
      </w:tr>
      <w:tr w14:paraId="7DF0C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Align w:val="center"/>
          </w:tcPr>
          <w:p w14:paraId="706179E1">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4</w:t>
            </w:r>
          </w:p>
        </w:tc>
        <w:tc>
          <w:tcPr>
            <w:tcW w:w="1276" w:type="dxa"/>
            <w:vAlign w:val="center"/>
          </w:tcPr>
          <w:p w14:paraId="08CAB0AF">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安全教育</w:t>
            </w:r>
          </w:p>
        </w:tc>
        <w:tc>
          <w:tcPr>
            <w:tcW w:w="5953" w:type="dxa"/>
            <w:vAlign w:val="center"/>
          </w:tcPr>
          <w:p w14:paraId="221B947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现场施工人员中未登记备案或三证不齐的</w:t>
            </w:r>
          </w:p>
          <w:p w14:paraId="600D526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抽考工人安全知识及安全操作规程不合格的</w:t>
            </w:r>
          </w:p>
          <w:p w14:paraId="5EAFE11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新进场工人未进行施工安全教育的</w:t>
            </w:r>
          </w:p>
          <w:p w14:paraId="63B3421C">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未存三级安全教育记录、考试卷的</w:t>
            </w:r>
          </w:p>
          <w:p w14:paraId="42E2C58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工人安全培训学习每月不足两小时的</w:t>
            </w:r>
          </w:p>
        </w:tc>
        <w:tc>
          <w:tcPr>
            <w:tcW w:w="1479" w:type="dxa"/>
            <w:vAlign w:val="center"/>
          </w:tcPr>
          <w:p w14:paraId="488C8AE2">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200元／人</w:t>
            </w:r>
          </w:p>
        </w:tc>
      </w:tr>
      <w:tr w14:paraId="0FFCD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Merge w:val="restart"/>
            <w:vAlign w:val="center"/>
          </w:tcPr>
          <w:p w14:paraId="37924FC8">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5</w:t>
            </w:r>
          </w:p>
        </w:tc>
        <w:tc>
          <w:tcPr>
            <w:tcW w:w="1276" w:type="dxa"/>
            <w:vMerge w:val="restart"/>
            <w:vAlign w:val="center"/>
          </w:tcPr>
          <w:p w14:paraId="3DD352D7">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特种作业</w:t>
            </w:r>
          </w:p>
          <w:p w14:paraId="496A1C6A">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人员</w:t>
            </w:r>
          </w:p>
        </w:tc>
        <w:tc>
          <w:tcPr>
            <w:tcW w:w="5953" w:type="dxa"/>
            <w:vAlign w:val="center"/>
          </w:tcPr>
          <w:p w14:paraId="0A5A513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特种作业人员未列册登记备案的</w:t>
            </w:r>
          </w:p>
          <w:p w14:paraId="378E850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未随身携带证件从事特种作业的</w:t>
            </w:r>
          </w:p>
        </w:tc>
        <w:tc>
          <w:tcPr>
            <w:tcW w:w="1479" w:type="dxa"/>
            <w:vAlign w:val="center"/>
          </w:tcPr>
          <w:p w14:paraId="28DA8F18">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1000元／人</w:t>
            </w:r>
          </w:p>
        </w:tc>
      </w:tr>
      <w:tr w14:paraId="7100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Merge w:val="continue"/>
            <w:vAlign w:val="center"/>
          </w:tcPr>
          <w:p w14:paraId="14BC273C">
            <w:pPr>
              <w:spacing w:line="280" w:lineRule="exact"/>
              <w:jc w:val="center"/>
              <w:rPr>
                <w:rFonts w:asciiTheme="minorEastAsia" w:hAnsiTheme="minorEastAsia" w:eastAsiaTheme="minorEastAsia"/>
                <w:highlight w:val="none"/>
              </w:rPr>
            </w:pPr>
          </w:p>
        </w:tc>
        <w:tc>
          <w:tcPr>
            <w:tcW w:w="1276" w:type="dxa"/>
            <w:vMerge w:val="continue"/>
            <w:vAlign w:val="center"/>
          </w:tcPr>
          <w:p w14:paraId="1C14FC58">
            <w:pPr>
              <w:spacing w:line="280" w:lineRule="exact"/>
              <w:jc w:val="center"/>
              <w:rPr>
                <w:rFonts w:asciiTheme="minorEastAsia" w:hAnsiTheme="minorEastAsia" w:eastAsiaTheme="minorEastAsia"/>
                <w:highlight w:val="none"/>
              </w:rPr>
            </w:pPr>
          </w:p>
        </w:tc>
        <w:tc>
          <w:tcPr>
            <w:tcW w:w="5953" w:type="dxa"/>
            <w:vAlign w:val="center"/>
          </w:tcPr>
          <w:p w14:paraId="70E1EF3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无证从事特种作业的或者证件过期、无年审</w:t>
            </w:r>
          </w:p>
        </w:tc>
        <w:tc>
          <w:tcPr>
            <w:tcW w:w="1479" w:type="dxa"/>
            <w:vAlign w:val="center"/>
          </w:tcPr>
          <w:p w14:paraId="635BC6C1">
            <w:pPr>
              <w:spacing w:line="280" w:lineRule="exact"/>
              <w:ind w:firstLine="160" w:firstLineChars="100"/>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200元/人</w:t>
            </w:r>
          </w:p>
        </w:tc>
      </w:tr>
      <w:tr w14:paraId="1E8D6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772" w:type="dxa"/>
            <w:vAlign w:val="center"/>
          </w:tcPr>
          <w:p w14:paraId="17C18819">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6</w:t>
            </w:r>
          </w:p>
        </w:tc>
        <w:tc>
          <w:tcPr>
            <w:tcW w:w="1276" w:type="dxa"/>
            <w:vAlign w:val="center"/>
          </w:tcPr>
          <w:p w14:paraId="6B495715">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分部（分项）工程安全技术交底</w:t>
            </w:r>
          </w:p>
        </w:tc>
        <w:tc>
          <w:tcPr>
            <w:tcW w:w="5953" w:type="dxa"/>
            <w:vAlign w:val="center"/>
          </w:tcPr>
          <w:p w14:paraId="48C6880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无书面安全技术交底的</w:t>
            </w:r>
          </w:p>
        </w:tc>
        <w:tc>
          <w:tcPr>
            <w:tcW w:w="1479" w:type="dxa"/>
            <w:vAlign w:val="center"/>
          </w:tcPr>
          <w:p w14:paraId="731166EA">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200元／人</w:t>
            </w:r>
          </w:p>
        </w:tc>
      </w:tr>
      <w:tr w14:paraId="52526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Align w:val="center"/>
          </w:tcPr>
          <w:p w14:paraId="0B1180E5">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7</w:t>
            </w:r>
          </w:p>
        </w:tc>
        <w:tc>
          <w:tcPr>
            <w:tcW w:w="1276" w:type="dxa"/>
            <w:vAlign w:val="center"/>
          </w:tcPr>
          <w:p w14:paraId="24F7515B">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安全标志</w:t>
            </w:r>
          </w:p>
        </w:tc>
        <w:tc>
          <w:tcPr>
            <w:tcW w:w="5953" w:type="dxa"/>
            <w:vAlign w:val="center"/>
          </w:tcPr>
          <w:p w14:paraId="091E118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无现场安全标志平面图的</w:t>
            </w:r>
          </w:p>
          <w:p w14:paraId="08822A3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现场未按安全标志平面图设置安全标志的</w:t>
            </w:r>
          </w:p>
        </w:tc>
        <w:tc>
          <w:tcPr>
            <w:tcW w:w="1479" w:type="dxa"/>
            <w:vAlign w:val="center"/>
          </w:tcPr>
          <w:p w14:paraId="6EF01B04">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200元／项</w:t>
            </w:r>
          </w:p>
        </w:tc>
      </w:tr>
      <w:tr w14:paraId="5E2D1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0" w:hRule="atLeast"/>
          <w:jc w:val="center"/>
        </w:trPr>
        <w:tc>
          <w:tcPr>
            <w:tcW w:w="772" w:type="dxa"/>
            <w:vAlign w:val="center"/>
          </w:tcPr>
          <w:p w14:paraId="04C9AD2A">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8</w:t>
            </w:r>
          </w:p>
        </w:tc>
        <w:tc>
          <w:tcPr>
            <w:tcW w:w="1276" w:type="dxa"/>
            <w:vAlign w:val="center"/>
          </w:tcPr>
          <w:p w14:paraId="007B7FE2">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班前安全</w:t>
            </w:r>
          </w:p>
          <w:p w14:paraId="68D143ED">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活动</w:t>
            </w:r>
          </w:p>
        </w:tc>
        <w:tc>
          <w:tcPr>
            <w:tcW w:w="5953" w:type="dxa"/>
            <w:vAlign w:val="center"/>
          </w:tcPr>
          <w:p w14:paraId="40ED92C1">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未建立班前和每周安全活动制度的</w:t>
            </w:r>
          </w:p>
          <w:p w14:paraId="3B8FF0C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班前和每周安全活动无记录或记录不全的</w:t>
            </w:r>
          </w:p>
        </w:tc>
        <w:tc>
          <w:tcPr>
            <w:tcW w:w="1479" w:type="dxa"/>
            <w:vAlign w:val="center"/>
          </w:tcPr>
          <w:p w14:paraId="3041914D">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300元</w:t>
            </w:r>
          </w:p>
        </w:tc>
      </w:tr>
    </w:tbl>
    <w:p w14:paraId="2652AAEB">
      <w:pPr>
        <w:autoSpaceDE w:val="0"/>
        <w:autoSpaceDN w:val="0"/>
        <w:adjustRightInd w:val="0"/>
        <w:spacing w:line="500" w:lineRule="exac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B.“三宝”、“四口”、防护管理</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3"/>
        <w:gridCol w:w="1276"/>
        <w:gridCol w:w="5953"/>
        <w:gridCol w:w="1469"/>
      </w:tblGrid>
      <w:tr w14:paraId="1B599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jc w:val="center"/>
        </w:trPr>
        <w:tc>
          <w:tcPr>
            <w:tcW w:w="763" w:type="dxa"/>
            <w:vAlign w:val="center"/>
          </w:tcPr>
          <w:p w14:paraId="23AB8934">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序号</w:t>
            </w:r>
          </w:p>
        </w:tc>
        <w:tc>
          <w:tcPr>
            <w:tcW w:w="1276" w:type="dxa"/>
            <w:vAlign w:val="center"/>
          </w:tcPr>
          <w:p w14:paraId="5ADCB6A3">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项目</w:t>
            </w:r>
          </w:p>
        </w:tc>
        <w:tc>
          <w:tcPr>
            <w:tcW w:w="5953" w:type="dxa"/>
            <w:vAlign w:val="center"/>
          </w:tcPr>
          <w:p w14:paraId="3E5B8EE9">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检查标准</w:t>
            </w:r>
          </w:p>
        </w:tc>
        <w:tc>
          <w:tcPr>
            <w:tcW w:w="1469" w:type="dxa"/>
            <w:vAlign w:val="center"/>
          </w:tcPr>
          <w:p w14:paraId="27F9C04E">
            <w:pPr>
              <w:spacing w:line="300" w:lineRule="exact"/>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违约金标准</w:t>
            </w:r>
          </w:p>
        </w:tc>
      </w:tr>
      <w:tr w14:paraId="7823A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763" w:type="dxa"/>
            <w:vAlign w:val="center"/>
          </w:tcPr>
          <w:p w14:paraId="5DC99857">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1</w:t>
            </w:r>
          </w:p>
        </w:tc>
        <w:tc>
          <w:tcPr>
            <w:tcW w:w="1276" w:type="dxa"/>
            <w:vAlign w:val="center"/>
          </w:tcPr>
          <w:p w14:paraId="3811FA86">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安全帽</w:t>
            </w:r>
          </w:p>
        </w:tc>
        <w:tc>
          <w:tcPr>
            <w:tcW w:w="5953" w:type="dxa"/>
            <w:vAlign w:val="center"/>
          </w:tcPr>
          <w:p w14:paraId="66B61B2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不戴安全帽的; 未戴安全帽者，班组人员处罚50元/次，管理人员处罚100元/次。</w:t>
            </w:r>
          </w:p>
          <w:p w14:paraId="1CC3FC62">
            <w:pPr>
              <w:spacing w:line="280" w:lineRule="exact"/>
              <w:rPr>
                <w:rFonts w:asciiTheme="minorEastAsia" w:hAnsiTheme="minorEastAsia" w:eastAsiaTheme="minorEastAsia"/>
                <w:dstrike/>
                <w:highlight w:val="none"/>
              </w:rPr>
            </w:pPr>
            <w:r>
              <w:rPr>
                <w:rFonts w:hint="eastAsia" w:asciiTheme="minorEastAsia" w:hAnsiTheme="minorEastAsia" w:eastAsiaTheme="minorEastAsia"/>
                <w:highlight w:val="none"/>
              </w:rPr>
              <w:t>安全帽不符合标准的（有效期、合格证）</w:t>
            </w:r>
          </w:p>
        </w:tc>
        <w:tc>
          <w:tcPr>
            <w:tcW w:w="1469" w:type="dxa"/>
            <w:vAlign w:val="center"/>
          </w:tcPr>
          <w:p w14:paraId="0ABC3A92">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100元／人</w:t>
            </w:r>
          </w:p>
        </w:tc>
      </w:tr>
      <w:tr w14:paraId="1F6E3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763" w:type="dxa"/>
            <w:vMerge w:val="restart"/>
            <w:vAlign w:val="center"/>
          </w:tcPr>
          <w:p w14:paraId="1222F6A4">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2</w:t>
            </w:r>
          </w:p>
        </w:tc>
        <w:tc>
          <w:tcPr>
            <w:tcW w:w="1276" w:type="dxa"/>
            <w:vMerge w:val="restart"/>
            <w:vAlign w:val="center"/>
          </w:tcPr>
          <w:p w14:paraId="41977B2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安全网</w:t>
            </w:r>
          </w:p>
        </w:tc>
        <w:tc>
          <w:tcPr>
            <w:tcW w:w="5953" w:type="dxa"/>
            <w:vAlign w:val="center"/>
          </w:tcPr>
          <w:p w14:paraId="02353BD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安全网规格、材质不符合要求，安全网未取得建筑安全监督部门生产许可证的</w:t>
            </w:r>
          </w:p>
        </w:tc>
        <w:tc>
          <w:tcPr>
            <w:tcW w:w="1469" w:type="dxa"/>
            <w:vAlign w:val="center"/>
          </w:tcPr>
          <w:p w14:paraId="3513D8C6">
            <w:pPr>
              <w:spacing w:line="280" w:lineRule="exact"/>
              <w:jc w:val="center"/>
              <w:rPr>
                <w:rFonts w:asciiTheme="minorEastAsia" w:hAnsiTheme="minorEastAsia" w:eastAsiaTheme="minorEastAsia"/>
                <w:sz w:val="18"/>
                <w:highlight w:val="none"/>
              </w:rPr>
            </w:pPr>
          </w:p>
          <w:p w14:paraId="265A927F">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2000元/项</w:t>
            </w:r>
          </w:p>
          <w:p w14:paraId="2BEEF3FB">
            <w:pPr>
              <w:spacing w:line="280" w:lineRule="exact"/>
              <w:jc w:val="center"/>
              <w:rPr>
                <w:rFonts w:asciiTheme="minorEastAsia" w:hAnsiTheme="minorEastAsia" w:eastAsiaTheme="minorEastAsia"/>
                <w:sz w:val="18"/>
                <w:highlight w:val="none"/>
              </w:rPr>
            </w:pPr>
          </w:p>
        </w:tc>
      </w:tr>
      <w:tr w14:paraId="0A41F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1" w:hRule="atLeast"/>
          <w:jc w:val="center"/>
        </w:trPr>
        <w:tc>
          <w:tcPr>
            <w:tcW w:w="763" w:type="dxa"/>
            <w:vMerge w:val="continue"/>
            <w:vAlign w:val="center"/>
          </w:tcPr>
          <w:p w14:paraId="4260AC57">
            <w:pPr>
              <w:spacing w:line="280" w:lineRule="exact"/>
              <w:jc w:val="center"/>
              <w:rPr>
                <w:rFonts w:asciiTheme="minorEastAsia" w:hAnsiTheme="minorEastAsia" w:eastAsiaTheme="minorEastAsia"/>
                <w:highlight w:val="none"/>
              </w:rPr>
            </w:pPr>
          </w:p>
        </w:tc>
        <w:tc>
          <w:tcPr>
            <w:tcW w:w="1276" w:type="dxa"/>
            <w:vMerge w:val="continue"/>
            <w:vAlign w:val="center"/>
          </w:tcPr>
          <w:p w14:paraId="5387A907">
            <w:pPr>
              <w:spacing w:line="280" w:lineRule="exact"/>
              <w:jc w:val="center"/>
              <w:rPr>
                <w:rFonts w:asciiTheme="minorEastAsia" w:hAnsiTheme="minorEastAsia" w:eastAsiaTheme="minorEastAsia"/>
                <w:highlight w:val="none"/>
              </w:rPr>
            </w:pPr>
          </w:p>
        </w:tc>
        <w:tc>
          <w:tcPr>
            <w:tcW w:w="5953" w:type="dxa"/>
            <w:vAlign w:val="center"/>
          </w:tcPr>
          <w:p w14:paraId="25E69F2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安全网未能满足进度要求的，擅自损坏、拆除、移动安全防护装置、安全标志、警示牌的</w:t>
            </w:r>
          </w:p>
        </w:tc>
        <w:tc>
          <w:tcPr>
            <w:tcW w:w="1469" w:type="dxa"/>
            <w:vAlign w:val="center"/>
          </w:tcPr>
          <w:p w14:paraId="0B63ED86">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500-1500元/次</w:t>
            </w:r>
          </w:p>
        </w:tc>
      </w:tr>
      <w:tr w14:paraId="6B4AD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79" w:hRule="atLeast"/>
          <w:jc w:val="center"/>
        </w:trPr>
        <w:tc>
          <w:tcPr>
            <w:tcW w:w="763" w:type="dxa"/>
            <w:tcBorders>
              <w:bottom w:val="single" w:color="auto" w:sz="4" w:space="0"/>
            </w:tcBorders>
            <w:vAlign w:val="center"/>
          </w:tcPr>
          <w:p w14:paraId="3A43DA9E">
            <w:pPr>
              <w:spacing w:line="280" w:lineRule="exact"/>
              <w:jc w:val="center"/>
              <w:rPr>
                <w:rFonts w:asciiTheme="minorEastAsia" w:hAnsiTheme="minorEastAsia" w:eastAsiaTheme="minorEastAsia"/>
                <w:highlight w:val="none"/>
              </w:rPr>
            </w:pPr>
            <w:r>
              <w:rPr>
                <w:rFonts w:asciiTheme="minorEastAsia" w:hAnsiTheme="minorEastAsia" w:eastAsiaTheme="minorEastAsia"/>
                <w:highlight w:val="none"/>
              </w:rPr>
              <w:t>3</w:t>
            </w:r>
          </w:p>
        </w:tc>
        <w:tc>
          <w:tcPr>
            <w:tcW w:w="1276" w:type="dxa"/>
            <w:tcBorders>
              <w:bottom w:val="single" w:color="auto" w:sz="4" w:space="0"/>
            </w:tcBorders>
            <w:vAlign w:val="center"/>
          </w:tcPr>
          <w:p w14:paraId="4AD18B8C">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安全带</w:t>
            </w:r>
          </w:p>
        </w:tc>
        <w:tc>
          <w:tcPr>
            <w:tcW w:w="5953" w:type="dxa"/>
            <w:tcBorders>
              <w:bottom w:val="single" w:color="auto" w:sz="4" w:space="0"/>
            </w:tcBorders>
            <w:vAlign w:val="center"/>
          </w:tcPr>
          <w:p w14:paraId="31044C2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高处作业未系安全带的</w:t>
            </w:r>
          </w:p>
          <w:p w14:paraId="217D539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高处作业安全带系扣不符合要求的</w:t>
            </w:r>
          </w:p>
          <w:p w14:paraId="125CD15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安全带不符合生产标准要求的</w:t>
            </w:r>
          </w:p>
        </w:tc>
        <w:tc>
          <w:tcPr>
            <w:tcW w:w="1469" w:type="dxa"/>
            <w:tcBorders>
              <w:bottom w:val="single" w:color="auto" w:sz="4" w:space="0"/>
            </w:tcBorders>
            <w:vAlign w:val="center"/>
          </w:tcPr>
          <w:p w14:paraId="314A3311">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200元／人</w:t>
            </w:r>
          </w:p>
        </w:tc>
      </w:tr>
      <w:tr w14:paraId="1B0F3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63" w:hRule="atLeast"/>
          <w:jc w:val="center"/>
        </w:trPr>
        <w:tc>
          <w:tcPr>
            <w:tcW w:w="763" w:type="dxa"/>
            <w:tcBorders>
              <w:bottom w:val="single" w:color="auto" w:sz="4" w:space="0"/>
            </w:tcBorders>
            <w:vAlign w:val="center"/>
          </w:tcPr>
          <w:p w14:paraId="1223E256">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4</w:t>
            </w:r>
          </w:p>
        </w:tc>
        <w:tc>
          <w:tcPr>
            <w:tcW w:w="1276" w:type="dxa"/>
            <w:tcBorders>
              <w:bottom w:val="single" w:color="auto" w:sz="4" w:space="0"/>
            </w:tcBorders>
            <w:vAlign w:val="center"/>
          </w:tcPr>
          <w:p w14:paraId="5355569F">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楼梯口、电梯井口防护</w:t>
            </w:r>
          </w:p>
        </w:tc>
        <w:tc>
          <w:tcPr>
            <w:tcW w:w="5953" w:type="dxa"/>
            <w:tcBorders>
              <w:bottom w:val="single" w:color="auto" w:sz="4" w:space="0"/>
            </w:tcBorders>
            <w:vAlign w:val="center"/>
          </w:tcPr>
          <w:p w14:paraId="7FB0494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楼梯口、电梯井口无安全防护</w:t>
            </w:r>
          </w:p>
          <w:p w14:paraId="4AD68C3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防护措施不符合要求或不严密的</w:t>
            </w:r>
          </w:p>
          <w:p w14:paraId="491C15C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电梯井内每隔两层（不大于10m）无平网的</w:t>
            </w:r>
          </w:p>
        </w:tc>
        <w:tc>
          <w:tcPr>
            <w:tcW w:w="1469" w:type="dxa"/>
            <w:tcBorders>
              <w:bottom w:val="single" w:color="auto" w:sz="4" w:space="0"/>
            </w:tcBorders>
            <w:vAlign w:val="center"/>
          </w:tcPr>
          <w:p w14:paraId="555D9147">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694D7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3" w:hRule="atLeast"/>
          <w:jc w:val="center"/>
        </w:trPr>
        <w:tc>
          <w:tcPr>
            <w:tcW w:w="763" w:type="dxa"/>
            <w:vAlign w:val="center"/>
          </w:tcPr>
          <w:p w14:paraId="6BBE15D8">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5</w:t>
            </w:r>
          </w:p>
        </w:tc>
        <w:tc>
          <w:tcPr>
            <w:tcW w:w="1276" w:type="dxa"/>
            <w:vAlign w:val="center"/>
          </w:tcPr>
          <w:p w14:paraId="3B5106A8">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预留洞口（管井口、坑井口）防护</w:t>
            </w:r>
          </w:p>
        </w:tc>
        <w:tc>
          <w:tcPr>
            <w:tcW w:w="5953" w:type="dxa"/>
            <w:vAlign w:val="center"/>
          </w:tcPr>
          <w:p w14:paraId="65488EA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无有效的安全防护措施的</w:t>
            </w:r>
          </w:p>
          <w:p w14:paraId="59583F4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措施不符合要求或不严密的</w:t>
            </w:r>
          </w:p>
        </w:tc>
        <w:tc>
          <w:tcPr>
            <w:tcW w:w="1469" w:type="dxa"/>
            <w:vAlign w:val="center"/>
          </w:tcPr>
          <w:p w14:paraId="70A1B6A3">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1AFA9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6" w:hRule="atLeast"/>
          <w:jc w:val="center"/>
        </w:trPr>
        <w:tc>
          <w:tcPr>
            <w:tcW w:w="763" w:type="dxa"/>
            <w:vAlign w:val="center"/>
          </w:tcPr>
          <w:p w14:paraId="3E25851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6</w:t>
            </w:r>
          </w:p>
        </w:tc>
        <w:tc>
          <w:tcPr>
            <w:tcW w:w="1276" w:type="dxa"/>
            <w:vAlign w:val="center"/>
          </w:tcPr>
          <w:p w14:paraId="53F16502">
            <w:pPr>
              <w:spacing w:line="280" w:lineRule="exact"/>
              <w:jc w:val="center"/>
              <w:rPr>
                <w:rFonts w:asciiTheme="minorEastAsia" w:hAnsiTheme="minorEastAsia" w:eastAsiaTheme="minorEastAsia"/>
                <w:spacing w:val="-10"/>
                <w:highlight w:val="none"/>
              </w:rPr>
            </w:pPr>
            <w:r>
              <w:rPr>
                <w:rFonts w:hint="eastAsia" w:asciiTheme="minorEastAsia" w:hAnsiTheme="minorEastAsia" w:eastAsiaTheme="minorEastAsia"/>
                <w:spacing w:val="-10"/>
                <w:highlight w:val="none"/>
              </w:rPr>
              <w:t>通道口、提升架出入口、加工区防护</w:t>
            </w:r>
          </w:p>
        </w:tc>
        <w:tc>
          <w:tcPr>
            <w:tcW w:w="5953" w:type="dxa"/>
            <w:vAlign w:val="center"/>
          </w:tcPr>
          <w:p w14:paraId="7D92722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无防护棚的</w:t>
            </w:r>
          </w:p>
          <w:p w14:paraId="75329A4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防护不严的</w:t>
            </w:r>
          </w:p>
          <w:p w14:paraId="7C90321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防护棚不牢固、材质不符合要求的</w:t>
            </w:r>
          </w:p>
        </w:tc>
        <w:tc>
          <w:tcPr>
            <w:tcW w:w="1469" w:type="dxa"/>
            <w:vAlign w:val="center"/>
          </w:tcPr>
          <w:p w14:paraId="71DBA538">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0C1E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8" w:hRule="atLeast"/>
          <w:jc w:val="center"/>
        </w:trPr>
        <w:tc>
          <w:tcPr>
            <w:tcW w:w="763" w:type="dxa"/>
            <w:vAlign w:val="center"/>
          </w:tcPr>
          <w:p w14:paraId="3334299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7</w:t>
            </w:r>
          </w:p>
        </w:tc>
        <w:tc>
          <w:tcPr>
            <w:tcW w:w="1276" w:type="dxa"/>
            <w:vAlign w:val="center"/>
          </w:tcPr>
          <w:p w14:paraId="6484677B">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阳台、楼板、屋面、脚手架、通道口等临边防护．</w:t>
            </w:r>
          </w:p>
        </w:tc>
        <w:tc>
          <w:tcPr>
            <w:tcW w:w="5953" w:type="dxa"/>
            <w:vAlign w:val="center"/>
          </w:tcPr>
          <w:p w14:paraId="6B5722B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无有效安全措施的</w:t>
            </w:r>
          </w:p>
          <w:p w14:paraId="5F9EDA8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临边防护不符合要求的</w:t>
            </w:r>
          </w:p>
        </w:tc>
        <w:tc>
          <w:tcPr>
            <w:tcW w:w="1469" w:type="dxa"/>
            <w:vAlign w:val="center"/>
          </w:tcPr>
          <w:p w14:paraId="3AA55955">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0C9C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2" w:hRule="atLeast"/>
          <w:jc w:val="center"/>
        </w:trPr>
        <w:tc>
          <w:tcPr>
            <w:tcW w:w="763" w:type="dxa"/>
            <w:vAlign w:val="center"/>
          </w:tcPr>
          <w:p w14:paraId="2B1EC7EE">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8</w:t>
            </w:r>
          </w:p>
        </w:tc>
        <w:tc>
          <w:tcPr>
            <w:tcW w:w="1276" w:type="dxa"/>
            <w:vAlign w:val="center"/>
          </w:tcPr>
          <w:p w14:paraId="5CBC744F">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外脚手架</w:t>
            </w:r>
          </w:p>
        </w:tc>
        <w:tc>
          <w:tcPr>
            <w:tcW w:w="5953" w:type="dxa"/>
            <w:vAlign w:val="center"/>
          </w:tcPr>
          <w:p w14:paraId="625D6DA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未能按照施工组织设计搭设的</w:t>
            </w:r>
          </w:p>
          <w:p w14:paraId="341E562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外脚手架未能跟上施工进度的，脚手架未满挂安全网</w:t>
            </w:r>
          </w:p>
          <w:p w14:paraId="1404E77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擅自拆除连墙件、大小横杆、立杆的</w:t>
            </w:r>
          </w:p>
          <w:p w14:paraId="036489E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堆放材料，存在安全隐患或阻塞通道的</w:t>
            </w:r>
          </w:p>
        </w:tc>
        <w:tc>
          <w:tcPr>
            <w:tcW w:w="1469" w:type="dxa"/>
            <w:vAlign w:val="center"/>
          </w:tcPr>
          <w:p w14:paraId="414800C7">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59EEB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9" w:hRule="atLeast"/>
          <w:jc w:val="center"/>
        </w:trPr>
        <w:tc>
          <w:tcPr>
            <w:tcW w:w="763" w:type="dxa"/>
            <w:vAlign w:val="center"/>
          </w:tcPr>
          <w:p w14:paraId="3F45EFBF">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9</w:t>
            </w:r>
          </w:p>
        </w:tc>
        <w:tc>
          <w:tcPr>
            <w:tcW w:w="1276" w:type="dxa"/>
            <w:vAlign w:val="center"/>
          </w:tcPr>
          <w:p w14:paraId="7907400E">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模板工程</w:t>
            </w:r>
          </w:p>
        </w:tc>
        <w:tc>
          <w:tcPr>
            <w:tcW w:w="5953" w:type="dxa"/>
            <w:vAlign w:val="center"/>
          </w:tcPr>
          <w:p w14:paraId="07FFB33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未按照施工组织设计进行搭设的</w:t>
            </w:r>
          </w:p>
          <w:p w14:paraId="5F9500D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擅自拆模或拆模管理不到位的</w:t>
            </w:r>
          </w:p>
        </w:tc>
        <w:tc>
          <w:tcPr>
            <w:tcW w:w="1469" w:type="dxa"/>
            <w:vAlign w:val="center"/>
          </w:tcPr>
          <w:p w14:paraId="2547E62E">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200-1000/处</w:t>
            </w:r>
          </w:p>
        </w:tc>
      </w:tr>
    </w:tbl>
    <w:p w14:paraId="22CD2ACA">
      <w:pPr>
        <w:autoSpaceDE w:val="0"/>
        <w:autoSpaceDN w:val="0"/>
        <w:adjustRightInd w:val="0"/>
        <w:spacing w:line="500" w:lineRule="exac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 xml:space="preserve">C、施工用电管理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5"/>
        <w:gridCol w:w="1276"/>
        <w:gridCol w:w="5953"/>
        <w:gridCol w:w="1461"/>
      </w:tblGrid>
      <w:tr w14:paraId="79CC08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5" w:hRule="atLeast"/>
          <w:jc w:val="center"/>
        </w:trPr>
        <w:tc>
          <w:tcPr>
            <w:tcW w:w="755" w:type="dxa"/>
            <w:vAlign w:val="center"/>
          </w:tcPr>
          <w:p w14:paraId="2BA75CD2">
            <w:pPr>
              <w:spacing w:line="300" w:lineRule="exact"/>
              <w:jc w:val="center"/>
              <w:rPr>
                <w:rFonts w:asciiTheme="minorEastAsia" w:hAnsiTheme="minorEastAsia" w:eastAsiaTheme="minorEastAsia"/>
                <w:highlight w:val="none"/>
              </w:rPr>
            </w:pPr>
            <w:r>
              <w:rPr>
                <w:rFonts w:hint="eastAsia" w:asciiTheme="minorEastAsia" w:hAnsiTheme="minorEastAsia" w:eastAsiaTheme="minorEastAsia"/>
                <w:b/>
                <w:sz w:val="24"/>
                <w:highlight w:val="none"/>
              </w:rPr>
              <w:t>序号</w:t>
            </w:r>
          </w:p>
        </w:tc>
        <w:tc>
          <w:tcPr>
            <w:tcW w:w="1276" w:type="dxa"/>
            <w:vAlign w:val="center"/>
          </w:tcPr>
          <w:p w14:paraId="031A1BAE">
            <w:pPr>
              <w:jc w:val="center"/>
              <w:rPr>
                <w:rFonts w:asciiTheme="minorEastAsia" w:hAnsiTheme="minorEastAsia" w:eastAsiaTheme="minorEastAsia"/>
                <w:highlight w:val="none"/>
              </w:rPr>
            </w:pPr>
            <w:r>
              <w:rPr>
                <w:rFonts w:hint="eastAsia" w:asciiTheme="minorEastAsia" w:hAnsiTheme="minorEastAsia" w:eastAsiaTheme="minorEastAsia"/>
                <w:b/>
                <w:sz w:val="24"/>
                <w:highlight w:val="none"/>
              </w:rPr>
              <w:t>项目</w:t>
            </w:r>
          </w:p>
        </w:tc>
        <w:tc>
          <w:tcPr>
            <w:tcW w:w="5953" w:type="dxa"/>
            <w:vAlign w:val="center"/>
          </w:tcPr>
          <w:p w14:paraId="19489924">
            <w:pPr>
              <w:jc w:val="center"/>
              <w:rPr>
                <w:rFonts w:asciiTheme="minorEastAsia" w:hAnsiTheme="minorEastAsia" w:eastAsiaTheme="minorEastAsia"/>
                <w:highlight w:val="none"/>
              </w:rPr>
            </w:pPr>
            <w:r>
              <w:rPr>
                <w:rFonts w:hint="eastAsia" w:asciiTheme="minorEastAsia" w:hAnsiTheme="minorEastAsia" w:eastAsiaTheme="minorEastAsia"/>
                <w:b/>
                <w:sz w:val="24"/>
                <w:highlight w:val="none"/>
              </w:rPr>
              <w:t>检查标准</w:t>
            </w:r>
          </w:p>
        </w:tc>
        <w:tc>
          <w:tcPr>
            <w:tcW w:w="1461" w:type="dxa"/>
            <w:vAlign w:val="center"/>
          </w:tcPr>
          <w:p w14:paraId="0E28DD0F">
            <w:pPr>
              <w:jc w:val="center"/>
              <w:rPr>
                <w:rFonts w:asciiTheme="minorEastAsia" w:hAnsiTheme="minorEastAsia" w:eastAsiaTheme="minorEastAsia"/>
                <w:sz w:val="18"/>
                <w:highlight w:val="none"/>
              </w:rPr>
            </w:pPr>
            <w:r>
              <w:rPr>
                <w:rFonts w:hint="eastAsia" w:asciiTheme="minorEastAsia" w:hAnsiTheme="minorEastAsia" w:eastAsiaTheme="minorEastAsia"/>
                <w:b/>
                <w:sz w:val="24"/>
                <w:highlight w:val="none"/>
              </w:rPr>
              <w:t>违约金标准</w:t>
            </w:r>
          </w:p>
        </w:tc>
      </w:tr>
      <w:tr w14:paraId="48B5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77" w:hRule="atLeast"/>
          <w:jc w:val="center"/>
        </w:trPr>
        <w:tc>
          <w:tcPr>
            <w:tcW w:w="755" w:type="dxa"/>
            <w:vAlign w:val="center"/>
          </w:tcPr>
          <w:p w14:paraId="7C04A0DE">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1</w:t>
            </w:r>
          </w:p>
        </w:tc>
        <w:tc>
          <w:tcPr>
            <w:tcW w:w="1276" w:type="dxa"/>
            <w:vAlign w:val="center"/>
          </w:tcPr>
          <w:p w14:paraId="0B40319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接地与接零保护系统</w:t>
            </w:r>
          </w:p>
        </w:tc>
        <w:tc>
          <w:tcPr>
            <w:tcW w:w="5953" w:type="dxa"/>
            <w:vAlign w:val="center"/>
          </w:tcPr>
          <w:p w14:paraId="6A9F4B1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未采用三相五线制的</w:t>
            </w:r>
          </w:p>
          <w:p w14:paraId="1CECA76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工作接地与重复接地不符合要求的</w:t>
            </w:r>
          </w:p>
          <w:p w14:paraId="00365AB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专用保护零线设置不符合要求的</w:t>
            </w:r>
          </w:p>
          <w:p w14:paraId="02766E6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保护零线与工作零线混合接口的</w:t>
            </w:r>
          </w:p>
        </w:tc>
        <w:tc>
          <w:tcPr>
            <w:tcW w:w="1461" w:type="dxa"/>
            <w:vAlign w:val="center"/>
          </w:tcPr>
          <w:p w14:paraId="7EF33A73">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39246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4" w:hRule="atLeast"/>
          <w:jc w:val="center"/>
        </w:trPr>
        <w:tc>
          <w:tcPr>
            <w:tcW w:w="755" w:type="dxa"/>
            <w:tcBorders>
              <w:bottom w:val="single" w:color="auto" w:sz="4" w:space="0"/>
            </w:tcBorders>
            <w:vAlign w:val="center"/>
          </w:tcPr>
          <w:p w14:paraId="134B2042">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2</w:t>
            </w:r>
          </w:p>
        </w:tc>
        <w:tc>
          <w:tcPr>
            <w:tcW w:w="1276" w:type="dxa"/>
            <w:tcBorders>
              <w:bottom w:val="single" w:color="auto" w:sz="4" w:space="0"/>
            </w:tcBorders>
            <w:vAlign w:val="center"/>
          </w:tcPr>
          <w:p w14:paraId="3953E91B">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配电箱开关箱</w:t>
            </w:r>
          </w:p>
        </w:tc>
        <w:tc>
          <w:tcPr>
            <w:tcW w:w="5953" w:type="dxa"/>
            <w:tcBorders>
              <w:bottom w:val="single" w:color="auto" w:sz="4" w:space="0"/>
            </w:tcBorders>
            <w:vAlign w:val="center"/>
          </w:tcPr>
          <w:p w14:paraId="672320C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不符合“三级配电两级保护”要求的</w:t>
            </w:r>
          </w:p>
          <w:p w14:paraId="39476E6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开关箱（末端）无漏电保护的或保护器失灵的</w:t>
            </w:r>
          </w:p>
          <w:p w14:paraId="05191CFB">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漏电保护装置参数不匹配的</w:t>
            </w:r>
          </w:p>
          <w:p w14:paraId="170EA37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电箱内无隔离开关的</w:t>
            </w:r>
          </w:p>
          <w:p w14:paraId="708432B4">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违反“一闸、一漏、一箱”的</w:t>
            </w:r>
          </w:p>
          <w:p w14:paraId="6D24DD8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安装位置不当、周围杂物多等不便操作的</w:t>
            </w:r>
          </w:p>
          <w:p w14:paraId="4217942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闸具损坏、闸具不符合要求或保险丝外漏的</w:t>
            </w:r>
          </w:p>
          <w:p w14:paraId="17291C7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电箱下引出线混乱的</w:t>
            </w:r>
          </w:p>
          <w:p w14:paraId="6A19BD84">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电箱无门、无锁、无防雨措施的，无巡检或巡检滞后</w:t>
            </w:r>
          </w:p>
        </w:tc>
        <w:tc>
          <w:tcPr>
            <w:tcW w:w="1461" w:type="dxa"/>
            <w:tcBorders>
              <w:bottom w:val="single" w:color="auto" w:sz="4" w:space="0"/>
            </w:tcBorders>
            <w:vAlign w:val="center"/>
          </w:tcPr>
          <w:p w14:paraId="765D9B95">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723C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89" w:hRule="atLeast"/>
          <w:jc w:val="center"/>
        </w:trPr>
        <w:tc>
          <w:tcPr>
            <w:tcW w:w="755" w:type="dxa"/>
            <w:tcBorders>
              <w:bottom w:val="single" w:color="auto" w:sz="4" w:space="0"/>
            </w:tcBorders>
            <w:vAlign w:val="center"/>
          </w:tcPr>
          <w:p w14:paraId="072F1E87">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3</w:t>
            </w:r>
          </w:p>
        </w:tc>
        <w:tc>
          <w:tcPr>
            <w:tcW w:w="1276" w:type="dxa"/>
            <w:tcBorders>
              <w:bottom w:val="single" w:color="auto" w:sz="4" w:space="0"/>
            </w:tcBorders>
            <w:vAlign w:val="center"/>
          </w:tcPr>
          <w:p w14:paraId="5FBFBBC0">
            <w:pPr>
              <w:spacing w:line="280" w:lineRule="exact"/>
              <w:rPr>
                <w:rFonts w:asciiTheme="minorEastAsia" w:hAnsiTheme="minorEastAsia" w:eastAsiaTheme="minorEastAsia"/>
                <w:spacing w:val="-10"/>
                <w:highlight w:val="none"/>
              </w:rPr>
            </w:pPr>
            <w:r>
              <w:rPr>
                <w:rFonts w:hint="eastAsia" w:asciiTheme="minorEastAsia" w:hAnsiTheme="minorEastAsia" w:eastAsiaTheme="minorEastAsia"/>
                <w:spacing w:val="-10"/>
                <w:highlight w:val="none"/>
              </w:rPr>
              <w:t>现场照明</w:t>
            </w:r>
          </w:p>
        </w:tc>
        <w:tc>
          <w:tcPr>
            <w:tcW w:w="5953" w:type="dxa"/>
            <w:tcBorders>
              <w:bottom w:val="single" w:color="auto" w:sz="4" w:space="0"/>
            </w:tcBorders>
            <w:vAlign w:val="center"/>
          </w:tcPr>
          <w:p w14:paraId="560F2DB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照明专用回路无漏电保护的</w:t>
            </w:r>
          </w:p>
          <w:p w14:paraId="47E6670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灯具金属外壳未作接零保护或接地保护的</w:t>
            </w:r>
          </w:p>
          <w:p w14:paraId="40ABDBE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室内线路及灯具安装高度低于2.4m无使用安全电压供电的</w:t>
            </w:r>
          </w:p>
          <w:p w14:paraId="15793B1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潮湿场所作业未使用36v以下安全电压的</w:t>
            </w:r>
          </w:p>
          <w:p w14:paraId="474A137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使用36v安全电压照明线路混乱和接头处未用绝缘布包扎的</w:t>
            </w:r>
          </w:p>
          <w:p w14:paraId="2896BF2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手持照明灯未使用36v及以下电源供电的</w:t>
            </w:r>
          </w:p>
        </w:tc>
        <w:tc>
          <w:tcPr>
            <w:tcW w:w="1461" w:type="dxa"/>
            <w:tcBorders>
              <w:bottom w:val="single" w:color="auto" w:sz="4" w:space="0"/>
            </w:tcBorders>
            <w:vAlign w:val="center"/>
          </w:tcPr>
          <w:p w14:paraId="17F741B7">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38A35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49" w:hRule="atLeast"/>
          <w:jc w:val="center"/>
        </w:trPr>
        <w:tc>
          <w:tcPr>
            <w:tcW w:w="755" w:type="dxa"/>
            <w:vAlign w:val="center"/>
          </w:tcPr>
          <w:p w14:paraId="500F22EC">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4</w:t>
            </w:r>
          </w:p>
        </w:tc>
        <w:tc>
          <w:tcPr>
            <w:tcW w:w="1276" w:type="dxa"/>
            <w:vAlign w:val="center"/>
          </w:tcPr>
          <w:p w14:paraId="798CB971">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配电线路</w:t>
            </w:r>
          </w:p>
        </w:tc>
        <w:tc>
          <w:tcPr>
            <w:tcW w:w="5953" w:type="dxa"/>
            <w:vAlign w:val="center"/>
          </w:tcPr>
          <w:p w14:paraId="115DBFD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不按规定选用导线的</w:t>
            </w:r>
          </w:p>
          <w:p w14:paraId="5C081D24">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导线拖地、浸水或用光身金属线绑扎的</w:t>
            </w:r>
          </w:p>
          <w:p w14:paraId="7C4E7EFB">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导线老化、破皮未包扎的</w:t>
            </w:r>
          </w:p>
          <w:p w14:paraId="37841DA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线路过道无保护的</w:t>
            </w:r>
          </w:p>
          <w:p w14:paraId="310556F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没有将电线架空，或电线架空不符合要求的</w:t>
            </w:r>
          </w:p>
          <w:p w14:paraId="1A7C936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未使用五芯（电缆）的</w:t>
            </w:r>
          </w:p>
          <w:p w14:paraId="5DAD2AC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使用四芯电缆外加一根线替代五芯电缆的</w:t>
            </w:r>
          </w:p>
          <w:p w14:paraId="7766D41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电缆架设或埋设不符合要求的</w:t>
            </w:r>
          </w:p>
          <w:p w14:paraId="7E96FAB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导线乱拉乱接的</w:t>
            </w:r>
          </w:p>
        </w:tc>
        <w:tc>
          <w:tcPr>
            <w:tcW w:w="1461" w:type="dxa"/>
            <w:vAlign w:val="center"/>
          </w:tcPr>
          <w:p w14:paraId="46A59AA9">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r w14:paraId="1C5EF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5" w:hRule="atLeast"/>
          <w:jc w:val="center"/>
        </w:trPr>
        <w:tc>
          <w:tcPr>
            <w:tcW w:w="755" w:type="dxa"/>
            <w:vAlign w:val="center"/>
          </w:tcPr>
          <w:p w14:paraId="4870FDB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5</w:t>
            </w:r>
          </w:p>
        </w:tc>
        <w:tc>
          <w:tcPr>
            <w:tcW w:w="1276" w:type="dxa"/>
            <w:tcBorders>
              <w:left w:val="single" w:color="auto" w:sz="4" w:space="0"/>
            </w:tcBorders>
            <w:vAlign w:val="center"/>
          </w:tcPr>
          <w:p w14:paraId="4971B314">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电器装置</w:t>
            </w:r>
          </w:p>
        </w:tc>
        <w:tc>
          <w:tcPr>
            <w:tcW w:w="5953" w:type="dxa"/>
            <w:vAlign w:val="center"/>
          </w:tcPr>
          <w:p w14:paraId="2B08D9AC">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闸具、熔断器参数与设备容量不匹配、安装不合要求的</w:t>
            </w:r>
          </w:p>
          <w:p w14:paraId="152E372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用其他金属丝代替熔丝的</w:t>
            </w:r>
          </w:p>
          <w:p w14:paraId="60175321">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漏电开关电源侧无空气开关或闸刀开关控制的</w:t>
            </w:r>
          </w:p>
          <w:p w14:paraId="0CD1DA5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开关接线后无盖盖的</w:t>
            </w:r>
          </w:p>
          <w:p w14:paraId="1AD0A75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电器、设备、导线残缺破损的</w:t>
            </w:r>
          </w:p>
          <w:p w14:paraId="4733134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使用多用插座的</w:t>
            </w:r>
          </w:p>
        </w:tc>
        <w:tc>
          <w:tcPr>
            <w:tcW w:w="1461" w:type="dxa"/>
            <w:vAlign w:val="center"/>
          </w:tcPr>
          <w:p w14:paraId="4FD7871B">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200-500元/处</w:t>
            </w:r>
          </w:p>
        </w:tc>
      </w:tr>
    </w:tbl>
    <w:p w14:paraId="1D597E08">
      <w:pPr>
        <w:autoSpaceDE w:val="0"/>
        <w:autoSpaceDN w:val="0"/>
        <w:adjustRightInd w:val="0"/>
        <w:spacing w:line="500" w:lineRule="exact"/>
        <w:jc w:val="left"/>
        <w:rPr>
          <w:rFonts w:cs="宋体" w:asciiTheme="minorEastAsia" w:hAnsiTheme="minorEastAsia" w:eastAsiaTheme="minorEastAsia"/>
          <w:kern w:val="0"/>
          <w:sz w:val="24"/>
          <w:szCs w:val="24"/>
          <w:highlight w:val="none"/>
        </w:rPr>
      </w:pPr>
      <w:r>
        <w:rPr>
          <w:rFonts w:hint="eastAsia" w:cs="宋体" w:asciiTheme="minorEastAsia" w:hAnsiTheme="minorEastAsia" w:eastAsiaTheme="minorEastAsia"/>
          <w:kern w:val="0"/>
          <w:sz w:val="24"/>
          <w:szCs w:val="24"/>
          <w:highlight w:val="none"/>
        </w:rPr>
        <w:t xml:space="preserve">D、施工机具、设备管理 </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276"/>
        <w:gridCol w:w="5953"/>
        <w:gridCol w:w="1423"/>
      </w:tblGrid>
      <w:tr w14:paraId="0DAC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6" w:type="dxa"/>
            <w:tcBorders>
              <w:bottom w:val="single" w:color="auto" w:sz="4" w:space="0"/>
            </w:tcBorders>
            <w:vAlign w:val="center"/>
          </w:tcPr>
          <w:p w14:paraId="490226E3">
            <w:pPr>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序号</w:t>
            </w:r>
          </w:p>
        </w:tc>
        <w:tc>
          <w:tcPr>
            <w:tcW w:w="1276" w:type="dxa"/>
            <w:vAlign w:val="center"/>
          </w:tcPr>
          <w:p w14:paraId="2ACABB58">
            <w:pPr>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项目</w:t>
            </w:r>
          </w:p>
        </w:tc>
        <w:tc>
          <w:tcPr>
            <w:tcW w:w="5953" w:type="dxa"/>
            <w:vAlign w:val="center"/>
          </w:tcPr>
          <w:p w14:paraId="02BCA2E4">
            <w:pPr>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检查标准</w:t>
            </w:r>
          </w:p>
        </w:tc>
        <w:tc>
          <w:tcPr>
            <w:tcW w:w="1423" w:type="dxa"/>
            <w:vAlign w:val="center"/>
          </w:tcPr>
          <w:p w14:paraId="0C114F58">
            <w:pPr>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违约金标准</w:t>
            </w:r>
          </w:p>
        </w:tc>
      </w:tr>
      <w:tr w14:paraId="7408F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9" w:hRule="atLeast"/>
          <w:jc w:val="center"/>
        </w:trPr>
        <w:tc>
          <w:tcPr>
            <w:tcW w:w="716" w:type="dxa"/>
            <w:tcBorders>
              <w:right w:val="single" w:color="auto" w:sz="4" w:space="0"/>
            </w:tcBorders>
            <w:vAlign w:val="center"/>
          </w:tcPr>
          <w:p w14:paraId="0DB63ED1">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1</w:t>
            </w:r>
          </w:p>
        </w:tc>
        <w:tc>
          <w:tcPr>
            <w:tcW w:w="1276" w:type="dxa"/>
            <w:vAlign w:val="center"/>
          </w:tcPr>
          <w:p w14:paraId="615FC93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套丝机、圆盘锯等</w:t>
            </w:r>
          </w:p>
        </w:tc>
        <w:tc>
          <w:tcPr>
            <w:tcW w:w="5953" w:type="dxa"/>
            <w:vAlign w:val="center"/>
          </w:tcPr>
          <w:p w14:paraId="7F50B10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操作人员戴手套操作的, （违反操作规程的）</w:t>
            </w:r>
          </w:p>
          <w:p w14:paraId="183E40A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锯片、传动部位防护罩缺失</w:t>
            </w:r>
          </w:p>
        </w:tc>
        <w:tc>
          <w:tcPr>
            <w:tcW w:w="1423" w:type="dxa"/>
            <w:vAlign w:val="center"/>
          </w:tcPr>
          <w:p w14:paraId="5C2C3DB2">
            <w:pPr>
              <w:spacing w:line="280" w:lineRule="exact"/>
              <w:jc w:val="center"/>
              <w:rPr>
                <w:rFonts w:asciiTheme="minorEastAsia" w:hAnsiTheme="minorEastAsia" w:eastAsiaTheme="minorEastAsia"/>
                <w:sz w:val="18"/>
                <w:highlight w:val="none"/>
              </w:rPr>
            </w:pPr>
            <w:r>
              <w:rPr>
                <w:rFonts w:hint="eastAsia" w:asciiTheme="minorEastAsia" w:hAnsiTheme="minorEastAsia" w:eastAsiaTheme="minorEastAsia"/>
                <w:sz w:val="18"/>
                <w:highlight w:val="none"/>
              </w:rPr>
              <w:t>100元／人次</w:t>
            </w:r>
          </w:p>
        </w:tc>
      </w:tr>
      <w:tr w14:paraId="0FE5F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98" w:hRule="atLeast"/>
          <w:jc w:val="center"/>
        </w:trPr>
        <w:tc>
          <w:tcPr>
            <w:tcW w:w="716" w:type="dxa"/>
            <w:tcBorders>
              <w:right w:val="single" w:color="auto" w:sz="4" w:space="0"/>
            </w:tcBorders>
            <w:vAlign w:val="center"/>
          </w:tcPr>
          <w:p w14:paraId="33AE661C">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2</w:t>
            </w:r>
          </w:p>
        </w:tc>
        <w:tc>
          <w:tcPr>
            <w:tcW w:w="1276" w:type="dxa"/>
            <w:vAlign w:val="center"/>
          </w:tcPr>
          <w:p w14:paraId="2878990C">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空气压缩机</w:t>
            </w:r>
          </w:p>
        </w:tc>
        <w:tc>
          <w:tcPr>
            <w:tcW w:w="5953" w:type="dxa"/>
            <w:vAlign w:val="center"/>
          </w:tcPr>
          <w:p w14:paraId="0CE2BE4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传动部位无防护罩的</w:t>
            </w:r>
          </w:p>
          <w:p w14:paraId="165B89C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自动控制器件失灵或残缺破损未更换的</w:t>
            </w:r>
          </w:p>
          <w:p w14:paraId="323A7A5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1Mpa、150L以上无检测证的</w:t>
            </w:r>
          </w:p>
          <w:p w14:paraId="6106FFC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周边无降噪措施</w:t>
            </w:r>
          </w:p>
        </w:tc>
        <w:tc>
          <w:tcPr>
            <w:tcW w:w="1423" w:type="dxa"/>
            <w:vAlign w:val="center"/>
          </w:tcPr>
          <w:p w14:paraId="4F0A0332">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100-300元／项</w:t>
            </w:r>
          </w:p>
        </w:tc>
      </w:tr>
      <w:tr w14:paraId="0A3B9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3" w:hRule="atLeast"/>
          <w:jc w:val="center"/>
        </w:trPr>
        <w:tc>
          <w:tcPr>
            <w:tcW w:w="716" w:type="dxa"/>
            <w:tcBorders>
              <w:bottom w:val="single" w:color="auto" w:sz="4" w:space="0"/>
              <w:right w:val="single" w:color="auto" w:sz="4" w:space="0"/>
            </w:tcBorders>
            <w:vAlign w:val="center"/>
          </w:tcPr>
          <w:p w14:paraId="40C7E78A">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3</w:t>
            </w:r>
          </w:p>
        </w:tc>
        <w:tc>
          <w:tcPr>
            <w:tcW w:w="1276" w:type="dxa"/>
            <w:tcBorders>
              <w:bottom w:val="single" w:color="auto" w:sz="4" w:space="0"/>
            </w:tcBorders>
            <w:vAlign w:val="center"/>
          </w:tcPr>
          <w:p w14:paraId="52B99DA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手持电动工具</w:t>
            </w:r>
          </w:p>
        </w:tc>
        <w:tc>
          <w:tcPr>
            <w:tcW w:w="5953" w:type="dxa"/>
            <w:tcBorders>
              <w:bottom w:val="single" w:color="auto" w:sz="4" w:space="0"/>
            </w:tcBorders>
            <w:vAlign w:val="center"/>
          </w:tcPr>
          <w:p w14:paraId="49BBAD0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使用I类手持电动工具的</w:t>
            </w:r>
          </w:p>
        </w:tc>
        <w:tc>
          <w:tcPr>
            <w:tcW w:w="1423" w:type="dxa"/>
            <w:tcBorders>
              <w:bottom w:val="single" w:color="auto" w:sz="4" w:space="0"/>
            </w:tcBorders>
            <w:vAlign w:val="center"/>
          </w:tcPr>
          <w:p w14:paraId="2A422B4D">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100元／项</w:t>
            </w:r>
          </w:p>
        </w:tc>
      </w:tr>
      <w:tr w14:paraId="3069E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8" w:hRule="atLeast"/>
          <w:jc w:val="center"/>
        </w:trPr>
        <w:tc>
          <w:tcPr>
            <w:tcW w:w="716" w:type="dxa"/>
            <w:tcBorders>
              <w:bottom w:val="single" w:color="auto" w:sz="4" w:space="0"/>
              <w:right w:val="single" w:color="auto" w:sz="4" w:space="0"/>
            </w:tcBorders>
            <w:vAlign w:val="center"/>
          </w:tcPr>
          <w:p w14:paraId="1DD88218">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4</w:t>
            </w:r>
          </w:p>
        </w:tc>
        <w:tc>
          <w:tcPr>
            <w:tcW w:w="1276" w:type="dxa"/>
            <w:tcBorders>
              <w:bottom w:val="single" w:color="auto" w:sz="4" w:space="0"/>
            </w:tcBorders>
            <w:vAlign w:val="center"/>
          </w:tcPr>
          <w:p w14:paraId="50B773AB">
            <w:pPr>
              <w:spacing w:line="280" w:lineRule="exact"/>
              <w:rPr>
                <w:rFonts w:asciiTheme="minorEastAsia" w:hAnsiTheme="minorEastAsia" w:eastAsiaTheme="minorEastAsia"/>
                <w:spacing w:val="-10"/>
                <w:sz w:val="18"/>
                <w:highlight w:val="none"/>
              </w:rPr>
            </w:pPr>
            <w:r>
              <w:rPr>
                <w:rFonts w:hint="eastAsia" w:asciiTheme="minorEastAsia" w:hAnsiTheme="minorEastAsia" w:eastAsiaTheme="minorEastAsia"/>
                <w:highlight w:val="none"/>
              </w:rPr>
              <w:t>电焊机</w:t>
            </w:r>
          </w:p>
        </w:tc>
        <w:tc>
          <w:tcPr>
            <w:tcW w:w="5953" w:type="dxa"/>
            <w:tcBorders>
              <w:bottom w:val="single" w:color="auto" w:sz="4" w:space="0"/>
            </w:tcBorders>
            <w:vAlign w:val="center"/>
          </w:tcPr>
          <w:p w14:paraId="0014ED3B">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无二次空载降压保护器或防触电保护器的</w:t>
            </w:r>
          </w:p>
          <w:p w14:paraId="00411DB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一次线长度超过5米，二次焊线长度超过30米的</w:t>
            </w:r>
          </w:p>
          <w:p w14:paraId="788524C8">
            <w:pPr>
              <w:numPr>
                <w:ilvl w:val="0"/>
                <w:numId w:val="18"/>
              </w:numPr>
              <w:tabs>
                <w:tab w:val="left" w:pos="420"/>
              </w:tabs>
              <w:spacing w:line="280" w:lineRule="exact"/>
              <w:ind w:left="0" w:firstLine="0"/>
              <w:rPr>
                <w:rFonts w:asciiTheme="minorEastAsia" w:hAnsiTheme="minorEastAsia" w:eastAsiaTheme="minorEastAsia"/>
                <w:highlight w:val="none"/>
              </w:rPr>
            </w:pPr>
            <w:r>
              <w:rPr>
                <w:rFonts w:hint="eastAsia" w:asciiTheme="minorEastAsia" w:hAnsiTheme="minorEastAsia" w:eastAsiaTheme="minorEastAsia"/>
                <w:highlight w:val="none"/>
              </w:rPr>
              <w:t>二次侧导线不采用橡套电缆的</w:t>
            </w:r>
          </w:p>
          <w:p w14:paraId="0C9A305D">
            <w:pPr>
              <w:numPr>
                <w:ilvl w:val="0"/>
                <w:numId w:val="18"/>
              </w:numPr>
              <w:tabs>
                <w:tab w:val="left" w:pos="420"/>
              </w:tabs>
              <w:spacing w:line="280" w:lineRule="exact"/>
              <w:ind w:left="0" w:firstLine="0"/>
              <w:rPr>
                <w:rFonts w:asciiTheme="minorEastAsia" w:hAnsiTheme="minorEastAsia" w:eastAsiaTheme="minorEastAsia"/>
                <w:highlight w:val="none"/>
              </w:rPr>
            </w:pPr>
            <w:r>
              <w:rPr>
                <w:rFonts w:hint="eastAsia" w:asciiTheme="minorEastAsia" w:hAnsiTheme="minorEastAsia" w:eastAsiaTheme="minorEastAsia"/>
                <w:highlight w:val="none"/>
              </w:rPr>
              <w:t>二次侧电缆线芯截面选择不当的</w:t>
            </w:r>
          </w:p>
          <w:p w14:paraId="71E54E3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二次侧电缆跨楼层焊接作业的</w:t>
            </w:r>
          </w:p>
          <w:p w14:paraId="53E58C0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焊接线接头超过3处或绝缘老化的</w:t>
            </w:r>
          </w:p>
          <w:p w14:paraId="24374FC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一、二次侧两端无保护罩的</w:t>
            </w:r>
          </w:p>
          <w:p w14:paraId="2BB84BD7">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一、二次侧接线端子残缺破损的或接线不牢固的</w:t>
            </w:r>
          </w:p>
          <w:p w14:paraId="244B85D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电源不使用自动开关的</w:t>
            </w:r>
          </w:p>
          <w:p w14:paraId="538F511F">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露天作业电焊机无防雨措施的</w:t>
            </w:r>
          </w:p>
          <w:p w14:paraId="5EC71C28">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工人焊接作业无防护用具，如电渣压力焊作业无绝缘手套绝缘鞋等</w:t>
            </w:r>
          </w:p>
        </w:tc>
        <w:tc>
          <w:tcPr>
            <w:tcW w:w="1423" w:type="dxa"/>
            <w:tcBorders>
              <w:bottom w:val="single" w:color="auto" w:sz="4" w:space="0"/>
            </w:tcBorders>
            <w:vAlign w:val="center"/>
          </w:tcPr>
          <w:p w14:paraId="72542AB6">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100--300元／项</w:t>
            </w:r>
          </w:p>
        </w:tc>
      </w:tr>
      <w:tr w14:paraId="3A95E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0" w:hRule="atLeast"/>
          <w:jc w:val="center"/>
        </w:trPr>
        <w:tc>
          <w:tcPr>
            <w:tcW w:w="716" w:type="dxa"/>
            <w:tcBorders>
              <w:right w:val="single" w:color="auto" w:sz="4" w:space="0"/>
            </w:tcBorders>
            <w:vAlign w:val="center"/>
          </w:tcPr>
          <w:p w14:paraId="62181B88">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5</w:t>
            </w:r>
          </w:p>
        </w:tc>
        <w:tc>
          <w:tcPr>
            <w:tcW w:w="1276" w:type="dxa"/>
            <w:vAlign w:val="center"/>
          </w:tcPr>
          <w:p w14:paraId="518049B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气瓶</w:t>
            </w:r>
          </w:p>
        </w:tc>
        <w:tc>
          <w:tcPr>
            <w:tcW w:w="5953" w:type="dxa"/>
            <w:vAlign w:val="center"/>
          </w:tcPr>
          <w:p w14:paraId="60E8274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各种气瓶无标准色标的</w:t>
            </w:r>
          </w:p>
          <w:p w14:paraId="5BD3DD7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使用时气瓶间距小于5米，距明火小于10米又无间隔措施的</w:t>
            </w:r>
          </w:p>
          <w:p w14:paraId="6F216C9E">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乙炔瓶使用或存放时平放或加热气瓶的</w:t>
            </w:r>
          </w:p>
          <w:p w14:paraId="00A51C9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气瓶存放不符合要求的</w:t>
            </w:r>
          </w:p>
          <w:p w14:paraId="7C231971">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气瓶使用时，减压阀、回火阀等相关配置不齐全或损坏</w:t>
            </w:r>
          </w:p>
        </w:tc>
        <w:tc>
          <w:tcPr>
            <w:tcW w:w="1423" w:type="dxa"/>
            <w:vAlign w:val="center"/>
          </w:tcPr>
          <w:p w14:paraId="0BCD79B8">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100--300元／项</w:t>
            </w:r>
          </w:p>
        </w:tc>
      </w:tr>
      <w:tr w14:paraId="014CC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6" w:hRule="atLeast"/>
          <w:jc w:val="center"/>
        </w:trPr>
        <w:tc>
          <w:tcPr>
            <w:tcW w:w="716" w:type="dxa"/>
            <w:vMerge w:val="restart"/>
            <w:tcBorders>
              <w:bottom w:val="single" w:color="auto" w:sz="4" w:space="0"/>
              <w:right w:val="single" w:color="auto" w:sz="4" w:space="0"/>
            </w:tcBorders>
            <w:vAlign w:val="center"/>
          </w:tcPr>
          <w:p w14:paraId="5787FFA7">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6</w:t>
            </w:r>
          </w:p>
        </w:tc>
        <w:tc>
          <w:tcPr>
            <w:tcW w:w="1276" w:type="dxa"/>
            <w:vMerge w:val="restart"/>
            <w:tcBorders>
              <w:bottom w:val="single" w:color="auto" w:sz="4" w:space="0"/>
            </w:tcBorders>
            <w:vAlign w:val="center"/>
          </w:tcPr>
          <w:p w14:paraId="41890B2C">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施工机具通用部分</w:t>
            </w:r>
          </w:p>
        </w:tc>
        <w:tc>
          <w:tcPr>
            <w:tcW w:w="5953" w:type="dxa"/>
            <w:tcBorders>
              <w:bottom w:val="single" w:color="auto" w:sz="4" w:space="0"/>
            </w:tcBorders>
            <w:vAlign w:val="center"/>
          </w:tcPr>
          <w:p w14:paraId="6F922F0B">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电源线无选用橡套电缆的</w:t>
            </w:r>
          </w:p>
          <w:p w14:paraId="2F9F8599">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电源线、插头残缺破损未更换的</w:t>
            </w:r>
          </w:p>
          <w:p w14:paraId="5CB7772D">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未作保护接零（或保护接地）的</w:t>
            </w:r>
          </w:p>
          <w:p w14:paraId="1E51B505">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无漏电开关保护或漏电开关动作电流选择不当的</w:t>
            </w:r>
          </w:p>
        </w:tc>
        <w:tc>
          <w:tcPr>
            <w:tcW w:w="1423" w:type="dxa"/>
            <w:vMerge w:val="restart"/>
            <w:tcBorders>
              <w:bottom w:val="single" w:color="auto" w:sz="4" w:space="0"/>
            </w:tcBorders>
            <w:vAlign w:val="center"/>
          </w:tcPr>
          <w:p w14:paraId="13E2D838">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100--300元／项</w:t>
            </w:r>
          </w:p>
        </w:tc>
      </w:tr>
      <w:tr w14:paraId="53584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2" w:hRule="atLeast"/>
          <w:jc w:val="center"/>
        </w:trPr>
        <w:tc>
          <w:tcPr>
            <w:tcW w:w="716" w:type="dxa"/>
            <w:vMerge w:val="continue"/>
            <w:tcBorders>
              <w:right w:val="single" w:color="auto" w:sz="4" w:space="0"/>
            </w:tcBorders>
            <w:vAlign w:val="center"/>
          </w:tcPr>
          <w:p w14:paraId="5D8677E1">
            <w:pPr>
              <w:spacing w:line="280" w:lineRule="exact"/>
              <w:jc w:val="center"/>
              <w:rPr>
                <w:rFonts w:asciiTheme="minorEastAsia" w:hAnsiTheme="minorEastAsia" w:eastAsiaTheme="minorEastAsia"/>
                <w:highlight w:val="none"/>
              </w:rPr>
            </w:pPr>
          </w:p>
        </w:tc>
        <w:tc>
          <w:tcPr>
            <w:tcW w:w="1276" w:type="dxa"/>
            <w:vMerge w:val="continue"/>
            <w:vAlign w:val="center"/>
          </w:tcPr>
          <w:p w14:paraId="6E7C073E">
            <w:pPr>
              <w:spacing w:line="280" w:lineRule="exact"/>
              <w:rPr>
                <w:rFonts w:asciiTheme="minorEastAsia" w:hAnsiTheme="minorEastAsia" w:eastAsiaTheme="minorEastAsia"/>
                <w:highlight w:val="none"/>
              </w:rPr>
            </w:pPr>
          </w:p>
        </w:tc>
        <w:tc>
          <w:tcPr>
            <w:tcW w:w="5953" w:type="dxa"/>
            <w:vAlign w:val="center"/>
          </w:tcPr>
          <w:p w14:paraId="4532D661">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随意接长机具电源线的</w:t>
            </w:r>
          </w:p>
          <w:p w14:paraId="5775E280">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机具无人操作未切断电源的</w:t>
            </w:r>
          </w:p>
        </w:tc>
        <w:tc>
          <w:tcPr>
            <w:tcW w:w="1423" w:type="dxa"/>
            <w:vMerge w:val="continue"/>
            <w:vAlign w:val="center"/>
          </w:tcPr>
          <w:p w14:paraId="662502A2">
            <w:pPr>
              <w:spacing w:line="280" w:lineRule="exact"/>
              <w:jc w:val="center"/>
              <w:rPr>
                <w:rFonts w:asciiTheme="minorEastAsia" w:hAnsiTheme="minorEastAsia" w:eastAsiaTheme="minorEastAsia"/>
                <w:sz w:val="18"/>
                <w:highlight w:val="none"/>
              </w:rPr>
            </w:pPr>
          </w:p>
        </w:tc>
      </w:tr>
      <w:tr w14:paraId="73671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9" w:hRule="atLeast"/>
          <w:jc w:val="center"/>
        </w:trPr>
        <w:tc>
          <w:tcPr>
            <w:tcW w:w="716" w:type="dxa"/>
            <w:vMerge w:val="continue"/>
            <w:tcBorders>
              <w:right w:val="single" w:color="auto" w:sz="4" w:space="0"/>
            </w:tcBorders>
            <w:vAlign w:val="center"/>
          </w:tcPr>
          <w:p w14:paraId="2060F0E1">
            <w:pPr>
              <w:spacing w:line="280" w:lineRule="exact"/>
              <w:jc w:val="center"/>
              <w:rPr>
                <w:rFonts w:asciiTheme="minorEastAsia" w:hAnsiTheme="minorEastAsia" w:eastAsiaTheme="minorEastAsia"/>
                <w:highlight w:val="none"/>
              </w:rPr>
            </w:pPr>
          </w:p>
        </w:tc>
        <w:tc>
          <w:tcPr>
            <w:tcW w:w="1276" w:type="dxa"/>
            <w:vMerge w:val="continue"/>
            <w:vAlign w:val="center"/>
          </w:tcPr>
          <w:p w14:paraId="3FDA9035">
            <w:pPr>
              <w:spacing w:line="280" w:lineRule="exact"/>
              <w:rPr>
                <w:rFonts w:asciiTheme="minorEastAsia" w:hAnsiTheme="minorEastAsia" w:eastAsiaTheme="minorEastAsia"/>
                <w:highlight w:val="none"/>
              </w:rPr>
            </w:pPr>
          </w:p>
        </w:tc>
        <w:tc>
          <w:tcPr>
            <w:tcW w:w="5953" w:type="dxa"/>
            <w:vAlign w:val="center"/>
          </w:tcPr>
          <w:p w14:paraId="10C6E0BC">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无安全检测记录便投入使用的</w:t>
            </w:r>
          </w:p>
        </w:tc>
        <w:tc>
          <w:tcPr>
            <w:tcW w:w="1423" w:type="dxa"/>
            <w:vAlign w:val="center"/>
          </w:tcPr>
          <w:p w14:paraId="577DC71A">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100--300元／项</w:t>
            </w:r>
          </w:p>
        </w:tc>
      </w:tr>
      <w:tr w14:paraId="3C122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51" w:hRule="atLeast"/>
          <w:jc w:val="center"/>
        </w:trPr>
        <w:tc>
          <w:tcPr>
            <w:tcW w:w="716" w:type="dxa"/>
            <w:tcBorders>
              <w:right w:val="single" w:color="auto" w:sz="4" w:space="0"/>
            </w:tcBorders>
            <w:vAlign w:val="center"/>
          </w:tcPr>
          <w:p w14:paraId="2B8D94A3">
            <w:pPr>
              <w:spacing w:line="280" w:lineRule="exact"/>
              <w:jc w:val="center"/>
              <w:rPr>
                <w:rFonts w:asciiTheme="minorEastAsia" w:hAnsiTheme="minorEastAsia" w:eastAsiaTheme="minorEastAsia"/>
                <w:highlight w:val="none"/>
              </w:rPr>
            </w:pPr>
            <w:r>
              <w:rPr>
                <w:rFonts w:hint="eastAsia" w:asciiTheme="minorEastAsia" w:hAnsiTheme="minorEastAsia" w:eastAsiaTheme="minorEastAsia"/>
                <w:highlight w:val="none"/>
              </w:rPr>
              <w:t>7</w:t>
            </w:r>
          </w:p>
        </w:tc>
        <w:tc>
          <w:tcPr>
            <w:tcW w:w="1276" w:type="dxa"/>
            <w:vAlign w:val="center"/>
          </w:tcPr>
          <w:p w14:paraId="7A4B7EF6">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塔吊、人货梯</w:t>
            </w:r>
          </w:p>
        </w:tc>
        <w:tc>
          <w:tcPr>
            <w:tcW w:w="5953" w:type="dxa"/>
            <w:vAlign w:val="center"/>
          </w:tcPr>
          <w:p w14:paraId="5C0AE623">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违规调物的</w:t>
            </w:r>
          </w:p>
          <w:p w14:paraId="7EA86A22">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特种人员未持有效资格证上岗的</w:t>
            </w:r>
          </w:p>
          <w:p w14:paraId="266D432A">
            <w:pPr>
              <w:spacing w:line="280" w:lineRule="exact"/>
              <w:rPr>
                <w:rFonts w:asciiTheme="minorEastAsia" w:hAnsiTheme="minorEastAsia" w:eastAsiaTheme="minorEastAsia"/>
                <w:highlight w:val="none"/>
              </w:rPr>
            </w:pPr>
            <w:r>
              <w:rPr>
                <w:rFonts w:hint="eastAsia" w:asciiTheme="minorEastAsia" w:hAnsiTheme="minorEastAsia" w:eastAsiaTheme="minorEastAsia"/>
                <w:highlight w:val="none"/>
              </w:rPr>
              <w:t>未定期维护保养记录的（非司索指挥塔吊的或操作人货梯）</w:t>
            </w:r>
          </w:p>
        </w:tc>
        <w:tc>
          <w:tcPr>
            <w:tcW w:w="1423" w:type="dxa"/>
            <w:vAlign w:val="center"/>
          </w:tcPr>
          <w:p w14:paraId="15D7195D">
            <w:pPr>
              <w:spacing w:line="280" w:lineRule="exact"/>
              <w:jc w:val="center"/>
              <w:rPr>
                <w:rFonts w:asciiTheme="minorEastAsia" w:hAnsiTheme="minorEastAsia" w:eastAsiaTheme="minorEastAsia"/>
                <w:spacing w:val="-10"/>
                <w:sz w:val="18"/>
                <w:highlight w:val="none"/>
              </w:rPr>
            </w:pPr>
            <w:r>
              <w:rPr>
                <w:rFonts w:hint="eastAsia" w:asciiTheme="minorEastAsia" w:hAnsiTheme="minorEastAsia" w:eastAsiaTheme="minorEastAsia"/>
                <w:spacing w:val="-10"/>
                <w:sz w:val="18"/>
                <w:highlight w:val="none"/>
              </w:rPr>
              <w:t>500-2000元/项</w:t>
            </w:r>
          </w:p>
        </w:tc>
      </w:tr>
    </w:tbl>
    <w:p w14:paraId="0A2E77A2">
      <w:pPr>
        <w:spacing w:line="360" w:lineRule="auto"/>
        <w:ind w:firstLine="420" w:firstLineChars="200"/>
        <w:rPr>
          <w:rFonts w:asciiTheme="minorEastAsia" w:hAnsiTheme="minorEastAsia" w:eastAsiaTheme="minorEastAsia"/>
          <w:highlight w:val="none"/>
        </w:rPr>
      </w:pPr>
      <w:r>
        <w:rPr>
          <w:rFonts w:hint="eastAsia" w:cs="宋体" w:asciiTheme="minorEastAsia" w:hAnsiTheme="minorEastAsia" w:eastAsiaTheme="minorEastAsia"/>
          <w:highlight w:val="none"/>
        </w:rPr>
        <w:t> </w:t>
      </w:r>
      <w:r>
        <w:rPr>
          <w:rFonts w:hint="eastAsia" w:asciiTheme="minorEastAsia" w:hAnsiTheme="minorEastAsia" w:eastAsiaTheme="minorEastAsia"/>
          <w:highlight w:val="none"/>
        </w:rPr>
        <w:t>4.5.2环境、文明施工管理</w:t>
      </w:r>
      <w:r>
        <w:rPr>
          <w:rFonts w:hint="eastAsia" w:cs="宋体" w:asciiTheme="minorEastAsia" w:hAnsiTheme="minorEastAsia" w:eastAsiaTheme="minorEastAsia"/>
          <w:highlight w:val="none"/>
        </w:rPr>
        <w:t> </w:t>
      </w:r>
    </w:p>
    <w:p w14:paraId="41947942">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（1）严格执行本项目部制定的现场卫生管理制度、文明施工管理制度、扬尘控制措施、环境管理方案，保持场容整洁卫生，杜绝扬尘污染。</w:t>
      </w:r>
      <w:r>
        <w:rPr>
          <w:rFonts w:hint="eastAsia" w:cs="宋体" w:asciiTheme="minorEastAsia" w:hAnsiTheme="minorEastAsia" w:eastAsiaTheme="minorEastAsia"/>
          <w:highlight w:val="none"/>
        </w:rPr>
        <w:t> </w:t>
      </w:r>
    </w:p>
    <w:p w14:paraId="571D137A">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（2）认真执行环境管理方案，对噪音源进行有效控制，确保噪音达标排放。</w:t>
      </w:r>
      <w:r>
        <w:rPr>
          <w:rFonts w:hint="eastAsia" w:cs="宋体" w:asciiTheme="minorEastAsia" w:hAnsiTheme="minorEastAsia" w:eastAsiaTheme="minorEastAsia"/>
          <w:highlight w:val="none"/>
        </w:rPr>
        <w:t> </w:t>
      </w:r>
    </w:p>
    <w:p w14:paraId="6223381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（3）一切垃圾（包括包装物、零碎料等施工垃圾、生活垃圾）必须通过包装物或装盛器具运到现场指定垃圾堆放点存放，不得由空中向下抛洒任何物体。</w:t>
      </w:r>
      <w:r>
        <w:rPr>
          <w:rFonts w:hint="eastAsia" w:cs="宋体" w:asciiTheme="minorEastAsia" w:hAnsiTheme="minorEastAsia" w:eastAsiaTheme="minorEastAsia"/>
          <w:highlight w:val="none"/>
        </w:rPr>
        <w:t> </w:t>
      </w:r>
    </w:p>
    <w:p w14:paraId="68E540F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（4）工程施工使用的材料应符合国家、当地政府的有关环保规定。材料采购合同，应明确包装的回收约定。</w:t>
      </w:r>
      <w:r>
        <w:rPr>
          <w:rFonts w:hint="eastAsia" w:cs="宋体" w:asciiTheme="minorEastAsia" w:hAnsiTheme="minorEastAsia" w:eastAsiaTheme="minorEastAsia"/>
          <w:highlight w:val="none"/>
        </w:rPr>
        <w:t> </w:t>
      </w:r>
    </w:p>
    <w:p w14:paraId="44302F96">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（5）化学危险品采购、运输、储存、使用、包装回收应有专人负责，严格执行国家及当地政府的有关规定。</w:t>
      </w:r>
      <w:r>
        <w:rPr>
          <w:rFonts w:hint="eastAsia" w:cs="宋体" w:asciiTheme="minorEastAsia" w:hAnsiTheme="minorEastAsia" w:eastAsiaTheme="minorEastAsia"/>
          <w:highlight w:val="none"/>
        </w:rPr>
        <w:t> </w:t>
      </w:r>
    </w:p>
    <w:p w14:paraId="7B3DE853">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（6）加强现场消防防火工作，避免火灾引起的环境污染。</w:t>
      </w:r>
      <w:r>
        <w:rPr>
          <w:rFonts w:hint="eastAsia" w:cs="宋体" w:asciiTheme="minorEastAsia" w:hAnsiTheme="minorEastAsia" w:eastAsiaTheme="minorEastAsia"/>
          <w:highlight w:val="none"/>
        </w:rPr>
        <w:t> </w:t>
      </w:r>
    </w:p>
    <w:p w14:paraId="6AEF0B5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（7）加强施工人员教育，关心工人生活，杜绝打架斗殴、集体中毒、违法刑事案件、集体上访、拖欠农民工工资等影响本项目形象的事件发生。</w:t>
      </w:r>
      <w:r>
        <w:rPr>
          <w:rFonts w:hint="eastAsia" w:cs="宋体" w:asciiTheme="minorEastAsia" w:hAnsiTheme="minorEastAsia" w:eastAsiaTheme="minorEastAsia"/>
          <w:highlight w:val="none"/>
        </w:rPr>
        <w:t> </w:t>
      </w:r>
    </w:p>
    <w:p w14:paraId="44E5A9B1">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（8）违反以上各条环境、文明施工管理制度的，视情况每次处收取违约金100-10000元。</w:t>
      </w:r>
    </w:p>
    <w:p w14:paraId="799195FA">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4.5.3奖罚</w:t>
      </w:r>
      <w:r>
        <w:rPr>
          <w:rFonts w:hint="eastAsia" w:cs="宋体" w:asciiTheme="minorEastAsia" w:hAnsiTheme="minorEastAsia" w:eastAsiaTheme="minorEastAsia"/>
          <w:highlight w:val="none"/>
        </w:rPr>
        <w:t> </w:t>
      </w:r>
    </w:p>
    <w:p w14:paraId="343A8CEB">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由监理、发包人制定安全文明施工防护措施奖罚制度，并严格按照制度实施，现场罚没的资金直接上缴至安全专项资金里，做到专款专用。</w:t>
      </w:r>
      <w:r>
        <w:rPr>
          <w:rFonts w:hint="eastAsia" w:cs="宋体" w:asciiTheme="minorEastAsia" w:hAnsiTheme="minorEastAsia" w:eastAsiaTheme="minorEastAsia"/>
          <w:highlight w:val="none"/>
        </w:rPr>
        <w:t> </w:t>
      </w:r>
    </w:p>
    <w:p w14:paraId="259CD6FA">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5.纪律约束</w:t>
      </w:r>
      <w:r>
        <w:rPr>
          <w:rFonts w:hint="eastAsia" w:cs="宋体" w:asciiTheme="minorEastAsia" w:hAnsiTheme="minorEastAsia" w:eastAsiaTheme="minorEastAsia"/>
          <w:highlight w:val="none"/>
        </w:rPr>
        <w:t> </w:t>
      </w:r>
    </w:p>
    <w:p w14:paraId="17C75390">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5.1对分包人的纪律约束</w:t>
      </w:r>
      <w:r>
        <w:rPr>
          <w:rFonts w:hint="eastAsia" w:cs="宋体" w:asciiTheme="minorEastAsia" w:hAnsiTheme="minorEastAsia" w:eastAsiaTheme="minorEastAsia"/>
          <w:highlight w:val="none"/>
        </w:rPr>
        <w:t> </w:t>
      </w:r>
    </w:p>
    <w:p w14:paraId="1F6AEFA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（1）所有分包人必须严格执行国家、发包人、监理单位及总包单位的有关规定。</w:t>
      </w:r>
      <w:r>
        <w:rPr>
          <w:rFonts w:hint="eastAsia" w:cs="宋体" w:asciiTheme="minorEastAsia" w:hAnsiTheme="minorEastAsia" w:eastAsiaTheme="minorEastAsia"/>
          <w:highlight w:val="none"/>
        </w:rPr>
        <w:t> </w:t>
      </w:r>
    </w:p>
    <w:p w14:paraId="507E3F55">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（2）在工程施工中，不准有弄虚作假等欺诈行为，不准送礼行贿。</w:t>
      </w:r>
      <w:r>
        <w:rPr>
          <w:rFonts w:hint="eastAsia" w:cs="宋体" w:asciiTheme="minorEastAsia" w:hAnsiTheme="minorEastAsia" w:eastAsiaTheme="minorEastAsia"/>
          <w:highlight w:val="none"/>
        </w:rPr>
        <w:t> </w:t>
      </w:r>
    </w:p>
    <w:p w14:paraId="2F64E84F">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（3）在施工中发现分包人有违法、违纪行为者，将对其清退出现场，并永不再与其合作。</w:t>
      </w:r>
      <w:r>
        <w:rPr>
          <w:rFonts w:hint="eastAsia" w:cs="宋体" w:asciiTheme="minorEastAsia" w:hAnsiTheme="minorEastAsia" w:eastAsiaTheme="minorEastAsia"/>
          <w:highlight w:val="none"/>
        </w:rPr>
        <w:t> </w:t>
      </w:r>
    </w:p>
    <w:p w14:paraId="1428E2D9">
      <w:pPr>
        <w:spacing w:line="360" w:lineRule="auto"/>
        <w:rPr>
          <w:rFonts w:asciiTheme="minorEastAsia" w:hAnsiTheme="minorEastAsia" w:eastAsiaTheme="minorEastAsia"/>
          <w:highlight w:val="none"/>
        </w:rPr>
      </w:pPr>
      <w:r>
        <w:rPr>
          <w:rFonts w:hint="eastAsia" w:asciiTheme="minorEastAsia" w:hAnsiTheme="minorEastAsia" w:eastAsiaTheme="minorEastAsia"/>
          <w:highlight w:val="none"/>
        </w:rPr>
        <w:t>5.2对总包人员的纪律约束</w:t>
      </w:r>
      <w:r>
        <w:rPr>
          <w:rFonts w:hint="eastAsia" w:cs="宋体" w:asciiTheme="minorEastAsia" w:hAnsiTheme="minorEastAsia" w:eastAsiaTheme="minorEastAsia"/>
          <w:highlight w:val="none"/>
        </w:rPr>
        <w:t> </w:t>
      </w:r>
    </w:p>
    <w:p w14:paraId="7CB7AC6C">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（1）总包各管理人员要秉公办事，坚持原则，尽职尽责。</w:t>
      </w:r>
    </w:p>
    <w:p w14:paraId="6832F9D7">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（2）总包人员要廉洁自律，严禁对分包人吃、拿、卡、要，索贿受贿，如有违犯者，按有关规定处理。</w:t>
      </w:r>
      <w:r>
        <w:rPr>
          <w:rFonts w:hint="eastAsia" w:cs="宋体" w:asciiTheme="minorEastAsia" w:hAnsiTheme="minorEastAsia" w:eastAsiaTheme="minorEastAsia"/>
          <w:highlight w:val="none"/>
        </w:rPr>
        <w:t> </w:t>
      </w:r>
    </w:p>
    <w:p w14:paraId="0B92052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（3）对在工程管理中给发包人造成损失的单位、个人，将视其情节轻重，予以经济处罚及行政处分。</w:t>
      </w:r>
      <w:r>
        <w:rPr>
          <w:rFonts w:hint="eastAsia" w:cs="宋体" w:asciiTheme="minorEastAsia" w:hAnsiTheme="minorEastAsia" w:eastAsiaTheme="minorEastAsia"/>
          <w:highlight w:val="none"/>
        </w:rPr>
        <w:t> </w:t>
      </w:r>
    </w:p>
    <w:p w14:paraId="657347A3">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6.其他</w:t>
      </w:r>
      <w:r>
        <w:rPr>
          <w:rFonts w:hint="eastAsia" w:cs="宋体" w:asciiTheme="minorEastAsia" w:hAnsiTheme="minorEastAsia" w:eastAsiaTheme="minorEastAsia"/>
          <w:highlight w:val="none"/>
        </w:rPr>
        <w:t> </w:t>
      </w:r>
    </w:p>
    <w:p w14:paraId="7AA598AD">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（1）上述各项管理制度如与其他管理制度或合同条款约定有冲突的，按最严格的执行。</w:t>
      </w:r>
    </w:p>
    <w:p w14:paraId="4BF6DD59">
      <w:pPr>
        <w:spacing w:line="360" w:lineRule="auto"/>
        <w:ind w:firstLine="420" w:firstLineChars="200"/>
        <w:rPr>
          <w:rFonts w:asciiTheme="minorEastAsia" w:hAnsiTheme="minorEastAsia" w:eastAsiaTheme="minorEastAsia"/>
          <w:highlight w:val="none"/>
        </w:rPr>
      </w:pPr>
      <w:r>
        <w:rPr>
          <w:rFonts w:hint="eastAsia" w:asciiTheme="minorEastAsia" w:hAnsiTheme="minorEastAsia" w:eastAsiaTheme="minorEastAsia"/>
          <w:highlight w:val="none"/>
        </w:rPr>
        <w:t>（2）本管理制度解释权归本项目发包人。</w:t>
      </w:r>
    </w:p>
    <w:p w14:paraId="77D79901">
      <w:pPr>
        <w:widowControl/>
        <w:jc w:val="left"/>
        <w:rPr>
          <w:highlight w:val="none"/>
        </w:rPr>
      </w:pPr>
      <w:r>
        <w:rPr>
          <w:highlight w:val="none"/>
        </w:rPr>
        <w:br w:type="page"/>
      </w:r>
    </w:p>
    <w:p w14:paraId="3F992436">
      <w:pPr>
        <w:pStyle w:val="2"/>
        <w:spacing w:before="0" w:after="0" w:line="240" w:lineRule="auto"/>
        <w:rPr>
          <w:rFonts w:asciiTheme="minorEastAsia" w:hAnsiTheme="minorEastAsia" w:eastAsiaTheme="minorEastAsia"/>
          <w:sz w:val="21"/>
          <w:szCs w:val="21"/>
          <w:highlight w:val="none"/>
        </w:rPr>
      </w:pPr>
      <w:bookmarkStart w:id="961" w:name="_Toc13874"/>
      <w:bookmarkStart w:id="962" w:name="_Toc167185421"/>
      <w:r>
        <w:rPr>
          <w:rFonts w:hint="eastAsia" w:asciiTheme="minorEastAsia" w:hAnsiTheme="minorEastAsia" w:eastAsiaTheme="minorEastAsia"/>
          <w:sz w:val="21"/>
          <w:szCs w:val="21"/>
          <w:highlight w:val="none"/>
        </w:rPr>
        <w:t>附件11 智慧工地建设要求</w:t>
      </w:r>
      <w:bookmarkEnd w:id="961"/>
      <w:bookmarkEnd w:id="962"/>
    </w:p>
    <w:p w14:paraId="11F55BB1">
      <w:pPr>
        <w:spacing w:before="240" w:beforeLines="100" w:line="360" w:lineRule="auto"/>
        <w:jc w:val="center"/>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智慧工地建设要求</w:t>
      </w:r>
    </w:p>
    <w:p w14:paraId="7A85D3A1">
      <w:pPr>
        <w:pStyle w:val="108"/>
        <w:numPr>
          <w:ilvl w:val="0"/>
          <w:numId w:val="19"/>
        </w:numPr>
        <w:spacing w:line="360" w:lineRule="auto"/>
        <w:ind w:left="408" w:hanging="410" w:hangingChars="17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总体方案</w:t>
      </w:r>
    </w:p>
    <w:p w14:paraId="61517517">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项目智慧工地建设要求是从发包人当前需求出发，考虑到管理目标、管理要素。承包人须服从、配合发包人对智慧工地建设的需要。建设内容主要包括工地数字设备（门禁管理系统、安全管理、文明工地管理、车辆进出管理、视频监控系统等）的采购、安装、调试、信息接入和系统运行环境设备（通信网络、办公网络、信息安全等）的采购、安装、调试。</w:t>
      </w:r>
    </w:p>
    <w:p w14:paraId="69073926">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承包人应提供对发包人指定的系统发布的数据接口，实现系统间数据导入、导出和共享。数据接口应符合下表的内容：</w:t>
      </w:r>
    </w:p>
    <w:tbl>
      <w:tblPr>
        <w:tblStyle w:val="37"/>
        <w:tblW w:w="975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2523"/>
        <w:gridCol w:w="6520"/>
      </w:tblGrid>
      <w:tr w14:paraId="58C89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 w:hRule="atLeast"/>
          <w:tblHeader/>
        </w:trPr>
        <w:tc>
          <w:tcPr>
            <w:tcW w:w="709" w:type="dxa"/>
            <w:vAlign w:val="center"/>
          </w:tcPr>
          <w:p w14:paraId="46F0B861">
            <w:pPr>
              <w:jc w:val="center"/>
              <w:rPr>
                <w:rFonts w:hint="eastAsia"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序号</w:t>
            </w:r>
          </w:p>
        </w:tc>
        <w:tc>
          <w:tcPr>
            <w:tcW w:w="2523" w:type="dxa"/>
            <w:vAlign w:val="center"/>
          </w:tcPr>
          <w:p w14:paraId="5E9F3003">
            <w:pPr>
              <w:jc w:val="center"/>
              <w:rPr>
                <w:rFonts w:hint="eastAsia"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项目</w:t>
            </w:r>
          </w:p>
        </w:tc>
        <w:tc>
          <w:tcPr>
            <w:tcW w:w="6520" w:type="dxa"/>
            <w:vAlign w:val="center"/>
          </w:tcPr>
          <w:p w14:paraId="4FCC1E5F">
            <w:pPr>
              <w:jc w:val="center"/>
              <w:rPr>
                <w:rFonts w:hint="eastAsia" w:asciiTheme="minorEastAsia" w:hAnsiTheme="minorEastAsia" w:eastAsiaTheme="minorEastAsia" w:cstheme="minorEastAsia"/>
                <w:b/>
                <w:szCs w:val="21"/>
                <w:highlight w:val="none"/>
              </w:rPr>
            </w:pPr>
            <w:r>
              <w:rPr>
                <w:rFonts w:hint="eastAsia" w:asciiTheme="minorEastAsia" w:hAnsiTheme="minorEastAsia" w:eastAsiaTheme="minorEastAsia" w:cstheme="minorEastAsia"/>
                <w:b/>
                <w:szCs w:val="21"/>
                <w:highlight w:val="none"/>
              </w:rPr>
              <w:t>项目要求</w:t>
            </w:r>
          </w:p>
        </w:tc>
      </w:tr>
      <w:tr w14:paraId="67613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restart"/>
            <w:vAlign w:val="center"/>
          </w:tcPr>
          <w:p w14:paraId="075EBF3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1</w:t>
            </w:r>
          </w:p>
        </w:tc>
        <w:tc>
          <w:tcPr>
            <w:tcW w:w="2523" w:type="dxa"/>
            <w:vMerge w:val="restart"/>
            <w:vAlign w:val="center"/>
          </w:tcPr>
          <w:p w14:paraId="2830494C">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数据内容及接口</w:t>
            </w:r>
          </w:p>
        </w:tc>
        <w:tc>
          <w:tcPr>
            <w:tcW w:w="6520" w:type="dxa"/>
            <w:vAlign w:val="center"/>
          </w:tcPr>
          <w:p w14:paraId="660B8E6E">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提供工程信息管理访问接口</w:t>
            </w:r>
          </w:p>
        </w:tc>
      </w:tr>
      <w:tr w14:paraId="23E9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4378AFD1">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70EBC417">
            <w:pPr>
              <w:rPr>
                <w:rFonts w:hint="eastAsia" w:asciiTheme="minorEastAsia" w:hAnsiTheme="minorEastAsia" w:eastAsiaTheme="minorEastAsia" w:cstheme="minorEastAsia"/>
                <w:szCs w:val="21"/>
                <w:highlight w:val="none"/>
              </w:rPr>
            </w:pPr>
          </w:p>
        </w:tc>
        <w:tc>
          <w:tcPr>
            <w:tcW w:w="6520" w:type="dxa"/>
            <w:vAlign w:val="center"/>
          </w:tcPr>
          <w:p w14:paraId="6238F65A">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提供人员管理信息访问接口</w:t>
            </w:r>
          </w:p>
        </w:tc>
      </w:tr>
      <w:tr w14:paraId="6A94D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2F41C84D">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49A41A48">
            <w:pPr>
              <w:rPr>
                <w:rFonts w:hint="eastAsia" w:asciiTheme="minorEastAsia" w:hAnsiTheme="minorEastAsia" w:eastAsiaTheme="minorEastAsia" w:cstheme="minorEastAsia"/>
                <w:szCs w:val="21"/>
                <w:highlight w:val="none"/>
              </w:rPr>
            </w:pPr>
          </w:p>
        </w:tc>
        <w:tc>
          <w:tcPr>
            <w:tcW w:w="6520" w:type="dxa"/>
            <w:vAlign w:val="center"/>
          </w:tcPr>
          <w:p w14:paraId="45627FE0">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提供工程管理信息访问接口</w:t>
            </w:r>
          </w:p>
        </w:tc>
      </w:tr>
      <w:tr w14:paraId="0BF1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39BAF2FB">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4ADA0C9B">
            <w:pPr>
              <w:rPr>
                <w:rFonts w:hint="eastAsia" w:asciiTheme="minorEastAsia" w:hAnsiTheme="minorEastAsia" w:eastAsiaTheme="minorEastAsia" w:cstheme="minorEastAsia"/>
                <w:szCs w:val="21"/>
                <w:highlight w:val="none"/>
              </w:rPr>
            </w:pPr>
          </w:p>
        </w:tc>
        <w:tc>
          <w:tcPr>
            <w:tcW w:w="6520" w:type="dxa"/>
            <w:vAlign w:val="center"/>
          </w:tcPr>
          <w:p w14:paraId="09E06FD5">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提供质量管理访问接口</w:t>
            </w:r>
          </w:p>
        </w:tc>
      </w:tr>
      <w:tr w14:paraId="4F33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4F62C597">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0EFCF6E3">
            <w:pPr>
              <w:rPr>
                <w:rFonts w:hint="eastAsia" w:asciiTheme="minorEastAsia" w:hAnsiTheme="minorEastAsia" w:eastAsiaTheme="minorEastAsia" w:cstheme="minorEastAsia"/>
                <w:szCs w:val="21"/>
                <w:highlight w:val="none"/>
              </w:rPr>
            </w:pPr>
          </w:p>
        </w:tc>
        <w:tc>
          <w:tcPr>
            <w:tcW w:w="6520" w:type="dxa"/>
            <w:vAlign w:val="center"/>
          </w:tcPr>
          <w:p w14:paraId="0683B942">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提供安全管理访问接口</w:t>
            </w:r>
          </w:p>
        </w:tc>
      </w:tr>
      <w:tr w14:paraId="7ADA1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2BD366EB">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357474A2">
            <w:pPr>
              <w:rPr>
                <w:rFonts w:hint="eastAsia" w:asciiTheme="minorEastAsia" w:hAnsiTheme="minorEastAsia" w:eastAsiaTheme="minorEastAsia" w:cstheme="minorEastAsia"/>
                <w:szCs w:val="21"/>
                <w:highlight w:val="none"/>
              </w:rPr>
            </w:pPr>
          </w:p>
        </w:tc>
        <w:tc>
          <w:tcPr>
            <w:tcW w:w="6520" w:type="dxa"/>
            <w:vAlign w:val="center"/>
          </w:tcPr>
          <w:p w14:paraId="15A42023">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提供绿色施工信息访问接口</w:t>
            </w:r>
          </w:p>
        </w:tc>
      </w:tr>
      <w:tr w14:paraId="57B39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1C7BA629">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0A9E22E1">
            <w:pPr>
              <w:rPr>
                <w:rFonts w:hint="eastAsia" w:asciiTheme="minorEastAsia" w:hAnsiTheme="minorEastAsia" w:eastAsiaTheme="minorEastAsia" w:cstheme="minorEastAsia"/>
                <w:szCs w:val="21"/>
                <w:highlight w:val="none"/>
              </w:rPr>
            </w:pPr>
          </w:p>
        </w:tc>
        <w:tc>
          <w:tcPr>
            <w:tcW w:w="6520" w:type="dxa"/>
            <w:vAlign w:val="center"/>
          </w:tcPr>
          <w:p w14:paraId="7DB7E786">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提供视频监控访问接口</w:t>
            </w:r>
          </w:p>
        </w:tc>
      </w:tr>
      <w:tr w14:paraId="649D5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3DADD2EC">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27E40F88">
            <w:pPr>
              <w:rPr>
                <w:rFonts w:hint="eastAsia" w:asciiTheme="minorEastAsia" w:hAnsiTheme="minorEastAsia" w:eastAsiaTheme="minorEastAsia" w:cstheme="minorEastAsia"/>
                <w:szCs w:val="21"/>
                <w:highlight w:val="none"/>
              </w:rPr>
            </w:pPr>
          </w:p>
        </w:tc>
        <w:tc>
          <w:tcPr>
            <w:tcW w:w="6520" w:type="dxa"/>
            <w:vAlign w:val="center"/>
          </w:tcPr>
          <w:p w14:paraId="111C7F37">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提供设备管理信息访问接口</w:t>
            </w:r>
          </w:p>
        </w:tc>
      </w:tr>
      <w:tr w14:paraId="1861E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5EEA703D">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28753881">
            <w:pPr>
              <w:rPr>
                <w:rFonts w:hint="eastAsia" w:asciiTheme="minorEastAsia" w:hAnsiTheme="minorEastAsia" w:eastAsiaTheme="minorEastAsia" w:cstheme="minorEastAsia"/>
                <w:szCs w:val="21"/>
                <w:highlight w:val="none"/>
              </w:rPr>
            </w:pPr>
          </w:p>
        </w:tc>
        <w:tc>
          <w:tcPr>
            <w:tcW w:w="6520" w:type="dxa"/>
            <w:vAlign w:val="center"/>
          </w:tcPr>
          <w:p w14:paraId="564C2AFA">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建立行业监管平台数据访问接口，实现采集数据的标准化</w:t>
            </w:r>
          </w:p>
        </w:tc>
      </w:tr>
      <w:tr w14:paraId="351F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restart"/>
            <w:vAlign w:val="center"/>
          </w:tcPr>
          <w:p w14:paraId="4F71FEB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2</w:t>
            </w:r>
          </w:p>
        </w:tc>
        <w:tc>
          <w:tcPr>
            <w:tcW w:w="2523" w:type="dxa"/>
            <w:vMerge w:val="restart"/>
            <w:vAlign w:val="center"/>
          </w:tcPr>
          <w:p w14:paraId="0012155C">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数据类型</w:t>
            </w:r>
          </w:p>
        </w:tc>
        <w:tc>
          <w:tcPr>
            <w:tcW w:w="6520" w:type="dxa"/>
            <w:vAlign w:val="center"/>
          </w:tcPr>
          <w:p w14:paraId="33D8E8FE">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结构化数据</w:t>
            </w:r>
          </w:p>
        </w:tc>
      </w:tr>
      <w:tr w14:paraId="6E5F5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0C76625D">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5B4ACFAD">
            <w:pPr>
              <w:rPr>
                <w:rFonts w:hint="eastAsia" w:asciiTheme="minorEastAsia" w:hAnsiTheme="minorEastAsia" w:eastAsiaTheme="minorEastAsia" w:cstheme="minorEastAsia"/>
                <w:szCs w:val="21"/>
                <w:highlight w:val="none"/>
              </w:rPr>
            </w:pPr>
          </w:p>
        </w:tc>
        <w:tc>
          <w:tcPr>
            <w:tcW w:w="6520" w:type="dxa"/>
            <w:vAlign w:val="center"/>
          </w:tcPr>
          <w:p w14:paraId="29C9065A">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非结构化数据</w:t>
            </w:r>
          </w:p>
        </w:tc>
      </w:tr>
      <w:tr w14:paraId="76E19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restart"/>
            <w:vAlign w:val="center"/>
          </w:tcPr>
          <w:p w14:paraId="02F2CC53">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3</w:t>
            </w:r>
          </w:p>
        </w:tc>
        <w:tc>
          <w:tcPr>
            <w:tcW w:w="2523" w:type="dxa"/>
            <w:vMerge w:val="restart"/>
            <w:vAlign w:val="center"/>
          </w:tcPr>
          <w:p w14:paraId="62B63061">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数据格式</w:t>
            </w:r>
          </w:p>
        </w:tc>
        <w:tc>
          <w:tcPr>
            <w:tcW w:w="6520" w:type="dxa"/>
            <w:vAlign w:val="center"/>
          </w:tcPr>
          <w:p w14:paraId="4337059B">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应实现各数据类型的标准化，统一编码</w:t>
            </w:r>
          </w:p>
        </w:tc>
      </w:tr>
      <w:tr w14:paraId="4ACB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6E593524">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13A0ECC0">
            <w:pPr>
              <w:rPr>
                <w:rFonts w:hint="eastAsia" w:asciiTheme="minorEastAsia" w:hAnsiTheme="minorEastAsia" w:eastAsiaTheme="minorEastAsia" w:cstheme="minorEastAsia"/>
                <w:szCs w:val="21"/>
                <w:highlight w:val="none"/>
              </w:rPr>
            </w:pPr>
          </w:p>
        </w:tc>
        <w:tc>
          <w:tcPr>
            <w:tcW w:w="6520" w:type="dxa"/>
            <w:vAlign w:val="center"/>
          </w:tcPr>
          <w:p w14:paraId="69FCA155">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应支持JSON、XML、文本等数据交换格式</w:t>
            </w:r>
          </w:p>
        </w:tc>
      </w:tr>
      <w:tr w14:paraId="0268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709" w:type="dxa"/>
            <w:vMerge w:val="continue"/>
            <w:vAlign w:val="center"/>
          </w:tcPr>
          <w:p w14:paraId="022CD581">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3B3505A5">
            <w:pPr>
              <w:rPr>
                <w:rFonts w:hint="eastAsia" w:asciiTheme="minorEastAsia" w:hAnsiTheme="minorEastAsia" w:eastAsiaTheme="minorEastAsia" w:cstheme="minorEastAsia"/>
                <w:szCs w:val="21"/>
                <w:highlight w:val="none"/>
              </w:rPr>
            </w:pPr>
          </w:p>
        </w:tc>
        <w:tc>
          <w:tcPr>
            <w:tcW w:w="6520" w:type="dxa"/>
            <w:vAlign w:val="center"/>
          </w:tcPr>
          <w:p w14:paraId="2B6482D2">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数据内容应包含数据唯一标识、项目唯一编码、采集设备唯一编码、数据采集时间等</w:t>
            </w:r>
          </w:p>
        </w:tc>
      </w:tr>
      <w:tr w14:paraId="7692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09" w:type="dxa"/>
            <w:vMerge w:val="restart"/>
            <w:vAlign w:val="center"/>
          </w:tcPr>
          <w:p w14:paraId="15B274F2">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4</w:t>
            </w:r>
          </w:p>
        </w:tc>
        <w:tc>
          <w:tcPr>
            <w:tcW w:w="2523" w:type="dxa"/>
            <w:vMerge w:val="restart"/>
            <w:vAlign w:val="center"/>
          </w:tcPr>
          <w:p w14:paraId="44BC16C0">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传输方式</w:t>
            </w:r>
          </w:p>
        </w:tc>
        <w:tc>
          <w:tcPr>
            <w:tcW w:w="6520" w:type="dxa"/>
            <w:vAlign w:val="center"/>
          </w:tcPr>
          <w:p w14:paraId="74686450">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支持从施工现场采集</w:t>
            </w:r>
          </w:p>
        </w:tc>
      </w:tr>
      <w:tr w14:paraId="18702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9" w:type="dxa"/>
            <w:vMerge w:val="continue"/>
            <w:vAlign w:val="center"/>
          </w:tcPr>
          <w:p w14:paraId="032C6958">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70BFBCCB">
            <w:pPr>
              <w:rPr>
                <w:rFonts w:hint="eastAsia" w:asciiTheme="minorEastAsia" w:hAnsiTheme="minorEastAsia" w:eastAsiaTheme="minorEastAsia" w:cstheme="minorEastAsia"/>
                <w:szCs w:val="21"/>
                <w:highlight w:val="none"/>
              </w:rPr>
            </w:pPr>
          </w:p>
        </w:tc>
        <w:tc>
          <w:tcPr>
            <w:tcW w:w="6520" w:type="dxa"/>
            <w:vAlign w:val="center"/>
          </w:tcPr>
          <w:p w14:paraId="2F944343">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支持从其他工地管理系统共享同步</w:t>
            </w:r>
          </w:p>
        </w:tc>
      </w:tr>
      <w:tr w14:paraId="65549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9" w:type="dxa"/>
            <w:vMerge w:val="continue"/>
            <w:vAlign w:val="center"/>
          </w:tcPr>
          <w:p w14:paraId="4D0978C0">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67F16C5C">
            <w:pPr>
              <w:rPr>
                <w:rFonts w:hint="eastAsia" w:asciiTheme="minorEastAsia" w:hAnsiTheme="minorEastAsia" w:eastAsiaTheme="minorEastAsia" w:cstheme="minorEastAsia"/>
                <w:szCs w:val="21"/>
                <w:highlight w:val="none"/>
              </w:rPr>
            </w:pPr>
          </w:p>
        </w:tc>
        <w:tc>
          <w:tcPr>
            <w:tcW w:w="6520" w:type="dxa"/>
            <w:vAlign w:val="center"/>
          </w:tcPr>
          <w:p w14:paraId="2DCAD515">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支持由具有权限的后台管理人员录入</w:t>
            </w:r>
          </w:p>
        </w:tc>
      </w:tr>
      <w:tr w14:paraId="7E249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 w:hRule="atLeast"/>
        </w:trPr>
        <w:tc>
          <w:tcPr>
            <w:tcW w:w="709" w:type="dxa"/>
            <w:vMerge w:val="continue"/>
            <w:vAlign w:val="center"/>
          </w:tcPr>
          <w:p w14:paraId="0B8727AC">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2CB0A069">
            <w:pPr>
              <w:rPr>
                <w:rFonts w:hint="eastAsia" w:asciiTheme="minorEastAsia" w:hAnsiTheme="minorEastAsia" w:eastAsiaTheme="minorEastAsia" w:cstheme="minorEastAsia"/>
                <w:szCs w:val="21"/>
                <w:highlight w:val="none"/>
              </w:rPr>
            </w:pPr>
          </w:p>
        </w:tc>
        <w:tc>
          <w:tcPr>
            <w:tcW w:w="6520" w:type="dxa"/>
            <w:vAlign w:val="center"/>
          </w:tcPr>
          <w:p w14:paraId="62AE42D6">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支持有线和无线两种数据传输方式</w:t>
            </w:r>
          </w:p>
        </w:tc>
      </w:tr>
      <w:tr w14:paraId="53A6A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09" w:type="dxa"/>
            <w:vMerge w:val="continue"/>
            <w:vAlign w:val="center"/>
          </w:tcPr>
          <w:p w14:paraId="6BAC888C">
            <w:pPr>
              <w:jc w:val="center"/>
              <w:rPr>
                <w:rFonts w:hint="eastAsia" w:asciiTheme="minorEastAsia" w:hAnsiTheme="minorEastAsia" w:eastAsiaTheme="minorEastAsia" w:cstheme="minorEastAsia"/>
                <w:szCs w:val="21"/>
                <w:highlight w:val="none"/>
              </w:rPr>
            </w:pPr>
          </w:p>
        </w:tc>
        <w:tc>
          <w:tcPr>
            <w:tcW w:w="2523" w:type="dxa"/>
            <w:vMerge w:val="continue"/>
            <w:vAlign w:val="center"/>
          </w:tcPr>
          <w:p w14:paraId="5F42A0A0">
            <w:pPr>
              <w:rPr>
                <w:rFonts w:hint="eastAsia" w:asciiTheme="minorEastAsia" w:hAnsiTheme="minorEastAsia" w:eastAsiaTheme="minorEastAsia" w:cstheme="minorEastAsia"/>
                <w:szCs w:val="21"/>
                <w:highlight w:val="none"/>
              </w:rPr>
            </w:pPr>
          </w:p>
        </w:tc>
        <w:tc>
          <w:tcPr>
            <w:tcW w:w="6520" w:type="dxa"/>
            <w:vAlign w:val="center"/>
          </w:tcPr>
          <w:p w14:paraId="64DF042A">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采用Http、Socket等互联网通信协议进行网络传输</w:t>
            </w:r>
          </w:p>
        </w:tc>
      </w:tr>
      <w:tr w14:paraId="5E99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09" w:type="dxa"/>
            <w:vMerge w:val="restart"/>
            <w:vAlign w:val="center"/>
          </w:tcPr>
          <w:p w14:paraId="33ACADEA">
            <w:pPr>
              <w:jc w:val="cente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5</w:t>
            </w:r>
          </w:p>
        </w:tc>
        <w:tc>
          <w:tcPr>
            <w:tcW w:w="2523" w:type="dxa"/>
            <w:vMerge w:val="restart"/>
            <w:vAlign w:val="center"/>
          </w:tcPr>
          <w:p w14:paraId="4A94C3EF">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传输频率</w:t>
            </w:r>
          </w:p>
        </w:tc>
        <w:tc>
          <w:tcPr>
            <w:tcW w:w="6520" w:type="dxa"/>
            <w:vAlign w:val="center"/>
          </w:tcPr>
          <w:p w14:paraId="37E4F301">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采集数据应按设置频率周期进行数据传输，传输频率应支持可配置，支持按天、小时、分钟、秒设置</w:t>
            </w:r>
          </w:p>
        </w:tc>
      </w:tr>
      <w:tr w14:paraId="190FC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 w:hRule="atLeast"/>
        </w:trPr>
        <w:tc>
          <w:tcPr>
            <w:tcW w:w="709" w:type="dxa"/>
            <w:vMerge w:val="continue"/>
            <w:vAlign w:val="center"/>
          </w:tcPr>
          <w:p w14:paraId="5518260B">
            <w:pPr>
              <w:rPr>
                <w:rFonts w:hint="eastAsia" w:asciiTheme="minorEastAsia" w:hAnsiTheme="minorEastAsia" w:eastAsiaTheme="minorEastAsia" w:cstheme="minorEastAsia"/>
                <w:szCs w:val="21"/>
                <w:highlight w:val="none"/>
              </w:rPr>
            </w:pPr>
          </w:p>
        </w:tc>
        <w:tc>
          <w:tcPr>
            <w:tcW w:w="2523" w:type="dxa"/>
            <w:vMerge w:val="continue"/>
            <w:vAlign w:val="center"/>
          </w:tcPr>
          <w:p w14:paraId="69F29A32">
            <w:pPr>
              <w:rPr>
                <w:rFonts w:hint="eastAsia" w:asciiTheme="minorEastAsia" w:hAnsiTheme="minorEastAsia" w:eastAsiaTheme="minorEastAsia" w:cstheme="minorEastAsia"/>
                <w:szCs w:val="21"/>
                <w:highlight w:val="none"/>
              </w:rPr>
            </w:pPr>
          </w:p>
        </w:tc>
        <w:tc>
          <w:tcPr>
            <w:tcW w:w="6520" w:type="dxa"/>
            <w:vAlign w:val="center"/>
          </w:tcPr>
          <w:p w14:paraId="1E3DC79D">
            <w:pPr>
              <w:rPr>
                <w:rFonts w:hint="eastAsia" w:asciiTheme="minorEastAsia" w:hAnsiTheme="minorEastAsia" w:eastAsiaTheme="minorEastAsia" w:cstheme="minorEastAsia"/>
                <w:szCs w:val="21"/>
                <w:highlight w:val="none"/>
              </w:rPr>
            </w:pPr>
            <w:r>
              <w:rPr>
                <w:rFonts w:hint="eastAsia" w:asciiTheme="minorEastAsia" w:hAnsiTheme="minorEastAsia" w:eastAsiaTheme="minorEastAsia" w:cstheme="minorEastAsia"/>
                <w:szCs w:val="21"/>
                <w:highlight w:val="none"/>
              </w:rPr>
              <w:t>报警数据应在产生时及时传输</w:t>
            </w:r>
          </w:p>
        </w:tc>
      </w:tr>
    </w:tbl>
    <w:p w14:paraId="54900F3B">
      <w:pPr>
        <w:pStyle w:val="108"/>
        <w:numPr>
          <w:ilvl w:val="0"/>
          <w:numId w:val="19"/>
        </w:numPr>
        <w:spacing w:before="120" w:beforeLines="50" w:line="360" w:lineRule="auto"/>
        <w:ind w:left="408" w:hanging="410" w:hangingChars="17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工地数字设备</w:t>
      </w:r>
    </w:p>
    <w:p w14:paraId="28D9E970">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2.1门禁管理系统</w:t>
      </w:r>
    </w:p>
    <w:p w14:paraId="4C505B75">
      <w:pPr>
        <w:widowControl/>
        <w:spacing w:line="360" w:lineRule="auto"/>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2.1.1设备配置要求</w:t>
      </w:r>
    </w:p>
    <w:p w14:paraId="5C29554B">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承包人负责门禁管理系统的采购、安装、试验、调试。工区入口设置门禁设备，采购的设备包括不限于人脸人行道闸、发卡器、IC卡、LED显示屏、交换机、访客机、道闸管理软件、信号线、电源线。</w:t>
      </w:r>
    </w:p>
    <w:p w14:paraId="0A86FB5B">
      <w:pPr>
        <w:widowControl/>
        <w:spacing w:line="360" w:lineRule="auto"/>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2.1.2系统功能要求</w:t>
      </w:r>
    </w:p>
    <w:p w14:paraId="1F6E52BD">
      <w:pPr>
        <w:widowControl/>
        <w:spacing w:line="360" w:lineRule="auto"/>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1）人员进出管理控制</w:t>
      </w:r>
    </w:p>
    <w:p w14:paraId="460C6EEF">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①人员通道闸机通行支持IC卡、身份证、人脸识别等多种认证方式，同时支持以上认证方式的组合认证配置。对于认证通过的人员予以放行。</w:t>
      </w:r>
    </w:p>
    <w:p w14:paraId="0B1C277D">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②门禁管理系统与安全教育管理结合，并建立黑名单制度，未经安全教育、列入黑名单的人员或不满足进入施工现场的人员均无法进入对应区域，人员强行闯入时会发出声光报警，实现对人员进出的有效管控。</w:t>
      </w:r>
    </w:p>
    <w:p w14:paraId="78930306">
      <w:pPr>
        <w:widowControl/>
        <w:spacing w:line="360" w:lineRule="auto"/>
        <w:ind w:left="315" w:hanging="315" w:hangingChars="15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2）访客管理</w:t>
      </w:r>
    </w:p>
    <w:p w14:paraId="318F28A1">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出入口访客系统的主要服务对象为外来到访人员，通过人脸门禁系统实现对其来访及出入进行管制。</w:t>
      </w:r>
    </w:p>
    <w:p w14:paraId="01F9CDAF">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访客通过电话直接与被访人预约，被访人通过该预约只需登陆访客网站填写来访人信息(身份照片)确认，来访人通过人险识别刷脸确认是预约用户后进行人脸门禁放行。</w:t>
      </w:r>
    </w:p>
    <w:p w14:paraId="349076DA">
      <w:pPr>
        <w:widowControl/>
        <w:spacing w:line="360" w:lineRule="auto"/>
        <w:ind w:firstLine="420" w:firstLineChars="200"/>
        <w:jc w:val="left"/>
        <w:rPr>
          <w:rFonts w:hint="eastAsia" w:asciiTheme="minorEastAsia" w:hAnsiTheme="minorEastAsia" w:eastAsiaTheme="minorEastAsia" w:cstheme="minorEastAsia"/>
          <w:kern w:val="0"/>
          <w:szCs w:val="21"/>
          <w:highlight w:val="none"/>
        </w:rPr>
      </w:pPr>
      <w:r>
        <w:rPr>
          <w:rFonts w:hint="eastAsia" w:asciiTheme="minorEastAsia" w:hAnsiTheme="minorEastAsia" w:eastAsiaTheme="minorEastAsia" w:cstheme="minorEastAsia"/>
          <w:kern w:val="0"/>
          <w:szCs w:val="21"/>
          <w:highlight w:val="none"/>
        </w:rPr>
        <w:t>没有提前预约的访客需先到前台进行人员身份信息登记，包括人脸信息，由前台人员联系被访人，经被访人确认，前台人员通过扫描终端对到访人员所持身份证件照片与现场刷脸进行登记比对，比对正确后进行分配人脸门禁权限，来访人员则可正常进出。</w:t>
      </w:r>
    </w:p>
    <w:p w14:paraId="2EEDE1A2">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访客查询可通过来访人姓名、来访日期、被访人姓名、被访人部门及日期等查询相关访客人脸身份信息，进行核对处理。</w:t>
      </w:r>
    </w:p>
    <w:p w14:paraId="51103469">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3）工区入口LED屏幕显示内容(不限于) :当人员通过时，可以实时地显示通过人员姓名、工号、进场时间，同时进场各班组进场人数，现场入场总人数，在闲时显示欢迎语、安全提示、注意事项、施工进度等信息。LED屏幕上可以根据用户自定义设置显示的数据。</w:t>
      </w:r>
    </w:p>
    <w:p w14:paraId="10C766AA">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4）紧急开闸</w:t>
      </w:r>
    </w:p>
    <w:p w14:paraId="2B27FAE1">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人员通道具备紧急逃生功能，发生紧急情况如火灾等，人员通道具有自动打开放行功能，不会阻碍人员的紧急疏散。</w:t>
      </w:r>
    </w:p>
    <w:p w14:paraId="3409FF0C">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5）人数统计</w:t>
      </w:r>
    </w:p>
    <w:p w14:paraId="6E36957D">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实施管理显示工地内部工作人员数量，保证工作人员正常退场。</w:t>
      </w:r>
    </w:p>
    <w:p w14:paraId="072E701C">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6）远程发布和管理</w:t>
      </w:r>
    </w:p>
    <w:p w14:paraId="076C3831">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可以进行一键式远程信息发布和信息管理,及时下达相关通知，并可以督促加强企业工地现场管理制度，做好实名制考勤。</w:t>
      </w:r>
    </w:p>
    <w:p w14:paraId="4462C6AF">
      <w:pPr>
        <w:widowControl/>
        <w:spacing w:line="360" w:lineRule="auto"/>
        <w:ind w:left="360" w:hanging="360" w:hangingChars="15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rPr>
        <w:t>2.2车辆进出管理</w:t>
      </w:r>
    </w:p>
    <w:p w14:paraId="295A65F8">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2.2.1硬件配置要求</w:t>
      </w:r>
    </w:p>
    <w:p w14:paraId="45AC30B5">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包人负责车辆进出管理系统的采购、安装、试验、调试，相关设备包括不限于出入口一体化抓拍相机、4行4字显示屏、道闸、出入口专用常亮LED补光灯、数字车辆检测器、出入口相机立杆、屏蔽双绞线、地感线圈、施工辅材，同时需满足功能要求。</w:t>
      </w:r>
    </w:p>
    <w:p w14:paraId="440B85EE">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2.2.2系统功能要求</w:t>
      </w:r>
    </w:p>
    <w:p w14:paraId="5B0A6A02">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1)自动识别、智能控制</w:t>
      </w:r>
    </w:p>
    <w:p w14:paraId="5511DEDD">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车辆进入识别范围后，通过识别相机抓拍车辆图片并识别车辆车牌，自动判定能否让车辆正常通过。</w:t>
      </w:r>
    </w:p>
    <w:p w14:paraId="2FC75C88">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2)视频抓拍功能</w:t>
      </w:r>
    </w:p>
    <w:p w14:paraId="2C39F207">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车辆进入抓拍范围后，自动实现对进入车辆的拍摄，并通过车牌识别仪，提取车辆的车牌号码进行比对，用于辅助查询。</w:t>
      </w:r>
    </w:p>
    <w:p w14:paraId="5AACF063">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3)报警提示功能</w:t>
      </w:r>
    </w:p>
    <w:p w14:paraId="299F3B51">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根据需要选择警示灯、语音方式来提示非法卡、未授权卡，并在报警时提供联动信号进行自动抓拍。</w:t>
      </w:r>
    </w:p>
    <w:p w14:paraId="7AF3CE6F">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4)无卡(外来)车辆实施严格监管</w:t>
      </w:r>
    </w:p>
    <w:p w14:paraId="3CDD963E">
      <w:pPr>
        <w:widowControl/>
        <w:spacing w:line="360" w:lineRule="auto"/>
        <w:ind w:firstLine="420" w:firstLineChars="200"/>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通过集成照牌识别、图像比对、路障拦截等技术，达到由电脑自动识别监控与警卫(门卫、保安)人员手工操作相结合的方式实施对外来(无卡)车辆有效监管，确保对无卡(外来)车辆信息的录取和车辆通行的监管。</w:t>
      </w:r>
    </w:p>
    <w:p w14:paraId="4A7AF5BD">
      <w:pPr>
        <w:widowControl/>
        <w:spacing w:line="360" w:lineRule="auto"/>
        <w:ind w:left="360" w:hanging="360" w:hangingChars="15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2.3视频监控系统</w:t>
      </w:r>
    </w:p>
    <w:p w14:paraId="303975E4">
      <w:pPr>
        <w:spacing w:line="360" w:lineRule="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2.3.1设备配置要求</w:t>
      </w:r>
    </w:p>
    <w:p w14:paraId="466364B5">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包人负责视频监控系统的采购、安装、试验、调试，施工工作区域监控点布置设备包括不限于高清网络红外枪机、高清网络红外球机、人脸识别摄像机；重要位置、工人生活区、管理区监控点布置设备包括不限于200万像素高清网络红外枪机、200万像素高清网络红外球机人脸识别摄像机；后端及线缆设备包括不限于网络硬盘录像机、智能分析服务器，网络交换机、光纤收发器、电源线、网线及光纤、安装辅材，同时需满足功能要求。</w:t>
      </w:r>
    </w:p>
    <w:p w14:paraId="5505B25A">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2.3.2摄像头布置要求</w:t>
      </w:r>
    </w:p>
    <w:p w14:paraId="563016A1">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承包人应按照在用地红线范围内的室外区域监控全履盖无死角的原则布置相应区域的摄像头、存储硬盘等设备，并将监控中心设备布置图和综合布线图提交发包人，具体摄像头布置及选用设备如下:</w:t>
      </w:r>
    </w:p>
    <w:tbl>
      <w:tblPr>
        <w:tblStyle w:val="3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4"/>
        <w:gridCol w:w="3119"/>
        <w:gridCol w:w="1417"/>
        <w:gridCol w:w="3613"/>
      </w:tblGrid>
      <w:tr w14:paraId="20530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5" w:hRule="atLeast"/>
          <w:jc w:val="center"/>
        </w:trPr>
        <w:tc>
          <w:tcPr>
            <w:tcW w:w="1064" w:type="dxa"/>
            <w:vAlign w:val="center"/>
          </w:tcPr>
          <w:p w14:paraId="6BCA5F8E">
            <w:pPr>
              <w:jc w:val="center"/>
              <w:rPr>
                <w:rFonts w:hint="eastAsia"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序号</w:t>
            </w:r>
          </w:p>
        </w:tc>
        <w:tc>
          <w:tcPr>
            <w:tcW w:w="3119" w:type="dxa"/>
            <w:vAlign w:val="center"/>
          </w:tcPr>
          <w:p w14:paraId="021A3A9B">
            <w:pPr>
              <w:jc w:val="center"/>
              <w:rPr>
                <w:rFonts w:hint="eastAsia"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摄像头安装位置</w:t>
            </w:r>
          </w:p>
        </w:tc>
        <w:tc>
          <w:tcPr>
            <w:tcW w:w="1417" w:type="dxa"/>
            <w:vAlign w:val="center"/>
          </w:tcPr>
          <w:p w14:paraId="397FB441">
            <w:pPr>
              <w:jc w:val="center"/>
              <w:rPr>
                <w:rFonts w:hint="eastAsia"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数量</w:t>
            </w:r>
          </w:p>
        </w:tc>
        <w:tc>
          <w:tcPr>
            <w:tcW w:w="3613" w:type="dxa"/>
            <w:vAlign w:val="center"/>
          </w:tcPr>
          <w:p w14:paraId="6C021224">
            <w:pPr>
              <w:jc w:val="center"/>
              <w:rPr>
                <w:rFonts w:hint="eastAsia" w:asciiTheme="minorEastAsia" w:hAnsiTheme="minorEastAsia" w:eastAsiaTheme="minorEastAsia" w:cstheme="minorEastAsia"/>
                <w:b/>
                <w:highlight w:val="none"/>
              </w:rPr>
            </w:pPr>
            <w:r>
              <w:rPr>
                <w:rFonts w:hint="eastAsia" w:asciiTheme="minorEastAsia" w:hAnsiTheme="minorEastAsia" w:eastAsiaTheme="minorEastAsia" w:cstheme="minorEastAsia"/>
                <w:b/>
                <w:highlight w:val="none"/>
              </w:rPr>
              <w:t>安装设备</w:t>
            </w:r>
          </w:p>
        </w:tc>
      </w:tr>
      <w:tr w14:paraId="3604B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64" w:type="dxa"/>
            <w:vAlign w:val="center"/>
          </w:tcPr>
          <w:p w14:paraId="504628E9">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一</w:t>
            </w:r>
          </w:p>
        </w:tc>
        <w:tc>
          <w:tcPr>
            <w:tcW w:w="3119" w:type="dxa"/>
            <w:vAlign w:val="center"/>
          </w:tcPr>
          <w:p w14:paraId="4EE1A09C">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重要位置监控点布置</w:t>
            </w:r>
          </w:p>
        </w:tc>
        <w:tc>
          <w:tcPr>
            <w:tcW w:w="1417" w:type="dxa"/>
            <w:vAlign w:val="center"/>
          </w:tcPr>
          <w:p w14:paraId="547C49E8">
            <w:pPr>
              <w:jc w:val="center"/>
              <w:rPr>
                <w:rFonts w:hint="eastAsia" w:asciiTheme="minorEastAsia" w:hAnsiTheme="minorEastAsia" w:eastAsiaTheme="minorEastAsia" w:cstheme="minorEastAsia"/>
                <w:highlight w:val="none"/>
              </w:rPr>
            </w:pPr>
          </w:p>
        </w:tc>
        <w:tc>
          <w:tcPr>
            <w:tcW w:w="3613" w:type="dxa"/>
            <w:vAlign w:val="center"/>
          </w:tcPr>
          <w:p w14:paraId="17794D36">
            <w:pPr>
              <w:jc w:val="center"/>
              <w:rPr>
                <w:rFonts w:hint="eastAsia" w:asciiTheme="minorEastAsia" w:hAnsiTheme="minorEastAsia" w:eastAsiaTheme="minorEastAsia" w:cstheme="minorEastAsia"/>
                <w:highlight w:val="none"/>
              </w:rPr>
            </w:pPr>
          </w:p>
        </w:tc>
      </w:tr>
      <w:tr w14:paraId="3205C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1064" w:type="dxa"/>
            <w:vAlign w:val="center"/>
          </w:tcPr>
          <w:p w14:paraId="130939C0">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w:t>
            </w:r>
          </w:p>
        </w:tc>
        <w:tc>
          <w:tcPr>
            <w:tcW w:w="3119" w:type="dxa"/>
            <w:vAlign w:val="center"/>
          </w:tcPr>
          <w:p w14:paraId="53DE30B9">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工地出入口</w:t>
            </w:r>
          </w:p>
        </w:tc>
        <w:tc>
          <w:tcPr>
            <w:tcW w:w="1417" w:type="dxa"/>
            <w:vAlign w:val="center"/>
          </w:tcPr>
          <w:p w14:paraId="431E5E1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5D03FB85">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高清红外网络高速智能球机</w:t>
            </w:r>
          </w:p>
        </w:tc>
      </w:tr>
      <w:tr w14:paraId="3BFA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1064" w:type="dxa"/>
            <w:vAlign w:val="center"/>
          </w:tcPr>
          <w:p w14:paraId="7B08A52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w:t>
            </w:r>
          </w:p>
        </w:tc>
        <w:tc>
          <w:tcPr>
            <w:tcW w:w="3119" w:type="dxa"/>
            <w:vAlign w:val="center"/>
          </w:tcPr>
          <w:p w14:paraId="39AAC3F9">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工地出入口</w:t>
            </w:r>
          </w:p>
        </w:tc>
        <w:tc>
          <w:tcPr>
            <w:tcW w:w="1417" w:type="dxa"/>
            <w:vAlign w:val="center"/>
          </w:tcPr>
          <w:p w14:paraId="2782559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4EE29D26">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人脸识别摄像机</w:t>
            </w:r>
          </w:p>
        </w:tc>
      </w:tr>
      <w:tr w14:paraId="51994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1064" w:type="dxa"/>
            <w:vAlign w:val="center"/>
          </w:tcPr>
          <w:p w14:paraId="33C0F94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w:t>
            </w:r>
          </w:p>
        </w:tc>
        <w:tc>
          <w:tcPr>
            <w:tcW w:w="3119" w:type="dxa"/>
            <w:vAlign w:val="center"/>
          </w:tcPr>
          <w:p w14:paraId="02B3C90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材料堆放区域</w:t>
            </w:r>
          </w:p>
        </w:tc>
        <w:tc>
          <w:tcPr>
            <w:tcW w:w="1417" w:type="dxa"/>
            <w:vAlign w:val="center"/>
          </w:tcPr>
          <w:p w14:paraId="43BBF1E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024BA9F4">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44411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4" w:type="dxa"/>
            <w:vAlign w:val="center"/>
          </w:tcPr>
          <w:p w14:paraId="5722A80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p>
        </w:tc>
        <w:tc>
          <w:tcPr>
            <w:tcW w:w="3119" w:type="dxa"/>
            <w:vAlign w:val="center"/>
          </w:tcPr>
          <w:p w14:paraId="7090F854">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重大危险源区域</w:t>
            </w:r>
          </w:p>
        </w:tc>
        <w:tc>
          <w:tcPr>
            <w:tcW w:w="1417" w:type="dxa"/>
            <w:vAlign w:val="center"/>
          </w:tcPr>
          <w:p w14:paraId="5F43EE9B">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08543A35">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高清红外网络高速智能球机</w:t>
            </w:r>
          </w:p>
        </w:tc>
      </w:tr>
      <w:tr w14:paraId="6C62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64" w:type="dxa"/>
            <w:vAlign w:val="center"/>
          </w:tcPr>
          <w:p w14:paraId="49BC88C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p>
        </w:tc>
        <w:tc>
          <w:tcPr>
            <w:tcW w:w="3119" w:type="dxa"/>
            <w:vAlign w:val="center"/>
          </w:tcPr>
          <w:p w14:paraId="10EE891F">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材料加工区域</w:t>
            </w:r>
          </w:p>
        </w:tc>
        <w:tc>
          <w:tcPr>
            <w:tcW w:w="1417" w:type="dxa"/>
            <w:vAlign w:val="center"/>
          </w:tcPr>
          <w:p w14:paraId="6383C1A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69BE0127">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79310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64" w:type="dxa"/>
            <w:vAlign w:val="center"/>
          </w:tcPr>
          <w:p w14:paraId="2F8DC6DA">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w:t>
            </w:r>
          </w:p>
        </w:tc>
        <w:tc>
          <w:tcPr>
            <w:tcW w:w="3119" w:type="dxa"/>
            <w:vAlign w:val="center"/>
          </w:tcPr>
          <w:p w14:paraId="7BAB07C6">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工区关键通道位置</w:t>
            </w:r>
          </w:p>
        </w:tc>
        <w:tc>
          <w:tcPr>
            <w:tcW w:w="1417" w:type="dxa"/>
            <w:vAlign w:val="center"/>
          </w:tcPr>
          <w:p w14:paraId="6479971D">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26C2298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5EB81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064" w:type="dxa"/>
            <w:vAlign w:val="center"/>
          </w:tcPr>
          <w:p w14:paraId="1C36B815">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w:t>
            </w:r>
          </w:p>
        </w:tc>
        <w:tc>
          <w:tcPr>
            <w:tcW w:w="3119" w:type="dxa"/>
            <w:vAlign w:val="center"/>
          </w:tcPr>
          <w:p w14:paraId="4CE33CF7">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围墙周界</w:t>
            </w:r>
          </w:p>
        </w:tc>
        <w:tc>
          <w:tcPr>
            <w:tcW w:w="1417" w:type="dxa"/>
            <w:vAlign w:val="center"/>
          </w:tcPr>
          <w:p w14:paraId="4EB2A08E">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018233F2">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2F3CB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1064" w:type="dxa"/>
            <w:vAlign w:val="center"/>
          </w:tcPr>
          <w:p w14:paraId="539489BF">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w:t>
            </w:r>
          </w:p>
        </w:tc>
        <w:tc>
          <w:tcPr>
            <w:tcW w:w="3119" w:type="dxa"/>
            <w:vAlign w:val="center"/>
          </w:tcPr>
          <w:p w14:paraId="5260FBA5">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其它区域</w:t>
            </w:r>
          </w:p>
        </w:tc>
        <w:tc>
          <w:tcPr>
            <w:tcW w:w="1417" w:type="dxa"/>
            <w:vAlign w:val="center"/>
          </w:tcPr>
          <w:p w14:paraId="7ACE750B">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5274CB9C">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6D3C9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064" w:type="dxa"/>
            <w:vAlign w:val="center"/>
          </w:tcPr>
          <w:p w14:paraId="36C4DA9E">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二</w:t>
            </w:r>
          </w:p>
        </w:tc>
        <w:tc>
          <w:tcPr>
            <w:tcW w:w="3119" w:type="dxa"/>
            <w:vAlign w:val="center"/>
          </w:tcPr>
          <w:p w14:paraId="43D37061">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工人生活区管理区监控点布置</w:t>
            </w:r>
          </w:p>
        </w:tc>
        <w:tc>
          <w:tcPr>
            <w:tcW w:w="1417" w:type="dxa"/>
            <w:vAlign w:val="center"/>
          </w:tcPr>
          <w:p w14:paraId="58FA8741">
            <w:pPr>
              <w:jc w:val="center"/>
              <w:rPr>
                <w:rFonts w:hint="eastAsia" w:asciiTheme="minorEastAsia" w:hAnsiTheme="minorEastAsia" w:eastAsiaTheme="minorEastAsia" w:cstheme="minorEastAsia"/>
                <w:highlight w:val="none"/>
              </w:rPr>
            </w:pPr>
          </w:p>
        </w:tc>
        <w:tc>
          <w:tcPr>
            <w:tcW w:w="3613" w:type="dxa"/>
            <w:vAlign w:val="center"/>
          </w:tcPr>
          <w:p w14:paraId="6A9C0213">
            <w:pPr>
              <w:jc w:val="center"/>
              <w:rPr>
                <w:rFonts w:hint="eastAsia" w:asciiTheme="minorEastAsia" w:hAnsiTheme="minorEastAsia" w:eastAsiaTheme="minorEastAsia" w:cstheme="minorEastAsia"/>
                <w:highlight w:val="none"/>
              </w:rPr>
            </w:pPr>
          </w:p>
        </w:tc>
      </w:tr>
      <w:tr w14:paraId="2D62E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1064" w:type="dxa"/>
            <w:vAlign w:val="center"/>
          </w:tcPr>
          <w:p w14:paraId="29BDE03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w:t>
            </w:r>
          </w:p>
        </w:tc>
        <w:tc>
          <w:tcPr>
            <w:tcW w:w="3119" w:type="dxa"/>
            <w:vAlign w:val="center"/>
          </w:tcPr>
          <w:p w14:paraId="48A16C3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生活区出入口</w:t>
            </w:r>
          </w:p>
        </w:tc>
        <w:tc>
          <w:tcPr>
            <w:tcW w:w="1417" w:type="dxa"/>
            <w:vAlign w:val="center"/>
          </w:tcPr>
          <w:p w14:paraId="21F624D6">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1863ABF4">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高清红外网络高速智能球机</w:t>
            </w:r>
          </w:p>
        </w:tc>
      </w:tr>
      <w:tr w14:paraId="2E7F2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064" w:type="dxa"/>
            <w:vAlign w:val="center"/>
          </w:tcPr>
          <w:p w14:paraId="14C6F63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w:t>
            </w:r>
          </w:p>
        </w:tc>
        <w:tc>
          <w:tcPr>
            <w:tcW w:w="3119" w:type="dxa"/>
            <w:vAlign w:val="center"/>
          </w:tcPr>
          <w:p w14:paraId="62A4BA03">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停车场</w:t>
            </w:r>
          </w:p>
        </w:tc>
        <w:tc>
          <w:tcPr>
            <w:tcW w:w="1417" w:type="dxa"/>
            <w:vAlign w:val="center"/>
          </w:tcPr>
          <w:p w14:paraId="7A444EE7">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389AC614">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高清红外网络高速智能球机</w:t>
            </w:r>
          </w:p>
        </w:tc>
      </w:tr>
      <w:tr w14:paraId="3F07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7" w:hRule="atLeast"/>
          <w:jc w:val="center"/>
        </w:trPr>
        <w:tc>
          <w:tcPr>
            <w:tcW w:w="1064" w:type="dxa"/>
            <w:vAlign w:val="center"/>
          </w:tcPr>
          <w:p w14:paraId="730B9297">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w:t>
            </w:r>
          </w:p>
        </w:tc>
        <w:tc>
          <w:tcPr>
            <w:tcW w:w="3119" w:type="dxa"/>
            <w:vAlign w:val="center"/>
          </w:tcPr>
          <w:p w14:paraId="6AEB8765">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厨房</w:t>
            </w:r>
          </w:p>
        </w:tc>
        <w:tc>
          <w:tcPr>
            <w:tcW w:w="1417" w:type="dxa"/>
            <w:vAlign w:val="center"/>
          </w:tcPr>
          <w:p w14:paraId="29C85A6E">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343E2B7F">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r w14:paraId="53806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1064" w:type="dxa"/>
            <w:vAlign w:val="center"/>
          </w:tcPr>
          <w:p w14:paraId="55207187">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p>
        </w:tc>
        <w:tc>
          <w:tcPr>
            <w:tcW w:w="3119" w:type="dxa"/>
            <w:vAlign w:val="center"/>
          </w:tcPr>
          <w:p w14:paraId="4935A309">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生活区关键通道位置</w:t>
            </w:r>
          </w:p>
        </w:tc>
        <w:tc>
          <w:tcPr>
            <w:tcW w:w="1417" w:type="dxa"/>
            <w:vAlign w:val="center"/>
          </w:tcPr>
          <w:p w14:paraId="3DA17A18">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按实际需求</w:t>
            </w:r>
          </w:p>
        </w:tc>
        <w:tc>
          <w:tcPr>
            <w:tcW w:w="3613" w:type="dxa"/>
            <w:vAlign w:val="center"/>
          </w:tcPr>
          <w:p w14:paraId="08B983CB">
            <w:pPr>
              <w:jc w:val="center"/>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高清红外网络枪型摄像机</w:t>
            </w:r>
          </w:p>
        </w:tc>
      </w:tr>
    </w:tbl>
    <w:p w14:paraId="7BC73CEA">
      <w:pPr>
        <w:widowControl/>
        <w:spacing w:before="120" w:beforeLines="50"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2.3.3系统功能要求</w:t>
      </w:r>
    </w:p>
    <w:p w14:paraId="210E5BE6">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1）实时视频播放及录像</w:t>
      </w:r>
    </w:p>
    <w:p w14:paraId="354FC7CA">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①</w:t>
      </w:r>
      <w:r>
        <w:rPr>
          <w:rFonts w:hint="eastAsia" w:asciiTheme="minorEastAsia" w:hAnsiTheme="minorEastAsia" w:eastAsiaTheme="minorEastAsia" w:cstheme="minorEastAsia"/>
          <w:highlight w:val="none"/>
        </w:rPr>
        <w:t>支持实时预览，支持多窗口预览</w:t>
      </w:r>
    </w:p>
    <w:p w14:paraId="476BE654">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②</w:t>
      </w:r>
      <w:r>
        <w:rPr>
          <w:rFonts w:hint="eastAsia" w:asciiTheme="minorEastAsia" w:hAnsiTheme="minorEastAsia" w:eastAsiaTheme="minorEastAsia" w:cstheme="minorEastAsia"/>
          <w:highlight w:val="none"/>
        </w:rPr>
        <w:t>支持本地录像</w:t>
      </w:r>
    </w:p>
    <w:p w14:paraId="09725266">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③</w:t>
      </w:r>
      <w:r>
        <w:rPr>
          <w:rFonts w:hint="eastAsia" w:asciiTheme="minorEastAsia" w:hAnsiTheme="minorEastAsia" w:eastAsiaTheme="minorEastAsia" w:cstheme="minorEastAsia"/>
          <w:highlight w:val="none"/>
        </w:rPr>
        <w:t>支持抓图、连续抓图</w:t>
      </w:r>
    </w:p>
    <w:p w14:paraId="0B46801C">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④</w:t>
      </w:r>
      <w:r>
        <w:rPr>
          <w:rFonts w:hint="eastAsia" w:asciiTheme="minorEastAsia" w:hAnsiTheme="minorEastAsia" w:eastAsiaTheme="minorEastAsia" w:cstheme="minorEastAsia"/>
          <w:highlight w:val="none"/>
        </w:rPr>
        <w:t>支持主码流、辅码流、三码流</w:t>
      </w:r>
    </w:p>
    <w:p w14:paraId="016FBB87">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⑤</w:t>
      </w:r>
      <w:r>
        <w:rPr>
          <w:rFonts w:hint="eastAsia" w:asciiTheme="minorEastAsia" w:hAnsiTheme="minorEastAsia" w:eastAsiaTheme="minorEastAsia" w:cstheme="minorEastAsia"/>
          <w:highlight w:val="none"/>
        </w:rPr>
        <w:t>支持实时优先、流畅优先、均衡、自定义等模式</w:t>
      </w:r>
    </w:p>
    <w:p w14:paraId="7A1B4C09">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⑥</w:t>
      </w:r>
      <w:r>
        <w:rPr>
          <w:rFonts w:hint="eastAsia" w:asciiTheme="minorEastAsia" w:hAnsiTheme="minorEastAsia" w:eastAsiaTheme="minorEastAsia" w:cstheme="minorEastAsia"/>
          <w:highlight w:val="none"/>
        </w:rPr>
        <w:t>支持监视画面的亮度,对比度等参数调整</w:t>
      </w:r>
    </w:p>
    <w:p w14:paraId="74A6ED62">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 xml:space="preserve">    ⑦</w:t>
      </w:r>
      <w:r>
        <w:rPr>
          <w:rFonts w:hint="eastAsia" w:asciiTheme="minorEastAsia" w:hAnsiTheme="minorEastAsia" w:eastAsiaTheme="minorEastAsia" w:cstheme="minorEastAsia"/>
          <w:highlight w:val="none"/>
        </w:rPr>
        <w:t>支持1/4/6/8/9/13/16/20/25/36/64多分屏画面显示,可自定义视频画面分割</w:t>
      </w:r>
    </w:p>
    <w:p w14:paraId="5BF426F2">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2）录像回放</w:t>
      </w:r>
    </w:p>
    <w:p w14:paraId="088A5FD9">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 xml:space="preserve">    ①</w:t>
      </w:r>
      <w:r>
        <w:rPr>
          <w:rFonts w:hint="eastAsia" w:asciiTheme="minorEastAsia" w:hAnsiTheme="minorEastAsia" w:eastAsiaTheme="minorEastAsia" w:cstheme="minorEastAsia"/>
          <w:highlight w:val="none"/>
        </w:rPr>
        <w:t>支持在日历上以不同颜色，展现通道的录像天数分布状况、支持图形化和列表方式展示录像查询结果、支持以时间刻度方式在看录像结果，可滚动调节刻度大小，精确到秒。</w:t>
      </w:r>
    </w:p>
    <w:p w14:paraId="35413169">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②</w:t>
      </w:r>
      <w:r>
        <w:rPr>
          <w:rFonts w:hint="eastAsia" w:asciiTheme="minorEastAsia" w:hAnsiTheme="minorEastAsia" w:eastAsiaTheme="minorEastAsia" w:cstheme="minorEastAsia"/>
          <w:highlight w:val="none"/>
        </w:rPr>
        <w:t>支持录像类型选择显示,支持的类型有:全部/定时录像/报警录像/移动侦测/视频丢失/视频遮挡/录像标签/智能报管</w:t>
      </w:r>
    </w:p>
    <w:p w14:paraId="25EDB004">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③</w:t>
      </w:r>
      <w:r>
        <w:rPr>
          <w:rFonts w:hint="eastAsia" w:asciiTheme="minorEastAsia" w:hAnsiTheme="minorEastAsia" w:eastAsiaTheme="minorEastAsia" w:cstheme="minorEastAsia"/>
          <w:highlight w:val="none"/>
        </w:rPr>
        <w:t>支持多路同步回放,最大同时三十六路回放，支持切片回放</w:t>
      </w:r>
    </w:p>
    <w:p w14:paraId="457FD588">
      <w:pPr>
        <w:widowControl/>
        <w:spacing w:line="360" w:lineRule="auto"/>
        <w:jc w:val="left"/>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w:t>
      </w:r>
      <w:r>
        <w:rPr>
          <w:rFonts w:hint="eastAsia" w:asciiTheme="minorEastAsia" w:hAnsiTheme="minorEastAsia" w:eastAsiaTheme="minorEastAsia" w:cstheme="minorEastAsia"/>
          <w:kern w:val="0"/>
          <w:szCs w:val="21"/>
          <w:highlight w:val="none"/>
        </w:rPr>
        <w:t>④</w:t>
      </w:r>
      <w:r>
        <w:rPr>
          <w:rFonts w:hint="eastAsia" w:asciiTheme="minorEastAsia" w:hAnsiTheme="minorEastAsia" w:eastAsiaTheme="minorEastAsia" w:cstheme="minorEastAsia"/>
          <w:highlight w:val="none"/>
        </w:rPr>
        <w:t>支持1/2、 1/4、 1/8，2、 4、 8、16倍速快慢放，支持逐帧播放，支持中心录像倒放，支持按时间、按文件下载录像</w:t>
      </w:r>
    </w:p>
    <w:p w14:paraId="25E7205B">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3）人脸抓拍应用</w:t>
      </w:r>
    </w:p>
    <w:p w14:paraId="14592053">
      <w:pPr>
        <w:spacing w:line="360" w:lineRule="auto"/>
        <w:ind w:left="420" w:left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①</w:t>
      </w:r>
      <w:r>
        <w:rPr>
          <w:rFonts w:hint="eastAsia" w:asciiTheme="minorEastAsia" w:hAnsiTheme="minorEastAsia" w:eastAsiaTheme="minorEastAsia" w:cstheme="minorEastAsia"/>
          <w:highlight w:val="none"/>
        </w:rPr>
        <w:t>人脸监控:对指定视频通道进行人脸监控，人脸抓拍实时显示。</w:t>
      </w:r>
    </w:p>
    <w:p w14:paraId="4FFCD98E">
      <w:pPr>
        <w:spacing w:line="360" w:lineRule="auto"/>
        <w:ind w:left="420" w:left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②</w:t>
      </w:r>
      <w:r>
        <w:rPr>
          <w:rFonts w:hint="eastAsia" w:asciiTheme="minorEastAsia" w:hAnsiTheme="minorEastAsia" w:eastAsiaTheme="minorEastAsia" w:cstheme="minorEastAsia"/>
          <w:highlight w:val="none"/>
        </w:rPr>
        <w:t>人脸库检索:导入人脸图片,输入查询条件,在系统注册的人险中检案符合条件的图片。</w:t>
      </w:r>
      <w:r>
        <w:rPr>
          <w:rFonts w:hint="eastAsia" w:asciiTheme="minorEastAsia" w:hAnsiTheme="minorEastAsia" w:eastAsiaTheme="minorEastAsia" w:cstheme="minorEastAsia"/>
          <w:kern w:val="0"/>
          <w:szCs w:val="21"/>
          <w:highlight w:val="none"/>
        </w:rPr>
        <w:t>③</w:t>
      </w:r>
      <w:r>
        <w:rPr>
          <w:rFonts w:hint="eastAsia" w:asciiTheme="minorEastAsia" w:hAnsiTheme="minorEastAsia" w:eastAsiaTheme="minorEastAsia" w:cstheme="minorEastAsia"/>
          <w:highlight w:val="none"/>
        </w:rPr>
        <w:t>报警检索:对历史人脸抓拍报警进行检索,包括黑名单、白名单</w:t>
      </w:r>
    </w:p>
    <w:p w14:paraId="4A1664A8">
      <w:pPr>
        <w:spacing w:line="360" w:lineRule="auto"/>
        <w:ind w:left="420" w:left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kern w:val="0"/>
          <w:szCs w:val="21"/>
          <w:highlight w:val="none"/>
        </w:rPr>
        <w:t>④</w:t>
      </w:r>
      <w:r>
        <w:rPr>
          <w:rFonts w:hint="eastAsia" w:asciiTheme="minorEastAsia" w:hAnsiTheme="minorEastAsia" w:eastAsiaTheme="minorEastAsia" w:cstheme="minorEastAsia"/>
          <w:highlight w:val="none"/>
        </w:rPr>
        <w:t>人数统计</w:t>
      </w:r>
    </w:p>
    <w:p w14:paraId="4E8189F8">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出入口是人员进出的必经通道。在重要通道门口做进出人数统计，比对进入及离开出入通道的具体人数，可以有效辅助工地的日常管理工作。</w:t>
      </w:r>
    </w:p>
    <w:p w14:paraId="0F787F24">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4）存储要求</w:t>
      </w:r>
    </w:p>
    <w:p w14:paraId="1B3EC9F1">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 xml:space="preserve"> 硬盘数量需满足存储90天的录像文件。</w:t>
      </w:r>
    </w:p>
    <w:p w14:paraId="2ED658C0">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5）接口要求</w:t>
      </w:r>
    </w:p>
    <w:p w14:paraId="4ED9AC9C">
      <w:pPr>
        <w:spacing w:line="360" w:lineRule="auto"/>
        <w:ind w:firstLine="42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highlight w:val="none"/>
        </w:rPr>
        <w:t>以上的统计和格式数据应通过http、socket等主流协议，提供web-service等格式接口；视频数据应提供http、rtsp等格式接口。</w:t>
      </w:r>
    </w:p>
    <w:p w14:paraId="429C0040">
      <w:pPr>
        <w:spacing w:line="360" w:lineRule="auto"/>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2.4安全、人员、质量、文明施工管理系统</w:t>
      </w:r>
    </w:p>
    <w:p w14:paraId="54FADBB8">
      <w:pPr>
        <w:spacing w:line="360" w:lineRule="auto"/>
        <w:ind w:firstLine="420" w:firstLineChars="200"/>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Cs w:val="21"/>
          <w:highlight w:val="none"/>
        </w:rPr>
        <w:t>承包人须在安全、人员、质量、文明施工各自对应的管理平台做好通讯联络清单、教育培训、班前班后交底等业务的如实填报，分别在对应系统做好相关记录与台账。承包人应提供安全巡检系统，保存安全管理人员的巡检路线、内容和记录。</w:t>
      </w:r>
      <w:r>
        <w:rPr>
          <w:rFonts w:hint="eastAsia" w:asciiTheme="minorEastAsia" w:hAnsiTheme="minorEastAsia" w:eastAsiaTheme="minorEastAsia" w:cstheme="minorEastAsia"/>
          <w:highlight w:val="none"/>
        </w:rPr>
        <w:t>承包人应提供相应的数据接口，实现系统间数据导入、导出和共享。</w:t>
      </w:r>
    </w:p>
    <w:p w14:paraId="3E16579D">
      <w:pPr>
        <w:pStyle w:val="108"/>
        <w:numPr>
          <w:ilvl w:val="0"/>
          <w:numId w:val="19"/>
        </w:numPr>
        <w:spacing w:line="360" w:lineRule="auto"/>
        <w:ind w:left="408" w:hanging="410" w:hangingChars="170"/>
        <w:rPr>
          <w:rFonts w:hint="eastAsia" w:asciiTheme="minorEastAsia" w:hAnsiTheme="minorEastAsia" w:eastAsiaTheme="minorEastAsia" w:cstheme="minorEastAsia"/>
          <w:b/>
          <w:sz w:val="24"/>
          <w:szCs w:val="24"/>
          <w:highlight w:val="none"/>
        </w:rPr>
      </w:pPr>
      <w:r>
        <w:rPr>
          <w:rFonts w:hint="eastAsia" w:asciiTheme="minorEastAsia" w:hAnsiTheme="minorEastAsia" w:eastAsiaTheme="minorEastAsia" w:cstheme="minorEastAsia"/>
          <w:b/>
          <w:sz w:val="24"/>
          <w:szCs w:val="24"/>
          <w:highlight w:val="none"/>
        </w:rPr>
        <w:t>系统运行环境</w:t>
      </w:r>
    </w:p>
    <w:p w14:paraId="278BBD0F">
      <w:pPr>
        <w:spacing w:line="360" w:lineRule="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rPr>
        <w:t>3.1智慧工地通信网络</w:t>
      </w:r>
    </w:p>
    <w:p w14:paraId="0804C58C">
      <w:pPr>
        <w:spacing w:line="360" w:lineRule="auto"/>
        <w:ind w:firstLine="42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highlight w:val="none"/>
        </w:rPr>
        <w:t>为了给工程日常运行、维护提供便利，要求在每个工区设置统一的语音通信系统。设置程控交换机，满足容量要求，其中主控、电源板等关键板件实现双冗余。程控交换机的电路板与市话系统进行互联互通。各工区设置满足使用需要数量的模拟话机。模拟话机通过语音接入网关接入。语音通信系统的程控交换机与当地网络运营商网络连接，开通国内、国际长途及其他通信业务，以满足工地对外通信需要。</w:t>
      </w:r>
    </w:p>
    <w:p w14:paraId="31F69DD1">
      <w:pPr>
        <w:spacing w:line="360" w:lineRule="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sz w:val="24"/>
          <w:szCs w:val="24"/>
          <w:highlight w:val="none"/>
        </w:rPr>
        <w:t>3.2智慧工地办公网络</w:t>
      </w:r>
    </w:p>
    <w:p w14:paraId="678BEA86">
      <w:pPr>
        <w:rPr>
          <w:rFonts w:hint="eastAsia" w:asciiTheme="minorEastAsia" w:hAnsiTheme="minorEastAsia" w:eastAsiaTheme="minorEastAsia" w:cstheme="minorEastAsia"/>
          <w:highlight w:val="none"/>
        </w:rPr>
      </w:pPr>
      <w:bookmarkStart w:id="963" w:name="_Toc40186535"/>
      <w:r>
        <w:rPr>
          <w:rFonts w:hint="eastAsia" w:asciiTheme="minorEastAsia" w:hAnsiTheme="minorEastAsia" w:eastAsiaTheme="minorEastAsia" w:cstheme="minorEastAsia"/>
          <w:highlight w:val="none"/>
        </w:rPr>
        <w:t>承包人智慧工地办公网络需增强网络设备及链路的可靠性，实现安全、高速、可靠的数据、语音、图像等多业务通信。建议配置接入交换机，以及无线AP设备，为工区办公场所、施工现场提供有线、无线网络环境。通过路由器接入互联网，采用防火墙设备加强内网安全。</w:t>
      </w:r>
      <w:bookmarkEnd w:id="963"/>
    </w:p>
    <w:p w14:paraId="180F18BE">
      <w:pPr>
        <w:spacing w:line="360" w:lineRule="auto"/>
        <w:jc w:val="center"/>
        <w:rPr>
          <w:rFonts w:ascii="华文楷体" w:hAnsi="华文楷体" w:eastAsia="华文楷体"/>
          <w:b/>
          <w:sz w:val="24"/>
          <w:szCs w:val="24"/>
          <w:highlight w:val="none"/>
        </w:rPr>
      </w:pPr>
    </w:p>
    <w:p w14:paraId="123DC34B">
      <w:pPr>
        <w:rPr>
          <w:highlight w:val="none"/>
        </w:rPr>
      </w:pPr>
    </w:p>
    <w:p w14:paraId="0ECE86FC">
      <w:pPr>
        <w:rPr>
          <w:highlight w:val="none"/>
        </w:rPr>
      </w:pPr>
    </w:p>
    <w:p w14:paraId="5579D6FF">
      <w:pPr>
        <w:pStyle w:val="2"/>
        <w:rPr>
          <w:rFonts w:hint="eastAsia" w:asciiTheme="minorEastAsia" w:hAnsiTheme="minorEastAsia" w:eastAsiaTheme="minorEastAsia"/>
          <w:sz w:val="21"/>
          <w:szCs w:val="21"/>
          <w:highlight w:val="none"/>
          <w:lang w:eastAsia="zh-CN"/>
        </w:rPr>
      </w:pPr>
      <w:bookmarkStart w:id="964" w:name="_Toc167185422"/>
      <w:bookmarkStart w:id="965" w:name="_Toc7460"/>
      <w:r>
        <w:rPr>
          <w:rFonts w:hint="eastAsia" w:asciiTheme="minorEastAsia" w:hAnsiTheme="minorEastAsia" w:eastAsiaTheme="minorEastAsia"/>
          <w:sz w:val="21"/>
          <w:szCs w:val="21"/>
          <w:highlight w:val="none"/>
        </w:rPr>
        <w:t>附件12</w:t>
      </w:r>
      <w:bookmarkEnd w:id="955"/>
      <w:bookmarkEnd w:id="956"/>
      <w:bookmarkEnd w:id="957"/>
      <w:bookmarkEnd w:id="958"/>
      <w:bookmarkEnd w:id="964"/>
      <w:bookmarkEnd w:id="965"/>
      <w:r>
        <w:rPr>
          <w:rFonts w:hint="eastAsia" w:asciiTheme="minorEastAsia" w:hAnsiTheme="minorEastAsia" w:eastAsiaTheme="minorEastAsia"/>
          <w:sz w:val="21"/>
          <w:szCs w:val="21"/>
          <w:highlight w:val="none"/>
          <w:lang w:eastAsia="zh-CN"/>
        </w:rPr>
        <w:t>粤海置地建设工程安全文明施工标准化图册（</w:t>
      </w:r>
      <w:r>
        <w:rPr>
          <w:rFonts w:hint="eastAsia" w:asciiTheme="minorEastAsia" w:hAnsiTheme="minorEastAsia" w:eastAsiaTheme="minorEastAsia"/>
          <w:sz w:val="21"/>
          <w:szCs w:val="21"/>
          <w:highlight w:val="none"/>
          <w:lang w:val="en-US" w:eastAsia="zh-CN"/>
        </w:rPr>
        <w:t>另册</w:t>
      </w:r>
      <w:r>
        <w:rPr>
          <w:rFonts w:hint="eastAsia" w:asciiTheme="minorEastAsia" w:hAnsiTheme="minorEastAsia" w:eastAsiaTheme="minorEastAsia"/>
          <w:sz w:val="21"/>
          <w:szCs w:val="21"/>
          <w:highlight w:val="none"/>
          <w:lang w:eastAsia="zh-CN"/>
        </w:rPr>
        <w:t>）</w:t>
      </w:r>
    </w:p>
    <w:p w14:paraId="6FF91F75">
      <w:pPr>
        <w:spacing w:line="360" w:lineRule="auto"/>
        <w:ind w:right="-1"/>
        <w:jc w:val="center"/>
        <w:rPr>
          <w:rFonts w:ascii="华文中宋" w:hAnsi="华文中宋" w:eastAsia="华文中宋"/>
          <w:b/>
          <w:sz w:val="52"/>
          <w:szCs w:val="52"/>
          <w:highlight w:val="none"/>
        </w:rPr>
      </w:pPr>
    </w:p>
    <w:p w14:paraId="1A531C78">
      <w:pPr>
        <w:spacing w:before="0" w:after="0" w:line="360" w:lineRule="auto"/>
        <w:rPr>
          <w:rFonts w:hint="eastAsia" w:asciiTheme="minorEastAsia" w:hAnsiTheme="minorEastAsia" w:eastAsiaTheme="minorEastAsia"/>
          <w:sz w:val="21"/>
          <w:szCs w:val="21"/>
          <w:highlight w:val="none"/>
        </w:rPr>
      </w:pPr>
      <w:bookmarkStart w:id="966" w:name="_Toc993"/>
      <w:bookmarkStart w:id="967" w:name="_Toc44492670"/>
      <w:bookmarkStart w:id="968" w:name="_Toc44227958"/>
      <w:bookmarkStart w:id="969" w:name="_Toc24680"/>
      <w:bookmarkStart w:id="970" w:name="_Toc167185423"/>
      <w:bookmarkStart w:id="971" w:name="_Toc22024"/>
      <w:bookmarkStart w:id="972" w:name="_Toc40186532"/>
      <w:r>
        <w:rPr>
          <w:rFonts w:hint="eastAsia" w:asciiTheme="minorEastAsia" w:hAnsiTheme="minorEastAsia" w:eastAsiaTheme="minorEastAsia"/>
          <w:sz w:val="21"/>
          <w:szCs w:val="21"/>
          <w:highlight w:val="none"/>
        </w:rPr>
        <w:br w:type="page"/>
      </w:r>
    </w:p>
    <w:p w14:paraId="2615AE67">
      <w:pPr>
        <w:pStyle w:val="2"/>
        <w:spacing w:before="0" w:after="0" w:line="360" w:lineRule="auto"/>
        <w:rPr>
          <w:rFonts w:asciiTheme="minorEastAsia" w:hAnsiTheme="minorEastAsia" w:eastAsiaTheme="minorEastAsia"/>
          <w:sz w:val="21"/>
          <w:szCs w:val="21"/>
          <w:highlight w:val="none"/>
        </w:rPr>
      </w:pPr>
      <w:r>
        <w:rPr>
          <w:rFonts w:hint="eastAsia" w:asciiTheme="minorEastAsia" w:hAnsiTheme="minorEastAsia" w:eastAsiaTheme="minorEastAsia"/>
          <w:sz w:val="21"/>
          <w:szCs w:val="21"/>
          <w:highlight w:val="none"/>
        </w:rPr>
        <w:t>附件1</w:t>
      </w:r>
      <w:bookmarkEnd w:id="966"/>
      <w:bookmarkEnd w:id="967"/>
      <w:bookmarkEnd w:id="968"/>
      <w:bookmarkEnd w:id="969"/>
      <w:r>
        <w:rPr>
          <w:rFonts w:hint="eastAsia" w:asciiTheme="minorEastAsia" w:hAnsiTheme="minorEastAsia" w:eastAsiaTheme="minorEastAsia"/>
          <w:sz w:val="21"/>
          <w:szCs w:val="21"/>
          <w:highlight w:val="none"/>
        </w:rPr>
        <w:t>3粤海置地施工环境VI展示图</w:t>
      </w:r>
      <w:bookmarkEnd w:id="970"/>
      <w:bookmarkEnd w:id="971"/>
    </w:p>
    <w:bookmarkEnd w:id="972"/>
    <w:p w14:paraId="0E4EE303">
      <w:pPr>
        <w:rPr>
          <w:highlight w:val="none"/>
        </w:rPr>
      </w:pPr>
      <w:r>
        <w:rPr>
          <w:rFonts w:hint="eastAsia"/>
          <w:highlight w:val="none"/>
        </w:rPr>
        <w:drawing>
          <wp:inline distT="0" distB="0" distL="0" distR="0">
            <wp:extent cx="5596255" cy="5567045"/>
            <wp:effectExtent l="0" t="0" r="0" b="0"/>
            <wp:docPr id="76"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8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596255" cy="5567045"/>
                    </a:xfrm>
                    <a:prstGeom prst="rect">
                      <a:avLst/>
                    </a:prstGeom>
                    <a:noFill/>
                    <a:ln>
                      <a:noFill/>
                    </a:ln>
                  </pic:spPr>
                </pic:pic>
              </a:graphicData>
            </a:graphic>
          </wp:inline>
        </w:drawing>
      </w:r>
    </w:p>
    <w:p w14:paraId="35DFC8F2">
      <w:pPr>
        <w:pStyle w:val="71"/>
        <w:ind w:firstLine="0" w:firstLineChars="0"/>
        <w:rPr>
          <w:color w:val="auto"/>
          <w:highlight w:val="none"/>
        </w:rPr>
      </w:pPr>
    </w:p>
    <w:p w14:paraId="0C72FB23">
      <w:pPr>
        <w:pStyle w:val="71"/>
        <w:ind w:firstLine="0" w:firstLineChars="0"/>
        <w:rPr>
          <w:color w:val="auto"/>
          <w:highlight w:val="none"/>
        </w:rPr>
      </w:pPr>
    </w:p>
    <w:p w14:paraId="62FE3641">
      <w:pPr>
        <w:pStyle w:val="71"/>
        <w:ind w:firstLine="0" w:firstLineChars="0"/>
        <w:rPr>
          <w:color w:val="auto"/>
          <w:highlight w:val="none"/>
        </w:rPr>
      </w:pPr>
    </w:p>
    <w:p w14:paraId="5EFE393E">
      <w:pPr>
        <w:pStyle w:val="71"/>
        <w:ind w:firstLine="0" w:firstLineChars="0"/>
        <w:rPr>
          <w:color w:val="auto"/>
          <w:highlight w:val="none"/>
        </w:rPr>
      </w:pPr>
    </w:p>
    <w:p w14:paraId="5557F488">
      <w:pPr>
        <w:pStyle w:val="71"/>
        <w:ind w:firstLine="0" w:firstLineChars="0"/>
        <w:rPr>
          <w:color w:val="auto"/>
          <w:highlight w:val="none"/>
        </w:rPr>
      </w:pPr>
    </w:p>
    <w:p w14:paraId="7D6DB9C4">
      <w:pPr>
        <w:pStyle w:val="71"/>
        <w:ind w:firstLine="0" w:firstLineChars="0"/>
        <w:rPr>
          <w:color w:val="auto"/>
          <w:highlight w:val="none"/>
        </w:rPr>
      </w:pPr>
    </w:p>
    <w:p w14:paraId="66C72B94">
      <w:pPr>
        <w:pStyle w:val="71"/>
        <w:ind w:firstLine="0" w:firstLineChars="0"/>
        <w:rPr>
          <w:color w:val="auto"/>
          <w:highlight w:val="none"/>
        </w:rPr>
      </w:pPr>
    </w:p>
    <w:p w14:paraId="31DBFF4B">
      <w:pPr>
        <w:rPr>
          <w:highlight w:val="none"/>
        </w:rPr>
      </w:pPr>
      <w:r>
        <w:rPr>
          <w:rFonts w:hint="eastAsia"/>
          <w:highlight w:val="none"/>
        </w:rPr>
        <w:drawing>
          <wp:inline distT="0" distB="0" distL="0" distR="0">
            <wp:extent cx="5354955" cy="4008755"/>
            <wp:effectExtent l="0" t="0" r="0" b="0"/>
            <wp:docPr id="77"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8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354955" cy="4008755"/>
                    </a:xfrm>
                    <a:prstGeom prst="rect">
                      <a:avLst/>
                    </a:prstGeom>
                    <a:noFill/>
                    <a:ln>
                      <a:noFill/>
                    </a:ln>
                  </pic:spPr>
                </pic:pic>
              </a:graphicData>
            </a:graphic>
          </wp:inline>
        </w:drawing>
      </w:r>
    </w:p>
    <w:p w14:paraId="4E10BDE0">
      <w:pPr>
        <w:pStyle w:val="71"/>
        <w:ind w:firstLine="0" w:firstLineChars="0"/>
        <w:rPr>
          <w:color w:val="auto"/>
          <w:highlight w:val="none"/>
        </w:rPr>
      </w:pPr>
    </w:p>
    <w:p w14:paraId="373ADBBD">
      <w:pPr>
        <w:rPr>
          <w:highlight w:val="none"/>
        </w:rPr>
      </w:pPr>
      <w:r>
        <w:rPr>
          <w:rFonts w:hint="eastAsia"/>
          <w:highlight w:val="none"/>
        </w:rPr>
        <w:drawing>
          <wp:inline distT="0" distB="0" distL="0" distR="0">
            <wp:extent cx="5596255" cy="4198620"/>
            <wp:effectExtent l="0" t="0" r="0" b="0"/>
            <wp:docPr id="7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8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596255" cy="4198620"/>
                    </a:xfrm>
                    <a:prstGeom prst="rect">
                      <a:avLst/>
                    </a:prstGeom>
                    <a:noFill/>
                    <a:ln>
                      <a:noFill/>
                    </a:ln>
                  </pic:spPr>
                </pic:pic>
              </a:graphicData>
            </a:graphic>
          </wp:inline>
        </w:drawing>
      </w:r>
    </w:p>
    <w:p w14:paraId="4852C5E3">
      <w:pPr>
        <w:rPr>
          <w:highlight w:val="none"/>
        </w:rPr>
      </w:pPr>
      <w:r>
        <w:rPr>
          <w:rFonts w:hint="eastAsia"/>
          <w:highlight w:val="none"/>
        </w:rPr>
        <w:drawing>
          <wp:inline distT="0" distB="0" distL="0" distR="0">
            <wp:extent cx="5596255" cy="4198620"/>
            <wp:effectExtent l="0" t="0" r="0" b="0"/>
            <wp:docPr id="79"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8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596255" cy="4198620"/>
                    </a:xfrm>
                    <a:prstGeom prst="rect">
                      <a:avLst/>
                    </a:prstGeom>
                    <a:noFill/>
                    <a:ln>
                      <a:noFill/>
                    </a:ln>
                  </pic:spPr>
                </pic:pic>
              </a:graphicData>
            </a:graphic>
          </wp:inline>
        </w:drawing>
      </w:r>
    </w:p>
    <w:p w14:paraId="22BDB122">
      <w:pPr>
        <w:rPr>
          <w:highlight w:val="none"/>
        </w:rPr>
      </w:pPr>
    </w:p>
    <w:p w14:paraId="2BC50EBD">
      <w:pPr>
        <w:rPr>
          <w:highlight w:val="none"/>
        </w:rPr>
      </w:pPr>
    </w:p>
    <w:p w14:paraId="4C26AB51">
      <w:pPr>
        <w:rPr>
          <w:highlight w:val="none"/>
        </w:rPr>
      </w:pPr>
    </w:p>
    <w:p w14:paraId="5C95BCB2">
      <w:pPr>
        <w:rPr>
          <w:highlight w:val="none"/>
        </w:rPr>
      </w:pPr>
    </w:p>
    <w:p w14:paraId="50F60ED9">
      <w:pPr>
        <w:pStyle w:val="71"/>
        <w:ind w:firstLine="0" w:firstLineChars="0"/>
        <w:jc w:val="center"/>
        <w:rPr>
          <w:b/>
          <w:color w:val="auto"/>
          <w:sz w:val="28"/>
          <w:szCs w:val="28"/>
          <w:highlight w:val="none"/>
        </w:rPr>
      </w:pPr>
    </w:p>
    <w:p w14:paraId="7CF70500">
      <w:pPr>
        <w:pStyle w:val="71"/>
        <w:ind w:firstLine="0" w:firstLineChars="0"/>
        <w:jc w:val="center"/>
        <w:rPr>
          <w:b/>
          <w:color w:val="auto"/>
          <w:sz w:val="28"/>
          <w:szCs w:val="28"/>
          <w:highlight w:val="none"/>
        </w:rPr>
      </w:pPr>
    </w:p>
    <w:p w14:paraId="1AB7FD81">
      <w:pPr>
        <w:pStyle w:val="71"/>
        <w:ind w:firstLine="0" w:firstLineChars="0"/>
        <w:rPr>
          <w:color w:val="auto"/>
          <w:highlight w:val="none"/>
        </w:rPr>
      </w:pPr>
    </w:p>
    <w:p w14:paraId="29135DCC">
      <w:pPr>
        <w:pStyle w:val="2"/>
        <w:rPr>
          <w:sz w:val="28"/>
          <w:szCs w:val="28"/>
          <w:highlight w:val="none"/>
        </w:rPr>
      </w:pPr>
      <w:r>
        <w:rPr>
          <w:highlight w:val="none"/>
        </w:rPr>
        <w:br w:type="page"/>
      </w:r>
    </w:p>
    <w:p w14:paraId="2EE60E60">
      <w:pPr>
        <w:pStyle w:val="71"/>
        <w:ind w:firstLine="0" w:firstLineChars="0"/>
        <w:outlineLvl w:val="0"/>
        <w:rPr>
          <w:b/>
          <w:color w:val="auto"/>
          <w:kern w:val="44"/>
          <w:szCs w:val="21"/>
          <w:highlight w:val="none"/>
        </w:rPr>
      </w:pPr>
      <w:bookmarkStart w:id="973" w:name="_Toc167185424"/>
      <w:bookmarkStart w:id="974" w:name="_Toc17912"/>
      <w:r>
        <w:rPr>
          <w:rFonts w:hint="eastAsia" w:eastAsia="宋体"/>
          <w:b/>
          <w:bCs/>
          <w:color w:val="auto"/>
          <w:kern w:val="44"/>
          <w:szCs w:val="21"/>
          <w:highlight w:val="none"/>
        </w:rPr>
        <w:t>附件14 工程建设资金拨付管理办法及实施细则</w:t>
      </w:r>
      <w:bookmarkEnd w:id="973"/>
      <w:bookmarkEnd w:id="974"/>
    </w:p>
    <w:p w14:paraId="085992DE">
      <w:pPr>
        <w:spacing w:line="360" w:lineRule="auto"/>
        <w:ind w:right="-92" w:rightChars="-44"/>
        <w:jc w:val="center"/>
        <w:rPr>
          <w:rFonts w:ascii="宋体" w:hAnsi="宋体" w:cs="宋体"/>
          <w:b/>
          <w:bCs/>
          <w:sz w:val="32"/>
          <w:szCs w:val="32"/>
          <w:highlight w:val="none"/>
        </w:rPr>
      </w:pPr>
      <w:r>
        <w:rPr>
          <w:rFonts w:hint="eastAsia" w:ascii="宋体" w:hAnsi="宋体" w:cs="宋体"/>
          <w:b/>
          <w:bCs/>
          <w:sz w:val="32"/>
          <w:szCs w:val="32"/>
          <w:highlight w:val="none"/>
        </w:rPr>
        <w:t>工程建设资金拨付管理办法及实施细则</w:t>
      </w:r>
    </w:p>
    <w:p w14:paraId="395F6DAC">
      <w:pPr>
        <w:spacing w:before="312" w:beforeLines="100" w:after="156" w:afterLines="50"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第一章  总则</w:t>
      </w:r>
    </w:p>
    <w:p w14:paraId="05217F05">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第一条   为了加强本工程项目建设资金的使用管理，提高建设资金使用效益，确保建设资金专款专用，并且保证其安全、高效的使用，根据国家有关规定特制定本办法。</w:t>
      </w:r>
    </w:p>
    <w:p w14:paraId="27B34AD2">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第二条  本办法适用于与本工程建设的工程承包商及监管开户银行。</w:t>
      </w:r>
    </w:p>
    <w:p w14:paraId="50B16C18">
      <w:pPr>
        <w:spacing w:before="156" w:beforeLines="50" w:after="156" w:afterLines="50"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第二章  资金账户的管理</w:t>
      </w:r>
    </w:p>
    <w:p w14:paraId="5C41EFF7">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第一条  工程承包商必须在广州地区开设银行监管账户。未经核准的账户，广东粤海置地发展有限公司（以下简称“置地发展” )不予以拨付工程款项。</w:t>
      </w:r>
    </w:p>
    <w:p w14:paraId="532B2C77">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第二条  置地发展确认的监管开户银行应依法为开户单位保密，除国家法律、法规规定的有权部门和置地发展管理规定需要外，不准代任何单位和个人查询、冻结、扣划开户单位的存款。</w:t>
      </w:r>
    </w:p>
    <w:p w14:paraId="52682DAC">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第三条  开户单位申请开设银行账户时，应按规定向监管开户银行出具有关证明材料，在条件满足的情况下，监管开户银行应在二天内办妥开户手续。</w:t>
      </w:r>
    </w:p>
    <w:p w14:paraId="3D1D865E">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第四条  开户单位申请撤销指定的账户，需向置地发展提出书面申请并经同意。同时根据监管开户银行的有关撤销账户要求，办理并完善相关的手续。</w:t>
      </w:r>
    </w:p>
    <w:p w14:paraId="3D0008A4">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第五条  开户单位的账户只能办理自身的业务，不得出租或转让。工程承包商违反上述规定或套取建设资金另作他用，监管开户银行有权制止，并报置地发展。</w:t>
      </w:r>
    </w:p>
    <w:p w14:paraId="7B40AA73">
      <w:pPr>
        <w:spacing w:before="156" w:beforeLines="50" w:after="156" w:afterLines="50"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第三章  项目资金管理</w:t>
      </w:r>
    </w:p>
    <w:p w14:paraId="18044118">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第一条  为了确保本工程项目建设资金正常运行和安全、有效使用，对本项目建设资金采取集中监控的管理模式。置地发展对参与本项目工程施工的承包商在银行开设专用账户，对其项目资金的流向实施监控，以达到建设资金专款专用的目的。</w:t>
      </w:r>
    </w:p>
    <w:p w14:paraId="58E1CB85">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第二条  置地发展、工程承包商（分包商）及监管开户银行三方共同签订《广东粤海置地发展有限公司建设项目建设资金管理协议》，监管开户单位授权同意该监管开户银行把工程专项资金的往来结算记录及对账资料提供给置地发展查阅，以此规范建设资金的使用行为。</w:t>
      </w:r>
    </w:p>
    <w:p w14:paraId="36C81E22">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第三条  经置地发展审核拨付的工程款，工程承包商应专款专用，严禁挪作他用；工程承包商违反规定用途转款或用款的，监管开户银行有权拒绝付款，并及时把信息反馈到置地发展，置地发展将酌情进行处理。</w:t>
      </w:r>
    </w:p>
    <w:p w14:paraId="4106B78B">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第四条  工程承包商应及时支付材料、设备等款项，及时支付施工人员工资，确保工程建设顺利进行。</w:t>
      </w:r>
    </w:p>
    <w:p w14:paraId="0684862F">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第五条  保证建设资金的安全和工程建设的顺利进行，工程承包商在承建的工程正式交验之前，未经置地发展同意不得以任何名义转移资金。工程交验后，经置地发展同意，监管账户可解除监管。</w:t>
      </w:r>
    </w:p>
    <w:p w14:paraId="30D32074">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第六条  监管开户银行应为工程承包商提供全方位的优质服务，不得无理压票压汇；同时应密切跟进开户单位在实际资金运作中提出服务要求，为其解决在工程建设中的实际问题（如施工人员工资的提现等）。</w:t>
      </w:r>
    </w:p>
    <w:p w14:paraId="297C1797">
      <w:pPr>
        <w:spacing w:before="156" w:beforeLines="50" w:after="156" w:afterLines="50" w:line="360" w:lineRule="auto"/>
        <w:jc w:val="center"/>
        <w:rPr>
          <w:rFonts w:asciiTheme="minorEastAsia" w:hAnsiTheme="minorEastAsia" w:eastAsiaTheme="minorEastAsia"/>
          <w:b/>
          <w:sz w:val="24"/>
          <w:highlight w:val="none"/>
        </w:rPr>
      </w:pPr>
      <w:r>
        <w:rPr>
          <w:rFonts w:hint="eastAsia" w:asciiTheme="minorEastAsia" w:hAnsiTheme="minorEastAsia" w:eastAsiaTheme="minorEastAsia"/>
          <w:b/>
          <w:sz w:val="24"/>
          <w:highlight w:val="none"/>
        </w:rPr>
        <w:t>第四章  附则</w:t>
      </w:r>
    </w:p>
    <w:p w14:paraId="355DFB1F">
      <w:pPr>
        <w:spacing w:line="360" w:lineRule="auto"/>
        <w:ind w:firstLine="480" w:firstLineChars="200"/>
        <w:rPr>
          <w:rFonts w:asciiTheme="minorEastAsia" w:hAnsiTheme="minorEastAsia" w:eastAsiaTheme="minorEastAsia"/>
          <w:sz w:val="24"/>
          <w:highlight w:val="none"/>
        </w:rPr>
      </w:pPr>
      <w:r>
        <w:rPr>
          <w:rFonts w:hint="eastAsia" w:asciiTheme="minorEastAsia" w:hAnsiTheme="minorEastAsia" w:eastAsiaTheme="minorEastAsia"/>
          <w:sz w:val="24"/>
          <w:highlight w:val="none"/>
        </w:rPr>
        <w:t>第一条  本办法执行过程中如有问题请及时向置地发展反映。</w:t>
      </w:r>
    </w:p>
    <w:p w14:paraId="3DE43DFA">
      <w:pPr>
        <w:widowControl/>
        <w:ind w:firstLine="480" w:firstLineChars="200"/>
        <w:jc w:val="left"/>
        <w:rPr>
          <w:highlight w:val="none"/>
        </w:rPr>
      </w:pPr>
      <w:r>
        <w:rPr>
          <w:rFonts w:hint="eastAsia" w:asciiTheme="minorEastAsia" w:hAnsiTheme="minorEastAsia" w:eastAsiaTheme="minorEastAsia"/>
          <w:sz w:val="24"/>
          <w:highlight w:val="none"/>
        </w:rPr>
        <w:t>第二条  本办法自项目竣工结算完成，办理清算后6个月自行废止。</w:t>
      </w:r>
      <w:r>
        <w:rPr>
          <w:highlight w:val="none"/>
        </w:rPr>
        <w:br w:type="page"/>
      </w:r>
    </w:p>
    <w:p w14:paraId="7A7D44BC">
      <w:pPr>
        <w:pStyle w:val="71"/>
        <w:ind w:firstLine="0" w:firstLineChars="0"/>
        <w:outlineLvl w:val="0"/>
        <w:rPr>
          <w:rFonts w:asciiTheme="minorEastAsia" w:hAnsiTheme="minorEastAsia" w:eastAsiaTheme="minorEastAsia"/>
          <w:b/>
          <w:bCs/>
          <w:color w:val="auto"/>
          <w:kern w:val="44"/>
          <w:szCs w:val="21"/>
          <w:highlight w:val="none"/>
        </w:rPr>
      </w:pPr>
      <w:bookmarkStart w:id="975" w:name="_Toc21631"/>
      <w:bookmarkStart w:id="976" w:name="_Toc167185425"/>
      <w:r>
        <w:rPr>
          <w:rFonts w:hint="eastAsia" w:asciiTheme="minorEastAsia" w:hAnsiTheme="minorEastAsia" w:eastAsiaTheme="minorEastAsia"/>
          <w:b/>
          <w:bCs/>
          <w:color w:val="auto"/>
          <w:kern w:val="44"/>
          <w:szCs w:val="21"/>
          <w:highlight w:val="none"/>
        </w:rPr>
        <w:t>附件15 安全管理协议书</w:t>
      </w:r>
      <w:bookmarkEnd w:id="975"/>
      <w:bookmarkEnd w:id="976"/>
    </w:p>
    <w:p w14:paraId="12E6A732">
      <w:pPr>
        <w:spacing w:line="500" w:lineRule="exact"/>
        <w:ind w:right="512" w:rightChars="244"/>
        <w:jc w:val="center"/>
        <w:rPr>
          <w:rFonts w:ascii="黑体" w:hAnsi="黑体" w:eastAsia="黑体" w:cs="黑体"/>
          <w:sz w:val="28"/>
          <w:szCs w:val="28"/>
          <w:highlight w:val="none"/>
        </w:rPr>
      </w:pPr>
      <w:r>
        <w:rPr>
          <w:rFonts w:hint="eastAsia" w:ascii="黑体" w:hAnsi="黑体" w:eastAsia="黑体" w:cs="黑体"/>
          <w:sz w:val="28"/>
          <w:szCs w:val="28"/>
          <w:highlight w:val="none"/>
        </w:rPr>
        <w:t>安全管理协议书</w:t>
      </w:r>
    </w:p>
    <w:p w14:paraId="2319E318">
      <w:pPr>
        <w:spacing w:line="500" w:lineRule="exact"/>
        <w:ind w:right="512" w:rightChars="244"/>
        <w:jc w:val="center"/>
        <w:rPr>
          <w:rFonts w:ascii="黑体" w:hAnsi="黑体" w:eastAsia="黑体" w:cs="黑体"/>
          <w:sz w:val="36"/>
          <w:szCs w:val="36"/>
          <w:highlight w:val="none"/>
        </w:rPr>
      </w:pPr>
    </w:p>
    <w:p w14:paraId="14AA144E">
      <w:pPr>
        <w:spacing w:line="360" w:lineRule="exact"/>
        <w:ind w:right="512" w:rightChars="244"/>
        <w:rPr>
          <w:rFonts w:ascii="宋体" w:hAnsi="宋体" w:cs="宋体"/>
          <w:sz w:val="20"/>
          <w:szCs w:val="20"/>
          <w:highlight w:val="none"/>
          <w:u w:val="single"/>
        </w:rPr>
      </w:pPr>
      <w:r>
        <w:rPr>
          <w:rFonts w:hint="eastAsia" w:ascii="宋体" w:hAnsi="宋体" w:cs="宋体"/>
          <w:sz w:val="20"/>
          <w:szCs w:val="20"/>
          <w:highlight w:val="none"/>
        </w:rPr>
        <w:t>承包人</w:t>
      </w:r>
      <w:r>
        <w:rPr>
          <w:rFonts w:hint="eastAsia" w:ascii="宋体" w:hAnsi="宋体" w:cs="宋体"/>
          <w:sz w:val="20"/>
          <w:szCs w:val="20"/>
          <w:highlight w:val="none"/>
          <w:lang w:val="en-US" w:eastAsia="zh-CN"/>
        </w:rPr>
        <w:t>/甲方</w:t>
      </w:r>
      <w:r>
        <w:rPr>
          <w:rFonts w:hint="eastAsia" w:ascii="宋体" w:hAnsi="宋体" w:cs="宋体"/>
          <w:sz w:val="20"/>
          <w:szCs w:val="20"/>
          <w:highlight w:val="none"/>
        </w:rPr>
        <w:t>（全称）：</w:t>
      </w:r>
      <w:r>
        <w:rPr>
          <w:rFonts w:hint="eastAsia" w:ascii="宋体" w:hAnsi="宋体" w:cs="宋体"/>
          <w:sz w:val="20"/>
          <w:szCs w:val="20"/>
          <w:highlight w:val="none"/>
          <w:u w:val="single"/>
        </w:rPr>
        <w:t xml:space="preserve">中国建筑第五工程局有限公司   </w:t>
      </w:r>
    </w:p>
    <w:p w14:paraId="54C78CA9">
      <w:pPr>
        <w:spacing w:line="360" w:lineRule="exact"/>
        <w:ind w:right="512" w:rightChars="244"/>
        <w:rPr>
          <w:rFonts w:ascii="宋体" w:hAnsi="宋体" w:cs="宋体"/>
          <w:sz w:val="20"/>
          <w:szCs w:val="20"/>
          <w:highlight w:val="none"/>
          <w:u w:val="single"/>
        </w:rPr>
      </w:pPr>
      <w:r>
        <w:rPr>
          <w:rFonts w:hint="eastAsia" w:ascii="宋体" w:hAnsi="宋体" w:cs="宋体"/>
          <w:sz w:val="20"/>
          <w:szCs w:val="20"/>
          <w:highlight w:val="none"/>
        </w:rPr>
        <w:t>分包人</w:t>
      </w:r>
      <w:r>
        <w:rPr>
          <w:rFonts w:hint="eastAsia" w:ascii="宋体" w:hAnsi="宋体" w:cs="宋体"/>
          <w:sz w:val="20"/>
          <w:szCs w:val="20"/>
          <w:highlight w:val="none"/>
          <w:lang w:val="en-US" w:eastAsia="zh-CN"/>
        </w:rPr>
        <w:t>/乙方</w:t>
      </w:r>
      <w:r>
        <w:rPr>
          <w:rFonts w:hint="eastAsia" w:ascii="宋体" w:hAnsi="宋体" w:cs="宋体"/>
          <w:sz w:val="20"/>
          <w:szCs w:val="20"/>
          <w:highlight w:val="none"/>
        </w:rPr>
        <w:t>（全称）：</w:t>
      </w:r>
      <w:r>
        <w:rPr>
          <w:rFonts w:hint="eastAsia" w:ascii="宋体" w:hAnsi="宋体" w:cs="宋体"/>
          <w:sz w:val="20"/>
          <w:szCs w:val="20"/>
          <w:highlight w:val="none"/>
          <w:u w:val="single"/>
        </w:rPr>
        <w:t xml:space="preserve">             </w:t>
      </w:r>
      <w:r>
        <w:rPr>
          <w:rFonts w:ascii="宋体" w:hAnsi="宋体" w:cs="宋体"/>
          <w:sz w:val="20"/>
          <w:szCs w:val="20"/>
          <w:highlight w:val="none"/>
          <w:u w:val="single"/>
        </w:rPr>
        <w:t xml:space="preserve">              </w:t>
      </w:r>
      <w:r>
        <w:rPr>
          <w:rFonts w:hint="eastAsia" w:ascii="宋体" w:hAnsi="宋体" w:cs="宋体"/>
          <w:sz w:val="20"/>
          <w:szCs w:val="20"/>
          <w:highlight w:val="none"/>
          <w:u w:val="single"/>
        </w:rPr>
        <w:t xml:space="preserve">    </w:t>
      </w:r>
    </w:p>
    <w:p w14:paraId="4FAAA015">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依照《安全生产法》、《建筑法》、《建设工程安全生产管理条例》以及《广东省生产安全事故责任划分试行办法》等有关规定，遵循公平、守法、诚信的原则，为确保施工现场安全生产，双方就本项工程施工事项协商一致，订立本协议书。</w:t>
      </w:r>
    </w:p>
    <w:p w14:paraId="1D8F48AB">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一、工程概况</w:t>
      </w:r>
    </w:p>
    <w:p w14:paraId="288F585D">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 xml:space="preserve">1、工程名称：                                       </w:t>
      </w:r>
    </w:p>
    <w:p w14:paraId="1D605389">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 xml:space="preserve">2、工程地点：                                        </w:t>
      </w:r>
    </w:p>
    <w:p w14:paraId="536F7B04">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3、分承包形式：      专业分包           劳务分包</w:t>
      </w:r>
    </w:p>
    <w:p w14:paraId="30A3DC7D">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二、工程目标</w:t>
      </w:r>
    </w:p>
    <w:p w14:paraId="0BA41CDA">
      <w:pPr>
        <w:spacing w:line="360" w:lineRule="exact"/>
        <w:ind w:right="512" w:rightChars="244" w:firstLine="400" w:firstLineChars="200"/>
        <w:rPr>
          <w:rFonts w:ascii="宋体" w:hAnsi="宋体" w:cs="宋体"/>
          <w:sz w:val="20"/>
          <w:szCs w:val="20"/>
          <w:highlight w:val="none"/>
          <w:u w:val="single"/>
        </w:rPr>
      </w:pPr>
      <w:r>
        <w:rPr>
          <w:rFonts w:hint="eastAsia" w:ascii="宋体" w:hAnsi="宋体" w:cs="宋体"/>
          <w:sz w:val="20"/>
          <w:szCs w:val="20"/>
          <w:highlight w:val="none"/>
        </w:rPr>
        <w:t>1、因工伤亡控制指标：</w:t>
      </w:r>
      <w:r>
        <w:rPr>
          <w:rFonts w:hint="eastAsia" w:ascii="宋体" w:hAnsi="宋体" w:cs="宋体"/>
          <w:sz w:val="20"/>
          <w:szCs w:val="20"/>
          <w:highlight w:val="none"/>
          <w:u w:val="single"/>
        </w:rPr>
        <w:t xml:space="preserve"> 因工死亡和重伤事故为0、年因工轻伤事故频率控制在0.2%以内                                 </w:t>
      </w:r>
    </w:p>
    <w:p w14:paraId="2B93D6AC">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2、职业健康控制指标：</w:t>
      </w:r>
      <w:r>
        <w:rPr>
          <w:rFonts w:hint="eastAsia" w:ascii="宋体" w:hAnsi="宋体" w:cs="宋体"/>
          <w:sz w:val="20"/>
          <w:szCs w:val="20"/>
          <w:highlight w:val="none"/>
          <w:u w:val="single"/>
        </w:rPr>
        <w:t xml:space="preserve">   职业病发生率为0                               </w:t>
      </w:r>
    </w:p>
    <w:p w14:paraId="6F68E122">
      <w:pPr>
        <w:spacing w:line="360" w:lineRule="exact"/>
        <w:ind w:right="512" w:rightChars="244" w:firstLine="400" w:firstLineChars="200"/>
        <w:rPr>
          <w:rFonts w:ascii="宋体" w:hAnsi="宋体" w:cs="宋体"/>
          <w:sz w:val="20"/>
          <w:szCs w:val="20"/>
          <w:highlight w:val="none"/>
          <w:u w:val="single"/>
        </w:rPr>
      </w:pPr>
      <w:r>
        <w:rPr>
          <w:rFonts w:hint="eastAsia" w:ascii="宋体" w:hAnsi="宋体" w:cs="宋体"/>
          <w:sz w:val="20"/>
          <w:szCs w:val="20"/>
          <w:highlight w:val="none"/>
        </w:rPr>
        <w:t>3、文明安全创优目标：</w:t>
      </w:r>
      <w:r>
        <w:rPr>
          <w:rFonts w:hint="eastAsia" w:ascii="宋体" w:hAnsi="宋体" w:cs="宋体"/>
          <w:sz w:val="20"/>
          <w:szCs w:val="20"/>
          <w:highlight w:val="none"/>
          <w:u w:val="single"/>
        </w:rPr>
        <w:t xml:space="preserve">                                 </w:t>
      </w:r>
    </w:p>
    <w:p w14:paraId="767DA793">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三、总包人权利、责任和义务</w:t>
      </w:r>
    </w:p>
    <w:p w14:paraId="18EA361F">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1、贯彻执行国家及地方政府有关安全生产的法规制度，建立健全施工现场安全生产保证体系，对施工现场的安全生产负总责。</w:t>
      </w:r>
    </w:p>
    <w:p w14:paraId="777347DB">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2、制定施工现场安全管理制度，定期布置、实施、检查、评价、总结工程的安全生产情况，对总承包范围内的施工生产活动进行监督、检查和管理。</w:t>
      </w:r>
    </w:p>
    <w:p w14:paraId="68BC3208">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3、严格审查分包人营业执照、技术资质等级，不得将工程分包给不具备相应资质（或资格）的分包人。</w:t>
      </w:r>
    </w:p>
    <w:p w14:paraId="0CA6C44C">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4、保证项目工程安全生产费用的有效使用，完善施工现场安全生产条件。</w:t>
      </w:r>
    </w:p>
    <w:p w14:paraId="5F63672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5、提供施工现场安全生产环境：</w:t>
      </w:r>
    </w:p>
    <w:p w14:paraId="14B0D38E">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工程安全防护设施由</w:t>
      </w:r>
      <w:r>
        <w:rPr>
          <w:rFonts w:hint="eastAsia" w:ascii="宋体" w:hAnsi="宋体" w:cs="宋体"/>
          <w:sz w:val="20"/>
          <w:szCs w:val="20"/>
          <w:highlight w:val="none"/>
          <w:u w:val="single"/>
        </w:rPr>
        <w:t xml:space="preserve">   甲   </w:t>
      </w:r>
      <w:r>
        <w:rPr>
          <w:rFonts w:hint="eastAsia" w:ascii="宋体" w:hAnsi="宋体" w:cs="宋体"/>
          <w:sz w:val="20"/>
          <w:szCs w:val="20"/>
          <w:highlight w:val="none"/>
        </w:rPr>
        <w:t>方提供，日常维护和作业面防护由</w:t>
      </w:r>
      <w:r>
        <w:rPr>
          <w:rFonts w:hint="eastAsia" w:ascii="宋体" w:hAnsi="宋体" w:cs="宋体"/>
          <w:sz w:val="20"/>
          <w:szCs w:val="20"/>
          <w:highlight w:val="none"/>
          <w:u w:val="single"/>
        </w:rPr>
        <w:t xml:space="preserve">  乙  </w:t>
      </w:r>
      <w:r>
        <w:rPr>
          <w:rFonts w:hint="eastAsia" w:ascii="宋体" w:hAnsi="宋体" w:cs="宋体"/>
          <w:sz w:val="20"/>
          <w:szCs w:val="20"/>
          <w:highlight w:val="none"/>
        </w:rPr>
        <w:t>方负责；</w:t>
      </w:r>
    </w:p>
    <w:p w14:paraId="3C311E6C">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施工用电从用电电源到</w:t>
      </w:r>
      <w:r>
        <w:rPr>
          <w:rFonts w:hint="eastAsia" w:ascii="宋体" w:hAnsi="宋体" w:cs="宋体"/>
          <w:sz w:val="20"/>
          <w:szCs w:val="20"/>
          <w:highlight w:val="none"/>
          <w:u w:val="single"/>
        </w:rPr>
        <w:t xml:space="preserve"> 三 </w:t>
      </w:r>
      <w:r>
        <w:rPr>
          <w:rFonts w:hint="eastAsia" w:ascii="宋体" w:hAnsi="宋体" w:cs="宋体"/>
          <w:sz w:val="20"/>
          <w:szCs w:val="20"/>
          <w:highlight w:val="none"/>
        </w:rPr>
        <w:t>级配电箱由</w:t>
      </w:r>
      <w:r>
        <w:rPr>
          <w:rFonts w:hint="eastAsia" w:ascii="宋体" w:hAnsi="宋体" w:cs="宋体"/>
          <w:sz w:val="20"/>
          <w:szCs w:val="20"/>
          <w:highlight w:val="none"/>
          <w:u w:val="single"/>
        </w:rPr>
        <w:t xml:space="preserve"> 甲 </w:t>
      </w:r>
      <w:r>
        <w:rPr>
          <w:rFonts w:hint="eastAsia" w:ascii="宋体" w:hAnsi="宋体" w:cs="宋体"/>
          <w:sz w:val="20"/>
          <w:szCs w:val="20"/>
          <w:highlight w:val="none"/>
        </w:rPr>
        <w:t>方提供，该级配电箱以下的部分由</w:t>
      </w:r>
      <w:r>
        <w:rPr>
          <w:rFonts w:hint="eastAsia" w:ascii="宋体" w:hAnsi="宋体" w:cs="宋体"/>
          <w:sz w:val="20"/>
          <w:szCs w:val="20"/>
          <w:highlight w:val="none"/>
          <w:u w:val="single"/>
        </w:rPr>
        <w:t xml:space="preserve">      </w:t>
      </w:r>
      <w:r>
        <w:rPr>
          <w:rFonts w:hint="eastAsia" w:ascii="宋体" w:hAnsi="宋体" w:cs="宋体"/>
          <w:sz w:val="20"/>
          <w:szCs w:val="20"/>
          <w:highlight w:val="none"/>
        </w:rPr>
        <w:t>方负责；</w:t>
      </w:r>
    </w:p>
    <w:p w14:paraId="1A47D897">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总包人对上述设备、设施具有监督检查权，依据广东省有关安全生产标准和中建五局安全生产规定，对检查中发现的隐患有权责令整改、停工整顿或进行经济处罚。</w:t>
      </w:r>
    </w:p>
    <w:p w14:paraId="20BD310B">
      <w:pPr>
        <w:spacing w:line="360" w:lineRule="exact"/>
        <w:ind w:right="512" w:rightChars="244" w:firstLine="400" w:firstLineChars="200"/>
        <w:rPr>
          <w:rFonts w:ascii="宋体" w:hAnsi="宋体" w:cs="宋体"/>
          <w:sz w:val="20"/>
          <w:szCs w:val="20"/>
          <w:highlight w:val="none"/>
          <w:u w:val="single"/>
        </w:rPr>
      </w:pPr>
      <w:r>
        <w:rPr>
          <w:rFonts w:hint="eastAsia" w:ascii="宋体" w:hAnsi="宋体" w:cs="宋体"/>
          <w:sz w:val="20"/>
          <w:szCs w:val="20"/>
          <w:highlight w:val="none"/>
        </w:rPr>
        <w:t>6、负责编制施工现场危险性较大的分部分项工程专项施工方案，并监督实施。</w:t>
      </w:r>
    </w:p>
    <w:p w14:paraId="254BCAEB">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7、负责施工人员入场安全教育培训考核、施工现场专项安全教育，并负责建立特种作业人员备案档案。</w:t>
      </w:r>
    </w:p>
    <w:p w14:paraId="46AEA50A">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对施工人员违章指挥、违章作业行为，依法查处和纠正。对作业班组人员出现严重违章、恶意违章及多次违章不听劝阻的（违章率高居不下的），实施班组清退。</w:t>
      </w:r>
    </w:p>
    <w:p w14:paraId="544D3AA4">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8、负责建立健全施工现场安全生产管理制度；负责建立《施工现场生产安全事故应急救援预案》，有权利要求分包建立救援体系，落实救援措施。</w:t>
      </w:r>
    </w:p>
    <w:p w14:paraId="3A4BAD74">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9、按规定对施工现场发生的生产安全事故进行上报。</w:t>
      </w:r>
    </w:p>
    <w:p w14:paraId="4D61DCAF">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10、按规定对施工现场的危险部位进行安全警示标识。</w:t>
      </w:r>
    </w:p>
    <w:p w14:paraId="3AD3F4C8">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11、按规定为从事危险作业的人员办理意外伤害保险。</w:t>
      </w:r>
    </w:p>
    <w:p w14:paraId="029E962C">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12、有义务提供施工现场消防安全通道和消防设备。</w:t>
      </w:r>
    </w:p>
    <w:p w14:paraId="3198E818">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13、有义务对分包人发生生产安全事故时提供协助救援服务。</w:t>
      </w:r>
    </w:p>
    <w:p w14:paraId="5EAA8B50">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14、有义务对分包人开展的安全生产活动提供帮助。</w:t>
      </w:r>
    </w:p>
    <w:p w14:paraId="018736E5">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四、分包人的权利、责任和义务</w:t>
      </w:r>
    </w:p>
    <w:p w14:paraId="7F649AC6">
      <w:pPr>
        <w:spacing w:line="360" w:lineRule="exact"/>
        <w:ind w:right="512" w:rightChars="244" w:firstLine="400" w:firstLineChars="200"/>
        <w:rPr>
          <w:rFonts w:ascii="宋体" w:hAnsi="宋体" w:cs="宋体"/>
          <w:sz w:val="20"/>
          <w:szCs w:val="20"/>
          <w:highlight w:val="none"/>
          <w:u w:val="single"/>
        </w:rPr>
      </w:pPr>
      <w:r>
        <w:rPr>
          <w:rFonts w:hint="eastAsia" w:ascii="宋体" w:hAnsi="宋体" w:cs="宋体"/>
          <w:sz w:val="20"/>
          <w:szCs w:val="20"/>
          <w:highlight w:val="none"/>
        </w:rPr>
        <w:t>1、分包项目经理：</w:t>
      </w:r>
      <w:r>
        <w:rPr>
          <w:rFonts w:hint="eastAsia" w:ascii="宋体" w:hAnsi="宋体" w:cs="宋体"/>
          <w:sz w:val="20"/>
          <w:szCs w:val="20"/>
          <w:highlight w:val="none"/>
          <w:u w:val="single"/>
        </w:rPr>
        <w:t xml:space="preserve">       </w:t>
      </w:r>
    </w:p>
    <w:p w14:paraId="21C29D67">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2、贯彻落实国家及广东省有关施工现场安全生产的法规和管理制度，建立分包安全生产自保体系，对分承包范围内的安全生产活动进行落实、检查和管理。</w:t>
      </w:r>
    </w:p>
    <w:p w14:paraId="18FD203B">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3、按照总包人的有关规定提供相关资料。严格按照合约规定，不得承接、承建超越资质范围的施工任务。不得将分承包项目再次转包。</w:t>
      </w:r>
    </w:p>
    <w:p w14:paraId="24BA9A16">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4、执行施工现场安全管理规定，服从总包安全生产管理，对分承包施工区域或作业活动的安全生产全面负责，并对总包安全生产负连带责任。</w:t>
      </w:r>
    </w:p>
    <w:p w14:paraId="7E0C668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5、有权对施工现场安全生产工作提出意见和建议；有权拒绝总包违反法律法规的安全指令；对造成后果的违章指令有权检举和控告。</w:t>
      </w:r>
    </w:p>
    <w:p w14:paraId="4E90EE5E">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6、对所管辖范围内的安全防护设施（包括洞口、临边等）搭设、拆除、维护和改造及其使用安全全面负责。</w:t>
      </w:r>
    </w:p>
    <w:p w14:paraId="7ACC9236">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责任区内的安全防护设施必须符合广东省有关安全标准和总包对施工现场整体安全防护要求，在搭设、拆除和改造前进行申报并听从总包统一协调。</w:t>
      </w:r>
    </w:p>
    <w:p w14:paraId="418C34BE">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7、对所管辖范围内的施工用电设备和用电安全全面负责。</w:t>
      </w:r>
    </w:p>
    <w:p w14:paraId="75286D51">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u w:val="single"/>
        </w:rPr>
        <w:t xml:space="preserve">    </w:t>
      </w:r>
      <w:r>
        <w:rPr>
          <w:rFonts w:hint="eastAsia" w:ascii="宋体" w:hAnsi="宋体" w:cs="宋体"/>
          <w:sz w:val="20"/>
          <w:szCs w:val="20"/>
          <w:highlight w:val="none"/>
        </w:rPr>
        <w:t>级以下自备配电设备设施必须符合广东省有关安全标准，对不符合安全标准的用电设备从本责任路段拉接电源有权拒绝。</w:t>
      </w:r>
    </w:p>
    <w:p w14:paraId="1A35A311">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8、自带机械设备、设施应符合地方政府有关安全标准，对自带机械设备、设施的安全性和使用、维修安全全面负责。</w:t>
      </w:r>
    </w:p>
    <w:p w14:paraId="5E903D94">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使（租）用大型机械设备时，应在安装使用前向总包备案。</w:t>
      </w:r>
    </w:p>
    <w:p w14:paraId="7DA3400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9、负责编制本责任区域的专业施工方案、安全技术措施和安全技术交底，并监督实施。</w:t>
      </w:r>
    </w:p>
    <w:p w14:paraId="78DC07D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10、负责对本单位施工人员进行施工队（班组）级安全教育培训，书面告知本岗作业危害和操作规程，经考试合格上岗。</w:t>
      </w:r>
    </w:p>
    <w:p w14:paraId="66494629">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负责建立特种作业人员安全教育档案，并保证特种作业人员持证上岗。</w:t>
      </w:r>
    </w:p>
    <w:p w14:paraId="181CD6B5">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11、负责为本单位施工人员提供符合国家标准的个人劳动防护用品，并监督、教育其正确佩戴和使用。</w:t>
      </w:r>
    </w:p>
    <w:p w14:paraId="1295BC6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12、按规定为本单位施工人员办理合法用工手续和工伤保险。</w:t>
      </w:r>
    </w:p>
    <w:p w14:paraId="69362534">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13、按规定，定期组织对所管辖施工区域和安全活动进行安全检查，对总包下发的隐患通知进行整改消项。</w:t>
      </w:r>
    </w:p>
    <w:p w14:paraId="1568CA2B">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在安全检查中发现非责任区域存在安全隐患，有义务向总包及时报告。</w:t>
      </w:r>
    </w:p>
    <w:p w14:paraId="3D050F1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14、服从总包统一的协调和管理，对总包单位下达清退的班组和人员，应积极清退；同时对所管辖区域内的文明施工负责，保证所管辖区域内消防设备设施完好、消防通道畅通、环卫卫生达标。</w:t>
      </w:r>
    </w:p>
    <w:p w14:paraId="119EC92B">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15、使用非责任区域安全防护设备设施前，应与总包办理相关手续，并负责使用期间的安全维护。对在使用期间由于管理不善造成的已、未遂事故负责。</w:t>
      </w:r>
    </w:p>
    <w:p w14:paraId="1858A43C">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16、在施工现场内发生生产安全事故后，必须立即向总包报告，并按规定逐级上报。同时，有义务配合开展事故调查工作。</w:t>
      </w:r>
    </w:p>
    <w:p w14:paraId="3C040D47">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五、违约和索赔</w:t>
      </w:r>
    </w:p>
    <w:p w14:paraId="286207A0">
      <w:pPr>
        <w:spacing w:line="360" w:lineRule="exact"/>
        <w:ind w:right="512" w:rightChars="244" w:firstLine="400" w:firstLineChars="200"/>
        <w:rPr>
          <w:rFonts w:ascii="宋体" w:hAnsi="宋体" w:cs="宋体"/>
          <w:spacing w:val="-4"/>
          <w:sz w:val="20"/>
          <w:szCs w:val="20"/>
          <w:highlight w:val="none"/>
        </w:rPr>
      </w:pPr>
      <w:r>
        <w:rPr>
          <w:rFonts w:hint="eastAsia" w:ascii="宋体" w:hAnsi="宋体" w:cs="宋体"/>
          <w:sz w:val="20"/>
          <w:szCs w:val="20"/>
          <w:highlight w:val="none"/>
        </w:rPr>
        <w:t>1、</w:t>
      </w:r>
      <w:r>
        <w:rPr>
          <w:rFonts w:hint="eastAsia" w:ascii="宋体" w:hAnsi="宋体" w:cs="宋体"/>
          <w:spacing w:val="-4"/>
          <w:sz w:val="20"/>
          <w:szCs w:val="20"/>
          <w:highlight w:val="none"/>
        </w:rPr>
        <w:t>由于总包责任造成生产安全事故，导致分包人员伤亡，由总包承担事故责任和经济责任。分包有义务负责协助处理善后事宜。</w:t>
      </w:r>
    </w:p>
    <w:p w14:paraId="2D9A7F7D">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2、由于分包责任造成生产安全事故，导致总包人员或第三方人员伤亡，由分包承担事故责任和经济责任。总包或第三方有义务负责协助处理善后事宜。</w:t>
      </w:r>
    </w:p>
    <w:p w14:paraId="1443B061">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3、由于双方责任造成的生产安全事故，根据政府有关部门的责任划分承担相应的事故责任和经济责任。</w:t>
      </w:r>
    </w:p>
    <w:p w14:paraId="3BB18A52">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4、发生生产安全事故后，由于隐瞒不报、谎报、故意拖延不报、故意破坏事故现场，或者无正当理由拒绝接受调查、拒绝提供有关情况和资料，而导致事故性质变化，事故严重程度加剧，由责任方承担全部责任。连带方可依法进行索赔。</w:t>
      </w:r>
    </w:p>
    <w:p w14:paraId="0256BA8F">
      <w:pPr>
        <w:spacing w:line="360" w:lineRule="exact"/>
        <w:ind w:right="512" w:rightChars="244" w:firstLine="402" w:firstLineChars="200"/>
        <w:rPr>
          <w:rFonts w:ascii="宋体" w:hAnsi="宋体" w:cs="宋体"/>
          <w:b/>
          <w:bCs/>
          <w:sz w:val="20"/>
          <w:szCs w:val="20"/>
          <w:highlight w:val="none"/>
        </w:rPr>
      </w:pPr>
      <w:r>
        <w:rPr>
          <w:rFonts w:hint="eastAsia" w:ascii="宋体" w:hAnsi="宋体" w:cs="宋体"/>
          <w:b/>
          <w:bCs/>
          <w:sz w:val="20"/>
          <w:szCs w:val="20"/>
          <w:highlight w:val="none"/>
        </w:rPr>
        <w:t>六、其他</w:t>
      </w:r>
    </w:p>
    <w:p w14:paraId="6E9A3847">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1、协议生效和终止：本协议自签订之日起生效，与双方经济合同同等效力。经济合同到期后，本协议同时终止。</w:t>
      </w:r>
    </w:p>
    <w:p w14:paraId="0A372B13">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2、协议份数：本协议一式两份，具有同等效力，由总包人、分包人分别保存一份。</w:t>
      </w:r>
    </w:p>
    <w:p w14:paraId="793948B0">
      <w:pPr>
        <w:spacing w:line="360" w:lineRule="exact"/>
        <w:ind w:right="512" w:rightChars="244" w:firstLine="400" w:firstLineChars="200"/>
        <w:rPr>
          <w:rFonts w:ascii="宋体" w:hAnsi="宋体" w:cs="宋体"/>
          <w:sz w:val="20"/>
          <w:szCs w:val="20"/>
          <w:highlight w:val="none"/>
        </w:rPr>
      </w:pPr>
      <w:r>
        <w:rPr>
          <w:rFonts w:hint="eastAsia" w:ascii="宋体" w:hAnsi="宋体" w:cs="宋体"/>
          <w:sz w:val="20"/>
          <w:szCs w:val="20"/>
          <w:highlight w:val="none"/>
        </w:rPr>
        <w:t>3、补充条款：双方根据法律、行政法规规定，结合施工现场实际，经协商一致，可对本协议条款具体化、补充或修改，另附专用条款约定。</w:t>
      </w:r>
    </w:p>
    <w:p w14:paraId="39FDA56E">
      <w:pPr>
        <w:spacing w:line="360" w:lineRule="exact"/>
        <w:ind w:right="512" w:rightChars="244" w:firstLine="570"/>
        <w:rPr>
          <w:rFonts w:ascii="宋体" w:hAnsi="宋体" w:cs="宋体"/>
          <w:sz w:val="20"/>
          <w:szCs w:val="20"/>
          <w:highlight w:val="none"/>
        </w:rPr>
      </w:pPr>
    </w:p>
    <w:p w14:paraId="50F663F9">
      <w:pPr>
        <w:spacing w:line="360" w:lineRule="exact"/>
        <w:ind w:right="512" w:rightChars="244" w:firstLine="570"/>
        <w:rPr>
          <w:rFonts w:ascii="宋体" w:hAnsi="宋体" w:cs="宋体"/>
          <w:sz w:val="20"/>
          <w:szCs w:val="20"/>
          <w:highlight w:val="none"/>
        </w:rPr>
      </w:pPr>
    </w:p>
    <w:p w14:paraId="6855190E">
      <w:pPr>
        <w:spacing w:line="240" w:lineRule="exact"/>
        <w:ind w:right="512" w:rightChars="244" w:firstLine="573"/>
        <w:rPr>
          <w:rFonts w:ascii="宋体" w:hAnsi="宋体" w:cs="宋体"/>
          <w:sz w:val="20"/>
          <w:szCs w:val="20"/>
          <w:highlight w:val="none"/>
        </w:rPr>
      </w:pPr>
    </w:p>
    <w:p w14:paraId="2E10519D">
      <w:pPr>
        <w:spacing w:line="360" w:lineRule="auto"/>
        <w:rPr>
          <w:b/>
          <w:highlight w:val="none"/>
        </w:rPr>
      </w:pPr>
      <w:r>
        <w:rPr>
          <w:rFonts w:hint="eastAsia"/>
          <w:b/>
          <w:highlight w:val="none"/>
        </w:rPr>
        <w:t>承包方：（盖章）                           分包人：（盖章）</w:t>
      </w:r>
      <w:r>
        <w:rPr>
          <w:rFonts w:hint="eastAsia"/>
          <w:b/>
          <w:highlight w:val="none"/>
        </w:rPr>
        <w:tab/>
      </w:r>
      <w:r>
        <w:rPr>
          <w:rFonts w:hint="eastAsia"/>
          <w:b/>
          <w:highlight w:val="none"/>
        </w:rPr>
        <w:tab/>
      </w:r>
      <w:r>
        <w:rPr>
          <w:rFonts w:hint="eastAsia"/>
          <w:b/>
          <w:highlight w:val="none"/>
        </w:rPr>
        <w:tab/>
      </w:r>
      <w:r>
        <w:rPr>
          <w:rFonts w:hint="eastAsia"/>
          <w:b/>
          <w:highlight w:val="none"/>
        </w:rPr>
        <w:tab/>
      </w:r>
      <w:r>
        <w:rPr>
          <w:rFonts w:hint="eastAsia"/>
          <w:b/>
          <w:highlight w:val="none"/>
        </w:rPr>
        <w:tab/>
      </w:r>
    </w:p>
    <w:p w14:paraId="0ACF0E25">
      <w:pPr>
        <w:spacing w:line="360" w:lineRule="auto"/>
        <w:rPr>
          <w:b/>
          <w:highlight w:val="none"/>
        </w:rPr>
      </w:pPr>
      <w:r>
        <w:rPr>
          <w:rFonts w:hint="eastAsia"/>
          <w:b/>
          <w:highlight w:val="none"/>
        </w:rPr>
        <w:t xml:space="preserve">法定代表人（签字）：                       法定代表人（签字）：                        </w:t>
      </w:r>
    </w:p>
    <w:p w14:paraId="342D5325">
      <w:pPr>
        <w:widowControl/>
        <w:jc w:val="left"/>
        <w:rPr>
          <w:highlight w:val="none"/>
        </w:rPr>
      </w:pPr>
      <w:r>
        <w:rPr>
          <w:rFonts w:hint="eastAsia"/>
          <w:b/>
          <w:highlight w:val="none"/>
        </w:rPr>
        <w:t>或委托代理人（签字）：                     或委托代理人（签字）：</w:t>
      </w:r>
      <w:r>
        <w:rPr>
          <w:rFonts w:hint="eastAsia"/>
          <w:highlight w:val="none"/>
        </w:rPr>
        <w:t xml:space="preserve">           </w:t>
      </w:r>
    </w:p>
    <w:p w14:paraId="72EE9D6F">
      <w:pPr>
        <w:widowControl/>
        <w:jc w:val="left"/>
        <w:rPr>
          <w:highlight w:val="none"/>
        </w:rPr>
      </w:pPr>
      <w:r>
        <w:rPr>
          <w:highlight w:val="none"/>
        </w:rPr>
        <w:br w:type="page"/>
      </w:r>
    </w:p>
    <w:p w14:paraId="6D5F55A5">
      <w:pPr>
        <w:outlineLvl w:val="0"/>
        <w:rPr>
          <w:rFonts w:asciiTheme="minorEastAsia" w:hAnsiTheme="minorEastAsia" w:eastAsiaTheme="minorEastAsia"/>
          <w:b/>
          <w:bCs/>
          <w:szCs w:val="21"/>
          <w:highlight w:val="none"/>
        </w:rPr>
      </w:pPr>
      <w:bookmarkStart w:id="977" w:name="_Toc167185426"/>
      <w:bookmarkStart w:id="978" w:name="_Toc8136"/>
      <w:bookmarkStart w:id="979" w:name="_Toc31961"/>
      <w:r>
        <w:rPr>
          <w:rFonts w:hint="eastAsia" w:asciiTheme="minorEastAsia" w:hAnsiTheme="minorEastAsia" w:eastAsiaTheme="minorEastAsia"/>
          <w:b/>
          <w:bCs/>
          <w:szCs w:val="21"/>
          <w:highlight w:val="none"/>
        </w:rPr>
        <w:t>附件16安全管理专篇</w:t>
      </w:r>
      <w:bookmarkEnd w:id="977"/>
      <w:bookmarkEnd w:id="978"/>
      <w:bookmarkEnd w:id="979"/>
    </w:p>
    <w:p w14:paraId="3CB0A8D2">
      <w:pPr>
        <w:tabs>
          <w:tab w:val="left" w:pos="3928"/>
        </w:tabs>
        <w:spacing w:line="360" w:lineRule="auto"/>
        <w:jc w:val="center"/>
        <w:rPr>
          <w:b/>
          <w:sz w:val="24"/>
          <w:szCs w:val="24"/>
          <w:highlight w:val="none"/>
        </w:rPr>
      </w:pPr>
      <w:r>
        <w:rPr>
          <w:rFonts w:hint="eastAsia"/>
          <w:b/>
          <w:sz w:val="32"/>
          <w:szCs w:val="32"/>
          <w:highlight w:val="none"/>
        </w:rPr>
        <w:t>安全管理专篇</w:t>
      </w:r>
    </w:p>
    <w:p w14:paraId="77F06751">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980" w:name="_Toc213658612"/>
      <w:bookmarkStart w:id="981" w:name="_Toc41569103"/>
      <w:bookmarkStart w:id="982" w:name="_Toc213660313"/>
      <w:bookmarkStart w:id="983" w:name="一"/>
      <w:r>
        <w:rPr>
          <w:rFonts w:hint="eastAsia" w:hAnsi="宋体" w:cs="新宋体-18030"/>
          <w:b/>
          <w:bCs/>
          <w:sz w:val="24"/>
          <w:szCs w:val="24"/>
          <w:highlight w:val="none"/>
        </w:rPr>
        <w:t>总则</w:t>
      </w:r>
      <w:bookmarkEnd w:id="980"/>
      <w:bookmarkEnd w:id="981"/>
      <w:bookmarkEnd w:id="982"/>
    </w:p>
    <w:bookmarkEnd w:id="983"/>
    <w:p w14:paraId="2DD5A033">
      <w:pPr>
        <w:snapToGrid w:val="0"/>
        <w:spacing w:line="360" w:lineRule="auto"/>
        <w:ind w:left="424" w:leftChars="202" w:firstLine="480" w:firstLineChars="200"/>
        <w:rPr>
          <w:rFonts w:hAnsi="宋体" w:cs="新宋体-18030"/>
          <w:sz w:val="24"/>
          <w:szCs w:val="24"/>
          <w:highlight w:val="none"/>
        </w:rPr>
      </w:pPr>
      <w:r>
        <w:rPr>
          <w:rFonts w:hint="eastAsia" w:hAnsi="宋体" w:cs="新宋体-18030"/>
          <w:sz w:val="24"/>
          <w:szCs w:val="24"/>
          <w:highlight w:val="none"/>
        </w:rPr>
        <w:t>依据中华人民共和国职业健康、安全生产类、环境保护类相关法律、法规、标准的要求</w:t>
      </w:r>
      <w:r>
        <w:rPr>
          <w:rFonts w:hint="eastAsia" w:hAnsi="宋体" w:cs="新宋体-18030"/>
          <w:bCs/>
          <w:sz w:val="24"/>
          <w:szCs w:val="24"/>
          <w:highlight w:val="none"/>
        </w:rPr>
        <w:t>，</w:t>
      </w:r>
      <w:r>
        <w:rPr>
          <w:rFonts w:hint="eastAsia" w:hAnsi="宋体" w:cs="新宋体-18030"/>
          <w:sz w:val="24"/>
          <w:szCs w:val="24"/>
          <w:highlight w:val="none"/>
        </w:rPr>
        <w:t>发包人对承包人承包合同规定的活动中的职业健康、安全生产和环境保护（以下简称安全）工作实行统一的协调、管理和指导。</w:t>
      </w:r>
    </w:p>
    <w:p w14:paraId="0DB59697">
      <w:pPr>
        <w:snapToGrid w:val="0"/>
        <w:spacing w:line="360" w:lineRule="auto"/>
        <w:ind w:left="424" w:leftChars="202" w:firstLine="482" w:firstLineChars="200"/>
        <w:rPr>
          <w:rFonts w:hAnsi="宋体" w:cs="新宋体-18030"/>
          <w:b/>
          <w:sz w:val="24"/>
          <w:szCs w:val="24"/>
          <w:highlight w:val="none"/>
        </w:rPr>
      </w:pPr>
      <w:r>
        <w:rPr>
          <w:rFonts w:hint="eastAsia" w:hAnsi="宋体" w:cs="新宋体-18030"/>
          <w:b/>
          <w:sz w:val="24"/>
          <w:szCs w:val="24"/>
          <w:highlight w:val="none"/>
        </w:rPr>
        <w:t>本安全管理专篇为发包人与承包人签订的《粤海•云港城项目4#地块工程施工总承包合同》的附件，专篇内容适用于云港城项目4#地块的工程项目。本地块的分包人也须遵守本专篇的相关要求，如分包人违反本专篇的要求，按总承包合同的约定，由分包人向承包人支付违约金，承包人向发包人支付违约金，相关违约金在当期进度款中扣除。</w:t>
      </w:r>
    </w:p>
    <w:p w14:paraId="612D2C66">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984" w:name="_Toc41569104"/>
      <w:bookmarkStart w:id="985" w:name="_Toc213658613"/>
      <w:bookmarkStart w:id="986" w:name="_Toc213660314"/>
      <w:bookmarkStart w:id="987" w:name="二"/>
      <w:r>
        <w:rPr>
          <w:rFonts w:hint="eastAsia" w:hAnsi="宋体" w:cs="新宋体-18030"/>
          <w:b/>
          <w:bCs/>
          <w:sz w:val="24"/>
          <w:szCs w:val="24"/>
          <w:highlight w:val="none"/>
        </w:rPr>
        <w:t>法律法规</w:t>
      </w:r>
      <w:bookmarkEnd w:id="984"/>
      <w:bookmarkEnd w:id="985"/>
      <w:bookmarkEnd w:id="986"/>
    </w:p>
    <w:p w14:paraId="4CDB414C">
      <w:pPr>
        <w:snapToGrid w:val="0"/>
        <w:spacing w:line="360" w:lineRule="auto"/>
        <w:ind w:firstLine="480" w:firstLineChars="200"/>
        <w:rPr>
          <w:rFonts w:hAnsi="宋体" w:cs="新宋体-18030"/>
          <w:sz w:val="24"/>
          <w:szCs w:val="24"/>
          <w:highlight w:val="none"/>
        </w:rPr>
      </w:pPr>
      <w:r>
        <w:rPr>
          <w:rFonts w:hint="eastAsia" w:hAnsi="宋体" w:cs="新宋体-18030"/>
          <w:sz w:val="24"/>
          <w:szCs w:val="24"/>
          <w:highlight w:val="none"/>
        </w:rPr>
        <w:t>承包人在从事项目活动时必须遵守国家安全生产和环境保护相关的法律、法规、强制性国家标准和相关行业标准，</w:t>
      </w:r>
      <w:r>
        <w:rPr>
          <w:rFonts w:hint="eastAsia"/>
          <w:sz w:val="24"/>
          <w:szCs w:val="24"/>
          <w:highlight w:val="none"/>
        </w:rPr>
        <w:t>当国家法律、法规、标准变更时，以新版本为准。</w:t>
      </w:r>
    </w:p>
    <w:bookmarkEnd w:id="987"/>
    <w:p w14:paraId="2828F589">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988" w:name="_Toc213660316"/>
      <w:bookmarkStart w:id="989" w:name="_Toc41569105"/>
      <w:bookmarkStart w:id="990" w:name="_Toc213658615"/>
      <w:bookmarkStart w:id="991" w:name="四"/>
      <w:r>
        <w:rPr>
          <w:rFonts w:hint="eastAsia" w:hAnsi="宋体" w:cs="新宋体-18030"/>
          <w:b/>
          <w:bCs/>
          <w:sz w:val="24"/>
          <w:szCs w:val="24"/>
          <w:highlight w:val="none"/>
        </w:rPr>
        <w:t>对承包人安全、环境管理程序的要求</w:t>
      </w:r>
      <w:bookmarkEnd w:id="988"/>
      <w:bookmarkEnd w:id="989"/>
      <w:bookmarkEnd w:id="990"/>
    </w:p>
    <w:bookmarkEnd w:id="991"/>
    <w:p w14:paraId="201C1CCE">
      <w:pPr>
        <w:numPr>
          <w:ilvl w:val="1"/>
          <w:numId w:val="20"/>
        </w:numPr>
        <w:tabs>
          <w:tab w:val="clear" w:pos="1512"/>
        </w:tabs>
        <w:snapToGrid w:val="0"/>
        <w:spacing w:line="360" w:lineRule="auto"/>
        <w:ind w:left="0" w:firstLine="480" w:firstLineChars="200"/>
        <w:jc w:val="left"/>
        <w:rPr>
          <w:rFonts w:ascii="宋体" w:cs="新宋体-18030"/>
          <w:bCs/>
          <w:snapToGrid w:val="0"/>
          <w:sz w:val="24"/>
          <w:szCs w:val="24"/>
          <w:highlight w:val="none"/>
        </w:rPr>
      </w:pPr>
      <w:r>
        <w:rPr>
          <w:rFonts w:hint="eastAsia" w:ascii="宋体" w:hAnsi="宋体" w:cs="新宋体-18030"/>
          <w:bCs/>
          <w:snapToGrid w:val="0"/>
          <w:sz w:val="24"/>
          <w:szCs w:val="24"/>
          <w:highlight w:val="none"/>
        </w:rPr>
        <w:t>承包人应建立健全本单位本工程的安全管理大纲及程序体系，在合同签订后</w:t>
      </w:r>
      <w:r>
        <w:rPr>
          <w:rFonts w:ascii="宋体" w:hAnsi="宋体" w:cs="新宋体-18030"/>
          <w:bCs/>
          <w:snapToGrid w:val="0"/>
          <w:sz w:val="24"/>
          <w:szCs w:val="24"/>
          <w:highlight w:val="none"/>
        </w:rPr>
        <w:t>1</w:t>
      </w:r>
      <w:r>
        <w:rPr>
          <w:rFonts w:hint="eastAsia" w:ascii="宋体" w:hAnsi="宋体" w:cs="新宋体-18030"/>
          <w:bCs/>
          <w:snapToGrid w:val="0"/>
          <w:sz w:val="24"/>
          <w:szCs w:val="24"/>
          <w:highlight w:val="none"/>
        </w:rPr>
        <w:t>个月内</w:t>
      </w:r>
      <w:r>
        <w:rPr>
          <w:rFonts w:ascii="宋体" w:hAnsi="宋体" w:cs="新宋体-18030"/>
          <w:bCs/>
          <w:snapToGrid w:val="0"/>
          <w:sz w:val="24"/>
          <w:szCs w:val="24"/>
          <w:highlight w:val="none"/>
        </w:rPr>
        <w:t>(</w:t>
      </w:r>
      <w:r>
        <w:rPr>
          <w:rFonts w:hint="eastAsia" w:ascii="宋体" w:hAnsi="宋体" w:cs="新宋体-18030"/>
          <w:bCs/>
          <w:snapToGrid w:val="0"/>
          <w:sz w:val="24"/>
          <w:szCs w:val="24"/>
          <w:highlight w:val="none"/>
        </w:rPr>
        <w:t>工程开工前</w:t>
      </w:r>
      <w:r>
        <w:rPr>
          <w:rFonts w:ascii="宋体" w:hAnsi="宋体" w:cs="新宋体-18030"/>
          <w:bCs/>
          <w:snapToGrid w:val="0"/>
          <w:sz w:val="24"/>
          <w:szCs w:val="24"/>
          <w:highlight w:val="none"/>
        </w:rPr>
        <w:t>)</w:t>
      </w:r>
      <w:r>
        <w:rPr>
          <w:rFonts w:hint="eastAsia" w:ascii="宋体" w:hAnsi="宋体" w:cs="新宋体-18030"/>
          <w:bCs/>
          <w:snapToGrid w:val="0"/>
          <w:sz w:val="24"/>
          <w:szCs w:val="24"/>
          <w:highlight w:val="none"/>
        </w:rPr>
        <w:t>向发包人提供安全程序清单。</w:t>
      </w:r>
    </w:p>
    <w:p w14:paraId="5A7F2F33">
      <w:pPr>
        <w:numPr>
          <w:ilvl w:val="1"/>
          <w:numId w:val="20"/>
        </w:numPr>
        <w:tabs>
          <w:tab w:val="clear" w:pos="1512"/>
        </w:tabs>
        <w:snapToGrid w:val="0"/>
        <w:spacing w:line="360" w:lineRule="auto"/>
        <w:ind w:left="0" w:firstLine="480" w:firstLineChars="200"/>
        <w:jc w:val="left"/>
        <w:rPr>
          <w:rFonts w:hAnsi="宋体" w:cs="新宋体-18030"/>
          <w:sz w:val="24"/>
          <w:szCs w:val="24"/>
          <w:highlight w:val="none"/>
        </w:rPr>
      </w:pPr>
      <w:r>
        <w:rPr>
          <w:rFonts w:hint="eastAsia" w:hAnsi="宋体" w:cs="新宋体-18030"/>
          <w:sz w:val="24"/>
          <w:szCs w:val="24"/>
          <w:highlight w:val="none"/>
        </w:rPr>
        <w:t>参照执行发包人的程序和其他相关规定时，不取代承包人的安全、环境管理责任，不影响或减轻承包人履行合同安全、环境条款所规定的责任。</w:t>
      </w:r>
    </w:p>
    <w:p w14:paraId="2F140C09">
      <w:pPr>
        <w:numPr>
          <w:ilvl w:val="1"/>
          <w:numId w:val="20"/>
        </w:numPr>
        <w:tabs>
          <w:tab w:val="clear" w:pos="1512"/>
        </w:tabs>
        <w:snapToGrid w:val="0"/>
        <w:spacing w:line="360" w:lineRule="auto"/>
        <w:ind w:left="0" w:firstLine="480" w:firstLineChars="200"/>
        <w:jc w:val="left"/>
        <w:rPr>
          <w:rFonts w:hAnsi="宋体" w:cs="新宋体-18030"/>
          <w:sz w:val="24"/>
          <w:szCs w:val="24"/>
          <w:highlight w:val="none"/>
        </w:rPr>
      </w:pPr>
      <w:r>
        <w:rPr>
          <w:rFonts w:hint="eastAsia" w:hAnsi="宋体" w:cs="新宋体-18030"/>
          <w:sz w:val="24"/>
          <w:szCs w:val="24"/>
          <w:highlight w:val="none"/>
        </w:rPr>
        <w:t>承包人编制的所有安全大纲、程序、方案必须符合国家和当地法律法规及发包人程序规范要求，在</w:t>
      </w:r>
      <w:r>
        <w:rPr>
          <w:rFonts w:hint="eastAsia" w:ascii="宋体" w:hAnsi="宋体" w:cs="新宋体-18030"/>
          <w:bCs/>
          <w:snapToGrid w:val="0"/>
          <w:sz w:val="24"/>
          <w:szCs w:val="24"/>
          <w:highlight w:val="none"/>
        </w:rPr>
        <w:t>合同签订后</w:t>
      </w:r>
      <w:r>
        <w:rPr>
          <w:rFonts w:ascii="宋体" w:hAnsi="宋体" w:cs="新宋体-18030"/>
          <w:bCs/>
          <w:snapToGrid w:val="0"/>
          <w:sz w:val="24"/>
          <w:szCs w:val="24"/>
          <w:highlight w:val="none"/>
        </w:rPr>
        <w:t>1</w:t>
      </w:r>
      <w:r>
        <w:rPr>
          <w:rFonts w:hint="eastAsia" w:ascii="宋体" w:hAnsi="宋体" w:cs="新宋体-18030"/>
          <w:bCs/>
          <w:snapToGrid w:val="0"/>
          <w:sz w:val="24"/>
          <w:szCs w:val="24"/>
          <w:highlight w:val="none"/>
        </w:rPr>
        <w:t>个月内</w:t>
      </w:r>
      <w:r>
        <w:rPr>
          <w:rFonts w:ascii="宋体" w:hAnsi="宋体" w:cs="新宋体-18030"/>
          <w:bCs/>
          <w:snapToGrid w:val="0"/>
          <w:sz w:val="24"/>
          <w:szCs w:val="24"/>
          <w:highlight w:val="none"/>
        </w:rPr>
        <w:t>(</w:t>
      </w:r>
      <w:r>
        <w:rPr>
          <w:rFonts w:hint="eastAsia" w:ascii="宋体" w:hAnsi="宋体" w:cs="新宋体-18030"/>
          <w:bCs/>
          <w:snapToGrid w:val="0"/>
          <w:sz w:val="24"/>
          <w:szCs w:val="24"/>
          <w:highlight w:val="none"/>
        </w:rPr>
        <w:t>工程开工前</w:t>
      </w:r>
      <w:r>
        <w:rPr>
          <w:rFonts w:ascii="宋体" w:hAnsi="宋体" w:cs="新宋体-18030"/>
          <w:bCs/>
          <w:snapToGrid w:val="0"/>
          <w:sz w:val="24"/>
          <w:szCs w:val="24"/>
          <w:highlight w:val="none"/>
        </w:rPr>
        <w:t>)</w:t>
      </w:r>
      <w:r>
        <w:rPr>
          <w:rFonts w:hint="eastAsia" w:ascii="宋体" w:hAnsi="宋体" w:cs="新宋体-18030"/>
          <w:bCs/>
          <w:snapToGrid w:val="0"/>
          <w:sz w:val="24"/>
          <w:szCs w:val="24"/>
          <w:highlight w:val="none"/>
        </w:rPr>
        <w:t>向发包人提供，批准生效后方可执行。</w:t>
      </w:r>
    </w:p>
    <w:p w14:paraId="0A63E192">
      <w:pPr>
        <w:numPr>
          <w:ilvl w:val="1"/>
          <w:numId w:val="20"/>
        </w:numPr>
        <w:tabs>
          <w:tab w:val="clear" w:pos="1512"/>
        </w:tabs>
        <w:snapToGrid w:val="0"/>
        <w:spacing w:line="360" w:lineRule="auto"/>
        <w:ind w:left="0" w:firstLine="480" w:firstLineChars="200"/>
        <w:jc w:val="left"/>
        <w:rPr>
          <w:rFonts w:hAnsi="宋体" w:cs="新宋体-18030"/>
          <w:sz w:val="24"/>
          <w:szCs w:val="24"/>
          <w:highlight w:val="none"/>
        </w:rPr>
      </w:pPr>
      <w:r>
        <w:rPr>
          <w:rFonts w:hint="eastAsia" w:ascii="宋体" w:hAnsi="宋体" w:cs="新宋体-18030"/>
          <w:bCs/>
          <w:snapToGrid w:val="0"/>
          <w:sz w:val="24"/>
          <w:szCs w:val="24"/>
          <w:highlight w:val="none"/>
        </w:rPr>
        <w:t>承包人在合同签订后公司主要负责人（董事长、总经理）、项目经理须到发包人所在地做安全管理汇报（全程录像）。</w:t>
      </w:r>
    </w:p>
    <w:p w14:paraId="2B44A38D">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992" w:name="五"/>
      <w:bookmarkEnd w:id="992"/>
      <w:bookmarkStart w:id="993" w:name="_Toc213660317"/>
      <w:bookmarkStart w:id="994" w:name="_Toc213658616"/>
      <w:bookmarkStart w:id="995" w:name="_Toc41569106"/>
      <w:r>
        <w:rPr>
          <w:rFonts w:hint="eastAsia" w:hAnsi="宋体" w:cs="新宋体-18030"/>
          <w:b/>
          <w:bCs/>
          <w:sz w:val="24"/>
          <w:szCs w:val="24"/>
          <w:highlight w:val="none"/>
        </w:rPr>
        <w:t>安全、环境目标</w:t>
      </w:r>
      <w:bookmarkEnd w:id="993"/>
      <w:bookmarkEnd w:id="994"/>
      <w:bookmarkEnd w:id="995"/>
    </w:p>
    <w:p w14:paraId="3AA2EA57">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承包人安全管理要求应实现以下安全目标：</w:t>
      </w:r>
    </w:p>
    <w:p w14:paraId="3FA6196C">
      <w:pPr>
        <w:numPr>
          <w:ilvl w:val="2"/>
          <w:numId w:val="20"/>
        </w:numPr>
        <w:tabs>
          <w:tab w:val="clear" w:pos="1418"/>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因工死亡和重伤事故为0、年因工轻伤事故频率控制在0.2%以内；</w:t>
      </w:r>
    </w:p>
    <w:p w14:paraId="77508D1B">
      <w:pPr>
        <w:numPr>
          <w:ilvl w:val="2"/>
          <w:numId w:val="20"/>
        </w:numPr>
        <w:tabs>
          <w:tab w:val="clear" w:pos="1418"/>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职业病发生率为0；</w:t>
      </w:r>
    </w:p>
    <w:p w14:paraId="48470C44">
      <w:pPr>
        <w:numPr>
          <w:ilvl w:val="2"/>
          <w:numId w:val="20"/>
        </w:numPr>
        <w:tabs>
          <w:tab w:val="clear" w:pos="1418"/>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直接经济损失100万元以上的非人员伤亡安全生产责任事故为零</w:t>
      </w:r>
      <w:r>
        <w:rPr>
          <w:rFonts w:hint="eastAsia" w:ascii="宋体" w:hAnsi="宋体" w:cs="新宋体-18030"/>
          <w:bCs/>
          <w:sz w:val="24"/>
          <w:szCs w:val="24"/>
          <w:highlight w:val="none"/>
          <w:lang w:eastAsia="zh-CN"/>
        </w:rPr>
        <w:t>。</w:t>
      </w:r>
    </w:p>
    <w:p w14:paraId="1CCC1518">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996" w:name="六"/>
      <w:bookmarkEnd w:id="996"/>
      <w:bookmarkStart w:id="997" w:name="_Toc213658617"/>
      <w:bookmarkStart w:id="998" w:name="_Toc213660318"/>
      <w:bookmarkStart w:id="999" w:name="_Toc41569107"/>
      <w:r>
        <w:rPr>
          <w:rFonts w:hint="eastAsia" w:hAnsi="宋体" w:cs="新宋体-18030"/>
          <w:b/>
          <w:bCs/>
          <w:sz w:val="24"/>
          <w:szCs w:val="24"/>
          <w:highlight w:val="none"/>
        </w:rPr>
        <w:t>责任</w:t>
      </w:r>
      <w:bookmarkEnd w:id="997"/>
      <w:bookmarkEnd w:id="998"/>
      <w:r>
        <w:rPr>
          <w:rFonts w:hint="eastAsia" w:hAnsi="宋体" w:cs="新宋体-18030"/>
          <w:b/>
          <w:bCs/>
          <w:sz w:val="24"/>
          <w:szCs w:val="24"/>
          <w:highlight w:val="none"/>
        </w:rPr>
        <w:t>承担</w:t>
      </w:r>
      <w:bookmarkEnd w:id="999"/>
    </w:p>
    <w:p w14:paraId="4E0D12FE">
      <w:pPr>
        <w:snapToGrid w:val="0"/>
        <w:spacing w:line="360" w:lineRule="auto"/>
        <w:ind w:firstLine="480" w:firstLineChars="200"/>
        <w:rPr>
          <w:rFonts w:ascii="宋体" w:cs="新宋体-18030"/>
          <w:bCs/>
          <w:sz w:val="24"/>
          <w:szCs w:val="24"/>
          <w:highlight w:val="none"/>
        </w:rPr>
      </w:pPr>
      <w:r>
        <w:rPr>
          <w:rFonts w:hint="eastAsia" w:ascii="宋体" w:hAnsi="宋体" w:cs="新宋体-18030"/>
          <w:bCs/>
          <w:sz w:val="24"/>
          <w:szCs w:val="24"/>
          <w:highlight w:val="none"/>
        </w:rPr>
        <w:t>承包人应承诺在合同规定的活动中承担以下安全、环境责任：</w:t>
      </w:r>
    </w:p>
    <w:p w14:paraId="1F9158E1">
      <w:pPr>
        <w:numPr>
          <w:ilvl w:val="2"/>
          <w:numId w:val="20"/>
        </w:numPr>
        <w:tabs>
          <w:tab w:val="clear" w:pos="1418"/>
        </w:tabs>
        <w:snapToGrid w:val="0"/>
        <w:spacing w:line="360" w:lineRule="auto"/>
        <w:ind w:left="0" w:firstLine="480" w:firstLineChars="200"/>
        <w:rPr>
          <w:rFonts w:ascii="宋体" w:cs="新宋体-18030"/>
          <w:bCs/>
          <w:iCs/>
          <w:sz w:val="24"/>
          <w:szCs w:val="24"/>
          <w:highlight w:val="none"/>
        </w:rPr>
      </w:pPr>
      <w:r>
        <w:rPr>
          <w:rFonts w:hint="eastAsia" w:ascii="宋体" w:hAnsi="宋体" w:cs="新宋体-18030"/>
          <w:bCs/>
          <w:iCs/>
          <w:sz w:val="24"/>
          <w:szCs w:val="24"/>
          <w:highlight w:val="none"/>
        </w:rPr>
        <w:t>承包人的法人代表或其授权人对本合同活动的安全、环境负有全面的领导责任。</w:t>
      </w:r>
    </w:p>
    <w:p w14:paraId="467C4BFD">
      <w:pPr>
        <w:numPr>
          <w:ilvl w:val="2"/>
          <w:numId w:val="20"/>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w:t>
      </w:r>
      <w:r>
        <w:rPr>
          <w:rFonts w:hint="eastAsia" w:ascii="宋体" w:hAnsi="宋体" w:cs="新宋体-18030"/>
          <w:bCs/>
          <w:iCs/>
          <w:sz w:val="24"/>
          <w:szCs w:val="24"/>
          <w:highlight w:val="none"/>
        </w:rPr>
        <w:t>项目</w:t>
      </w:r>
      <w:r>
        <w:rPr>
          <w:rFonts w:hint="eastAsia" w:ascii="宋体" w:hAnsi="宋体" w:cs="新宋体-18030"/>
          <w:bCs/>
          <w:sz w:val="24"/>
          <w:szCs w:val="24"/>
          <w:highlight w:val="none"/>
        </w:rPr>
        <w:t>经理对合同活动的安全</w:t>
      </w:r>
      <w:r>
        <w:rPr>
          <w:rFonts w:hint="eastAsia" w:ascii="宋体" w:hAnsi="宋体" w:cs="新宋体-18030"/>
          <w:bCs/>
          <w:iCs/>
          <w:sz w:val="24"/>
          <w:szCs w:val="24"/>
          <w:highlight w:val="none"/>
        </w:rPr>
        <w:t>、环境</w:t>
      </w:r>
      <w:r>
        <w:rPr>
          <w:rFonts w:hint="eastAsia" w:ascii="宋体" w:hAnsi="宋体" w:cs="新宋体-18030"/>
          <w:bCs/>
          <w:sz w:val="24"/>
          <w:szCs w:val="24"/>
          <w:highlight w:val="none"/>
        </w:rPr>
        <w:t>工作负有全面的直接领导责任。</w:t>
      </w:r>
    </w:p>
    <w:p w14:paraId="3E356AD9">
      <w:pPr>
        <w:numPr>
          <w:ilvl w:val="2"/>
          <w:numId w:val="20"/>
        </w:numPr>
        <w:tabs>
          <w:tab w:val="clear" w:pos="1418"/>
        </w:tabs>
        <w:snapToGrid w:val="0"/>
        <w:spacing w:line="360" w:lineRule="auto"/>
        <w:ind w:left="0" w:firstLine="480" w:firstLineChars="200"/>
        <w:rPr>
          <w:rFonts w:ascii="宋体" w:cs="新宋体-18030"/>
          <w:bCs/>
          <w:iCs/>
          <w:sz w:val="24"/>
          <w:szCs w:val="24"/>
          <w:highlight w:val="none"/>
        </w:rPr>
      </w:pPr>
      <w:r>
        <w:rPr>
          <w:rFonts w:hint="eastAsia" w:ascii="宋体" w:hAnsi="宋体" w:cs="新宋体-18030"/>
          <w:bCs/>
          <w:iCs/>
          <w:sz w:val="24"/>
          <w:szCs w:val="24"/>
          <w:highlight w:val="none"/>
        </w:rPr>
        <w:t>承包人应保证本单位安全生产投入的有效实施。</w:t>
      </w:r>
    </w:p>
    <w:p w14:paraId="2000F2CF">
      <w:pPr>
        <w:numPr>
          <w:ilvl w:val="2"/>
          <w:numId w:val="20"/>
        </w:numPr>
        <w:tabs>
          <w:tab w:val="clear" w:pos="1418"/>
        </w:tabs>
        <w:snapToGrid w:val="0"/>
        <w:spacing w:line="360" w:lineRule="auto"/>
        <w:ind w:left="0" w:firstLine="480" w:firstLineChars="200"/>
        <w:rPr>
          <w:rFonts w:ascii="宋体" w:cs="新宋体-18030"/>
          <w:bCs/>
          <w:iCs/>
          <w:sz w:val="24"/>
          <w:szCs w:val="24"/>
          <w:highlight w:val="none"/>
        </w:rPr>
      </w:pPr>
      <w:r>
        <w:rPr>
          <w:rFonts w:hint="eastAsia" w:ascii="宋体" w:hAnsi="宋体" w:cs="新宋体-18030"/>
          <w:bCs/>
          <w:iCs/>
          <w:sz w:val="24"/>
          <w:szCs w:val="24"/>
          <w:highlight w:val="none"/>
        </w:rPr>
        <w:t>承包人应承诺服从发包人对安全、环境工作的统一协调和管理。</w:t>
      </w:r>
    </w:p>
    <w:p w14:paraId="57674F5A">
      <w:pPr>
        <w:numPr>
          <w:ilvl w:val="2"/>
          <w:numId w:val="20"/>
        </w:numPr>
        <w:tabs>
          <w:tab w:val="clear" w:pos="1418"/>
        </w:tabs>
        <w:snapToGrid w:val="0"/>
        <w:spacing w:line="360" w:lineRule="auto"/>
        <w:ind w:left="0" w:firstLine="480" w:firstLineChars="200"/>
        <w:rPr>
          <w:rFonts w:ascii="宋体" w:cs="新宋体-18030"/>
          <w:bCs/>
          <w:iCs/>
          <w:sz w:val="24"/>
          <w:szCs w:val="24"/>
          <w:highlight w:val="none"/>
        </w:rPr>
      </w:pPr>
      <w:r>
        <w:rPr>
          <w:rFonts w:hint="eastAsia" w:ascii="宋体" w:hAnsi="宋体" w:cs="新宋体-18030"/>
          <w:bCs/>
          <w:iCs/>
          <w:sz w:val="24"/>
          <w:szCs w:val="24"/>
          <w:highlight w:val="none"/>
        </w:rPr>
        <w:t>承包人应与分包商、供应商签订安全协议，明确双方安全职责与分工，保证分包商、供应商的资格符合发包人的要求，对施工队伍的安全实施统一管理，对分包商、供应商的安全向发包人负责。</w:t>
      </w:r>
    </w:p>
    <w:p w14:paraId="5B679D65">
      <w:pPr>
        <w:numPr>
          <w:ilvl w:val="2"/>
          <w:numId w:val="20"/>
        </w:numPr>
        <w:tabs>
          <w:tab w:val="clear" w:pos="1418"/>
        </w:tabs>
        <w:snapToGrid w:val="0"/>
        <w:spacing w:line="360" w:lineRule="auto"/>
        <w:ind w:left="0" w:firstLine="480" w:firstLineChars="200"/>
        <w:rPr>
          <w:rFonts w:ascii="宋体" w:cs="新宋体-18030"/>
          <w:bCs/>
          <w:iCs/>
          <w:sz w:val="24"/>
          <w:szCs w:val="24"/>
          <w:highlight w:val="none"/>
        </w:rPr>
      </w:pPr>
      <w:r>
        <w:rPr>
          <w:rFonts w:hint="eastAsia" w:ascii="宋体" w:hAnsi="宋体" w:cs="新宋体-18030"/>
          <w:bCs/>
          <w:iCs/>
          <w:sz w:val="24"/>
          <w:szCs w:val="24"/>
          <w:highlight w:val="none"/>
        </w:rPr>
        <w:t>承包人应保证采购、租赁物项的安全性能、环保性能符合国家法律、标准和发包人的要求，对其实施统一的安全管理，并向发包人负责。</w:t>
      </w:r>
    </w:p>
    <w:p w14:paraId="05930E32">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00" w:name="七"/>
      <w:bookmarkEnd w:id="1000"/>
      <w:bookmarkStart w:id="1001" w:name="_Toc213658618"/>
      <w:bookmarkStart w:id="1002" w:name="_Toc213660319"/>
      <w:bookmarkStart w:id="1003" w:name="_Toc41569108"/>
      <w:r>
        <w:rPr>
          <w:rFonts w:hint="eastAsia" w:hAnsi="宋体" w:cs="新宋体-18030"/>
          <w:b/>
          <w:bCs/>
          <w:sz w:val="24"/>
          <w:szCs w:val="24"/>
          <w:highlight w:val="none"/>
        </w:rPr>
        <w:t>安全协议与接口协调</w:t>
      </w:r>
      <w:bookmarkEnd w:id="1001"/>
      <w:bookmarkEnd w:id="1002"/>
      <w:bookmarkEnd w:id="1003"/>
    </w:p>
    <w:p w14:paraId="2FEBC4FB">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发包人与承包人可根据实际需要（如现场风险变化或国家新的安全法规要求或合同内容变更等）依据《安全生产法》的规定签订《安全生产管理协议》，该协议作为合同双方安全生产方面的补充规定，具有与合同相同的法律效力。</w:t>
      </w:r>
    </w:p>
    <w:p w14:paraId="1077FA79">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承包人应建立“管生产必须管安全”的责任落实和责任链传递机制、“现场施工区域”的安全责任落实及协调机制、承包人引入人员（包括学习人员、参观人员、供应商代表等临时人员）的安全管理和协调机制。</w:t>
      </w:r>
    </w:p>
    <w:p w14:paraId="56074ACA">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承包人应指定专人作为安全协调人，与发包人的安全相关部门接口，参与协调管理。</w:t>
      </w:r>
    </w:p>
    <w:p w14:paraId="70A2EC30">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承包人的安全协调人应具备协调安全工作的能力和权利。发包人有权对协调人的能力和权力做出评价，对于不能胜任的协调人，发包人有权要求承包人换人；合同生效后的</w:t>
      </w:r>
      <w:r>
        <w:rPr>
          <w:rFonts w:ascii="宋体" w:hAnsi="宋体" w:cs="新宋体-18030"/>
          <w:bCs/>
          <w:sz w:val="24"/>
          <w:szCs w:val="24"/>
          <w:highlight w:val="none"/>
        </w:rPr>
        <w:t>5</w:t>
      </w:r>
      <w:r>
        <w:rPr>
          <w:rFonts w:hint="eastAsia" w:ascii="宋体" w:hAnsi="宋体" w:cs="新宋体-18030"/>
          <w:bCs/>
          <w:sz w:val="24"/>
          <w:szCs w:val="24"/>
          <w:highlight w:val="none"/>
        </w:rPr>
        <w:t>个工作日之内，承包人指定的安全协调人员应与发包人的安全相关部门建立联系。</w:t>
      </w:r>
    </w:p>
    <w:p w14:paraId="7FAABEAD">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在发生同一区域多个单位施工且影响相互间的安全生产时，承包人有义务与有关单位协商，确定协调的责任和方法，必要时可签订相关协议。该协议应征求发包人的意见，并在发包人备案。</w:t>
      </w:r>
    </w:p>
    <w:p w14:paraId="4B7B7C62">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04" w:name="八"/>
      <w:bookmarkEnd w:id="1004"/>
      <w:bookmarkStart w:id="1005" w:name="_Toc213658619"/>
      <w:bookmarkStart w:id="1006" w:name="_Toc41569109"/>
      <w:bookmarkStart w:id="1007" w:name="_Toc213660320"/>
      <w:r>
        <w:rPr>
          <w:rFonts w:hint="eastAsia" w:hAnsi="宋体" w:cs="新宋体-18030"/>
          <w:b/>
          <w:bCs/>
          <w:sz w:val="24"/>
          <w:szCs w:val="24"/>
          <w:highlight w:val="none"/>
        </w:rPr>
        <w:t>安全监督组织与网络</w:t>
      </w:r>
      <w:bookmarkEnd w:id="1005"/>
      <w:bookmarkEnd w:id="1006"/>
      <w:bookmarkEnd w:id="1007"/>
    </w:p>
    <w:p w14:paraId="435E0EB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承包人必须达到《建筑施工企业安全生产管理机构设置及专职安全生产管理人员配备办法》要求，配备足够专职安全生产管理人员。</w:t>
      </w:r>
    </w:p>
    <w:p w14:paraId="1560488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承包人配备项目专职安全生产管理人员应当满足下列要求：</w:t>
      </w:r>
    </w:p>
    <w:p w14:paraId="2D75BF44">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（一）建筑工程、装修工程按照建筑面积配备：</w:t>
      </w:r>
    </w:p>
    <w:p w14:paraId="5A5B2A6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xml:space="preserve"> 1、1万平方米以下的工程不少于1人；</w:t>
      </w:r>
    </w:p>
    <w:p w14:paraId="4E3555C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xml:space="preserve"> 2、1万～5万平方米的工程不少于2人；</w:t>
      </w:r>
    </w:p>
    <w:p w14:paraId="7570C73B">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xml:space="preserve"> 3、5万平方米及以上的工程不少于3人，且按专业配备专职安全生产管理人员。</w:t>
      </w:r>
    </w:p>
    <w:p w14:paraId="0FD7117A">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（二）土木工程、线路管道、设备安装工程按照工程合同价配备：</w:t>
      </w:r>
    </w:p>
    <w:p w14:paraId="0BEEFA2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1、5000万元以下的工程不少于1人；</w:t>
      </w:r>
    </w:p>
    <w:p w14:paraId="3F1373F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2、5000万～1亿元的工程不少于2人；</w:t>
      </w:r>
    </w:p>
    <w:p w14:paraId="213F9B3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3、1亿元及以上的工程不少于3人，且按专业配备专职安全生产管理人员。</w:t>
      </w:r>
    </w:p>
    <w:p w14:paraId="7605A48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承包人的分包单位配备项目专职安全生产管理人员应当满足下列要求：</w:t>
      </w:r>
    </w:p>
    <w:p w14:paraId="1BB6F62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（一）专业承包单位应当配置至少1人，并根据所承担的分部分项工程的工程量和施工危险程度增加。</w:t>
      </w:r>
    </w:p>
    <w:p w14:paraId="49CCE0BF">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　（二）劳务分包单位施工人员在50人以下的，应当配备1名专职安全生产管理人员；50人-200人的，应当配备2名专职安全生产管理人员；200人及以上的，应当配备3名及以上专职安全生产管理人员，并根据所承担的分部分项工程施工危险实际情况增加，不得少于工程施工人员总人数的5‰。</w:t>
      </w:r>
    </w:p>
    <w:p w14:paraId="65D52B0D">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承包人专职安全管理人员必须持安全C证，安全负责人持</w:t>
      </w:r>
      <w:r>
        <w:rPr>
          <w:rFonts w:hint="eastAsia" w:ascii="宋体" w:hAnsi="宋体" w:cs="新宋体-18030"/>
          <w:bCs/>
          <w:sz w:val="24"/>
          <w:szCs w:val="24"/>
          <w:highlight w:val="none"/>
          <w:lang w:val="en-US" w:eastAsia="zh-CN"/>
        </w:rPr>
        <w:t>中级（或以上）</w:t>
      </w:r>
      <w:r>
        <w:rPr>
          <w:rFonts w:hint="eastAsia" w:ascii="宋体" w:hAnsi="宋体" w:cs="新宋体-18030"/>
          <w:bCs/>
          <w:sz w:val="24"/>
          <w:szCs w:val="24"/>
          <w:highlight w:val="none"/>
        </w:rPr>
        <w:t>注册安全工程师资格证。</w:t>
      </w:r>
    </w:p>
    <w:p w14:paraId="1161DD2E">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如不能达到安全管理要求的岗位能力，发包人有权要求更换安全管理人员，承包方必须无条件执行。</w:t>
      </w:r>
    </w:p>
    <w:p w14:paraId="72E3C87E">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承包人应建立安全管理监督网络，建立诸如安全委员会或其他形式的安全协调机构，并至少每季度组织一次全体会议，必要时组织专项会议。承包人工程安质环委员会对主要管理者关键的</w:t>
      </w:r>
      <w:r>
        <w:rPr>
          <w:rFonts w:ascii="宋体" w:hAnsi="宋体" w:cs="新宋体-18030"/>
          <w:bCs/>
          <w:sz w:val="24"/>
          <w:szCs w:val="24"/>
          <w:highlight w:val="none"/>
        </w:rPr>
        <w:t>HSE</w:t>
      </w:r>
      <w:r>
        <w:rPr>
          <w:rFonts w:hint="eastAsia" w:ascii="宋体" w:hAnsi="宋体" w:cs="新宋体-18030"/>
          <w:bCs/>
          <w:sz w:val="24"/>
          <w:szCs w:val="24"/>
          <w:highlight w:val="none"/>
        </w:rPr>
        <w:t>职责履行情况进行检查，检查结果和改进措施输入安全委会会议纪要。</w:t>
      </w:r>
    </w:p>
    <w:p w14:paraId="2ABC26D4">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承包人应建立生产会议上的安全议题制度。</w:t>
      </w:r>
    </w:p>
    <w:p w14:paraId="0DA1C441">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承包人应参加发包人组织的现场工程安全委员会，积极参与工程安全管理。</w:t>
      </w:r>
    </w:p>
    <w:p w14:paraId="5117B577">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承包人应建立领导</w:t>
      </w:r>
      <w:r>
        <w:rPr>
          <w:rFonts w:ascii="宋体" w:hAnsi="宋体" w:cs="新宋体-18030"/>
          <w:bCs/>
          <w:sz w:val="24"/>
          <w:szCs w:val="24"/>
          <w:highlight w:val="none"/>
        </w:rPr>
        <w:t xml:space="preserve">HSE </w:t>
      </w:r>
      <w:r>
        <w:rPr>
          <w:rFonts w:hint="eastAsia" w:ascii="宋体" w:hAnsi="宋体" w:cs="新宋体-18030"/>
          <w:bCs/>
          <w:sz w:val="24"/>
          <w:szCs w:val="24"/>
          <w:highlight w:val="none"/>
        </w:rPr>
        <w:t>管理带班巡视制度，明确高、中层管理人员</w:t>
      </w:r>
      <w:r>
        <w:rPr>
          <w:rFonts w:ascii="宋体" w:hAnsi="宋体" w:cs="新宋体-18030"/>
          <w:bCs/>
          <w:sz w:val="24"/>
          <w:szCs w:val="24"/>
          <w:highlight w:val="none"/>
        </w:rPr>
        <w:t xml:space="preserve">HSE </w:t>
      </w:r>
      <w:r>
        <w:rPr>
          <w:rFonts w:hint="eastAsia" w:ascii="宋体" w:hAnsi="宋体" w:cs="新宋体-18030"/>
          <w:bCs/>
          <w:sz w:val="24"/>
          <w:szCs w:val="24"/>
          <w:highlight w:val="none"/>
        </w:rPr>
        <w:t>管理巡视的具体方式、频次、参与人员等。</w:t>
      </w:r>
      <w:r>
        <w:rPr>
          <w:rFonts w:hint="eastAsia" w:ascii="宋体" w:hAnsi="宋体" w:cs="???-18030"/>
          <w:bCs/>
          <w:sz w:val="24"/>
          <w:szCs w:val="24"/>
          <w:highlight w:val="none"/>
        </w:rPr>
        <w:t>承包人项目经理部成员</w:t>
      </w:r>
      <w:r>
        <w:rPr>
          <w:rFonts w:hint="eastAsia" w:ascii="宋体" w:hAnsi="宋体" w:cs="新宋体-18030"/>
          <w:bCs/>
          <w:sz w:val="24"/>
          <w:szCs w:val="24"/>
          <w:highlight w:val="none"/>
        </w:rPr>
        <w:t>应每周进行现场管理巡视</w:t>
      </w:r>
      <w:r>
        <w:rPr>
          <w:rFonts w:hint="eastAsia" w:ascii="宋体" w:hAnsi="宋体" w:cs="???-18030"/>
          <w:bCs/>
          <w:sz w:val="24"/>
          <w:szCs w:val="24"/>
          <w:highlight w:val="none"/>
        </w:rPr>
        <w:t>。</w:t>
      </w:r>
    </w:p>
    <w:p w14:paraId="754B8D3D">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承包人项目经理部每季度发布项目季度良好表现简报，在项目部会议室、员工食堂、施工现场主要出入口、宣传栏等醒目场所张贴，对良好表现的表扬进行推广。</w:t>
      </w:r>
    </w:p>
    <w:p w14:paraId="71CF6166">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当发包人生产主管部门和安全部门的人员要求立即中止违章作业时，承包人员工应无条件立即执行；发包人有权根据现场的安全风险情况进行区域性停工或全场停工，在接到停工令后，承包人应立即停止规定范围内的施工活动，组织安全整改，停工造成的影响和损失由承包人负责承担。</w:t>
      </w:r>
    </w:p>
    <w:p w14:paraId="7C780B54">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承包人应健全安全监督机制，现场如有施工，安全员必须到场监督，管理人员上班时间与工人上班时间要同步，杜绝现象出现管理真空。</w:t>
      </w:r>
    </w:p>
    <w:p w14:paraId="7A7FE031">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08" w:name="九"/>
      <w:bookmarkEnd w:id="1008"/>
      <w:bookmarkStart w:id="1009" w:name="_Toc41569110"/>
      <w:bookmarkStart w:id="1010" w:name="_Toc213658620"/>
      <w:bookmarkStart w:id="1011" w:name="_Toc213660321"/>
      <w:r>
        <w:rPr>
          <w:rFonts w:hint="eastAsia" w:hAnsi="宋体" w:cs="新宋体-18030"/>
          <w:b/>
          <w:bCs/>
          <w:sz w:val="24"/>
          <w:szCs w:val="24"/>
          <w:highlight w:val="none"/>
        </w:rPr>
        <w:t>人员基本素质</w:t>
      </w:r>
      <w:bookmarkEnd w:id="1009"/>
      <w:bookmarkEnd w:id="1010"/>
      <w:bookmarkEnd w:id="1011"/>
    </w:p>
    <w:p w14:paraId="38305CF0">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承包人须保证施工人员（包括临时劳务人员、分包人员、劳务人员）的基本素质满足以下要求，并在申请入场证件时以书面形式予以承诺：</w:t>
      </w:r>
      <w:r>
        <w:rPr>
          <w:rFonts w:ascii="宋体" w:hAnsi="宋体" w:cs="新宋体-18030"/>
          <w:bCs/>
          <w:sz w:val="24"/>
          <w:szCs w:val="24"/>
          <w:highlight w:val="none"/>
        </w:rPr>
        <w:t xml:space="preserve"> </w:t>
      </w:r>
    </w:p>
    <w:p w14:paraId="2A9B9AC8">
      <w:pPr>
        <w:numPr>
          <w:ilvl w:val="2"/>
          <w:numId w:val="21"/>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承包人应在入场前对施工人员进行医学健康检查，且至少每年度进行一次医学健康检查，原则上要求由县级以上医院出具体检报告。特殊工种和特殊岗位人员应按照国家相关规定进行特殊职业能力体检。</w:t>
      </w:r>
    </w:p>
    <w:p w14:paraId="10948A45">
      <w:pPr>
        <w:numPr>
          <w:ilvl w:val="2"/>
          <w:numId w:val="21"/>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保证入场人员身体健康，无影响工作的残疾、禁忌症，无传染病和其他影响正常工作的严重疾病，无刑事案件牵连。</w:t>
      </w:r>
    </w:p>
    <w:p w14:paraId="1C11B7BB">
      <w:pPr>
        <w:numPr>
          <w:ilvl w:val="2"/>
          <w:numId w:val="21"/>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工作经验、经历及身体素质应能与所从事的工种相适应。</w:t>
      </w:r>
    </w:p>
    <w:p w14:paraId="7420283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承包人的主要负责人、项目负责人、专职安全生产管理人员和特种从业人员应当国家及地方行政主管部门或者其他有关部门考核合格后方可任职。</w:t>
      </w:r>
    </w:p>
    <w:p w14:paraId="7E7470DD">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发包人及其上级单位（业主、政府部门等）有权对承包人人员的基本素质情况进行检查，对不能满足要求的人员有权清退出场，由此产生的经济和法律后果由承包人承担</w:t>
      </w:r>
    </w:p>
    <w:p w14:paraId="740CCD42">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12" w:name="十"/>
      <w:bookmarkEnd w:id="1012"/>
      <w:bookmarkStart w:id="1013" w:name="_Toc213658621"/>
      <w:bookmarkStart w:id="1014" w:name="_Toc41569111"/>
      <w:bookmarkStart w:id="1015" w:name="_Toc213660322"/>
      <w:r>
        <w:rPr>
          <w:rFonts w:hint="eastAsia" w:hAnsi="宋体" w:cs="新宋体-18030"/>
          <w:b/>
          <w:bCs/>
          <w:sz w:val="24"/>
          <w:szCs w:val="24"/>
          <w:highlight w:val="none"/>
        </w:rPr>
        <w:t>安全培训与授权</w:t>
      </w:r>
      <w:bookmarkEnd w:id="1013"/>
      <w:bookmarkEnd w:id="1014"/>
      <w:bookmarkEnd w:id="1015"/>
    </w:p>
    <w:p w14:paraId="0381B2CE">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承包人应建立健全安全培训和考核制度，</w:t>
      </w:r>
      <w:r>
        <w:rPr>
          <w:rFonts w:hint="eastAsia" w:ascii="ˎ̥" w:hAnsi="ˎ̥"/>
          <w:sz w:val="24"/>
          <w:szCs w:val="24"/>
          <w:highlight w:val="none"/>
        </w:rPr>
        <w:t>对项目</w:t>
      </w:r>
      <w:r>
        <w:rPr>
          <w:rFonts w:ascii="ˎ̥" w:hAnsi="ˎ̥"/>
          <w:sz w:val="24"/>
          <w:szCs w:val="24"/>
          <w:highlight w:val="none"/>
        </w:rPr>
        <w:t>主要负责人、安全生产管理人员、特种作业人员和其他从业人员</w:t>
      </w:r>
      <w:r>
        <w:rPr>
          <w:rFonts w:hint="eastAsia" w:ascii="ˎ̥" w:hAnsi="ˎ̥"/>
          <w:sz w:val="24"/>
          <w:szCs w:val="24"/>
          <w:highlight w:val="none"/>
        </w:rPr>
        <w:t>进行安全培训，使其</w:t>
      </w:r>
      <w:r>
        <w:rPr>
          <w:rFonts w:ascii="ˎ̥" w:hAnsi="ˎ̥"/>
          <w:sz w:val="24"/>
          <w:szCs w:val="24"/>
          <w:highlight w:val="none"/>
        </w:rPr>
        <w:t>熟悉有关安全生产规章制度和安全操作规程，具备必要的安全生产知识，掌握本岗位的安全操作技能，增强预防事故、控制职业危害和应急处理的能力。</w:t>
      </w:r>
      <w:r>
        <w:rPr>
          <w:rFonts w:hint="eastAsia" w:ascii="ˎ̥" w:hAnsi="ˎ̥"/>
          <w:sz w:val="24"/>
          <w:szCs w:val="24"/>
          <w:highlight w:val="none"/>
        </w:rPr>
        <w:t>承包人所有入场人员必须接受入场三级教育和定期安全复训，</w:t>
      </w:r>
      <w:r>
        <w:rPr>
          <w:rFonts w:ascii="ˎ̥" w:hAnsi="ˎ̥"/>
          <w:sz w:val="24"/>
          <w:szCs w:val="24"/>
          <w:highlight w:val="none"/>
        </w:rPr>
        <w:t>未经安全生产培训合格的从业人员，不得上岗作业。</w:t>
      </w:r>
    </w:p>
    <w:p w14:paraId="2A5508ED">
      <w:pPr>
        <w:numPr>
          <w:ilvl w:val="1"/>
          <w:numId w:val="20"/>
        </w:numPr>
        <w:tabs>
          <w:tab w:val="clear" w:pos="1512"/>
        </w:tabs>
        <w:snapToGrid w:val="0"/>
        <w:spacing w:line="360" w:lineRule="auto"/>
        <w:ind w:left="0" w:firstLine="480" w:firstLineChars="200"/>
        <w:rPr>
          <w:rFonts w:ascii="ˎ̥" w:hAnsi="ˎ̥"/>
          <w:sz w:val="24"/>
          <w:szCs w:val="24"/>
          <w:highlight w:val="none"/>
        </w:rPr>
      </w:pPr>
      <w:r>
        <w:rPr>
          <w:rFonts w:hint="eastAsia" w:ascii="ˎ̥" w:hAnsi="ˎ̥"/>
          <w:sz w:val="24"/>
          <w:szCs w:val="24"/>
          <w:highlight w:val="none"/>
        </w:rPr>
        <w:t>承包人应根据工程进展和需要编制培训教材和培训滚动计划，并报发包人备案。承包人应根据培训安排组织考试，并为每一位入场人员建立安全培训档案。</w:t>
      </w:r>
    </w:p>
    <w:p w14:paraId="0F04CB54">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承包人应建设有专门的培训教室，并且培训教室配备有良好的培训设施，包括桌椅、投影仪、电脑、音响、空调等。同时根据施工规模和员工数量配备情况对培训设施必要的增加、更新。</w:t>
      </w:r>
    </w:p>
    <w:p w14:paraId="70D89D23">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承包人引入的学习人员、参观人员、供应商代表等负有同样的安全培训的责任，包括入场安全培训和现场作业过程安全监督。</w:t>
      </w:r>
    </w:p>
    <w:p w14:paraId="6CDA60B9">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必要时，发包人有权对承包人进行专项安全培训和考核，承包人应予组织、配合。</w:t>
      </w:r>
    </w:p>
    <w:p w14:paraId="4D1935DE">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在开工前向发包人安全部门提供特殊工种人员的清单、统计资料和证书复印件，在发包人安全部门备案。承包人开工后，应定期对本单位三类人员（项目主要负责人、安全管理人员和特种从业人员）资质进行统计和核实，确保其资质满足要求，并报发包人备案。</w:t>
      </w:r>
    </w:p>
    <w:p w14:paraId="148684F0">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承包人在发包人安全部门备案的岗位包括但不限于以下内容：项目经理、专职安全管理人员、消防负责人等，</w:t>
      </w:r>
      <w:bookmarkStart w:id="1016" w:name="OLE_LINK7"/>
      <w:bookmarkStart w:id="1017" w:name="OLE_LINK8"/>
      <w:r>
        <w:rPr>
          <w:rFonts w:hint="eastAsia" w:ascii="宋体" w:hAnsi="宋体" w:cs="新宋体-18030"/>
          <w:bCs/>
          <w:sz w:val="24"/>
          <w:szCs w:val="24"/>
          <w:highlight w:val="none"/>
        </w:rPr>
        <w:t>每个岗位都必须有人负责</w:t>
      </w:r>
      <w:bookmarkEnd w:id="1016"/>
      <w:bookmarkEnd w:id="1017"/>
      <w:r>
        <w:rPr>
          <w:rFonts w:hint="eastAsia" w:ascii="宋体" w:hAnsi="宋体" w:cs="新宋体-18030"/>
          <w:bCs/>
          <w:sz w:val="24"/>
          <w:szCs w:val="24"/>
          <w:highlight w:val="none"/>
        </w:rPr>
        <w:t>，如有变动及时通知发包人。</w:t>
      </w:r>
    </w:p>
    <w:p w14:paraId="42CA1630">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承包人的项目经理、施工经理、安全负责人和主要管理人员应认真学习合同中的安全管理部分的条款及发包人的培训要求。</w:t>
      </w:r>
    </w:p>
    <w:p w14:paraId="715AED16">
      <w:pPr>
        <w:numPr>
          <w:ilvl w:val="0"/>
          <w:numId w:val="20"/>
        </w:numPr>
        <w:snapToGrid w:val="0"/>
        <w:spacing w:line="360" w:lineRule="auto"/>
        <w:ind w:left="487" w:hanging="487" w:hangingChars="202"/>
        <w:outlineLvl w:val="2"/>
        <w:rPr>
          <w:rFonts w:ascii="宋体" w:cs="新宋体-18030"/>
          <w:b/>
          <w:bCs/>
          <w:sz w:val="24"/>
          <w:szCs w:val="24"/>
          <w:highlight w:val="none"/>
        </w:rPr>
      </w:pPr>
      <w:bookmarkStart w:id="1018" w:name="十一"/>
      <w:bookmarkEnd w:id="1018"/>
      <w:bookmarkStart w:id="1019" w:name="_Toc213660323"/>
      <w:bookmarkStart w:id="1020" w:name="_Toc213658622"/>
      <w:bookmarkStart w:id="1021" w:name="_Toc41569112"/>
      <w:r>
        <w:rPr>
          <w:rFonts w:hint="eastAsia" w:ascii="宋体" w:hAnsi="宋体" w:cs="新宋体-18030"/>
          <w:b/>
          <w:bCs/>
          <w:sz w:val="24"/>
          <w:szCs w:val="24"/>
          <w:highlight w:val="none"/>
        </w:rPr>
        <w:t>入场控制</w:t>
      </w:r>
      <w:bookmarkEnd w:id="1019"/>
      <w:bookmarkEnd w:id="1020"/>
      <w:bookmarkEnd w:id="1021"/>
    </w:p>
    <w:p w14:paraId="36014AE5">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入场前安全检查的基本内容包括：安全责任制建设、安全投入、危害识别和风险分析、施工机械的安全状况、安全工器具和材料、安全培训教材和教员、专职安全人员的到岗情况、培训的有效性、人员控制、个人劳动保护用品的发放、防灾物资配备情况等内容。一般情况下，承包人入场前必须满足（但不限于）以下各条件：</w:t>
      </w:r>
    </w:p>
    <w:p w14:paraId="0B1DA56B">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已建立安全责任制且主要部门的责任人已到岗，已建立安全责任考核的制度，包括奖惩制度。</w:t>
      </w:r>
    </w:p>
    <w:p w14:paraId="5155EE4A">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安全专职机构已经成立，建立了现场安全组织，确定了安全协调员，人员数量和资格满足合同要求，并向发包人安全部门递交安全专职人员名单。</w:t>
      </w:r>
    </w:p>
    <w:p w14:paraId="18ED717C">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向发包人安全部门提供书面材料，说明分包商及使用临时劳务工的情况（至少根据前三个月的施工计划）。这些情况应包括活动的内容、人数、与分包商合作的历史、劳务工来源、劳务单位资质等。承包人在办理入场证件时应保证已经为上述职工购买了工伤保险及建筑工程团体人身意外伤害保险或者相应保障的雇主责任保险。</w:t>
      </w:r>
    </w:p>
    <w:p w14:paraId="29A6A1F6">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已按“安全投入项目清单”制定了安全预算和采购计划（至少包括前三个月活动的需要）。</w:t>
      </w:r>
    </w:p>
    <w:p w14:paraId="13CA4005">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已完成危险、危害、环境因素识别和风险分析报告（至少包括入场后前三个月与施工计划相应的风险和工业危害分析）及应对措施。</w:t>
      </w:r>
    </w:p>
    <w:p w14:paraId="3985A06D">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已完成施工机械、作业材料、安全工器具准备情况的报告和证明资料，应提供各类安全专用器材、仪表的清单（品种和数量，至少包括入场后前三个月的活动的需要）。</w:t>
      </w:r>
    </w:p>
    <w:p w14:paraId="367E66C5">
      <w:pPr>
        <w:numPr>
          <w:ilvl w:val="2"/>
          <w:numId w:val="22"/>
        </w:numPr>
        <w:tabs>
          <w:tab w:val="clear" w:pos="1418"/>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已完成首批人员培训（至少包括前一个月进场的员工）、个人劳动保护用品的发放。</w:t>
      </w:r>
    </w:p>
    <w:p w14:paraId="04D58CD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承包人采购、租赁的安全防护用具、机械设备、施工机具及配件，应当具有生产</w:t>
      </w:r>
      <w:r>
        <w:rPr>
          <w:rFonts w:ascii="宋体" w:hAnsi="宋体" w:cs="新宋体-18030"/>
          <w:bCs/>
          <w:sz w:val="24"/>
          <w:szCs w:val="24"/>
          <w:highlight w:val="none"/>
        </w:rPr>
        <w:t>(</w:t>
      </w:r>
      <w:r>
        <w:rPr>
          <w:rFonts w:hint="eastAsia" w:ascii="宋体" w:hAnsi="宋体" w:cs="新宋体-18030"/>
          <w:bCs/>
          <w:sz w:val="24"/>
          <w:szCs w:val="24"/>
          <w:highlight w:val="none"/>
        </w:rPr>
        <w:t>制造</w:t>
      </w:r>
      <w:r>
        <w:rPr>
          <w:rFonts w:ascii="宋体" w:hAnsi="宋体" w:cs="新宋体-18030"/>
          <w:bCs/>
          <w:sz w:val="24"/>
          <w:szCs w:val="24"/>
          <w:highlight w:val="none"/>
        </w:rPr>
        <w:t>)</w:t>
      </w:r>
      <w:r>
        <w:rPr>
          <w:rFonts w:hint="eastAsia" w:ascii="宋体" w:hAnsi="宋体" w:cs="新宋体-18030"/>
          <w:bCs/>
          <w:sz w:val="24"/>
          <w:szCs w:val="24"/>
          <w:highlight w:val="none"/>
        </w:rPr>
        <w:t>许可证、产品合格证，并在场外进行预先验收，对不合格产品一律做清退处理。对于现场检查中发现的不合格产品，发包人对承包人入场验收放行人员保留责任追究权利。</w:t>
      </w:r>
    </w:p>
    <w:p w14:paraId="787DFCC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施工现场的安全防护用具、机械设备、施工机具及配件必须由专人管理，承包人应指定专门部门按照国家法规及技术标准要求定期进行检查、维修和保养，建立相应的资料档案，并按照国家有关规定及时报废。</w:t>
      </w:r>
    </w:p>
    <w:p w14:paraId="0F688E2A">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22" w:name="十三"/>
      <w:bookmarkEnd w:id="1022"/>
      <w:bookmarkStart w:id="1023" w:name="十二"/>
      <w:bookmarkEnd w:id="1023"/>
      <w:bookmarkStart w:id="1024" w:name="_Toc213660325"/>
      <w:bookmarkStart w:id="1025" w:name="_Toc213658624"/>
      <w:bookmarkStart w:id="1026" w:name="_Toc41569113"/>
      <w:r>
        <w:rPr>
          <w:rFonts w:hint="eastAsia" w:hAnsi="宋体" w:cs="新宋体-18030"/>
          <w:b/>
          <w:bCs/>
          <w:sz w:val="24"/>
          <w:szCs w:val="24"/>
          <w:highlight w:val="none"/>
        </w:rPr>
        <w:t>安全投入</w:t>
      </w:r>
      <w:bookmarkEnd w:id="1024"/>
      <w:bookmarkEnd w:id="1025"/>
      <w:bookmarkEnd w:id="1026"/>
    </w:p>
    <w:p w14:paraId="5AC3664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承包人应留存安全费用工程量清单累计完成情况及相关安全费用凭证。</w:t>
      </w:r>
      <w:r>
        <w:rPr>
          <w:rFonts w:hint="eastAsia" w:ascii="宋体" w:hAnsi="宋体"/>
          <w:sz w:val="24"/>
          <w:szCs w:val="24"/>
          <w:highlight w:val="none"/>
        </w:rPr>
        <w:t>发包人有权对承包人安全费用的使用情况进行检查验证，承包人若不能提供相关安全费用凭证，则发包人视为承包人未产生相关安全费用，有权</w:t>
      </w:r>
      <w:r>
        <w:rPr>
          <w:rFonts w:hint="eastAsia" w:ascii="宋体" w:hAnsi="宋体" w:cs="新宋体-18030"/>
          <w:bCs/>
          <w:sz w:val="24"/>
          <w:szCs w:val="24"/>
          <w:highlight w:val="none"/>
        </w:rPr>
        <w:t>承包人合同款中扣除等金额费用</w:t>
      </w:r>
      <w:r>
        <w:rPr>
          <w:rFonts w:hint="eastAsia" w:ascii="宋体" w:hAnsi="宋体"/>
          <w:sz w:val="24"/>
          <w:szCs w:val="24"/>
          <w:highlight w:val="none"/>
        </w:rPr>
        <w:t>。</w:t>
      </w:r>
    </w:p>
    <w:p w14:paraId="383B9CF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承包人应建立安全费用专用账户，保证施工合同安全费用资金专款专用。</w:t>
      </w:r>
      <w:r>
        <w:rPr>
          <w:rFonts w:hint="eastAsia" w:ascii="宋体" w:hAnsi="宋体"/>
          <w:sz w:val="24"/>
          <w:szCs w:val="24"/>
          <w:highlight w:val="none"/>
        </w:rPr>
        <w:t>承包人应建立安措费支取、安全设施采购和使用数据库，并向发包人无条件公开，</w:t>
      </w:r>
      <w:r>
        <w:rPr>
          <w:rFonts w:hint="eastAsia" w:ascii="宋体" w:hAnsi="宋体" w:cs="新宋体-18030"/>
          <w:bCs/>
          <w:sz w:val="24"/>
          <w:szCs w:val="24"/>
          <w:highlight w:val="none"/>
        </w:rPr>
        <w:t>发包人有权不定期核查。</w:t>
      </w:r>
    </w:p>
    <w:p w14:paraId="2C04F1F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如承包人未建立安措费支取、安全设施采购和使用数据库，或虽建立但未向发包人无条件公开，或发包人在核查承包人的安措费使用情况发现重大问题而承包人未按时整改的，则发包人有权扣除承包人剩余安全措施费用相应金额的合同款。</w:t>
      </w:r>
    </w:p>
    <w:p w14:paraId="7E918DE3">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承包人安全费用（包括安全生产、文明施工和环境保护费用）的费率不得低于国家或地方政府相关部门规定的最低标准，发包人将安全费用列入工程造价，在竞标时，不得删减，列入标外管理。</w:t>
      </w:r>
    </w:p>
    <w:p w14:paraId="04475288">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承包人不得克扣其分供商或分包商的安全投入，并且要监督其分供商或分包商安全投入使用情况。</w:t>
      </w:r>
    </w:p>
    <w:p w14:paraId="5DE723D7">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承包人应监督检查其劳保用品发放情况，严禁承包人从劳务工工资中扣除劳保费用。</w:t>
      </w:r>
    </w:p>
    <w:p w14:paraId="05437D5E">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27" w:name="十五"/>
      <w:bookmarkEnd w:id="1027"/>
      <w:bookmarkStart w:id="1028" w:name="_Toc41569114"/>
      <w:bookmarkStart w:id="1029" w:name="_Toc213658626"/>
      <w:bookmarkStart w:id="1030" w:name="_Toc213660327"/>
      <w:r>
        <w:rPr>
          <w:rFonts w:hint="eastAsia" w:hAnsi="宋体" w:cs="新宋体-18030"/>
          <w:b/>
          <w:bCs/>
          <w:sz w:val="24"/>
          <w:szCs w:val="24"/>
          <w:highlight w:val="none"/>
        </w:rPr>
        <w:t>分包商及劳务用工安全</w:t>
      </w:r>
      <w:bookmarkEnd w:id="1028"/>
      <w:bookmarkEnd w:id="1029"/>
      <w:bookmarkEnd w:id="1030"/>
    </w:p>
    <w:p w14:paraId="6C12E373">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承包人应根据合同约定建立合格分包方名录（清单），建立分包商资格审查程序，审核验证分包商资质，并报发包人审核备案。</w:t>
      </w:r>
    </w:p>
    <w:p w14:paraId="51084A37">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承包人按照合同规定与分包方签订分包合同，分包合同包含安全协议，并对分包方进行安全监管，并执行发包人安全规定。</w:t>
      </w:r>
    </w:p>
    <w:p w14:paraId="560FCFFD">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以任何用工形式使用的长期劳务用工和短期、临时劳务用工、参观人员都属于承包人本单位员工。承包人应对其分包商及劳务用工或学徒、技校生实行直接的安全管理，承包人对分包商、劳务用工、本单位临时人员的安全管理负有全部责任。</w:t>
      </w:r>
    </w:p>
    <w:p w14:paraId="45504856">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31" w:name="十六"/>
      <w:bookmarkEnd w:id="1031"/>
      <w:bookmarkStart w:id="1032" w:name="_Toc41569115"/>
      <w:bookmarkStart w:id="1033" w:name="_Toc213658627"/>
      <w:bookmarkStart w:id="1034" w:name="_Toc213660328"/>
      <w:r>
        <w:rPr>
          <w:rFonts w:hint="eastAsia" w:hAnsi="宋体" w:cs="新宋体-18030"/>
          <w:b/>
          <w:bCs/>
          <w:sz w:val="24"/>
          <w:szCs w:val="24"/>
          <w:highlight w:val="none"/>
        </w:rPr>
        <w:t>职业健康与卫生防疫</w:t>
      </w:r>
      <w:bookmarkEnd w:id="1032"/>
      <w:bookmarkEnd w:id="1033"/>
      <w:bookmarkEnd w:id="1034"/>
    </w:p>
    <w:p w14:paraId="74709527">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根据国家有关法律法规及标准和发包人要求建立职业健康管理制度，识别涉职业危害重点岗位和人员，并为其建立职业健康监护档案。同时实施施工作业环境影响监测制度，对作业区域粉尘、噪声、有毒有害物质以及温湿度等影响从业人员职业健康因素进行定期监测。</w:t>
      </w:r>
    </w:p>
    <w:p w14:paraId="77A13BE7">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涉及高温作业、低温作业执行国家标准。</w:t>
      </w:r>
    </w:p>
    <w:p w14:paraId="2B8414A9">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承包人应保证卫生防疫基本设施的投入，以满足医疗、急救的要求，建立外部医疗支持渠道。</w:t>
      </w:r>
    </w:p>
    <w:p w14:paraId="1DB032C5">
      <w:pPr>
        <w:numPr>
          <w:ilvl w:val="1"/>
          <w:numId w:val="20"/>
        </w:numPr>
        <w:tabs>
          <w:tab w:val="clear" w:pos="1512"/>
        </w:tabs>
        <w:snapToGrid w:val="0"/>
        <w:spacing w:line="360" w:lineRule="auto"/>
        <w:ind w:left="0" w:firstLine="480" w:firstLineChars="200"/>
        <w:rPr>
          <w:rFonts w:ascii="宋体" w:cs="新宋体-18030"/>
          <w:bCs/>
          <w:sz w:val="24"/>
          <w:szCs w:val="24"/>
          <w:highlight w:val="none"/>
        </w:rPr>
      </w:pPr>
      <w:r>
        <w:rPr>
          <w:rFonts w:hint="eastAsia" w:ascii="宋体" w:hAnsi="宋体" w:cs="新宋体-18030"/>
          <w:bCs/>
          <w:sz w:val="24"/>
          <w:szCs w:val="24"/>
          <w:highlight w:val="none"/>
        </w:rPr>
        <w:t>承包人应建立卫生防疫措施计划，做好生活区和施工区的卫生防疫工作；制定和执行保证饮水卫生、饮食卫生、环境卫生和预防集体食物中毒的措施；有灭蚊、灭鼠和消毒的专项工作计划和措施；有针对性地制订预防各类传染疾病的措施。</w:t>
      </w:r>
      <w:bookmarkStart w:id="1035" w:name="十七"/>
      <w:bookmarkEnd w:id="1035"/>
    </w:p>
    <w:p w14:paraId="202E5778">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36" w:name="二十"/>
      <w:bookmarkEnd w:id="1036"/>
      <w:bookmarkStart w:id="1037" w:name="一、"/>
      <w:bookmarkEnd w:id="1037"/>
      <w:bookmarkStart w:id="1038" w:name="_Toc41569116"/>
      <w:r>
        <w:rPr>
          <w:rFonts w:hint="eastAsia" w:hAnsi="宋体" w:cs="新宋体-18030"/>
          <w:b/>
          <w:bCs/>
          <w:sz w:val="24"/>
          <w:szCs w:val="24"/>
          <w:highlight w:val="none"/>
        </w:rPr>
        <w:t>安全风险管理</w:t>
      </w:r>
      <w:bookmarkEnd w:id="1038"/>
    </w:p>
    <w:p w14:paraId="548EAEA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承包人应对合同活动进行全面、深入的危险源辨识和风险分析，应向发包人危险源辨识台账。</w:t>
      </w:r>
    </w:p>
    <w:p w14:paraId="36C6626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承包人应结合本单位的施工计划，识别编制阶段性危大工程清单并报发包人备案。</w:t>
      </w:r>
    </w:p>
    <w:p w14:paraId="3CCA99BF">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承包人应建立施工方案安全技术措施交底机制，施工作业开始前进行安全技术进行交底，制定针对的风险控制措施。</w:t>
      </w:r>
    </w:p>
    <w:p w14:paraId="075EAD3F">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承包人应积极发明或推广能够提高作业工艺安全性能的新技术、新工艺、新材料。</w:t>
      </w:r>
    </w:p>
    <w:p w14:paraId="3B9334AC">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39" w:name="二、"/>
      <w:bookmarkEnd w:id="1039"/>
      <w:bookmarkStart w:id="1040" w:name="_Toc41569117"/>
      <w:r>
        <w:rPr>
          <w:rFonts w:hint="eastAsia" w:hAnsi="宋体" w:cs="新宋体-18030"/>
          <w:b/>
          <w:bCs/>
          <w:sz w:val="24"/>
          <w:szCs w:val="24"/>
          <w:highlight w:val="none"/>
        </w:rPr>
        <w:t>现场作业基本安全条件</w:t>
      </w:r>
      <w:bookmarkEnd w:id="1040"/>
    </w:p>
    <w:p w14:paraId="3DBEA30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根据发包人要求规定现场作业的基本安全条件，包括照明条件、通风条件、作业平台和通道条件、物料堆放条件、供电供水条件、吸烟点、休息点等，并对临边现场、水边现场、立体交叉作业现场、地面坑洞和沟道、夜间作业现场等的基本安全条件做出特别规定。</w:t>
      </w:r>
    </w:p>
    <w:p w14:paraId="63F8B2D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对于特种作业现场的安全条件，如脚手架、吊篮、密闭场所、基坑等，除一般规定外，承包人应对作业基本安全条件予以明确。</w:t>
      </w:r>
    </w:p>
    <w:p w14:paraId="3982827F">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对内部通道及作业区域的照明进行设计和规划。当任意一个部位形成室内作业且照明不足时（特别是地下室），承包人应及时设置施工照明和应急照明，保证任何区域均有足够的照明满足施工作业需求。现场室内应急照明应根据施工进展同步安装完成。</w:t>
      </w:r>
    </w:p>
    <w:p w14:paraId="0473A0E6">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41" w:name="三、"/>
      <w:bookmarkEnd w:id="1041"/>
      <w:bookmarkStart w:id="1042" w:name="_Toc41569118"/>
      <w:r>
        <w:rPr>
          <w:rFonts w:hint="eastAsia" w:hAnsi="宋体" w:cs="新宋体-18030"/>
          <w:b/>
          <w:bCs/>
          <w:sz w:val="24"/>
          <w:szCs w:val="24"/>
          <w:highlight w:val="none"/>
        </w:rPr>
        <w:t>劳动保护</w:t>
      </w:r>
      <w:bookmarkEnd w:id="1042"/>
    </w:p>
    <w:p w14:paraId="24192C07">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承包人为高处作业人员配备的安全带必须为带缓冲包的五点式双钩安全带。</w:t>
      </w:r>
    </w:p>
    <w:p w14:paraId="36247F8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承包人按国家标准所规定的劳保用品配备标准为员工配备个人防护用品，并制定管理规定，对个人防护用品进行管理。</w:t>
      </w:r>
    </w:p>
    <w:p w14:paraId="51AE599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承包人在制定施工方案时，考虑在合适的地方采用设计、工程和管理控制来取代个人防护用品的方案。</w:t>
      </w:r>
    </w:p>
    <w:p w14:paraId="7BF7EC8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特殊作业环境中作业必须结合安全风险特点佩戴对应特殊劳动防护用品，如带电作业必须穿戴绝缘手套和绝缘鞋。</w:t>
      </w:r>
    </w:p>
    <w:p w14:paraId="2CE8E215">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特种作业人员应采取一定的措施，在安全帽或工作服标识上与其他工种进行区分。</w:t>
      </w:r>
    </w:p>
    <w:p w14:paraId="7F9D3411">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43" w:name="四、"/>
      <w:bookmarkEnd w:id="1043"/>
      <w:bookmarkStart w:id="1044" w:name="_Toc41569119"/>
      <w:r>
        <w:rPr>
          <w:rFonts w:hint="eastAsia" w:hAnsi="宋体" w:cs="新宋体-18030"/>
          <w:b/>
          <w:bCs/>
          <w:sz w:val="24"/>
          <w:szCs w:val="24"/>
          <w:highlight w:val="none"/>
        </w:rPr>
        <w:t>施工机械、施工作业材料和施工机具安全</w:t>
      </w:r>
      <w:bookmarkEnd w:id="1044"/>
    </w:p>
    <w:p w14:paraId="3BAF890E">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对于承包人带入现场的设备、工具、材料，如起重设备、索具、机动车辆、压缩气瓶等，承包人必须按国家法规和标准进行检测、试验，并持有法定部门出具的检验证书。</w:t>
      </w:r>
    </w:p>
    <w:p w14:paraId="6E8F504B">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承包人要建立施工机械的定期检查保养制度，并有记录。承包人对使用的施工机械、机具（包括租赁的施工机械</w:t>
      </w:r>
      <w:r>
        <w:rPr>
          <w:rFonts w:ascii="宋体" w:hAnsi="宋体" w:cs="新宋体-18030"/>
          <w:bCs/>
          <w:sz w:val="24"/>
          <w:szCs w:val="24"/>
          <w:highlight w:val="none"/>
        </w:rPr>
        <w:t>/</w:t>
      </w:r>
      <w:r>
        <w:rPr>
          <w:rFonts w:hint="eastAsia" w:ascii="宋体" w:hAnsi="宋体" w:cs="新宋体-18030"/>
          <w:bCs/>
          <w:sz w:val="24"/>
          <w:szCs w:val="24"/>
          <w:highlight w:val="none"/>
        </w:rPr>
        <w:t>机具）的安全承担直接责任。</w:t>
      </w:r>
    </w:p>
    <w:p w14:paraId="73DB9CB6">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承包人应建立施工机械安全的管理程序，对维护、维修、检测、报废以及档案、记录等各个环节作出规定。</w:t>
      </w:r>
    </w:p>
    <w:p w14:paraId="47697022">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45" w:name="五、"/>
      <w:bookmarkEnd w:id="1045"/>
      <w:bookmarkStart w:id="1046" w:name="_Toc213660329"/>
      <w:bookmarkStart w:id="1047" w:name="_Toc41569120"/>
      <w:bookmarkStart w:id="1048" w:name="_Toc213658628"/>
      <w:bookmarkStart w:id="1049" w:name="_Toc213660333"/>
      <w:bookmarkStart w:id="1050" w:name="_Toc213658632"/>
      <w:r>
        <w:rPr>
          <w:rFonts w:hint="eastAsia" w:hAnsi="宋体" w:cs="新宋体-18030"/>
          <w:b/>
          <w:bCs/>
          <w:sz w:val="24"/>
          <w:szCs w:val="24"/>
          <w:highlight w:val="none"/>
        </w:rPr>
        <w:t>消防安全</w:t>
      </w:r>
      <w:bookmarkEnd w:id="1046"/>
      <w:bookmarkEnd w:id="1047"/>
      <w:bookmarkEnd w:id="1048"/>
    </w:p>
    <w:p w14:paraId="37B1F80E">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承包人应根据发包人提供的设计资料并结合施工现场实际进行临时消防系统设计，消防系统设计应符合《</w:t>
      </w:r>
      <w:r>
        <w:rPr>
          <w:rFonts w:ascii="宋体" w:hAnsi="宋体" w:cs="新宋体-18030"/>
          <w:bCs/>
          <w:sz w:val="24"/>
          <w:szCs w:val="24"/>
          <w:highlight w:val="none"/>
        </w:rPr>
        <w:t>建设工程施工现场消防安全技术规范</w:t>
      </w:r>
      <w:r>
        <w:rPr>
          <w:rFonts w:hint="eastAsia" w:ascii="宋体" w:hAnsi="宋体" w:cs="新宋体-18030"/>
          <w:bCs/>
          <w:sz w:val="24"/>
          <w:szCs w:val="24"/>
          <w:highlight w:val="none"/>
        </w:rPr>
        <w:t>》（</w:t>
      </w:r>
      <w:r>
        <w:rPr>
          <w:rFonts w:ascii="宋体" w:hAnsi="宋体" w:cs="新宋体-18030"/>
          <w:bCs/>
          <w:sz w:val="24"/>
          <w:szCs w:val="24"/>
          <w:highlight w:val="none"/>
        </w:rPr>
        <w:t>GB50720</w:t>
      </w:r>
      <w:r>
        <w:rPr>
          <w:rFonts w:hint="eastAsia" w:ascii="宋体" w:hAnsi="宋体" w:cs="新宋体-18030"/>
          <w:bCs/>
          <w:sz w:val="24"/>
          <w:szCs w:val="24"/>
          <w:highlight w:val="none"/>
        </w:rPr>
        <w:t>）的技术要求。</w:t>
      </w:r>
    </w:p>
    <w:p w14:paraId="1A61E4D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承包人应根据临时消防系统设计方案进行临时消防系统施工和维护，确保临时消防系统可用。</w:t>
      </w:r>
    </w:p>
    <w:p w14:paraId="463C3486">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承包人在施工过程中阻断/更改临时消防管路，对临时消防系统的可用性产生影响时，需提前征得项目部有关部门的同意。</w:t>
      </w:r>
    </w:p>
    <w:p w14:paraId="1990578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承包人应落实责任范围内给排水的管理措施和技术措施，保证消防用水。</w:t>
      </w:r>
    </w:p>
    <w:p w14:paraId="7796EC6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承包人应参照发包人程序建立施工动火控制制度，动火作业须办理动火证，并根据《建筑工程消防安全技术规范》为动火作业点配置专职监护人。</w:t>
      </w:r>
    </w:p>
    <w:p w14:paraId="7008778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发包人对“流动吸烟”实行“清退出场”处理措施，承包人应建立吸烟点并负责定期清扫，保持清洁卫生，禁止在非指定的吸烟点吸烟。禁止在现场焚烧各类物品及垃圾等。</w:t>
      </w:r>
    </w:p>
    <w:p w14:paraId="69671B80">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51" w:name="_Toc41569121"/>
      <w:r>
        <w:rPr>
          <w:rFonts w:hint="eastAsia" w:hAnsi="宋体" w:cs="新宋体-18030"/>
          <w:b/>
          <w:bCs/>
          <w:sz w:val="24"/>
          <w:szCs w:val="24"/>
          <w:highlight w:val="none"/>
        </w:rPr>
        <w:t>电气安全</w:t>
      </w:r>
      <w:bookmarkEnd w:id="1051"/>
    </w:p>
    <w:p w14:paraId="1E4F38BF">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承包人按《</w:t>
      </w:r>
      <w:r>
        <w:rPr>
          <w:rFonts w:hint="eastAsia" w:ascii="宋体" w:hAnsi="宋体" w:cs="新宋体-18030"/>
          <w:bCs/>
          <w:sz w:val="24"/>
          <w:szCs w:val="24"/>
          <w:highlight w:val="none"/>
          <w:lang w:val="en-US" w:eastAsia="zh-CN"/>
        </w:rPr>
        <w:t>建筑与市政工程施工现场临时用电安全技术标准</w:t>
      </w:r>
      <w:r>
        <w:rPr>
          <w:rFonts w:hint="eastAsia" w:ascii="宋体" w:hAnsi="宋体" w:cs="新宋体-18030"/>
          <w:bCs/>
          <w:sz w:val="24"/>
          <w:szCs w:val="24"/>
          <w:highlight w:val="none"/>
        </w:rPr>
        <w:t>》（</w:t>
      </w:r>
      <w:r>
        <w:rPr>
          <w:rFonts w:ascii="宋体" w:hAnsi="宋体" w:cs="新宋体-18030"/>
          <w:bCs/>
          <w:sz w:val="24"/>
          <w:szCs w:val="24"/>
          <w:highlight w:val="none"/>
        </w:rPr>
        <w:t>JGJ</w:t>
      </w:r>
      <w:r>
        <w:rPr>
          <w:rFonts w:hint="eastAsia" w:ascii="宋体" w:hAnsi="宋体" w:cs="新宋体-18030"/>
          <w:bCs/>
          <w:sz w:val="24"/>
          <w:szCs w:val="24"/>
          <w:highlight w:val="none"/>
          <w:lang w:val="en-US" w:eastAsia="zh-CN"/>
        </w:rPr>
        <w:t>/T</w:t>
      </w:r>
      <w:r>
        <w:rPr>
          <w:rFonts w:ascii="宋体" w:hAnsi="宋体" w:cs="新宋体-18030"/>
          <w:bCs/>
          <w:sz w:val="24"/>
          <w:szCs w:val="24"/>
          <w:highlight w:val="none"/>
        </w:rPr>
        <w:t>46</w:t>
      </w:r>
      <w:r>
        <w:rPr>
          <w:rFonts w:hint="eastAsia" w:ascii="宋体" w:hAnsi="宋体" w:cs="新宋体-18030"/>
          <w:bCs/>
          <w:sz w:val="24"/>
          <w:szCs w:val="24"/>
          <w:highlight w:val="none"/>
          <w:lang w:val="en-US" w:eastAsia="zh-CN"/>
        </w:rPr>
        <w:t>-2024</w:t>
      </w:r>
      <w:r>
        <w:rPr>
          <w:rFonts w:hint="eastAsia" w:ascii="宋体" w:hAnsi="宋体" w:cs="新宋体-18030"/>
          <w:bCs/>
          <w:sz w:val="24"/>
          <w:szCs w:val="24"/>
          <w:highlight w:val="none"/>
        </w:rPr>
        <w:t>）、《用电安全导则》（GBT13869），编制《临时用电施工组织设计》，对用电设备容量、电缆走向、电缆敷设、电器安全设施参数、用电管理等进行规定；现场实际情况变更时，《临时用电施工组织设计》应予提前升版和报审。</w:t>
      </w:r>
    </w:p>
    <w:p w14:paraId="2C69086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配电系统应设置配电柜或总配电箱（即一级配电箱）、分配电箱、开关箱，实行三级配电。总配电箱、开关箱必须装设漏电保护。</w:t>
      </w:r>
    </w:p>
    <w:p w14:paraId="1143CDAB">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施工现场临时用电工程必须采用三级配电系统、TN-S接零保护系统和二级漏电保护系统。临时用电采用</w:t>
      </w:r>
      <w:r>
        <w:rPr>
          <w:rFonts w:ascii="宋体" w:hAnsi="宋体" w:cs="新宋体-18030"/>
          <w:bCs/>
          <w:sz w:val="24"/>
          <w:szCs w:val="24"/>
          <w:highlight w:val="none"/>
        </w:rPr>
        <w:t xml:space="preserve">TN-S </w:t>
      </w:r>
      <w:r>
        <w:rPr>
          <w:rFonts w:hint="eastAsia" w:ascii="宋体" w:hAnsi="宋体" w:cs="新宋体-18030"/>
          <w:bCs/>
          <w:sz w:val="24"/>
          <w:szCs w:val="24"/>
          <w:highlight w:val="none"/>
        </w:rPr>
        <w:t>系统，符合“三级配电、两级保护”，达到“一机、一闸、一漏”的要求。</w:t>
      </w:r>
    </w:p>
    <w:p w14:paraId="6C1468A1">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施工现场</w:t>
      </w:r>
      <w:r>
        <w:rPr>
          <w:rFonts w:hint="eastAsia" w:ascii="宋体" w:hAnsi="宋体"/>
          <w:sz w:val="24"/>
          <w:szCs w:val="24"/>
          <w:highlight w:val="none"/>
        </w:rPr>
        <w:t>地埋电缆禁止直埋，必须加套管或保护层</w:t>
      </w:r>
      <w:r>
        <w:rPr>
          <w:rFonts w:hint="eastAsia" w:ascii="宋体" w:hAnsi="宋体" w:cs="新宋体-18030"/>
          <w:bCs/>
          <w:sz w:val="24"/>
          <w:szCs w:val="24"/>
          <w:highlight w:val="none"/>
        </w:rPr>
        <w:t>。室内</w:t>
      </w:r>
      <w:r>
        <w:rPr>
          <w:rFonts w:hint="eastAsia" w:ascii="宋体" w:cs="宋体"/>
          <w:sz w:val="24"/>
          <w:highlight w:val="none"/>
        </w:rPr>
        <w:t>电缆敷设应根据施工环境特点安装高度应能够避免机械损伤和其他损伤，采用绝缘挂钩悬挂走线，不得直接挂在金属构架、脚手架等其他支架上。当</w:t>
      </w:r>
      <w:r>
        <w:rPr>
          <w:rFonts w:hint="eastAsia" w:ascii="宋体" w:hAnsi="宋体"/>
          <w:sz w:val="24"/>
          <w:szCs w:val="24"/>
          <w:highlight w:val="none"/>
        </w:rPr>
        <w:t>电缆敷设穿越楼板、墙壁和空洞时应采取绝缘管或护套进行保护。</w:t>
      </w:r>
      <w:r>
        <w:rPr>
          <w:rFonts w:hint="eastAsia" w:ascii="宋体" w:hAnsi="宋体" w:cs="新宋体-18030"/>
          <w:bCs/>
          <w:sz w:val="24"/>
          <w:szCs w:val="24"/>
          <w:highlight w:val="none"/>
        </w:rPr>
        <w:t>当采用地面走线时，电缆布置应根据施工用电配电系统及用电需求布置配电线路槽盒，通道处须设置过桥保护。</w:t>
      </w:r>
    </w:p>
    <w:p w14:paraId="4EAF3876">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结合施工现场临时施工用电施工组织设计建立匹配的接地网络，接地网络按建筑层逐层布置，综合考虑配电系统、用电设备就近连接。不得采用铝导体做接地体或地下接地线。垂直接地体宜采用角钢、钢管或光面圆钢，不得采用螺纹钢。</w:t>
      </w:r>
    </w:p>
    <w:p w14:paraId="270AE587">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移动工具、手持工具等用电设备应有各自的电源开关，必须实行“一机一闸”制，严禁2台或2台以上用电设备(含插座)使用同一开关。</w:t>
      </w:r>
    </w:p>
    <w:p w14:paraId="6844812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在水下或潮湿环境中使用电气设备或电动工具，作业前应由电工对其绝缘进行测试，带电零件与壳体之间，基本绝缘不得小于2MΩ，加强绝缘不得小于7MΩ。</w:t>
      </w:r>
    </w:p>
    <w:p w14:paraId="5B7BFC2A">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承包人须配备足够的电工（持证）对所有电气设备进行日常维护，保存好维护记录。</w:t>
      </w:r>
    </w:p>
    <w:p w14:paraId="4BE2FF4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现场带电设备必须张贴安全用电警示牌。</w:t>
      </w:r>
    </w:p>
    <w:p w14:paraId="2965E1D7">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配电箱张贴设备标牌、维护责任人信息牌、警示标牌。</w:t>
      </w:r>
    </w:p>
    <w:p w14:paraId="70C74D73">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52" w:name="十八"/>
      <w:bookmarkEnd w:id="1052"/>
      <w:bookmarkStart w:id="1053" w:name="_Toc41569122"/>
      <w:bookmarkStart w:id="1054" w:name="_Toc213660330"/>
      <w:bookmarkStart w:id="1055" w:name="_Toc213658629"/>
      <w:r>
        <w:rPr>
          <w:rFonts w:hint="eastAsia" w:hAnsi="宋体" w:cs="新宋体-18030"/>
          <w:b/>
          <w:bCs/>
          <w:sz w:val="24"/>
          <w:szCs w:val="24"/>
          <w:highlight w:val="none"/>
        </w:rPr>
        <w:t>临时照明、应急照明</w:t>
      </w:r>
      <w:bookmarkEnd w:id="1053"/>
    </w:p>
    <w:p w14:paraId="60813F43">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承包人应制定临时照明系统总体设计方案，并根据施工进展进行实施更新，满足现场施工照度要求。</w:t>
      </w:r>
    </w:p>
    <w:p w14:paraId="2D5B169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施工区域作业面最低照度满足施工工艺所需照度，应大于</w:t>
      </w:r>
      <w:r>
        <w:rPr>
          <w:rFonts w:ascii="宋体" w:hAnsi="宋体" w:cs="新宋体-18030"/>
          <w:bCs/>
          <w:sz w:val="24"/>
          <w:szCs w:val="24"/>
          <w:highlight w:val="none"/>
        </w:rPr>
        <w:t>50Lx</w:t>
      </w:r>
      <w:r>
        <w:rPr>
          <w:rFonts w:hint="eastAsia" w:ascii="宋体" w:hAnsi="宋体" w:cs="新宋体-18030"/>
          <w:bCs/>
          <w:sz w:val="24"/>
          <w:szCs w:val="24"/>
          <w:highlight w:val="none"/>
        </w:rPr>
        <w:t>。</w:t>
      </w:r>
    </w:p>
    <w:p w14:paraId="144C6BF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灯具外壳应采用密封保护罩，不得采用无防护措施的简易照明灯具。照明灯具宜采用环保节能的</w:t>
      </w:r>
      <w:r>
        <w:rPr>
          <w:rFonts w:ascii="宋体" w:hAnsi="宋体" w:cs="新宋体-18030"/>
          <w:bCs/>
          <w:sz w:val="24"/>
          <w:szCs w:val="24"/>
          <w:highlight w:val="none"/>
        </w:rPr>
        <w:t>LED</w:t>
      </w:r>
      <w:r>
        <w:rPr>
          <w:rFonts w:hint="eastAsia" w:ascii="宋体" w:hAnsi="宋体" w:cs="新宋体-18030"/>
          <w:bCs/>
          <w:sz w:val="24"/>
          <w:szCs w:val="24"/>
          <w:highlight w:val="none"/>
        </w:rPr>
        <w:t>。照明器具和器材的质量应符合国家现行有关强制性标准的规定，不得使用绝缘老化或破损的器具和器材，照明灯具均应设置保护罩。</w:t>
      </w:r>
    </w:p>
    <w:p w14:paraId="0E5CC09A">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地下室、楼梯间等采光不足的地方需设置采用蓄电池为备用电源的应急照明设置，其连续供电能力不小于3</w:t>
      </w:r>
      <w:r>
        <w:rPr>
          <w:rFonts w:ascii="宋体" w:hAnsi="宋体" w:cs="新宋体-18030"/>
          <w:bCs/>
          <w:sz w:val="24"/>
          <w:szCs w:val="24"/>
          <w:highlight w:val="none"/>
        </w:rPr>
        <w:t xml:space="preserve">0 </w:t>
      </w:r>
      <w:r>
        <w:rPr>
          <w:rFonts w:hint="eastAsia" w:ascii="宋体" w:hAnsi="宋体" w:cs="新宋体-18030"/>
          <w:bCs/>
          <w:sz w:val="24"/>
          <w:szCs w:val="24"/>
          <w:highlight w:val="none"/>
        </w:rPr>
        <w:t>分钟。应急照明的高度不低于</w:t>
      </w:r>
      <w:r>
        <w:rPr>
          <w:rFonts w:ascii="宋体" w:hAnsi="宋体" w:cs="新宋体-18030"/>
          <w:bCs/>
          <w:sz w:val="24"/>
          <w:szCs w:val="24"/>
          <w:highlight w:val="none"/>
        </w:rPr>
        <w:t>2m</w:t>
      </w:r>
      <w:r>
        <w:rPr>
          <w:rFonts w:hint="eastAsia" w:ascii="宋体" w:hAnsi="宋体" w:cs="新宋体-18030"/>
          <w:bCs/>
          <w:sz w:val="24"/>
          <w:szCs w:val="24"/>
          <w:highlight w:val="none"/>
        </w:rPr>
        <w:t>，间距需满足能见度要求。</w:t>
      </w:r>
    </w:p>
    <w:p w14:paraId="79A976FB">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承包人工作人员在易燃易爆场所必须使用防爆手电等照明灯具。</w:t>
      </w:r>
    </w:p>
    <w:p w14:paraId="73239BF4">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56" w:name="_Toc41569123"/>
      <w:r>
        <w:rPr>
          <w:rFonts w:hint="eastAsia" w:hAnsi="宋体" w:cs="新宋体-18030"/>
          <w:b/>
          <w:bCs/>
          <w:sz w:val="24"/>
          <w:szCs w:val="24"/>
          <w:highlight w:val="none"/>
        </w:rPr>
        <w:t>环境保护</w:t>
      </w:r>
      <w:bookmarkEnd w:id="1054"/>
      <w:bookmarkEnd w:id="1055"/>
      <w:bookmarkEnd w:id="1056"/>
    </w:p>
    <w:p w14:paraId="125E49B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承包人应根据实际需要，在施工现场布置满足发包人要求的临时卫生设施（洗手间、卫生间等），并安排专门人员、设备等资源维护现场卫生设施，保证卫生设施清洁、整洁、无异味。</w:t>
      </w:r>
    </w:p>
    <w:p w14:paraId="013F2C4E">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承包人施工中应及时对裸露的地基、边坡、开挖出来的沙、土以及砂、石、水泥等建筑材料予以保护，防止风刮扬尘，雨水冲刷，流入市政道路等。</w:t>
      </w:r>
    </w:p>
    <w:p w14:paraId="591E0E7C">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57" w:name="_Toc41569124"/>
      <w:bookmarkStart w:id="1058" w:name="_Toc213658630"/>
      <w:bookmarkStart w:id="1059" w:name="_Toc213660331"/>
      <w:r>
        <w:rPr>
          <w:rFonts w:hint="eastAsia" w:hAnsi="宋体" w:cs="新宋体-18030"/>
          <w:b/>
          <w:bCs/>
          <w:sz w:val="24"/>
          <w:szCs w:val="24"/>
          <w:highlight w:val="none"/>
        </w:rPr>
        <w:t>施工临建安全</w:t>
      </w:r>
      <w:bookmarkEnd w:id="1057"/>
      <w:bookmarkEnd w:id="1058"/>
      <w:bookmarkEnd w:id="1059"/>
    </w:p>
    <w:p w14:paraId="5AD0902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承包人根据发包人现场总体规划制定生产临建规划方案，临建规划布置应满足有关法律法规及标准要求。</w:t>
      </w:r>
    </w:p>
    <w:p w14:paraId="46C4AB7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在工地内的临建设施，必须满足国家法规和地方政府的安全规定。临时施工建筑的建设标准应不低于地方规范。应满足消防、安全用电、卫生防疫、防抗台风、雷雨、暴雨、大风等方面的安全要求，尤其严格消防管理，禁止封锁逃生通道。禁止使用工作场所、仓库、生活场所“三合一”的设施。</w:t>
      </w:r>
    </w:p>
    <w:p w14:paraId="747B5B85">
      <w:pPr>
        <w:numPr>
          <w:ilvl w:val="0"/>
          <w:numId w:val="20"/>
        </w:numPr>
        <w:snapToGrid w:val="0"/>
        <w:spacing w:line="360" w:lineRule="auto"/>
        <w:ind w:left="487" w:hanging="487" w:hangingChars="202"/>
        <w:outlineLvl w:val="2"/>
        <w:rPr>
          <w:rFonts w:hAnsi="宋体" w:cs="新宋体-18030"/>
          <w:b/>
          <w:bCs/>
          <w:sz w:val="24"/>
          <w:szCs w:val="24"/>
          <w:highlight w:val="none"/>
        </w:rPr>
      </w:pPr>
      <w:bookmarkStart w:id="1060" w:name="_Toc41569125"/>
      <w:r>
        <w:rPr>
          <w:rFonts w:hint="eastAsia" w:hAnsi="宋体" w:cs="新宋体-18030"/>
          <w:b/>
          <w:bCs/>
          <w:sz w:val="24"/>
          <w:szCs w:val="24"/>
          <w:highlight w:val="none"/>
        </w:rPr>
        <w:t>安全文明施工标准化建设</w:t>
      </w:r>
      <w:bookmarkEnd w:id="1060"/>
    </w:p>
    <w:p w14:paraId="32659F66">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承包人应落实《粤海置地建设工程安全文明施工标准化图册》要求，规范作业安全防护、施工区域、临建办公区定置化标准。图册中</w:t>
      </w:r>
      <w:r>
        <w:rPr>
          <w:rFonts w:hint="eastAsia"/>
          <w:sz w:val="24"/>
          <w:szCs w:val="21"/>
          <w:highlight w:val="none"/>
        </w:rPr>
        <w:t>各项标准为工程安全文明施工基本要求，各单位安全文明施工标准应不低于此图册相关要求。</w:t>
      </w:r>
    </w:p>
    <w:bookmarkEnd w:id="1049"/>
    <w:bookmarkEnd w:id="1050"/>
    <w:p w14:paraId="37A23E1C">
      <w:pPr>
        <w:numPr>
          <w:ilvl w:val="0"/>
          <w:numId w:val="20"/>
        </w:numPr>
        <w:snapToGrid w:val="0"/>
        <w:spacing w:line="360" w:lineRule="auto"/>
        <w:ind w:left="487" w:hanging="487" w:hangingChars="202"/>
        <w:outlineLvl w:val="2"/>
        <w:rPr>
          <w:rFonts w:ascii="宋体" w:cs="新宋体-18030"/>
          <w:b/>
          <w:bCs/>
          <w:sz w:val="24"/>
          <w:szCs w:val="24"/>
          <w:highlight w:val="none"/>
        </w:rPr>
      </w:pPr>
      <w:bookmarkStart w:id="1061" w:name="二十一"/>
      <w:bookmarkEnd w:id="1061"/>
      <w:bookmarkStart w:id="1062" w:name="_Toc213660335"/>
      <w:bookmarkStart w:id="1063" w:name="_Toc213658634"/>
      <w:bookmarkStart w:id="1064" w:name="_Toc41569126"/>
      <w:r>
        <w:rPr>
          <w:rFonts w:hint="eastAsia" w:hAnsi="宋体" w:cs="新宋体-18030"/>
          <w:b/>
          <w:bCs/>
          <w:sz w:val="24"/>
          <w:szCs w:val="24"/>
          <w:highlight w:val="none"/>
        </w:rPr>
        <w:t>事故报告</w:t>
      </w:r>
      <w:r>
        <w:rPr>
          <w:rFonts w:hint="eastAsia" w:ascii="宋体" w:hAnsi="宋体" w:cs="新宋体-18030"/>
          <w:b/>
          <w:bCs/>
          <w:sz w:val="24"/>
          <w:szCs w:val="24"/>
          <w:highlight w:val="none"/>
        </w:rPr>
        <w:t>与应急救援</w:t>
      </w:r>
      <w:bookmarkEnd w:id="1062"/>
      <w:bookmarkEnd w:id="1063"/>
      <w:bookmarkEnd w:id="1064"/>
    </w:p>
    <w:p w14:paraId="77C9ADA9">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承包人应根据发包人及当地应急资源的具体情况，建立相应的应急响应组织，建立统一的应急渠道，以便能迅速处理突发意外。</w:t>
      </w:r>
    </w:p>
    <w:p w14:paraId="78F33DB6">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承包人应参照发包人的标准，建立生产安全事件报告准则；应建立事故快速报告制度，不得迟报、谎报、漏报和瞒报。</w:t>
      </w:r>
    </w:p>
    <w:p w14:paraId="1DB37792">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承包人应建立事故应急救援机制，明确事故处置的基本原则，即现场发生事故时，首先抢救生命，向救援组织报警，并采取措施限制事故扩大。</w:t>
      </w:r>
    </w:p>
    <w:p w14:paraId="7768833C">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建立专项应急响应预案，包括重大人身伤亡事故的应急预案、消防应急预案、“自然灾害”预案（如防台风、防暴雨、防暑等）。承包人应对应急预案进行适当演练，保证应急预案的可操作性。针对施工临建设施、现场固定施工机械和施工围挡等受强台风或超强台风影响的设施及物项，应充分考虑季节性气候特点做好相关防范工作。因承包人考虑不周或防护不足等造成的损失，由承包人自行承担。</w:t>
      </w:r>
    </w:p>
    <w:p w14:paraId="3B764F60">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承包人应保证准备好为实行应急响应预案所需的设施、设备、器材、用品，并维护其可用。</w:t>
      </w:r>
    </w:p>
    <w:p w14:paraId="5DE51AC1">
      <w:pPr>
        <w:numPr>
          <w:ilvl w:val="0"/>
          <w:numId w:val="20"/>
        </w:numPr>
        <w:snapToGrid w:val="0"/>
        <w:spacing w:line="360" w:lineRule="auto"/>
        <w:ind w:left="487" w:hanging="487" w:hangingChars="202"/>
        <w:outlineLvl w:val="2"/>
        <w:rPr>
          <w:rFonts w:ascii="宋体" w:cs="新宋体-18030"/>
          <w:b/>
          <w:bCs/>
          <w:sz w:val="24"/>
          <w:szCs w:val="24"/>
          <w:highlight w:val="none"/>
        </w:rPr>
      </w:pPr>
      <w:bookmarkStart w:id="1065" w:name="_Toc41569127"/>
      <w:r>
        <w:rPr>
          <w:rFonts w:hint="eastAsia" w:hAnsi="宋体" w:cs="新宋体-18030"/>
          <w:b/>
          <w:bCs/>
          <w:sz w:val="24"/>
          <w:szCs w:val="24"/>
          <w:highlight w:val="none"/>
        </w:rPr>
        <w:t>安全生产</w:t>
      </w:r>
      <w:r>
        <w:rPr>
          <w:rFonts w:hint="eastAsia" w:ascii="宋体" w:hAnsi="宋体" w:cs="新宋体-18030"/>
          <w:b/>
          <w:bCs/>
          <w:sz w:val="24"/>
          <w:szCs w:val="24"/>
          <w:highlight w:val="none"/>
        </w:rPr>
        <w:t>考核</w:t>
      </w:r>
      <w:bookmarkEnd w:id="1065"/>
    </w:p>
    <w:p w14:paraId="777F5FCB">
      <w:pPr>
        <w:numPr>
          <w:ilvl w:val="1"/>
          <w:numId w:val="20"/>
        </w:numPr>
        <w:tabs>
          <w:tab w:val="clear" w:pos="1512"/>
        </w:tabs>
        <w:snapToGrid w:val="0"/>
        <w:spacing w:line="360" w:lineRule="auto"/>
        <w:ind w:left="0" w:firstLine="480" w:firstLineChars="200"/>
        <w:rPr>
          <w:rFonts w:ascii="宋体" w:hAnsi="宋体" w:cs="新宋体-18030"/>
          <w:bCs/>
          <w:sz w:val="24"/>
          <w:szCs w:val="24"/>
          <w:highlight w:val="none"/>
        </w:rPr>
      </w:pPr>
      <w:r>
        <w:rPr>
          <w:rFonts w:hint="eastAsia" w:ascii="宋体" w:hAnsi="宋体" w:cs="新宋体-18030"/>
          <w:bCs/>
          <w:sz w:val="24"/>
          <w:szCs w:val="24"/>
          <w:highlight w:val="none"/>
        </w:rPr>
        <w:t>发包人对承包人定期进行安全生经理、安全负责人、安全员等，并约谈承包人企业负责人、公司总部分管工程、安全的负责人，必要时要求承包人公司分管工程、安全的负责人驻点督办。</w:t>
      </w:r>
    </w:p>
    <w:p w14:paraId="292E60F9">
      <w:pPr>
        <w:numPr>
          <w:ilvl w:val="0"/>
          <w:numId w:val="20"/>
        </w:numPr>
        <w:snapToGrid w:val="0"/>
        <w:spacing w:line="360" w:lineRule="auto"/>
        <w:ind w:left="487" w:hanging="487" w:hangingChars="202"/>
        <w:outlineLvl w:val="2"/>
        <w:rPr>
          <w:rFonts w:ascii="宋体" w:hAnsi="宋体" w:cs="新宋体-18030"/>
          <w:bCs/>
          <w:sz w:val="24"/>
          <w:szCs w:val="24"/>
          <w:highlight w:val="none"/>
        </w:rPr>
      </w:pPr>
      <w:bookmarkStart w:id="1066" w:name="十四"/>
      <w:bookmarkEnd w:id="1066"/>
      <w:bookmarkStart w:id="1067" w:name="二十二"/>
      <w:bookmarkEnd w:id="1067"/>
      <w:bookmarkStart w:id="1068" w:name="_Toc41569128"/>
      <w:r>
        <w:rPr>
          <w:rFonts w:hint="eastAsia" w:hAnsi="宋体" w:cs="新宋体-18030"/>
          <w:b/>
          <w:bCs/>
          <w:sz w:val="24"/>
          <w:szCs w:val="24"/>
          <w:highlight w:val="none"/>
        </w:rPr>
        <w:t>违约</w:t>
      </w:r>
      <w:bookmarkEnd w:id="1068"/>
    </w:p>
    <w:p w14:paraId="7C40DBAB">
      <w:pPr>
        <w:numPr>
          <w:ilvl w:val="1"/>
          <w:numId w:val="20"/>
        </w:numPr>
        <w:tabs>
          <w:tab w:val="clear" w:pos="1512"/>
        </w:tabs>
        <w:snapToGrid w:val="0"/>
        <w:spacing w:line="360" w:lineRule="auto"/>
        <w:ind w:left="0" w:firstLine="480" w:firstLineChars="200"/>
        <w:rPr>
          <w:rFonts w:ascii="宋体" w:hAnsi="宋体"/>
          <w:sz w:val="24"/>
          <w:szCs w:val="24"/>
          <w:highlight w:val="none"/>
        </w:rPr>
      </w:pPr>
      <w:r>
        <w:rPr>
          <w:rFonts w:hint="eastAsia" w:ascii="宋体" w:hAnsi="宋体"/>
          <w:sz w:val="24"/>
          <w:szCs w:val="24"/>
          <w:highlight w:val="none"/>
        </w:rPr>
        <w:t>安全生产事故违约考核</w:t>
      </w:r>
    </w:p>
    <w:p w14:paraId="65EFEF84">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对于承包人的以下严重违约行为，发包人将可直接扣除相应金额的合同款作为违约金。（以每次或起计算）：</w:t>
      </w:r>
    </w:p>
    <w:p w14:paraId="0E92B6B5">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w:t>
      </w:r>
      <w:r>
        <w:rPr>
          <w:rFonts w:hint="eastAsia" w:ascii="宋体" w:hAnsi="宋体"/>
          <w:sz w:val="24"/>
          <w:szCs w:val="24"/>
          <w:highlight w:val="none"/>
        </w:rPr>
        <w:tab/>
      </w:r>
      <w:r>
        <w:rPr>
          <w:rFonts w:hint="eastAsia" w:ascii="宋体" w:hAnsi="宋体"/>
          <w:sz w:val="24"/>
          <w:szCs w:val="24"/>
          <w:highlight w:val="none"/>
        </w:rPr>
        <w:t xml:space="preserve">承包人发生死亡事故（50-100万元/起）； </w:t>
      </w:r>
    </w:p>
    <w:p w14:paraId="7FE11EFC">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rPr>
        <w:tab/>
      </w:r>
      <w:r>
        <w:rPr>
          <w:rFonts w:hint="eastAsia" w:ascii="宋体" w:hAnsi="宋体"/>
          <w:sz w:val="24"/>
          <w:szCs w:val="24"/>
          <w:highlight w:val="none"/>
        </w:rPr>
        <w:t>承包人发生重伤事故（10-50万元/起）；</w:t>
      </w:r>
    </w:p>
    <w:p w14:paraId="1FDD7C62">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（3）</w:t>
      </w:r>
      <w:r>
        <w:rPr>
          <w:rFonts w:hint="eastAsia" w:ascii="宋体" w:hAnsi="宋体"/>
          <w:sz w:val="24"/>
          <w:szCs w:val="24"/>
          <w:highlight w:val="none"/>
        </w:rPr>
        <w:tab/>
      </w:r>
      <w:r>
        <w:rPr>
          <w:rFonts w:hint="eastAsia" w:ascii="宋体" w:hAnsi="宋体"/>
          <w:sz w:val="24"/>
          <w:szCs w:val="24"/>
          <w:highlight w:val="none"/>
        </w:rPr>
        <w:t>承包人导致环境污染受到政府处罚（10万~50万元/起）；</w:t>
      </w:r>
    </w:p>
    <w:p w14:paraId="4B4747A8">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（4）</w:t>
      </w:r>
      <w:r>
        <w:rPr>
          <w:rFonts w:hint="eastAsia" w:ascii="宋体" w:hAnsi="宋体"/>
          <w:sz w:val="24"/>
          <w:szCs w:val="24"/>
          <w:highlight w:val="none"/>
        </w:rPr>
        <w:tab/>
      </w:r>
      <w:r>
        <w:rPr>
          <w:rFonts w:hint="eastAsia" w:ascii="宋体" w:hAnsi="宋体"/>
          <w:sz w:val="24"/>
          <w:szCs w:val="24"/>
          <w:highlight w:val="none"/>
        </w:rPr>
        <w:t>承包人挪用合同安全措施费的，直接扣除挪用金2倍金额的合同款。</w:t>
      </w:r>
    </w:p>
    <w:p w14:paraId="08FC9D45">
      <w:pPr>
        <w:numPr>
          <w:ilvl w:val="1"/>
          <w:numId w:val="20"/>
        </w:numPr>
        <w:tabs>
          <w:tab w:val="clear" w:pos="1512"/>
        </w:tabs>
        <w:snapToGrid w:val="0"/>
        <w:spacing w:line="360" w:lineRule="auto"/>
        <w:ind w:left="0" w:firstLine="480" w:firstLineChars="200"/>
        <w:rPr>
          <w:rFonts w:ascii="宋体" w:hAnsi="宋体"/>
          <w:sz w:val="24"/>
          <w:szCs w:val="24"/>
          <w:highlight w:val="none"/>
        </w:rPr>
      </w:pPr>
      <w:r>
        <w:rPr>
          <w:rFonts w:hint="eastAsia" w:ascii="宋体" w:hAnsi="宋体"/>
          <w:sz w:val="24"/>
          <w:szCs w:val="24"/>
          <w:highlight w:val="none"/>
        </w:rPr>
        <w:t>安全管理违约考核</w:t>
      </w:r>
    </w:p>
    <w:p w14:paraId="4C96CA81">
      <w:pPr>
        <w:tabs>
          <w:tab w:val="left" w:pos="1512"/>
        </w:tabs>
        <w:snapToGrid w:val="0"/>
        <w:spacing w:line="360" w:lineRule="auto"/>
        <w:ind w:firstLine="480" w:firstLineChars="200"/>
        <w:rPr>
          <w:rFonts w:ascii="宋体" w:cs="新宋体-18030"/>
          <w:bCs/>
          <w:sz w:val="24"/>
          <w:szCs w:val="24"/>
          <w:highlight w:val="none"/>
        </w:rPr>
      </w:pPr>
      <w:r>
        <w:rPr>
          <w:rFonts w:hint="eastAsia" w:ascii="宋体" w:hAnsi="宋体" w:cs="新宋体-18030"/>
          <w:bCs/>
          <w:sz w:val="24"/>
          <w:szCs w:val="24"/>
          <w:highlight w:val="none"/>
        </w:rPr>
        <w:t>发包人对承包人管理人员及工人严重违章行为实行“一棒出局”零容忍机制，对高处作业不挂安全带、无证从事特殊工作作业、无作业许可进行作业、违章指挥或强令他人冒险作业等行为，一经查处，清退出施工现场，承包人必须无条件执行。</w:t>
      </w:r>
    </w:p>
    <w:p w14:paraId="2B73453F">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对于承包人的违约行为，发包人有权在合同款中直接予以扣除相应的违约金。</w:t>
      </w:r>
    </w:p>
    <w:p w14:paraId="5ED42BC2">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w:t>
      </w:r>
      <w:r>
        <w:rPr>
          <w:rFonts w:hint="eastAsia" w:ascii="宋体" w:hAnsi="宋体"/>
          <w:sz w:val="24"/>
          <w:szCs w:val="24"/>
          <w:highlight w:val="none"/>
        </w:rPr>
        <w:tab/>
      </w:r>
      <w:r>
        <w:rPr>
          <w:rFonts w:hint="eastAsia" w:ascii="宋体" w:hAnsi="宋体"/>
          <w:sz w:val="24"/>
          <w:szCs w:val="24"/>
          <w:highlight w:val="none"/>
        </w:rPr>
        <w:t>发生安全事件隐瞒不报或谎报（5万~10万元）；</w:t>
      </w:r>
    </w:p>
    <w:p w14:paraId="4C9C6E49">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（2）</w:t>
      </w:r>
      <w:r>
        <w:rPr>
          <w:rFonts w:hint="eastAsia" w:ascii="宋体" w:hAnsi="宋体"/>
          <w:sz w:val="24"/>
          <w:szCs w:val="24"/>
          <w:highlight w:val="none"/>
        </w:rPr>
        <w:tab/>
      </w:r>
      <w:r>
        <w:rPr>
          <w:rFonts w:hint="eastAsia" w:ascii="宋体" w:hAnsi="宋体"/>
          <w:sz w:val="24"/>
          <w:szCs w:val="24"/>
          <w:highlight w:val="none"/>
        </w:rPr>
        <w:t>设备、设施、机具不符合国家标准要求进入现场（1万~2万元）；</w:t>
      </w:r>
    </w:p>
    <w:p w14:paraId="00E3C252">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（3）</w:t>
      </w:r>
      <w:r>
        <w:rPr>
          <w:rFonts w:hint="eastAsia" w:ascii="宋体" w:hAnsi="宋体"/>
          <w:sz w:val="24"/>
          <w:szCs w:val="24"/>
          <w:highlight w:val="none"/>
        </w:rPr>
        <w:tab/>
      </w:r>
      <w:r>
        <w:rPr>
          <w:rFonts w:hint="eastAsia" w:ascii="宋体" w:hAnsi="宋体"/>
          <w:sz w:val="24"/>
          <w:szCs w:val="24"/>
          <w:highlight w:val="none"/>
        </w:rPr>
        <w:t>未办理作业许可进行作业（2万~3万元）；</w:t>
      </w:r>
    </w:p>
    <w:p w14:paraId="68FF358D">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（4）</w:t>
      </w:r>
      <w:r>
        <w:rPr>
          <w:rFonts w:hint="eastAsia" w:ascii="宋体" w:hAnsi="宋体"/>
          <w:sz w:val="24"/>
          <w:szCs w:val="24"/>
          <w:highlight w:val="none"/>
        </w:rPr>
        <w:tab/>
      </w:r>
      <w:r>
        <w:rPr>
          <w:rFonts w:hint="eastAsia" w:ascii="宋体" w:hAnsi="宋体"/>
          <w:sz w:val="24"/>
          <w:szCs w:val="24"/>
          <w:highlight w:val="none"/>
        </w:rPr>
        <w:t>违章指挥、强令冒险作业（2万~3万元）；</w:t>
      </w:r>
    </w:p>
    <w:p w14:paraId="5C2574BE">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（5）</w:t>
      </w:r>
      <w:r>
        <w:rPr>
          <w:rFonts w:hint="eastAsia" w:ascii="宋体" w:hAnsi="宋体"/>
          <w:sz w:val="24"/>
          <w:szCs w:val="24"/>
          <w:highlight w:val="none"/>
        </w:rPr>
        <w:tab/>
      </w:r>
      <w:r>
        <w:rPr>
          <w:rFonts w:hint="eastAsia" w:ascii="宋体" w:hAnsi="宋体"/>
          <w:sz w:val="24"/>
          <w:szCs w:val="24"/>
          <w:highlight w:val="none"/>
        </w:rPr>
        <w:t>无方案施工（包括未审批）、不按程序/方案施工，擅自改变既定的安全措施，降低防护水平或条件（1000-20000元）；</w:t>
      </w:r>
    </w:p>
    <w:p w14:paraId="33E33FFA">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（6）</w:t>
      </w:r>
      <w:r>
        <w:rPr>
          <w:rFonts w:hint="eastAsia" w:ascii="宋体" w:hAnsi="宋体"/>
          <w:sz w:val="24"/>
          <w:szCs w:val="24"/>
          <w:highlight w:val="none"/>
        </w:rPr>
        <w:tab/>
      </w:r>
      <w:r>
        <w:rPr>
          <w:rFonts w:hint="eastAsia" w:ascii="宋体" w:hAnsi="宋体"/>
          <w:sz w:val="24"/>
          <w:szCs w:val="24"/>
          <w:highlight w:val="none"/>
        </w:rPr>
        <w:t>形成即刻事故风险的违章行为，拒绝及时整改（1万~2万元）；</w:t>
      </w:r>
    </w:p>
    <w:p w14:paraId="1A2DA23C">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（7）</w:t>
      </w:r>
      <w:r>
        <w:rPr>
          <w:rFonts w:hint="eastAsia" w:ascii="宋体" w:hAnsi="宋体"/>
          <w:sz w:val="24"/>
          <w:szCs w:val="24"/>
          <w:highlight w:val="none"/>
        </w:rPr>
        <w:tab/>
      </w:r>
      <w:r>
        <w:rPr>
          <w:rFonts w:hint="eastAsia" w:ascii="宋体" w:hAnsi="宋体"/>
          <w:sz w:val="24"/>
          <w:szCs w:val="24"/>
          <w:highlight w:val="none"/>
        </w:rPr>
        <w:t>重大安全缺陷未整改继续施工（1万~2万元）；</w:t>
      </w:r>
    </w:p>
    <w:p w14:paraId="46DFE44D">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（8）</w:t>
      </w:r>
      <w:r>
        <w:rPr>
          <w:rFonts w:hint="eastAsia" w:ascii="宋体" w:hAnsi="宋体"/>
          <w:sz w:val="24"/>
          <w:szCs w:val="24"/>
          <w:highlight w:val="none"/>
        </w:rPr>
        <w:tab/>
      </w:r>
      <w:r>
        <w:rPr>
          <w:rFonts w:hint="eastAsia" w:ascii="宋体" w:hAnsi="宋体"/>
          <w:sz w:val="24"/>
          <w:szCs w:val="24"/>
          <w:highlight w:val="none"/>
        </w:rPr>
        <w:t>承包人管理人员对重大违章、集体违章、即刻风险不及时制止或拒绝整改（1万~2万元）；</w:t>
      </w:r>
    </w:p>
    <w:p w14:paraId="20930ADA">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（9）</w:t>
      </w:r>
      <w:r>
        <w:rPr>
          <w:rFonts w:hint="eastAsia" w:ascii="宋体" w:hAnsi="宋体"/>
          <w:sz w:val="24"/>
          <w:szCs w:val="24"/>
          <w:highlight w:val="none"/>
        </w:rPr>
        <w:tab/>
      </w:r>
      <w:r>
        <w:rPr>
          <w:rFonts w:hint="eastAsia" w:ascii="宋体" w:hAnsi="宋体"/>
          <w:sz w:val="24"/>
          <w:szCs w:val="24"/>
          <w:highlight w:val="none"/>
        </w:rPr>
        <w:t>承包人对分包商或劳务公司以包代管、包而不管（1万~2万元）；</w:t>
      </w:r>
    </w:p>
    <w:p w14:paraId="057C280D">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（10）</w:t>
      </w:r>
      <w:r>
        <w:rPr>
          <w:rFonts w:hint="eastAsia" w:ascii="宋体" w:hAnsi="宋体"/>
          <w:sz w:val="24"/>
          <w:szCs w:val="24"/>
          <w:highlight w:val="none"/>
        </w:rPr>
        <w:tab/>
      </w:r>
      <w:r>
        <w:rPr>
          <w:rFonts w:hint="eastAsia" w:ascii="宋体" w:hAnsi="宋体"/>
          <w:sz w:val="24"/>
          <w:szCs w:val="24"/>
          <w:highlight w:val="none"/>
        </w:rPr>
        <w:t>关键岗位人员未持证上岗或从事的工作与其技能不符，逾期不整改（1万~2万元），关键岗位人员未征得建设方同意私自更换（10~50万元）；</w:t>
      </w:r>
    </w:p>
    <w:p w14:paraId="5688E04B">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（11）</w:t>
      </w:r>
      <w:r>
        <w:rPr>
          <w:rFonts w:hint="eastAsia" w:ascii="宋体" w:hAnsi="宋体"/>
          <w:sz w:val="24"/>
          <w:szCs w:val="24"/>
          <w:highlight w:val="none"/>
        </w:rPr>
        <w:tab/>
      </w:r>
      <w:r>
        <w:rPr>
          <w:rFonts w:hint="eastAsia" w:ascii="宋体" w:hAnsi="宋体"/>
          <w:sz w:val="24"/>
          <w:szCs w:val="24"/>
          <w:highlight w:val="none"/>
        </w:rPr>
        <w:t>承包人现场人员个人劳动保护用品质量不符合相应标准，逾期不更换的（1万~5万元）；</w:t>
      </w:r>
    </w:p>
    <w:p w14:paraId="46E2813D">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（12）</w:t>
      </w:r>
      <w:r>
        <w:rPr>
          <w:rFonts w:hint="eastAsia" w:ascii="宋体" w:hAnsi="宋体"/>
          <w:sz w:val="24"/>
          <w:szCs w:val="24"/>
          <w:highlight w:val="none"/>
        </w:rPr>
        <w:tab/>
      </w:r>
      <w:r>
        <w:rPr>
          <w:rFonts w:hint="eastAsia" w:ascii="宋体" w:hAnsi="宋体"/>
          <w:sz w:val="24"/>
          <w:szCs w:val="24"/>
          <w:highlight w:val="none"/>
        </w:rPr>
        <w:t>影响现场整体安全生产条件和环境条件的活动（3万~4万元）；</w:t>
      </w:r>
    </w:p>
    <w:p w14:paraId="6220ABBC">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（13）</w:t>
      </w:r>
      <w:r>
        <w:rPr>
          <w:rFonts w:hint="eastAsia" w:ascii="宋体" w:hAnsi="宋体"/>
          <w:sz w:val="24"/>
          <w:szCs w:val="24"/>
          <w:highlight w:val="none"/>
        </w:rPr>
        <w:tab/>
      </w:r>
      <w:r>
        <w:rPr>
          <w:rFonts w:hint="eastAsia" w:ascii="宋体" w:hAnsi="宋体"/>
          <w:sz w:val="24"/>
          <w:szCs w:val="24"/>
          <w:highlight w:val="none"/>
        </w:rPr>
        <w:t>发包人发出的书面整改行动未按期整改（2万~3万元）；</w:t>
      </w:r>
    </w:p>
    <w:p w14:paraId="538D7886">
      <w:pPr>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（14）</w:t>
      </w:r>
      <w:r>
        <w:rPr>
          <w:rFonts w:hint="eastAsia" w:ascii="宋体" w:hAnsi="宋体"/>
          <w:sz w:val="24"/>
          <w:szCs w:val="24"/>
          <w:highlight w:val="none"/>
        </w:rPr>
        <w:tab/>
      </w:r>
      <w:r>
        <w:rPr>
          <w:rFonts w:hint="eastAsia" w:ascii="宋体" w:hAnsi="宋体"/>
          <w:sz w:val="24"/>
          <w:szCs w:val="24"/>
          <w:highlight w:val="none"/>
        </w:rPr>
        <w:t>被各相关方认为具有较大事故隐患的行为或缺陷（1万~5万元）。</w:t>
      </w:r>
    </w:p>
    <w:p w14:paraId="3CCC3BC1">
      <w:pPr>
        <w:widowControl/>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（15）承包人导致环境污染受到政府处罚（10万~50万元/起）；</w:t>
      </w:r>
    </w:p>
    <w:p w14:paraId="594CF670">
      <w:pPr>
        <w:widowControl/>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（16）承包人挪用合同安全措施费的，直接扣除挪用金2倍金额的合同款。</w:t>
      </w:r>
    </w:p>
    <w:p w14:paraId="2BCED41B">
      <w:pPr>
        <w:numPr>
          <w:ilvl w:val="1"/>
          <w:numId w:val="20"/>
        </w:numPr>
        <w:tabs>
          <w:tab w:val="clear" w:pos="1512"/>
        </w:tabs>
        <w:snapToGrid w:val="0"/>
        <w:spacing w:line="360" w:lineRule="auto"/>
        <w:ind w:left="0" w:firstLine="480" w:firstLineChars="200"/>
        <w:rPr>
          <w:rFonts w:ascii="宋体" w:hAnsi="宋体"/>
          <w:sz w:val="24"/>
          <w:szCs w:val="24"/>
          <w:highlight w:val="none"/>
        </w:rPr>
      </w:pPr>
      <w:r>
        <w:rPr>
          <w:rFonts w:hint="eastAsia" w:ascii="宋体" w:hAnsi="宋体"/>
          <w:sz w:val="24"/>
          <w:szCs w:val="24"/>
          <w:highlight w:val="none"/>
        </w:rPr>
        <w:t>现场人员违章</w:t>
      </w:r>
    </w:p>
    <w:p w14:paraId="247161FE">
      <w:pPr>
        <w:widowControl/>
        <w:snapToGrid w:val="0"/>
        <w:spacing w:line="360" w:lineRule="auto"/>
        <w:ind w:firstLine="480" w:firstLineChars="200"/>
        <w:jc w:val="left"/>
        <w:rPr>
          <w:rFonts w:ascii="宋体" w:hAnsi="宋体"/>
          <w:sz w:val="24"/>
          <w:szCs w:val="24"/>
          <w:highlight w:val="none"/>
        </w:rPr>
      </w:pPr>
      <w:r>
        <w:rPr>
          <w:rFonts w:hint="eastAsia" w:ascii="宋体" w:hAnsi="宋体"/>
          <w:sz w:val="24"/>
          <w:szCs w:val="24"/>
          <w:highlight w:val="none"/>
        </w:rPr>
        <w:t>甲方或监理人发现承包人现场施工人员发生违章行为的，将由监理人按照《安全文明施工违章考核表》对承包人进行考核。</w:t>
      </w:r>
    </w:p>
    <w:p w14:paraId="757C145B">
      <w:pPr>
        <w:widowControl/>
        <w:snapToGrid w:val="0"/>
        <w:spacing w:line="360" w:lineRule="auto"/>
        <w:ind w:firstLine="480" w:firstLineChars="200"/>
        <w:jc w:val="center"/>
        <w:rPr>
          <w:rFonts w:ascii="宋体" w:hAnsi="宋体"/>
          <w:sz w:val="24"/>
          <w:szCs w:val="24"/>
          <w:highlight w:val="none"/>
        </w:rPr>
      </w:pPr>
      <w:r>
        <w:rPr>
          <w:rFonts w:hint="eastAsia" w:ascii="宋体" w:hAnsi="宋体"/>
          <w:sz w:val="24"/>
          <w:szCs w:val="24"/>
          <w:highlight w:val="none"/>
        </w:rPr>
        <w:t>安全文明施工违章考核表</w:t>
      </w:r>
    </w:p>
    <w:tbl>
      <w:tblPr>
        <w:tblStyle w:val="37"/>
        <w:tblW w:w="93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072"/>
        <w:gridCol w:w="1562"/>
      </w:tblGrid>
      <w:tr w14:paraId="3F0A8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8" w:hRule="atLeast"/>
        </w:trPr>
        <w:tc>
          <w:tcPr>
            <w:tcW w:w="720" w:type="dxa"/>
            <w:vAlign w:val="center"/>
          </w:tcPr>
          <w:p w14:paraId="3D3B034A">
            <w:pPr>
              <w:snapToGrid w:val="0"/>
              <w:jc w:val="center"/>
              <w:rPr>
                <w:szCs w:val="21"/>
                <w:highlight w:val="none"/>
              </w:rPr>
            </w:pPr>
            <w:r>
              <w:rPr>
                <w:rFonts w:hint="eastAsia"/>
                <w:szCs w:val="21"/>
                <w:highlight w:val="none"/>
              </w:rPr>
              <w:t>序号</w:t>
            </w:r>
          </w:p>
        </w:tc>
        <w:tc>
          <w:tcPr>
            <w:tcW w:w="7072" w:type="dxa"/>
            <w:vAlign w:val="center"/>
          </w:tcPr>
          <w:p w14:paraId="2967DFB9">
            <w:pPr>
              <w:snapToGrid w:val="0"/>
              <w:jc w:val="center"/>
              <w:rPr>
                <w:szCs w:val="21"/>
                <w:highlight w:val="none"/>
              </w:rPr>
            </w:pPr>
            <w:r>
              <w:rPr>
                <w:rFonts w:hint="eastAsia"/>
                <w:szCs w:val="21"/>
                <w:highlight w:val="none"/>
              </w:rPr>
              <w:t>违章行为</w:t>
            </w:r>
          </w:p>
        </w:tc>
        <w:tc>
          <w:tcPr>
            <w:tcW w:w="1562" w:type="dxa"/>
            <w:vAlign w:val="center"/>
          </w:tcPr>
          <w:p w14:paraId="4110EED8">
            <w:pPr>
              <w:snapToGrid w:val="0"/>
              <w:jc w:val="center"/>
              <w:rPr>
                <w:szCs w:val="21"/>
                <w:highlight w:val="none"/>
              </w:rPr>
            </w:pPr>
            <w:r>
              <w:rPr>
                <w:rFonts w:hint="eastAsia"/>
                <w:szCs w:val="21"/>
                <w:highlight w:val="none"/>
              </w:rPr>
              <w:t>考核扣款标准</w:t>
            </w:r>
          </w:p>
        </w:tc>
      </w:tr>
      <w:tr w14:paraId="55F3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5BACA4E">
            <w:pPr>
              <w:snapToGrid w:val="0"/>
              <w:jc w:val="center"/>
              <w:rPr>
                <w:b/>
                <w:bCs/>
                <w:szCs w:val="21"/>
                <w:highlight w:val="none"/>
              </w:rPr>
            </w:pPr>
            <w:r>
              <w:rPr>
                <w:rFonts w:hint="eastAsia"/>
                <w:b/>
                <w:bCs/>
                <w:szCs w:val="21"/>
                <w:highlight w:val="none"/>
              </w:rPr>
              <w:t>一</w:t>
            </w:r>
          </w:p>
        </w:tc>
        <w:tc>
          <w:tcPr>
            <w:tcW w:w="7072" w:type="dxa"/>
            <w:vAlign w:val="center"/>
          </w:tcPr>
          <w:p w14:paraId="5CB0A9AD">
            <w:pPr>
              <w:snapToGrid w:val="0"/>
              <w:rPr>
                <w:b/>
                <w:bCs/>
                <w:szCs w:val="21"/>
                <w:highlight w:val="none"/>
              </w:rPr>
            </w:pPr>
            <w:r>
              <w:rPr>
                <w:rFonts w:hint="eastAsia"/>
                <w:b/>
                <w:bCs/>
                <w:szCs w:val="21"/>
                <w:highlight w:val="none"/>
              </w:rPr>
              <w:t>安全施工</w:t>
            </w:r>
          </w:p>
        </w:tc>
        <w:tc>
          <w:tcPr>
            <w:tcW w:w="1562" w:type="dxa"/>
            <w:vAlign w:val="center"/>
          </w:tcPr>
          <w:p w14:paraId="1CCB9598">
            <w:pPr>
              <w:keepNext/>
              <w:keepLines/>
              <w:snapToGrid w:val="0"/>
              <w:jc w:val="center"/>
              <w:rPr>
                <w:szCs w:val="21"/>
                <w:highlight w:val="none"/>
              </w:rPr>
            </w:pPr>
          </w:p>
        </w:tc>
      </w:tr>
      <w:tr w14:paraId="15B8B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A96606C">
            <w:pPr>
              <w:snapToGrid w:val="0"/>
              <w:jc w:val="center"/>
              <w:rPr>
                <w:szCs w:val="21"/>
                <w:highlight w:val="none"/>
              </w:rPr>
            </w:pPr>
            <w:r>
              <w:rPr>
                <w:rFonts w:hint="eastAsia"/>
                <w:szCs w:val="21"/>
                <w:highlight w:val="none"/>
              </w:rPr>
              <w:t>1</w:t>
            </w:r>
          </w:p>
        </w:tc>
        <w:tc>
          <w:tcPr>
            <w:tcW w:w="7072" w:type="dxa"/>
            <w:vAlign w:val="center"/>
          </w:tcPr>
          <w:p w14:paraId="78D412EC">
            <w:pPr>
              <w:snapToGrid w:val="0"/>
              <w:rPr>
                <w:szCs w:val="21"/>
                <w:highlight w:val="none"/>
              </w:rPr>
            </w:pPr>
            <w:r>
              <w:rPr>
                <w:rFonts w:hint="eastAsia"/>
                <w:szCs w:val="21"/>
                <w:highlight w:val="none"/>
              </w:rPr>
              <w:t>穿高跟鞋，露脚趾、带钉鞋、凉鞋、裙子、短裤、背心或裸背、长发披肩进入施工现场。</w:t>
            </w:r>
          </w:p>
        </w:tc>
        <w:tc>
          <w:tcPr>
            <w:tcW w:w="1562" w:type="dxa"/>
            <w:vAlign w:val="center"/>
          </w:tcPr>
          <w:p w14:paraId="52421571">
            <w:pPr>
              <w:snapToGrid w:val="0"/>
              <w:jc w:val="center"/>
              <w:rPr>
                <w:szCs w:val="21"/>
                <w:highlight w:val="none"/>
              </w:rPr>
            </w:pPr>
            <w:r>
              <w:rPr>
                <w:rFonts w:hint="eastAsia"/>
                <w:szCs w:val="21"/>
                <w:highlight w:val="none"/>
              </w:rPr>
              <w:t>100元</w:t>
            </w:r>
            <w:r>
              <w:rPr>
                <w:szCs w:val="21"/>
                <w:highlight w:val="none"/>
              </w:rPr>
              <w:t>/人次</w:t>
            </w:r>
          </w:p>
        </w:tc>
      </w:tr>
      <w:tr w14:paraId="3A05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9C7F329">
            <w:pPr>
              <w:snapToGrid w:val="0"/>
              <w:jc w:val="center"/>
              <w:rPr>
                <w:szCs w:val="21"/>
                <w:highlight w:val="none"/>
              </w:rPr>
            </w:pPr>
            <w:r>
              <w:rPr>
                <w:rFonts w:hint="eastAsia"/>
                <w:szCs w:val="21"/>
                <w:highlight w:val="none"/>
              </w:rPr>
              <w:t>2</w:t>
            </w:r>
          </w:p>
        </w:tc>
        <w:tc>
          <w:tcPr>
            <w:tcW w:w="7072" w:type="dxa"/>
            <w:vAlign w:val="center"/>
          </w:tcPr>
          <w:p w14:paraId="51EB1903">
            <w:pPr>
              <w:snapToGrid w:val="0"/>
              <w:rPr>
                <w:szCs w:val="21"/>
                <w:highlight w:val="none"/>
              </w:rPr>
            </w:pPr>
            <w:r>
              <w:rPr>
                <w:rFonts w:hint="eastAsia"/>
                <w:szCs w:val="21"/>
                <w:highlight w:val="none"/>
              </w:rPr>
              <w:t>酒后进入施工现场。</w:t>
            </w:r>
          </w:p>
        </w:tc>
        <w:tc>
          <w:tcPr>
            <w:tcW w:w="1562" w:type="dxa"/>
            <w:vAlign w:val="center"/>
          </w:tcPr>
          <w:p w14:paraId="583145C1">
            <w:pPr>
              <w:snapToGrid w:val="0"/>
              <w:jc w:val="center"/>
              <w:rPr>
                <w:szCs w:val="21"/>
                <w:highlight w:val="none"/>
              </w:rPr>
            </w:pPr>
            <w:r>
              <w:rPr>
                <w:rFonts w:hint="eastAsia"/>
                <w:szCs w:val="21"/>
                <w:highlight w:val="none"/>
              </w:rPr>
              <w:t>500元</w:t>
            </w:r>
            <w:r>
              <w:rPr>
                <w:szCs w:val="21"/>
                <w:highlight w:val="none"/>
              </w:rPr>
              <w:t>/人次</w:t>
            </w:r>
          </w:p>
        </w:tc>
      </w:tr>
      <w:tr w14:paraId="0D7F7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6E60025">
            <w:pPr>
              <w:snapToGrid w:val="0"/>
              <w:jc w:val="center"/>
              <w:rPr>
                <w:szCs w:val="21"/>
                <w:highlight w:val="none"/>
              </w:rPr>
            </w:pPr>
            <w:r>
              <w:rPr>
                <w:rFonts w:hint="eastAsia"/>
                <w:szCs w:val="21"/>
                <w:highlight w:val="none"/>
              </w:rPr>
              <w:t>3</w:t>
            </w:r>
          </w:p>
        </w:tc>
        <w:tc>
          <w:tcPr>
            <w:tcW w:w="7072" w:type="dxa"/>
            <w:vAlign w:val="center"/>
          </w:tcPr>
          <w:p w14:paraId="05BB0EDF">
            <w:pPr>
              <w:snapToGrid w:val="0"/>
              <w:rPr>
                <w:bCs/>
                <w:szCs w:val="21"/>
                <w:highlight w:val="none"/>
              </w:rPr>
            </w:pPr>
            <w:r>
              <w:rPr>
                <w:rFonts w:hint="eastAsia"/>
                <w:bCs/>
                <w:szCs w:val="21"/>
                <w:highlight w:val="none"/>
              </w:rPr>
              <w:t>现场作业人员未进行安全教育的</w:t>
            </w:r>
          </w:p>
        </w:tc>
        <w:tc>
          <w:tcPr>
            <w:tcW w:w="1562" w:type="dxa"/>
            <w:vAlign w:val="center"/>
          </w:tcPr>
          <w:p w14:paraId="10AC7D47">
            <w:pPr>
              <w:keepNext/>
              <w:keepLines/>
              <w:snapToGrid w:val="0"/>
              <w:jc w:val="center"/>
              <w:rPr>
                <w:szCs w:val="21"/>
                <w:highlight w:val="none"/>
              </w:rPr>
            </w:pPr>
            <w:r>
              <w:rPr>
                <w:rFonts w:hint="eastAsia"/>
                <w:szCs w:val="21"/>
                <w:highlight w:val="none"/>
              </w:rPr>
              <w:t>200元</w:t>
            </w:r>
            <w:r>
              <w:rPr>
                <w:szCs w:val="21"/>
                <w:highlight w:val="none"/>
              </w:rPr>
              <w:t>/人次</w:t>
            </w:r>
          </w:p>
        </w:tc>
      </w:tr>
      <w:tr w14:paraId="0F055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3F5D47A">
            <w:pPr>
              <w:snapToGrid w:val="0"/>
              <w:jc w:val="center"/>
              <w:rPr>
                <w:szCs w:val="21"/>
                <w:highlight w:val="none"/>
              </w:rPr>
            </w:pPr>
            <w:r>
              <w:rPr>
                <w:rFonts w:hint="eastAsia"/>
                <w:szCs w:val="21"/>
                <w:highlight w:val="none"/>
              </w:rPr>
              <w:t>4</w:t>
            </w:r>
          </w:p>
        </w:tc>
        <w:tc>
          <w:tcPr>
            <w:tcW w:w="7072" w:type="dxa"/>
            <w:vAlign w:val="center"/>
          </w:tcPr>
          <w:p w14:paraId="6DE14D71">
            <w:pPr>
              <w:snapToGrid w:val="0"/>
              <w:rPr>
                <w:bCs/>
                <w:szCs w:val="21"/>
                <w:highlight w:val="none"/>
              </w:rPr>
            </w:pPr>
            <w:r>
              <w:rPr>
                <w:rFonts w:hint="eastAsia"/>
                <w:bCs/>
                <w:szCs w:val="21"/>
                <w:highlight w:val="none"/>
              </w:rPr>
              <w:t>违反起重作业“十不吊”</w:t>
            </w:r>
          </w:p>
        </w:tc>
        <w:tc>
          <w:tcPr>
            <w:tcW w:w="1562" w:type="dxa"/>
            <w:vAlign w:val="center"/>
          </w:tcPr>
          <w:p w14:paraId="23F2FD08">
            <w:pPr>
              <w:keepNext/>
              <w:keepLines/>
              <w:snapToGrid w:val="0"/>
              <w:jc w:val="center"/>
              <w:rPr>
                <w:szCs w:val="21"/>
                <w:highlight w:val="none"/>
              </w:rPr>
            </w:pPr>
            <w:r>
              <w:rPr>
                <w:szCs w:val="21"/>
                <w:highlight w:val="none"/>
              </w:rPr>
              <w:t>200元/人次</w:t>
            </w:r>
          </w:p>
        </w:tc>
      </w:tr>
      <w:tr w14:paraId="468BA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8C6D18B">
            <w:pPr>
              <w:snapToGrid w:val="0"/>
              <w:jc w:val="center"/>
              <w:rPr>
                <w:szCs w:val="21"/>
                <w:highlight w:val="none"/>
              </w:rPr>
            </w:pPr>
            <w:r>
              <w:rPr>
                <w:rFonts w:hint="eastAsia"/>
                <w:szCs w:val="21"/>
                <w:highlight w:val="none"/>
              </w:rPr>
              <w:t>5</w:t>
            </w:r>
          </w:p>
        </w:tc>
        <w:tc>
          <w:tcPr>
            <w:tcW w:w="7072" w:type="dxa"/>
            <w:vAlign w:val="center"/>
          </w:tcPr>
          <w:p w14:paraId="43B3ADB9">
            <w:pPr>
              <w:snapToGrid w:val="0"/>
              <w:rPr>
                <w:bCs/>
                <w:szCs w:val="21"/>
                <w:highlight w:val="none"/>
              </w:rPr>
            </w:pPr>
            <w:r>
              <w:rPr>
                <w:rFonts w:hint="eastAsia"/>
                <w:bCs/>
                <w:szCs w:val="21"/>
                <w:highlight w:val="none"/>
              </w:rPr>
              <w:t>起重机作业完成后，钢丝绳未摘除，吊钩未复位</w:t>
            </w:r>
          </w:p>
        </w:tc>
        <w:tc>
          <w:tcPr>
            <w:tcW w:w="1562" w:type="dxa"/>
            <w:vAlign w:val="center"/>
          </w:tcPr>
          <w:p w14:paraId="13E56527">
            <w:pPr>
              <w:keepNext/>
              <w:keepLines/>
              <w:snapToGrid w:val="0"/>
              <w:jc w:val="center"/>
              <w:rPr>
                <w:szCs w:val="21"/>
                <w:highlight w:val="none"/>
              </w:rPr>
            </w:pPr>
            <w:r>
              <w:rPr>
                <w:szCs w:val="21"/>
                <w:highlight w:val="none"/>
              </w:rPr>
              <w:t>200元</w:t>
            </w:r>
          </w:p>
        </w:tc>
      </w:tr>
      <w:tr w14:paraId="2BA1E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7F65F78">
            <w:pPr>
              <w:snapToGrid w:val="0"/>
              <w:jc w:val="center"/>
              <w:rPr>
                <w:szCs w:val="21"/>
                <w:highlight w:val="none"/>
              </w:rPr>
            </w:pPr>
            <w:r>
              <w:rPr>
                <w:rFonts w:hint="eastAsia"/>
                <w:szCs w:val="21"/>
                <w:highlight w:val="none"/>
              </w:rPr>
              <w:t>6</w:t>
            </w:r>
          </w:p>
        </w:tc>
        <w:tc>
          <w:tcPr>
            <w:tcW w:w="7072" w:type="dxa"/>
            <w:vAlign w:val="center"/>
          </w:tcPr>
          <w:p w14:paraId="11465545">
            <w:pPr>
              <w:snapToGrid w:val="0"/>
              <w:rPr>
                <w:bCs/>
                <w:szCs w:val="21"/>
                <w:highlight w:val="none"/>
              </w:rPr>
            </w:pPr>
            <w:r>
              <w:rPr>
                <w:rFonts w:hint="eastAsia"/>
                <w:bCs/>
                <w:szCs w:val="21"/>
                <w:highlight w:val="none"/>
              </w:rPr>
              <w:t>作业人员未按规定佩戴劳动防护用品</w:t>
            </w:r>
          </w:p>
        </w:tc>
        <w:tc>
          <w:tcPr>
            <w:tcW w:w="1562" w:type="dxa"/>
            <w:vAlign w:val="center"/>
          </w:tcPr>
          <w:p w14:paraId="04508C81">
            <w:pPr>
              <w:keepNext/>
              <w:keepLines/>
              <w:snapToGrid w:val="0"/>
              <w:jc w:val="center"/>
              <w:rPr>
                <w:szCs w:val="21"/>
                <w:highlight w:val="none"/>
              </w:rPr>
            </w:pPr>
            <w:r>
              <w:rPr>
                <w:szCs w:val="21"/>
                <w:highlight w:val="none"/>
              </w:rPr>
              <w:t>200元</w:t>
            </w:r>
          </w:p>
        </w:tc>
      </w:tr>
      <w:tr w14:paraId="25E95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6EBC973">
            <w:pPr>
              <w:snapToGrid w:val="0"/>
              <w:jc w:val="center"/>
              <w:rPr>
                <w:szCs w:val="21"/>
                <w:highlight w:val="none"/>
              </w:rPr>
            </w:pPr>
            <w:r>
              <w:rPr>
                <w:rFonts w:hint="eastAsia"/>
                <w:szCs w:val="21"/>
                <w:highlight w:val="none"/>
              </w:rPr>
              <w:t>7</w:t>
            </w:r>
          </w:p>
        </w:tc>
        <w:tc>
          <w:tcPr>
            <w:tcW w:w="7072" w:type="dxa"/>
            <w:vAlign w:val="center"/>
          </w:tcPr>
          <w:p w14:paraId="734ADA5D">
            <w:pPr>
              <w:snapToGrid w:val="0"/>
              <w:rPr>
                <w:szCs w:val="21"/>
                <w:highlight w:val="none"/>
              </w:rPr>
            </w:pPr>
            <w:r>
              <w:rPr>
                <w:szCs w:val="21"/>
                <w:highlight w:val="none"/>
              </w:rPr>
              <w:t>易燃易爆物品等危险品</w:t>
            </w:r>
            <w:r>
              <w:rPr>
                <w:rFonts w:hint="eastAsia"/>
                <w:szCs w:val="21"/>
                <w:highlight w:val="none"/>
              </w:rPr>
              <w:t>未按规定使用、管理和存放，爆破作业违章、违规</w:t>
            </w:r>
          </w:p>
        </w:tc>
        <w:tc>
          <w:tcPr>
            <w:tcW w:w="1562" w:type="dxa"/>
            <w:vAlign w:val="center"/>
          </w:tcPr>
          <w:p w14:paraId="46F2C61E">
            <w:pPr>
              <w:snapToGrid w:val="0"/>
              <w:jc w:val="center"/>
              <w:rPr>
                <w:szCs w:val="21"/>
                <w:highlight w:val="none"/>
              </w:rPr>
            </w:pPr>
            <w:r>
              <w:rPr>
                <w:szCs w:val="21"/>
                <w:highlight w:val="none"/>
              </w:rPr>
              <w:t>1000元</w:t>
            </w:r>
          </w:p>
        </w:tc>
      </w:tr>
      <w:tr w14:paraId="5FA54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781D4C3">
            <w:pPr>
              <w:snapToGrid w:val="0"/>
              <w:jc w:val="center"/>
              <w:rPr>
                <w:szCs w:val="21"/>
                <w:highlight w:val="none"/>
              </w:rPr>
            </w:pPr>
            <w:r>
              <w:rPr>
                <w:rFonts w:hint="eastAsia"/>
                <w:szCs w:val="21"/>
                <w:highlight w:val="none"/>
              </w:rPr>
              <w:t>8</w:t>
            </w:r>
          </w:p>
        </w:tc>
        <w:tc>
          <w:tcPr>
            <w:tcW w:w="7072" w:type="dxa"/>
            <w:vAlign w:val="center"/>
          </w:tcPr>
          <w:p w14:paraId="33C81CF2">
            <w:pPr>
              <w:snapToGrid w:val="0"/>
              <w:rPr>
                <w:szCs w:val="21"/>
                <w:highlight w:val="none"/>
              </w:rPr>
            </w:pPr>
            <w:r>
              <w:rPr>
                <w:szCs w:val="21"/>
                <w:highlight w:val="none"/>
              </w:rPr>
              <w:t>施工作业无安全监管人员</w:t>
            </w:r>
            <w:r>
              <w:rPr>
                <w:rFonts w:hint="eastAsia"/>
                <w:szCs w:val="21"/>
                <w:highlight w:val="none"/>
              </w:rPr>
              <w:t>，</w:t>
            </w:r>
            <w:r>
              <w:rPr>
                <w:szCs w:val="21"/>
                <w:highlight w:val="none"/>
              </w:rPr>
              <w:t>危险区域或夜间施工无醒目的安全警示标志的</w:t>
            </w:r>
          </w:p>
        </w:tc>
        <w:tc>
          <w:tcPr>
            <w:tcW w:w="1562" w:type="dxa"/>
            <w:vAlign w:val="center"/>
          </w:tcPr>
          <w:p w14:paraId="5AD73282">
            <w:pPr>
              <w:snapToGrid w:val="0"/>
              <w:jc w:val="center"/>
              <w:rPr>
                <w:szCs w:val="21"/>
                <w:highlight w:val="none"/>
              </w:rPr>
            </w:pPr>
            <w:r>
              <w:rPr>
                <w:rFonts w:hint="eastAsia"/>
                <w:szCs w:val="21"/>
                <w:highlight w:val="none"/>
              </w:rPr>
              <w:t>200元</w:t>
            </w:r>
          </w:p>
        </w:tc>
      </w:tr>
      <w:tr w14:paraId="62AF1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20" w:type="dxa"/>
            <w:vAlign w:val="center"/>
          </w:tcPr>
          <w:p w14:paraId="7976B49B">
            <w:pPr>
              <w:snapToGrid w:val="0"/>
              <w:jc w:val="center"/>
              <w:rPr>
                <w:szCs w:val="21"/>
                <w:highlight w:val="none"/>
              </w:rPr>
            </w:pPr>
            <w:r>
              <w:rPr>
                <w:rFonts w:hint="eastAsia"/>
                <w:szCs w:val="21"/>
                <w:highlight w:val="none"/>
              </w:rPr>
              <w:t>9</w:t>
            </w:r>
          </w:p>
        </w:tc>
        <w:tc>
          <w:tcPr>
            <w:tcW w:w="7072" w:type="dxa"/>
            <w:vAlign w:val="center"/>
          </w:tcPr>
          <w:p w14:paraId="050FC7F6">
            <w:pPr>
              <w:snapToGrid w:val="0"/>
              <w:rPr>
                <w:szCs w:val="21"/>
                <w:highlight w:val="none"/>
              </w:rPr>
            </w:pPr>
            <w:r>
              <w:rPr>
                <w:rFonts w:hint="eastAsia"/>
                <w:szCs w:val="21"/>
                <w:highlight w:val="none"/>
              </w:rPr>
              <w:t>进入施工现场不戴安全帽，或佩戴不合格的安全帽，或不正确配戴安全帽。</w:t>
            </w:r>
          </w:p>
        </w:tc>
        <w:tc>
          <w:tcPr>
            <w:tcW w:w="1562" w:type="dxa"/>
            <w:vAlign w:val="center"/>
          </w:tcPr>
          <w:p w14:paraId="44D0D761">
            <w:pPr>
              <w:snapToGrid w:val="0"/>
              <w:jc w:val="center"/>
              <w:rPr>
                <w:szCs w:val="21"/>
                <w:highlight w:val="none"/>
              </w:rPr>
            </w:pPr>
            <w:r>
              <w:rPr>
                <w:rFonts w:hint="eastAsia"/>
                <w:szCs w:val="21"/>
                <w:highlight w:val="none"/>
              </w:rPr>
              <w:t>100元</w:t>
            </w:r>
            <w:r>
              <w:rPr>
                <w:szCs w:val="21"/>
                <w:highlight w:val="none"/>
              </w:rPr>
              <w:t>/人次</w:t>
            </w:r>
          </w:p>
        </w:tc>
      </w:tr>
      <w:tr w14:paraId="587AC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4FA3D42">
            <w:pPr>
              <w:snapToGrid w:val="0"/>
              <w:jc w:val="center"/>
              <w:rPr>
                <w:szCs w:val="21"/>
                <w:highlight w:val="none"/>
              </w:rPr>
            </w:pPr>
            <w:r>
              <w:rPr>
                <w:rFonts w:hint="eastAsia"/>
                <w:szCs w:val="21"/>
                <w:highlight w:val="none"/>
              </w:rPr>
              <w:t>10</w:t>
            </w:r>
          </w:p>
        </w:tc>
        <w:tc>
          <w:tcPr>
            <w:tcW w:w="7072" w:type="dxa"/>
            <w:vAlign w:val="center"/>
          </w:tcPr>
          <w:p w14:paraId="4FF84689">
            <w:pPr>
              <w:snapToGrid w:val="0"/>
              <w:rPr>
                <w:szCs w:val="21"/>
                <w:highlight w:val="none"/>
              </w:rPr>
            </w:pPr>
            <w:r>
              <w:rPr>
                <w:szCs w:val="21"/>
                <w:highlight w:val="none"/>
              </w:rPr>
              <w:t>高空</w:t>
            </w:r>
            <w:r>
              <w:rPr>
                <w:rFonts w:hint="eastAsia"/>
                <w:szCs w:val="21"/>
                <w:highlight w:val="none"/>
              </w:rPr>
              <w:t>（架）</w:t>
            </w:r>
            <w:r>
              <w:rPr>
                <w:szCs w:val="21"/>
                <w:highlight w:val="none"/>
              </w:rPr>
              <w:t>作业或临边作业不系安全带的</w:t>
            </w:r>
          </w:p>
        </w:tc>
        <w:tc>
          <w:tcPr>
            <w:tcW w:w="1562" w:type="dxa"/>
            <w:vAlign w:val="center"/>
          </w:tcPr>
          <w:p w14:paraId="3BE8F0F4">
            <w:pPr>
              <w:snapToGrid w:val="0"/>
              <w:jc w:val="center"/>
              <w:rPr>
                <w:szCs w:val="21"/>
                <w:highlight w:val="none"/>
              </w:rPr>
            </w:pPr>
            <w:r>
              <w:rPr>
                <w:szCs w:val="21"/>
                <w:highlight w:val="none"/>
              </w:rPr>
              <w:t>200</w:t>
            </w:r>
            <w:r>
              <w:rPr>
                <w:rFonts w:hint="eastAsia"/>
                <w:szCs w:val="21"/>
                <w:highlight w:val="none"/>
              </w:rPr>
              <w:t>元</w:t>
            </w:r>
            <w:r>
              <w:rPr>
                <w:szCs w:val="21"/>
                <w:highlight w:val="none"/>
              </w:rPr>
              <w:t>/人次</w:t>
            </w:r>
          </w:p>
        </w:tc>
      </w:tr>
      <w:tr w14:paraId="2A24B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20" w:type="dxa"/>
            <w:vAlign w:val="center"/>
          </w:tcPr>
          <w:p w14:paraId="45588715">
            <w:pPr>
              <w:snapToGrid w:val="0"/>
              <w:jc w:val="center"/>
              <w:rPr>
                <w:szCs w:val="21"/>
                <w:highlight w:val="none"/>
              </w:rPr>
            </w:pPr>
            <w:r>
              <w:rPr>
                <w:rFonts w:hint="eastAsia"/>
                <w:szCs w:val="21"/>
                <w:highlight w:val="none"/>
              </w:rPr>
              <w:t>11</w:t>
            </w:r>
          </w:p>
        </w:tc>
        <w:tc>
          <w:tcPr>
            <w:tcW w:w="7072" w:type="dxa"/>
            <w:vAlign w:val="center"/>
          </w:tcPr>
          <w:p w14:paraId="46E45550">
            <w:pPr>
              <w:snapToGrid w:val="0"/>
              <w:rPr>
                <w:szCs w:val="21"/>
                <w:highlight w:val="none"/>
              </w:rPr>
            </w:pPr>
            <w:r>
              <w:rPr>
                <w:rFonts w:hint="eastAsia"/>
                <w:szCs w:val="21"/>
                <w:highlight w:val="none"/>
              </w:rPr>
              <w:t>“洞口、临边”无防护栏杆、网或安全网搭设不符合要求</w:t>
            </w:r>
          </w:p>
        </w:tc>
        <w:tc>
          <w:tcPr>
            <w:tcW w:w="1562" w:type="dxa"/>
            <w:vAlign w:val="center"/>
          </w:tcPr>
          <w:p w14:paraId="41F9249F">
            <w:pPr>
              <w:snapToGrid w:val="0"/>
              <w:jc w:val="center"/>
              <w:rPr>
                <w:szCs w:val="21"/>
                <w:highlight w:val="none"/>
              </w:rPr>
            </w:pPr>
            <w:r>
              <w:rPr>
                <w:szCs w:val="21"/>
                <w:highlight w:val="none"/>
              </w:rPr>
              <w:t>5</w:t>
            </w:r>
            <w:r>
              <w:rPr>
                <w:rFonts w:hint="eastAsia"/>
                <w:szCs w:val="21"/>
                <w:highlight w:val="none"/>
              </w:rPr>
              <w:t>00元</w:t>
            </w:r>
            <w:r>
              <w:rPr>
                <w:szCs w:val="21"/>
                <w:highlight w:val="none"/>
              </w:rPr>
              <w:t>/处</w:t>
            </w:r>
          </w:p>
        </w:tc>
      </w:tr>
      <w:tr w14:paraId="6E4E7C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9FD9ECE">
            <w:pPr>
              <w:snapToGrid w:val="0"/>
              <w:jc w:val="center"/>
              <w:rPr>
                <w:szCs w:val="21"/>
                <w:highlight w:val="none"/>
              </w:rPr>
            </w:pPr>
            <w:r>
              <w:rPr>
                <w:rFonts w:hint="eastAsia"/>
                <w:szCs w:val="21"/>
                <w:highlight w:val="none"/>
              </w:rPr>
              <w:t>12</w:t>
            </w:r>
          </w:p>
        </w:tc>
        <w:tc>
          <w:tcPr>
            <w:tcW w:w="7072" w:type="dxa"/>
            <w:vAlign w:val="center"/>
          </w:tcPr>
          <w:p w14:paraId="10DD0546">
            <w:pPr>
              <w:keepNext/>
              <w:keepLines/>
              <w:snapToGrid w:val="0"/>
              <w:rPr>
                <w:szCs w:val="21"/>
                <w:highlight w:val="none"/>
              </w:rPr>
            </w:pPr>
            <w:r>
              <w:rPr>
                <w:szCs w:val="21"/>
                <w:highlight w:val="none"/>
              </w:rPr>
              <w:t>施工临时用电不符合</w:t>
            </w:r>
            <w:r>
              <w:rPr>
                <w:rFonts w:hint="eastAsia"/>
                <w:szCs w:val="21"/>
                <w:highlight w:val="none"/>
              </w:rPr>
              <w:t>“一机一闸一漏”，未按要求接地，无漏电保护</w:t>
            </w:r>
          </w:p>
        </w:tc>
        <w:tc>
          <w:tcPr>
            <w:tcW w:w="1562" w:type="dxa"/>
            <w:vAlign w:val="center"/>
          </w:tcPr>
          <w:p w14:paraId="4872BADB">
            <w:pPr>
              <w:keepNext/>
              <w:keepLines/>
              <w:snapToGrid w:val="0"/>
              <w:jc w:val="center"/>
              <w:rPr>
                <w:szCs w:val="21"/>
                <w:highlight w:val="none"/>
              </w:rPr>
            </w:pPr>
            <w:r>
              <w:rPr>
                <w:szCs w:val="21"/>
                <w:highlight w:val="none"/>
              </w:rPr>
              <w:t>2</w:t>
            </w:r>
            <w:r>
              <w:rPr>
                <w:rFonts w:hint="eastAsia"/>
                <w:szCs w:val="21"/>
                <w:highlight w:val="none"/>
              </w:rPr>
              <w:t>00元</w:t>
            </w:r>
            <w:r>
              <w:rPr>
                <w:szCs w:val="21"/>
                <w:highlight w:val="none"/>
              </w:rPr>
              <w:t>/处</w:t>
            </w:r>
          </w:p>
        </w:tc>
      </w:tr>
      <w:tr w14:paraId="353C1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20" w:type="dxa"/>
            <w:vAlign w:val="center"/>
          </w:tcPr>
          <w:p w14:paraId="6AF8AD50">
            <w:pPr>
              <w:snapToGrid w:val="0"/>
              <w:jc w:val="center"/>
              <w:rPr>
                <w:szCs w:val="21"/>
                <w:highlight w:val="none"/>
              </w:rPr>
            </w:pPr>
            <w:r>
              <w:rPr>
                <w:rFonts w:hint="eastAsia"/>
                <w:szCs w:val="21"/>
                <w:highlight w:val="none"/>
              </w:rPr>
              <w:t>13</w:t>
            </w:r>
          </w:p>
        </w:tc>
        <w:tc>
          <w:tcPr>
            <w:tcW w:w="7072" w:type="dxa"/>
            <w:vAlign w:val="center"/>
          </w:tcPr>
          <w:p w14:paraId="57DC0B7C">
            <w:pPr>
              <w:snapToGrid w:val="0"/>
              <w:rPr>
                <w:szCs w:val="21"/>
                <w:highlight w:val="none"/>
              </w:rPr>
            </w:pPr>
            <w:r>
              <w:rPr>
                <w:szCs w:val="21"/>
                <w:highlight w:val="none"/>
              </w:rPr>
              <w:t>作业人员在无防护的支撑上行走</w:t>
            </w:r>
          </w:p>
        </w:tc>
        <w:tc>
          <w:tcPr>
            <w:tcW w:w="1562" w:type="dxa"/>
            <w:vAlign w:val="center"/>
          </w:tcPr>
          <w:p w14:paraId="277F4BB3">
            <w:pPr>
              <w:snapToGrid w:val="0"/>
              <w:jc w:val="center"/>
              <w:rPr>
                <w:szCs w:val="21"/>
                <w:highlight w:val="none"/>
              </w:rPr>
            </w:pPr>
            <w:r>
              <w:rPr>
                <w:szCs w:val="21"/>
                <w:highlight w:val="none"/>
              </w:rPr>
              <w:t>200</w:t>
            </w:r>
            <w:r>
              <w:rPr>
                <w:rFonts w:hint="eastAsia"/>
                <w:szCs w:val="21"/>
                <w:highlight w:val="none"/>
              </w:rPr>
              <w:t>元</w:t>
            </w:r>
            <w:r>
              <w:rPr>
                <w:szCs w:val="21"/>
                <w:highlight w:val="none"/>
              </w:rPr>
              <w:t>/人次</w:t>
            </w:r>
          </w:p>
        </w:tc>
      </w:tr>
      <w:tr w14:paraId="3F4D2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0E08540">
            <w:pPr>
              <w:snapToGrid w:val="0"/>
              <w:jc w:val="center"/>
              <w:rPr>
                <w:szCs w:val="21"/>
                <w:highlight w:val="none"/>
              </w:rPr>
            </w:pPr>
            <w:r>
              <w:rPr>
                <w:rFonts w:hint="eastAsia"/>
                <w:szCs w:val="21"/>
                <w:highlight w:val="none"/>
              </w:rPr>
              <w:t>14</w:t>
            </w:r>
          </w:p>
        </w:tc>
        <w:tc>
          <w:tcPr>
            <w:tcW w:w="7072" w:type="dxa"/>
            <w:vAlign w:val="center"/>
          </w:tcPr>
          <w:p w14:paraId="25AF8C9E">
            <w:pPr>
              <w:snapToGrid w:val="0"/>
              <w:rPr>
                <w:szCs w:val="21"/>
                <w:highlight w:val="none"/>
              </w:rPr>
            </w:pPr>
            <w:r>
              <w:rPr>
                <w:szCs w:val="21"/>
                <w:highlight w:val="none"/>
              </w:rPr>
              <w:t>现场无足够的有效的消防器材</w:t>
            </w:r>
            <w:r>
              <w:rPr>
                <w:rFonts w:hint="eastAsia"/>
                <w:szCs w:val="21"/>
                <w:highlight w:val="none"/>
              </w:rPr>
              <w:t>，</w:t>
            </w:r>
            <w:r>
              <w:rPr>
                <w:szCs w:val="21"/>
                <w:highlight w:val="none"/>
              </w:rPr>
              <w:t>无防火疏散通道</w:t>
            </w:r>
            <w:r>
              <w:rPr>
                <w:rFonts w:hint="eastAsia"/>
                <w:szCs w:val="21"/>
                <w:highlight w:val="none"/>
              </w:rPr>
              <w:t>、</w:t>
            </w:r>
            <w:r>
              <w:rPr>
                <w:szCs w:val="21"/>
                <w:highlight w:val="none"/>
              </w:rPr>
              <w:t>无明显的防火标志</w:t>
            </w:r>
          </w:p>
        </w:tc>
        <w:tc>
          <w:tcPr>
            <w:tcW w:w="1562" w:type="dxa"/>
            <w:vAlign w:val="center"/>
          </w:tcPr>
          <w:p w14:paraId="7EB3A111">
            <w:pPr>
              <w:snapToGrid w:val="0"/>
              <w:jc w:val="center"/>
              <w:rPr>
                <w:szCs w:val="21"/>
                <w:highlight w:val="none"/>
              </w:rPr>
            </w:pPr>
            <w:r>
              <w:rPr>
                <w:szCs w:val="21"/>
                <w:highlight w:val="none"/>
              </w:rPr>
              <w:t>500元</w:t>
            </w:r>
          </w:p>
        </w:tc>
      </w:tr>
      <w:tr w14:paraId="7C0F6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FECD28D">
            <w:pPr>
              <w:snapToGrid w:val="0"/>
              <w:jc w:val="center"/>
              <w:rPr>
                <w:szCs w:val="21"/>
                <w:highlight w:val="none"/>
              </w:rPr>
            </w:pPr>
            <w:r>
              <w:rPr>
                <w:rFonts w:hint="eastAsia"/>
                <w:szCs w:val="21"/>
                <w:highlight w:val="none"/>
              </w:rPr>
              <w:t>15</w:t>
            </w:r>
          </w:p>
        </w:tc>
        <w:tc>
          <w:tcPr>
            <w:tcW w:w="7072" w:type="dxa"/>
            <w:vAlign w:val="center"/>
          </w:tcPr>
          <w:p w14:paraId="4620444A">
            <w:pPr>
              <w:snapToGrid w:val="0"/>
              <w:rPr>
                <w:szCs w:val="21"/>
                <w:highlight w:val="none"/>
              </w:rPr>
            </w:pPr>
            <w:r>
              <w:rPr>
                <w:szCs w:val="21"/>
                <w:highlight w:val="none"/>
              </w:rPr>
              <w:t>工人宿舍乱拉乱接电线</w:t>
            </w:r>
            <w:r>
              <w:rPr>
                <w:rFonts w:hint="eastAsia"/>
                <w:szCs w:val="21"/>
                <w:highlight w:val="none"/>
              </w:rPr>
              <w:t>，</w:t>
            </w:r>
            <w:r>
              <w:rPr>
                <w:szCs w:val="21"/>
                <w:highlight w:val="none"/>
              </w:rPr>
              <w:t>使用大功率电器</w:t>
            </w:r>
          </w:p>
        </w:tc>
        <w:tc>
          <w:tcPr>
            <w:tcW w:w="1562" w:type="dxa"/>
            <w:vAlign w:val="center"/>
          </w:tcPr>
          <w:p w14:paraId="30A7FCEE">
            <w:pPr>
              <w:snapToGrid w:val="0"/>
              <w:jc w:val="center"/>
              <w:rPr>
                <w:szCs w:val="21"/>
                <w:highlight w:val="none"/>
              </w:rPr>
            </w:pPr>
            <w:r>
              <w:rPr>
                <w:rFonts w:hint="eastAsia"/>
                <w:szCs w:val="21"/>
                <w:highlight w:val="none"/>
              </w:rPr>
              <w:t>200元</w:t>
            </w:r>
          </w:p>
        </w:tc>
      </w:tr>
      <w:tr w14:paraId="2C5FC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EFDB571">
            <w:pPr>
              <w:snapToGrid w:val="0"/>
              <w:jc w:val="center"/>
              <w:rPr>
                <w:szCs w:val="21"/>
                <w:highlight w:val="none"/>
              </w:rPr>
            </w:pPr>
            <w:r>
              <w:rPr>
                <w:rFonts w:hint="eastAsia"/>
                <w:szCs w:val="21"/>
                <w:highlight w:val="none"/>
              </w:rPr>
              <w:t>16</w:t>
            </w:r>
          </w:p>
        </w:tc>
        <w:tc>
          <w:tcPr>
            <w:tcW w:w="7072" w:type="dxa"/>
            <w:vAlign w:val="center"/>
          </w:tcPr>
          <w:p w14:paraId="6462F115">
            <w:pPr>
              <w:snapToGrid w:val="0"/>
              <w:rPr>
                <w:szCs w:val="21"/>
                <w:highlight w:val="none"/>
              </w:rPr>
            </w:pPr>
            <w:r>
              <w:rPr>
                <w:szCs w:val="21"/>
                <w:highlight w:val="none"/>
              </w:rPr>
              <w:t>特种作业人员无证操作</w:t>
            </w:r>
          </w:p>
        </w:tc>
        <w:tc>
          <w:tcPr>
            <w:tcW w:w="1562" w:type="dxa"/>
            <w:vAlign w:val="center"/>
          </w:tcPr>
          <w:p w14:paraId="05A9ED16">
            <w:pPr>
              <w:snapToGrid w:val="0"/>
              <w:jc w:val="center"/>
              <w:rPr>
                <w:szCs w:val="21"/>
                <w:highlight w:val="none"/>
              </w:rPr>
            </w:pPr>
            <w:r>
              <w:rPr>
                <w:szCs w:val="21"/>
                <w:highlight w:val="none"/>
              </w:rPr>
              <w:t>500元/人次</w:t>
            </w:r>
          </w:p>
        </w:tc>
      </w:tr>
      <w:tr w14:paraId="40BE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CBC7573">
            <w:pPr>
              <w:snapToGrid w:val="0"/>
              <w:jc w:val="center"/>
              <w:rPr>
                <w:szCs w:val="21"/>
                <w:highlight w:val="none"/>
              </w:rPr>
            </w:pPr>
            <w:r>
              <w:rPr>
                <w:rFonts w:hint="eastAsia"/>
                <w:szCs w:val="21"/>
                <w:highlight w:val="none"/>
              </w:rPr>
              <w:t>17</w:t>
            </w:r>
          </w:p>
        </w:tc>
        <w:tc>
          <w:tcPr>
            <w:tcW w:w="7072" w:type="dxa"/>
            <w:vAlign w:val="center"/>
          </w:tcPr>
          <w:p w14:paraId="6F78795A">
            <w:pPr>
              <w:snapToGrid w:val="0"/>
              <w:rPr>
                <w:szCs w:val="21"/>
                <w:highlight w:val="none"/>
              </w:rPr>
            </w:pPr>
            <w:r>
              <w:rPr>
                <w:rFonts w:hint="eastAsia"/>
                <w:szCs w:val="21"/>
                <w:highlight w:val="none"/>
              </w:rPr>
              <w:t>班前不进行安全交底，无交底记录</w:t>
            </w:r>
          </w:p>
        </w:tc>
        <w:tc>
          <w:tcPr>
            <w:tcW w:w="1562" w:type="dxa"/>
            <w:vAlign w:val="center"/>
          </w:tcPr>
          <w:p w14:paraId="0BEE0CA5">
            <w:pPr>
              <w:snapToGrid w:val="0"/>
              <w:jc w:val="center"/>
              <w:rPr>
                <w:szCs w:val="21"/>
                <w:highlight w:val="none"/>
              </w:rPr>
            </w:pPr>
            <w:r>
              <w:rPr>
                <w:szCs w:val="21"/>
                <w:highlight w:val="none"/>
              </w:rPr>
              <w:t>5</w:t>
            </w:r>
            <w:r>
              <w:rPr>
                <w:rFonts w:hint="eastAsia"/>
                <w:szCs w:val="21"/>
                <w:highlight w:val="none"/>
              </w:rPr>
              <w:t>00元</w:t>
            </w:r>
          </w:p>
        </w:tc>
      </w:tr>
      <w:tr w14:paraId="5DD1A2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F3A6633">
            <w:pPr>
              <w:snapToGrid w:val="0"/>
              <w:jc w:val="center"/>
              <w:rPr>
                <w:szCs w:val="21"/>
                <w:highlight w:val="none"/>
              </w:rPr>
            </w:pPr>
            <w:r>
              <w:rPr>
                <w:rFonts w:hint="eastAsia"/>
                <w:szCs w:val="21"/>
                <w:highlight w:val="none"/>
              </w:rPr>
              <w:t>18</w:t>
            </w:r>
          </w:p>
        </w:tc>
        <w:tc>
          <w:tcPr>
            <w:tcW w:w="7072" w:type="dxa"/>
            <w:vAlign w:val="center"/>
          </w:tcPr>
          <w:p w14:paraId="2522D8CA">
            <w:pPr>
              <w:snapToGrid w:val="0"/>
              <w:rPr>
                <w:szCs w:val="21"/>
                <w:highlight w:val="none"/>
              </w:rPr>
            </w:pPr>
            <w:r>
              <w:rPr>
                <w:rFonts w:hint="eastAsia"/>
                <w:szCs w:val="21"/>
                <w:highlight w:val="none"/>
              </w:rPr>
              <w:t>危险性较大分部分项工程未按照专项施工方案落实安全措施</w:t>
            </w:r>
          </w:p>
        </w:tc>
        <w:tc>
          <w:tcPr>
            <w:tcW w:w="1562" w:type="dxa"/>
            <w:vAlign w:val="center"/>
          </w:tcPr>
          <w:p w14:paraId="2D67B6C1">
            <w:pPr>
              <w:snapToGrid w:val="0"/>
              <w:jc w:val="center"/>
              <w:rPr>
                <w:szCs w:val="21"/>
                <w:highlight w:val="none"/>
              </w:rPr>
            </w:pPr>
            <w:r>
              <w:rPr>
                <w:szCs w:val="21"/>
                <w:highlight w:val="none"/>
              </w:rPr>
              <w:t>500</w:t>
            </w:r>
            <w:r>
              <w:rPr>
                <w:rFonts w:hint="eastAsia"/>
                <w:szCs w:val="21"/>
                <w:highlight w:val="none"/>
              </w:rPr>
              <w:t>-1000元</w:t>
            </w:r>
          </w:p>
        </w:tc>
      </w:tr>
      <w:tr w14:paraId="72E64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A404D2B">
            <w:pPr>
              <w:snapToGrid w:val="0"/>
              <w:jc w:val="center"/>
              <w:rPr>
                <w:szCs w:val="21"/>
                <w:highlight w:val="none"/>
              </w:rPr>
            </w:pPr>
            <w:r>
              <w:rPr>
                <w:rFonts w:hint="eastAsia"/>
                <w:szCs w:val="21"/>
                <w:highlight w:val="none"/>
              </w:rPr>
              <w:t>19</w:t>
            </w:r>
          </w:p>
        </w:tc>
        <w:tc>
          <w:tcPr>
            <w:tcW w:w="7072" w:type="dxa"/>
            <w:vAlign w:val="center"/>
          </w:tcPr>
          <w:p w14:paraId="6C7DB1AF">
            <w:pPr>
              <w:snapToGrid w:val="0"/>
              <w:rPr>
                <w:szCs w:val="21"/>
                <w:highlight w:val="none"/>
              </w:rPr>
            </w:pPr>
            <w:r>
              <w:rPr>
                <w:szCs w:val="21"/>
                <w:highlight w:val="none"/>
              </w:rPr>
              <w:t>在施工中存在其他</w:t>
            </w:r>
            <w:r>
              <w:rPr>
                <w:rFonts w:hint="eastAsia"/>
                <w:szCs w:val="21"/>
                <w:highlight w:val="none"/>
              </w:rPr>
              <w:t>违章</w:t>
            </w:r>
            <w:r>
              <w:rPr>
                <w:szCs w:val="21"/>
                <w:highlight w:val="none"/>
              </w:rPr>
              <w:t>作业行为的</w:t>
            </w:r>
            <w:r>
              <w:rPr>
                <w:rFonts w:hint="eastAsia"/>
                <w:szCs w:val="21"/>
                <w:highlight w:val="none"/>
              </w:rPr>
              <w:t>，</w:t>
            </w:r>
            <w:r>
              <w:rPr>
                <w:szCs w:val="21"/>
                <w:highlight w:val="none"/>
              </w:rPr>
              <w:t>给予</w:t>
            </w:r>
            <w:r>
              <w:rPr>
                <w:rFonts w:hint="eastAsia"/>
                <w:szCs w:val="21"/>
                <w:highlight w:val="none"/>
              </w:rPr>
              <w:t>100-</w:t>
            </w:r>
            <w:r>
              <w:rPr>
                <w:szCs w:val="21"/>
                <w:highlight w:val="none"/>
              </w:rPr>
              <w:t>1000元处罚</w:t>
            </w:r>
            <w:r>
              <w:rPr>
                <w:rFonts w:hint="eastAsia"/>
                <w:szCs w:val="21"/>
                <w:highlight w:val="none"/>
              </w:rPr>
              <w:t>，同类行为反复出现或性质较为恶劣的可以加重或加倍处罚</w:t>
            </w:r>
          </w:p>
        </w:tc>
        <w:tc>
          <w:tcPr>
            <w:tcW w:w="1562" w:type="dxa"/>
            <w:vAlign w:val="center"/>
          </w:tcPr>
          <w:p w14:paraId="60C9171A">
            <w:pPr>
              <w:snapToGrid w:val="0"/>
              <w:jc w:val="center"/>
              <w:rPr>
                <w:szCs w:val="21"/>
                <w:highlight w:val="none"/>
              </w:rPr>
            </w:pPr>
          </w:p>
        </w:tc>
      </w:tr>
      <w:tr w14:paraId="404CB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3C9AA914">
            <w:pPr>
              <w:snapToGrid w:val="0"/>
              <w:jc w:val="center"/>
              <w:rPr>
                <w:b/>
                <w:bCs/>
                <w:szCs w:val="21"/>
                <w:highlight w:val="none"/>
              </w:rPr>
            </w:pPr>
            <w:r>
              <w:rPr>
                <w:rFonts w:hint="eastAsia"/>
                <w:b/>
                <w:bCs/>
                <w:szCs w:val="21"/>
                <w:highlight w:val="none"/>
              </w:rPr>
              <w:t>二</w:t>
            </w:r>
          </w:p>
        </w:tc>
        <w:tc>
          <w:tcPr>
            <w:tcW w:w="7072" w:type="dxa"/>
            <w:vAlign w:val="center"/>
          </w:tcPr>
          <w:p w14:paraId="59EFD09B">
            <w:pPr>
              <w:snapToGrid w:val="0"/>
              <w:rPr>
                <w:b/>
                <w:bCs/>
                <w:szCs w:val="21"/>
                <w:highlight w:val="none"/>
              </w:rPr>
            </w:pPr>
            <w:r>
              <w:rPr>
                <w:rFonts w:hint="eastAsia"/>
                <w:b/>
                <w:bCs/>
                <w:szCs w:val="21"/>
                <w:highlight w:val="none"/>
              </w:rPr>
              <w:t>文明施工</w:t>
            </w:r>
          </w:p>
        </w:tc>
        <w:tc>
          <w:tcPr>
            <w:tcW w:w="1562" w:type="dxa"/>
            <w:vAlign w:val="center"/>
          </w:tcPr>
          <w:p w14:paraId="7B9A08F1">
            <w:pPr>
              <w:keepNext/>
              <w:keepLines/>
              <w:snapToGrid w:val="0"/>
              <w:jc w:val="center"/>
              <w:rPr>
                <w:szCs w:val="21"/>
                <w:highlight w:val="none"/>
              </w:rPr>
            </w:pPr>
          </w:p>
        </w:tc>
      </w:tr>
      <w:tr w14:paraId="3E6B6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C8005A1">
            <w:pPr>
              <w:snapToGrid w:val="0"/>
              <w:jc w:val="center"/>
              <w:rPr>
                <w:szCs w:val="21"/>
                <w:highlight w:val="none"/>
              </w:rPr>
            </w:pPr>
            <w:r>
              <w:rPr>
                <w:rFonts w:hint="eastAsia"/>
                <w:szCs w:val="21"/>
                <w:highlight w:val="none"/>
              </w:rPr>
              <w:t>1</w:t>
            </w:r>
          </w:p>
        </w:tc>
        <w:tc>
          <w:tcPr>
            <w:tcW w:w="7072" w:type="dxa"/>
            <w:vAlign w:val="center"/>
          </w:tcPr>
          <w:p w14:paraId="37B1C5BB">
            <w:pPr>
              <w:snapToGrid w:val="0"/>
              <w:rPr>
                <w:szCs w:val="21"/>
                <w:highlight w:val="none"/>
              </w:rPr>
            </w:pPr>
            <w:r>
              <w:rPr>
                <w:szCs w:val="21"/>
                <w:highlight w:val="none"/>
              </w:rPr>
              <w:t>工地未按照施工承包合同及发包人要求或其他相关规定制作围挡</w:t>
            </w:r>
            <w:r>
              <w:rPr>
                <w:rFonts w:hint="eastAsia"/>
                <w:szCs w:val="21"/>
                <w:highlight w:val="none"/>
              </w:rPr>
              <w:t>（蔽），</w:t>
            </w:r>
            <w:r>
              <w:rPr>
                <w:szCs w:val="21"/>
                <w:highlight w:val="none"/>
              </w:rPr>
              <w:t>或围挡</w:t>
            </w:r>
            <w:r>
              <w:rPr>
                <w:rFonts w:hint="eastAsia"/>
                <w:szCs w:val="21"/>
                <w:highlight w:val="none"/>
              </w:rPr>
              <w:t>（蔽）不规范</w:t>
            </w:r>
          </w:p>
        </w:tc>
        <w:tc>
          <w:tcPr>
            <w:tcW w:w="1562" w:type="dxa"/>
            <w:vAlign w:val="center"/>
          </w:tcPr>
          <w:p w14:paraId="5470D432">
            <w:pPr>
              <w:snapToGrid w:val="0"/>
              <w:jc w:val="center"/>
              <w:rPr>
                <w:szCs w:val="21"/>
                <w:highlight w:val="none"/>
              </w:rPr>
            </w:pPr>
            <w:r>
              <w:rPr>
                <w:rFonts w:hint="eastAsia"/>
                <w:szCs w:val="21"/>
                <w:highlight w:val="none"/>
              </w:rPr>
              <w:t>300元</w:t>
            </w:r>
          </w:p>
        </w:tc>
      </w:tr>
      <w:tr w14:paraId="2B7F2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884AC4C">
            <w:pPr>
              <w:snapToGrid w:val="0"/>
              <w:jc w:val="center"/>
              <w:rPr>
                <w:szCs w:val="21"/>
                <w:highlight w:val="none"/>
              </w:rPr>
            </w:pPr>
            <w:r>
              <w:rPr>
                <w:rFonts w:hint="eastAsia"/>
                <w:szCs w:val="21"/>
                <w:highlight w:val="none"/>
              </w:rPr>
              <w:t>2</w:t>
            </w:r>
          </w:p>
        </w:tc>
        <w:tc>
          <w:tcPr>
            <w:tcW w:w="7072" w:type="dxa"/>
            <w:vAlign w:val="center"/>
          </w:tcPr>
          <w:p w14:paraId="0C647D27">
            <w:pPr>
              <w:snapToGrid w:val="0"/>
              <w:rPr>
                <w:szCs w:val="21"/>
                <w:highlight w:val="none"/>
              </w:rPr>
            </w:pPr>
            <w:r>
              <w:rPr>
                <w:szCs w:val="21"/>
                <w:highlight w:val="none"/>
              </w:rPr>
              <w:t>无大门</w:t>
            </w:r>
            <w:r>
              <w:rPr>
                <w:rFonts w:hint="eastAsia"/>
                <w:szCs w:val="21"/>
                <w:highlight w:val="none"/>
              </w:rPr>
              <w:t>，无</w:t>
            </w:r>
            <w:r>
              <w:rPr>
                <w:szCs w:val="21"/>
                <w:highlight w:val="none"/>
              </w:rPr>
              <w:t>门口无企业标志</w:t>
            </w:r>
            <w:r>
              <w:rPr>
                <w:rFonts w:hint="eastAsia"/>
                <w:szCs w:val="21"/>
                <w:highlight w:val="none"/>
              </w:rPr>
              <w:t>，</w:t>
            </w:r>
            <w:r>
              <w:rPr>
                <w:szCs w:val="21"/>
                <w:highlight w:val="none"/>
              </w:rPr>
              <w:t>不张贴</w:t>
            </w:r>
            <w:r>
              <w:rPr>
                <w:rFonts w:hint="eastAsia"/>
                <w:szCs w:val="21"/>
                <w:highlight w:val="none"/>
              </w:rPr>
              <w:t>“七牌二图”、重大危险源公示牌、每日作业危险源及防范措施告知牌，无门卫及出入管理制度</w:t>
            </w:r>
          </w:p>
        </w:tc>
        <w:tc>
          <w:tcPr>
            <w:tcW w:w="1562" w:type="dxa"/>
            <w:vAlign w:val="center"/>
          </w:tcPr>
          <w:p w14:paraId="5CEA759A">
            <w:pPr>
              <w:snapToGrid w:val="0"/>
              <w:jc w:val="center"/>
              <w:rPr>
                <w:szCs w:val="21"/>
                <w:highlight w:val="none"/>
              </w:rPr>
            </w:pPr>
            <w:r>
              <w:rPr>
                <w:rFonts w:hint="eastAsia"/>
                <w:szCs w:val="21"/>
                <w:highlight w:val="none"/>
              </w:rPr>
              <w:t>300元</w:t>
            </w:r>
          </w:p>
        </w:tc>
      </w:tr>
      <w:tr w14:paraId="6F1E9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0CA123D7">
            <w:pPr>
              <w:snapToGrid w:val="0"/>
              <w:jc w:val="center"/>
              <w:rPr>
                <w:szCs w:val="21"/>
                <w:highlight w:val="none"/>
              </w:rPr>
            </w:pPr>
            <w:r>
              <w:rPr>
                <w:rFonts w:hint="eastAsia"/>
                <w:szCs w:val="21"/>
                <w:highlight w:val="none"/>
              </w:rPr>
              <w:t>3</w:t>
            </w:r>
          </w:p>
        </w:tc>
        <w:tc>
          <w:tcPr>
            <w:tcW w:w="7072" w:type="dxa"/>
            <w:vAlign w:val="center"/>
          </w:tcPr>
          <w:p w14:paraId="45D148EA">
            <w:pPr>
              <w:snapToGrid w:val="0"/>
              <w:rPr>
                <w:szCs w:val="21"/>
                <w:highlight w:val="none"/>
              </w:rPr>
            </w:pPr>
            <w:r>
              <w:rPr>
                <w:szCs w:val="21"/>
                <w:highlight w:val="none"/>
              </w:rPr>
              <w:t>施工现场道路</w:t>
            </w:r>
            <w:r>
              <w:rPr>
                <w:rFonts w:hint="eastAsia"/>
                <w:szCs w:val="21"/>
                <w:highlight w:val="none"/>
              </w:rPr>
              <w:t>、</w:t>
            </w:r>
            <w:r>
              <w:rPr>
                <w:szCs w:val="21"/>
                <w:highlight w:val="none"/>
              </w:rPr>
              <w:t>材料堆场未硬化</w:t>
            </w:r>
          </w:p>
        </w:tc>
        <w:tc>
          <w:tcPr>
            <w:tcW w:w="1562" w:type="dxa"/>
            <w:vAlign w:val="center"/>
          </w:tcPr>
          <w:p w14:paraId="772A4DD1">
            <w:pPr>
              <w:snapToGrid w:val="0"/>
              <w:jc w:val="center"/>
              <w:rPr>
                <w:szCs w:val="21"/>
                <w:highlight w:val="none"/>
              </w:rPr>
            </w:pPr>
            <w:r>
              <w:rPr>
                <w:rFonts w:hint="eastAsia"/>
                <w:szCs w:val="21"/>
                <w:highlight w:val="none"/>
              </w:rPr>
              <w:t>300元</w:t>
            </w:r>
          </w:p>
        </w:tc>
      </w:tr>
      <w:tr w14:paraId="2BFA36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4270F98">
            <w:pPr>
              <w:snapToGrid w:val="0"/>
              <w:jc w:val="center"/>
              <w:rPr>
                <w:szCs w:val="21"/>
                <w:highlight w:val="none"/>
              </w:rPr>
            </w:pPr>
            <w:r>
              <w:rPr>
                <w:rFonts w:hint="eastAsia"/>
                <w:szCs w:val="21"/>
                <w:highlight w:val="none"/>
              </w:rPr>
              <w:t>4</w:t>
            </w:r>
          </w:p>
        </w:tc>
        <w:tc>
          <w:tcPr>
            <w:tcW w:w="7072" w:type="dxa"/>
            <w:vAlign w:val="center"/>
          </w:tcPr>
          <w:p w14:paraId="71254911">
            <w:pPr>
              <w:snapToGrid w:val="0"/>
              <w:rPr>
                <w:szCs w:val="21"/>
                <w:highlight w:val="none"/>
              </w:rPr>
            </w:pPr>
            <w:r>
              <w:rPr>
                <w:szCs w:val="21"/>
                <w:highlight w:val="none"/>
              </w:rPr>
              <w:t>现场材料</w:t>
            </w:r>
            <w:r>
              <w:rPr>
                <w:rFonts w:hint="eastAsia"/>
                <w:szCs w:val="21"/>
                <w:highlight w:val="none"/>
              </w:rPr>
              <w:t>、</w:t>
            </w:r>
            <w:r>
              <w:rPr>
                <w:szCs w:val="21"/>
                <w:highlight w:val="none"/>
              </w:rPr>
              <w:t>机具未按照</w:t>
            </w:r>
            <w:r>
              <w:rPr>
                <w:rFonts w:hint="eastAsia"/>
                <w:szCs w:val="21"/>
                <w:highlight w:val="none"/>
              </w:rPr>
              <w:t>分类堆放</w:t>
            </w:r>
          </w:p>
        </w:tc>
        <w:tc>
          <w:tcPr>
            <w:tcW w:w="1562" w:type="dxa"/>
            <w:vAlign w:val="center"/>
          </w:tcPr>
          <w:p w14:paraId="20F097BA">
            <w:pPr>
              <w:snapToGrid w:val="0"/>
              <w:jc w:val="center"/>
              <w:rPr>
                <w:szCs w:val="21"/>
                <w:highlight w:val="none"/>
              </w:rPr>
            </w:pPr>
            <w:r>
              <w:rPr>
                <w:rFonts w:hint="eastAsia"/>
                <w:szCs w:val="21"/>
                <w:highlight w:val="none"/>
              </w:rPr>
              <w:t>200元</w:t>
            </w:r>
          </w:p>
        </w:tc>
      </w:tr>
      <w:tr w14:paraId="02FB1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348FA94">
            <w:pPr>
              <w:snapToGrid w:val="0"/>
              <w:jc w:val="center"/>
              <w:rPr>
                <w:bCs/>
                <w:szCs w:val="21"/>
                <w:highlight w:val="none"/>
              </w:rPr>
            </w:pPr>
            <w:r>
              <w:rPr>
                <w:rFonts w:hint="eastAsia"/>
                <w:bCs/>
                <w:szCs w:val="21"/>
                <w:highlight w:val="none"/>
              </w:rPr>
              <w:t>5</w:t>
            </w:r>
          </w:p>
        </w:tc>
        <w:tc>
          <w:tcPr>
            <w:tcW w:w="7072" w:type="dxa"/>
            <w:vAlign w:val="center"/>
          </w:tcPr>
          <w:p w14:paraId="5A435B2D">
            <w:pPr>
              <w:snapToGrid w:val="0"/>
              <w:rPr>
                <w:szCs w:val="21"/>
                <w:highlight w:val="none"/>
              </w:rPr>
            </w:pPr>
            <w:r>
              <w:rPr>
                <w:szCs w:val="21"/>
                <w:highlight w:val="none"/>
              </w:rPr>
              <w:t>未设洗车槽</w:t>
            </w:r>
            <w:r>
              <w:rPr>
                <w:rFonts w:hint="eastAsia"/>
                <w:szCs w:val="21"/>
                <w:highlight w:val="none"/>
              </w:rPr>
              <w:t>、</w:t>
            </w:r>
            <w:r>
              <w:rPr>
                <w:szCs w:val="21"/>
                <w:highlight w:val="none"/>
              </w:rPr>
              <w:t>排水沟</w:t>
            </w:r>
            <w:r>
              <w:rPr>
                <w:rFonts w:hint="eastAsia"/>
                <w:szCs w:val="21"/>
                <w:highlight w:val="none"/>
              </w:rPr>
              <w:t>、</w:t>
            </w:r>
            <w:r>
              <w:rPr>
                <w:szCs w:val="21"/>
                <w:highlight w:val="none"/>
              </w:rPr>
              <w:t>沉淀池等设施</w:t>
            </w:r>
            <w:r>
              <w:rPr>
                <w:rFonts w:hint="eastAsia"/>
                <w:szCs w:val="21"/>
                <w:highlight w:val="none"/>
              </w:rPr>
              <w:t>，</w:t>
            </w:r>
            <w:r>
              <w:rPr>
                <w:szCs w:val="21"/>
                <w:highlight w:val="none"/>
              </w:rPr>
              <w:t>或洗车槽</w:t>
            </w:r>
            <w:r>
              <w:rPr>
                <w:rFonts w:hint="eastAsia"/>
                <w:szCs w:val="21"/>
                <w:highlight w:val="none"/>
              </w:rPr>
              <w:t>、</w:t>
            </w:r>
            <w:r>
              <w:rPr>
                <w:szCs w:val="21"/>
                <w:highlight w:val="none"/>
              </w:rPr>
              <w:t>排水沟</w:t>
            </w:r>
            <w:r>
              <w:rPr>
                <w:rFonts w:hint="eastAsia"/>
                <w:szCs w:val="21"/>
                <w:highlight w:val="none"/>
              </w:rPr>
              <w:t>、</w:t>
            </w:r>
            <w:r>
              <w:rPr>
                <w:szCs w:val="21"/>
                <w:highlight w:val="none"/>
              </w:rPr>
              <w:t>沉淀池未有效使用</w:t>
            </w:r>
            <w:r>
              <w:rPr>
                <w:rFonts w:hint="eastAsia"/>
                <w:szCs w:val="21"/>
                <w:highlight w:val="none"/>
              </w:rPr>
              <w:t>、及时清理的</w:t>
            </w:r>
          </w:p>
        </w:tc>
        <w:tc>
          <w:tcPr>
            <w:tcW w:w="1562" w:type="dxa"/>
            <w:vAlign w:val="center"/>
          </w:tcPr>
          <w:p w14:paraId="7DC3E60B">
            <w:pPr>
              <w:snapToGrid w:val="0"/>
              <w:jc w:val="center"/>
              <w:rPr>
                <w:szCs w:val="21"/>
                <w:highlight w:val="none"/>
              </w:rPr>
            </w:pPr>
            <w:r>
              <w:rPr>
                <w:rFonts w:hint="eastAsia"/>
                <w:szCs w:val="21"/>
                <w:highlight w:val="none"/>
              </w:rPr>
              <w:t>300元</w:t>
            </w:r>
          </w:p>
        </w:tc>
      </w:tr>
      <w:tr w14:paraId="4830D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trPr>
        <w:tc>
          <w:tcPr>
            <w:tcW w:w="720" w:type="dxa"/>
            <w:vAlign w:val="center"/>
          </w:tcPr>
          <w:p w14:paraId="7156FBED">
            <w:pPr>
              <w:snapToGrid w:val="0"/>
              <w:jc w:val="center"/>
              <w:rPr>
                <w:szCs w:val="21"/>
                <w:highlight w:val="none"/>
              </w:rPr>
            </w:pPr>
            <w:r>
              <w:rPr>
                <w:rFonts w:hint="eastAsia"/>
                <w:szCs w:val="21"/>
                <w:highlight w:val="none"/>
              </w:rPr>
              <w:t>6</w:t>
            </w:r>
          </w:p>
        </w:tc>
        <w:tc>
          <w:tcPr>
            <w:tcW w:w="7072" w:type="dxa"/>
            <w:vAlign w:val="center"/>
          </w:tcPr>
          <w:p w14:paraId="483A11E1">
            <w:pPr>
              <w:snapToGrid w:val="0"/>
              <w:rPr>
                <w:bCs/>
                <w:szCs w:val="21"/>
                <w:highlight w:val="none"/>
              </w:rPr>
            </w:pPr>
            <w:r>
              <w:rPr>
                <w:bCs/>
                <w:szCs w:val="21"/>
                <w:highlight w:val="none"/>
              </w:rPr>
              <w:t>运输材料</w:t>
            </w:r>
            <w:r>
              <w:rPr>
                <w:rFonts w:hint="eastAsia"/>
                <w:bCs/>
                <w:szCs w:val="21"/>
                <w:highlight w:val="none"/>
              </w:rPr>
              <w:t>、</w:t>
            </w:r>
            <w:r>
              <w:rPr>
                <w:bCs/>
                <w:szCs w:val="21"/>
                <w:highlight w:val="none"/>
              </w:rPr>
              <w:t>混凝土</w:t>
            </w:r>
            <w:r>
              <w:rPr>
                <w:rFonts w:hint="eastAsia"/>
                <w:bCs/>
                <w:szCs w:val="21"/>
                <w:highlight w:val="none"/>
              </w:rPr>
              <w:t>、</w:t>
            </w:r>
            <w:r>
              <w:rPr>
                <w:bCs/>
                <w:szCs w:val="21"/>
                <w:highlight w:val="none"/>
              </w:rPr>
              <w:t>渣土</w:t>
            </w:r>
            <w:r>
              <w:rPr>
                <w:rFonts w:hint="eastAsia"/>
                <w:bCs/>
                <w:szCs w:val="21"/>
                <w:highlight w:val="none"/>
              </w:rPr>
              <w:t>、</w:t>
            </w:r>
            <w:r>
              <w:rPr>
                <w:bCs/>
                <w:szCs w:val="21"/>
                <w:highlight w:val="none"/>
              </w:rPr>
              <w:t>垃圾车辆未按规定加盖</w:t>
            </w:r>
            <w:r>
              <w:rPr>
                <w:rFonts w:hint="eastAsia"/>
                <w:bCs/>
                <w:szCs w:val="21"/>
                <w:highlight w:val="none"/>
              </w:rPr>
              <w:t>，</w:t>
            </w:r>
            <w:r>
              <w:rPr>
                <w:bCs/>
                <w:szCs w:val="21"/>
                <w:highlight w:val="none"/>
              </w:rPr>
              <w:t>泥沙随车轮带出场外</w:t>
            </w:r>
            <w:r>
              <w:rPr>
                <w:rFonts w:hint="eastAsia"/>
                <w:bCs/>
                <w:szCs w:val="21"/>
                <w:highlight w:val="none"/>
              </w:rPr>
              <w:t>，</w:t>
            </w:r>
            <w:r>
              <w:rPr>
                <w:bCs/>
                <w:szCs w:val="21"/>
                <w:highlight w:val="none"/>
              </w:rPr>
              <w:t>影响市容或因违规作业被相关部门查处的</w:t>
            </w:r>
          </w:p>
        </w:tc>
        <w:tc>
          <w:tcPr>
            <w:tcW w:w="1562" w:type="dxa"/>
            <w:vAlign w:val="center"/>
          </w:tcPr>
          <w:p w14:paraId="655268F1">
            <w:pPr>
              <w:keepNext/>
              <w:keepLines/>
              <w:snapToGrid w:val="0"/>
              <w:jc w:val="center"/>
              <w:rPr>
                <w:szCs w:val="21"/>
                <w:highlight w:val="none"/>
              </w:rPr>
            </w:pPr>
            <w:r>
              <w:rPr>
                <w:szCs w:val="21"/>
                <w:highlight w:val="none"/>
              </w:rPr>
              <w:t>5</w:t>
            </w:r>
            <w:r>
              <w:rPr>
                <w:rFonts w:hint="eastAsia"/>
                <w:szCs w:val="21"/>
                <w:highlight w:val="none"/>
              </w:rPr>
              <w:t>00元</w:t>
            </w:r>
          </w:p>
        </w:tc>
      </w:tr>
      <w:tr w14:paraId="06760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9347C95">
            <w:pPr>
              <w:snapToGrid w:val="0"/>
              <w:jc w:val="center"/>
              <w:rPr>
                <w:szCs w:val="21"/>
                <w:highlight w:val="none"/>
              </w:rPr>
            </w:pPr>
            <w:r>
              <w:rPr>
                <w:rFonts w:hint="eastAsia"/>
                <w:szCs w:val="21"/>
                <w:highlight w:val="none"/>
              </w:rPr>
              <w:t>7</w:t>
            </w:r>
          </w:p>
        </w:tc>
        <w:tc>
          <w:tcPr>
            <w:tcW w:w="7072" w:type="dxa"/>
            <w:vAlign w:val="center"/>
          </w:tcPr>
          <w:p w14:paraId="31663445">
            <w:pPr>
              <w:snapToGrid w:val="0"/>
              <w:rPr>
                <w:szCs w:val="21"/>
                <w:highlight w:val="none"/>
              </w:rPr>
            </w:pPr>
            <w:r>
              <w:rPr>
                <w:rFonts w:hint="eastAsia"/>
                <w:szCs w:val="21"/>
                <w:highlight w:val="none"/>
              </w:rPr>
              <w:t>施工现场脏乱差，生活垃圾清理不及时的</w:t>
            </w:r>
          </w:p>
        </w:tc>
        <w:tc>
          <w:tcPr>
            <w:tcW w:w="1562" w:type="dxa"/>
            <w:vAlign w:val="center"/>
          </w:tcPr>
          <w:p w14:paraId="607E0B2B">
            <w:pPr>
              <w:snapToGrid w:val="0"/>
              <w:jc w:val="center"/>
              <w:rPr>
                <w:szCs w:val="21"/>
                <w:highlight w:val="none"/>
              </w:rPr>
            </w:pPr>
            <w:r>
              <w:rPr>
                <w:szCs w:val="21"/>
                <w:highlight w:val="none"/>
              </w:rPr>
              <w:t>2</w:t>
            </w:r>
            <w:r>
              <w:rPr>
                <w:rFonts w:hint="eastAsia"/>
                <w:szCs w:val="21"/>
                <w:highlight w:val="none"/>
              </w:rPr>
              <w:t>00元</w:t>
            </w:r>
          </w:p>
        </w:tc>
      </w:tr>
      <w:tr w14:paraId="5E57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6D60C03">
            <w:pPr>
              <w:snapToGrid w:val="0"/>
              <w:jc w:val="center"/>
              <w:rPr>
                <w:szCs w:val="21"/>
                <w:highlight w:val="none"/>
              </w:rPr>
            </w:pPr>
            <w:r>
              <w:rPr>
                <w:rFonts w:hint="eastAsia"/>
                <w:szCs w:val="21"/>
                <w:highlight w:val="none"/>
              </w:rPr>
              <w:t>8</w:t>
            </w:r>
          </w:p>
        </w:tc>
        <w:tc>
          <w:tcPr>
            <w:tcW w:w="7072" w:type="dxa"/>
            <w:vAlign w:val="center"/>
          </w:tcPr>
          <w:p w14:paraId="61D7BE64">
            <w:pPr>
              <w:snapToGrid w:val="0"/>
              <w:rPr>
                <w:szCs w:val="21"/>
                <w:highlight w:val="none"/>
              </w:rPr>
            </w:pPr>
            <w:r>
              <w:rPr>
                <w:rFonts w:hint="eastAsia"/>
                <w:szCs w:val="21"/>
                <w:highlight w:val="none"/>
              </w:rPr>
              <w:t>车辆在现场乱停乱放</w:t>
            </w:r>
          </w:p>
        </w:tc>
        <w:tc>
          <w:tcPr>
            <w:tcW w:w="1562" w:type="dxa"/>
            <w:vAlign w:val="center"/>
          </w:tcPr>
          <w:p w14:paraId="15E2ED52">
            <w:pPr>
              <w:snapToGrid w:val="0"/>
              <w:jc w:val="center"/>
              <w:rPr>
                <w:szCs w:val="21"/>
                <w:highlight w:val="none"/>
              </w:rPr>
            </w:pPr>
            <w:r>
              <w:rPr>
                <w:szCs w:val="21"/>
                <w:highlight w:val="none"/>
              </w:rPr>
              <w:t>2</w:t>
            </w:r>
            <w:r>
              <w:rPr>
                <w:rFonts w:hint="eastAsia"/>
                <w:szCs w:val="21"/>
                <w:highlight w:val="none"/>
              </w:rPr>
              <w:t>00元</w:t>
            </w:r>
          </w:p>
        </w:tc>
      </w:tr>
      <w:tr w14:paraId="40B5F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5DC83BE">
            <w:pPr>
              <w:snapToGrid w:val="0"/>
              <w:jc w:val="center"/>
              <w:rPr>
                <w:szCs w:val="21"/>
                <w:highlight w:val="none"/>
              </w:rPr>
            </w:pPr>
            <w:r>
              <w:rPr>
                <w:rFonts w:hint="eastAsia"/>
                <w:szCs w:val="21"/>
                <w:highlight w:val="none"/>
              </w:rPr>
              <w:t>9</w:t>
            </w:r>
          </w:p>
        </w:tc>
        <w:tc>
          <w:tcPr>
            <w:tcW w:w="7072" w:type="dxa"/>
            <w:vAlign w:val="center"/>
          </w:tcPr>
          <w:p w14:paraId="558112A7">
            <w:pPr>
              <w:snapToGrid w:val="0"/>
              <w:rPr>
                <w:szCs w:val="21"/>
                <w:highlight w:val="none"/>
              </w:rPr>
            </w:pPr>
            <w:r>
              <w:rPr>
                <w:rFonts w:hint="eastAsia"/>
                <w:szCs w:val="21"/>
                <w:highlight w:val="none"/>
              </w:rPr>
              <w:t>施工人员未在指定的吸烟点吸烟，乱扔烟头</w:t>
            </w:r>
          </w:p>
        </w:tc>
        <w:tc>
          <w:tcPr>
            <w:tcW w:w="1562" w:type="dxa"/>
            <w:vAlign w:val="center"/>
          </w:tcPr>
          <w:p w14:paraId="4CBA83C1">
            <w:pPr>
              <w:snapToGrid w:val="0"/>
              <w:jc w:val="center"/>
              <w:rPr>
                <w:szCs w:val="21"/>
                <w:highlight w:val="none"/>
              </w:rPr>
            </w:pPr>
            <w:r>
              <w:rPr>
                <w:szCs w:val="21"/>
                <w:highlight w:val="none"/>
              </w:rPr>
              <w:t>2</w:t>
            </w:r>
            <w:r>
              <w:rPr>
                <w:rFonts w:hint="eastAsia"/>
                <w:szCs w:val="21"/>
                <w:highlight w:val="none"/>
              </w:rPr>
              <w:t>00元</w:t>
            </w:r>
          </w:p>
        </w:tc>
      </w:tr>
      <w:tr w14:paraId="1C7FD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6B6FC384">
            <w:pPr>
              <w:snapToGrid w:val="0"/>
              <w:jc w:val="center"/>
              <w:rPr>
                <w:szCs w:val="21"/>
                <w:highlight w:val="none"/>
              </w:rPr>
            </w:pPr>
            <w:r>
              <w:rPr>
                <w:rFonts w:hint="eastAsia"/>
                <w:szCs w:val="21"/>
                <w:highlight w:val="none"/>
              </w:rPr>
              <w:t>10</w:t>
            </w:r>
          </w:p>
        </w:tc>
        <w:tc>
          <w:tcPr>
            <w:tcW w:w="7072" w:type="dxa"/>
            <w:vAlign w:val="center"/>
          </w:tcPr>
          <w:p w14:paraId="3C3FCC1A">
            <w:pPr>
              <w:snapToGrid w:val="0"/>
              <w:rPr>
                <w:szCs w:val="21"/>
                <w:highlight w:val="none"/>
              </w:rPr>
            </w:pPr>
            <w:r>
              <w:rPr>
                <w:rFonts w:hint="eastAsia"/>
                <w:szCs w:val="21"/>
                <w:highlight w:val="none"/>
              </w:rPr>
              <w:t>未按要求落实扬尘污染防治6个100%</w:t>
            </w:r>
          </w:p>
        </w:tc>
        <w:tc>
          <w:tcPr>
            <w:tcW w:w="1562" w:type="dxa"/>
            <w:vAlign w:val="center"/>
          </w:tcPr>
          <w:p w14:paraId="33455A34">
            <w:pPr>
              <w:snapToGrid w:val="0"/>
              <w:jc w:val="center"/>
              <w:rPr>
                <w:szCs w:val="21"/>
                <w:highlight w:val="none"/>
              </w:rPr>
            </w:pPr>
            <w:r>
              <w:rPr>
                <w:rFonts w:hint="eastAsia"/>
                <w:szCs w:val="21"/>
                <w:highlight w:val="none"/>
              </w:rPr>
              <w:t>1000元</w:t>
            </w:r>
          </w:p>
        </w:tc>
      </w:tr>
      <w:tr w14:paraId="58CBA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A3A1AEE">
            <w:pPr>
              <w:snapToGrid w:val="0"/>
              <w:jc w:val="center"/>
              <w:rPr>
                <w:szCs w:val="21"/>
                <w:highlight w:val="none"/>
              </w:rPr>
            </w:pPr>
            <w:r>
              <w:rPr>
                <w:rFonts w:hint="eastAsia"/>
                <w:szCs w:val="21"/>
                <w:highlight w:val="none"/>
              </w:rPr>
              <w:t>11</w:t>
            </w:r>
          </w:p>
        </w:tc>
        <w:tc>
          <w:tcPr>
            <w:tcW w:w="7072" w:type="dxa"/>
            <w:vAlign w:val="center"/>
          </w:tcPr>
          <w:p w14:paraId="248F9E04">
            <w:pPr>
              <w:snapToGrid w:val="0"/>
              <w:rPr>
                <w:szCs w:val="21"/>
                <w:highlight w:val="none"/>
              </w:rPr>
            </w:pPr>
            <w:r>
              <w:rPr>
                <w:szCs w:val="21"/>
                <w:highlight w:val="none"/>
              </w:rPr>
              <w:t>在施工作业中存在其他不文明行为的</w:t>
            </w:r>
            <w:r>
              <w:rPr>
                <w:rFonts w:hint="eastAsia"/>
                <w:szCs w:val="21"/>
                <w:highlight w:val="none"/>
              </w:rPr>
              <w:t>，</w:t>
            </w:r>
            <w:r>
              <w:rPr>
                <w:szCs w:val="21"/>
                <w:highlight w:val="none"/>
              </w:rPr>
              <w:t>给予</w:t>
            </w:r>
            <w:r>
              <w:rPr>
                <w:rFonts w:hint="eastAsia"/>
                <w:szCs w:val="21"/>
                <w:highlight w:val="none"/>
              </w:rPr>
              <w:t>100-</w:t>
            </w:r>
            <w:r>
              <w:rPr>
                <w:szCs w:val="21"/>
                <w:highlight w:val="none"/>
              </w:rPr>
              <w:t>1000元处罚</w:t>
            </w:r>
            <w:r>
              <w:rPr>
                <w:rFonts w:hint="eastAsia"/>
                <w:szCs w:val="21"/>
                <w:highlight w:val="none"/>
              </w:rPr>
              <w:t>，同类行为反复出现的可以加重或加倍处罚</w:t>
            </w:r>
          </w:p>
        </w:tc>
        <w:tc>
          <w:tcPr>
            <w:tcW w:w="1562" w:type="dxa"/>
            <w:vAlign w:val="center"/>
          </w:tcPr>
          <w:p w14:paraId="6ED126F6">
            <w:pPr>
              <w:snapToGrid w:val="0"/>
              <w:jc w:val="center"/>
              <w:rPr>
                <w:szCs w:val="21"/>
                <w:highlight w:val="none"/>
              </w:rPr>
            </w:pPr>
          </w:p>
        </w:tc>
      </w:tr>
      <w:tr w14:paraId="250ED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E9D9F39">
            <w:pPr>
              <w:pBdr>
                <w:bottom w:val="single" w:color="auto" w:sz="6" w:space="1"/>
              </w:pBdr>
              <w:tabs>
                <w:tab w:val="center" w:pos="4153"/>
                <w:tab w:val="right" w:pos="8306"/>
              </w:tabs>
              <w:snapToGrid w:val="0"/>
              <w:jc w:val="center"/>
              <w:rPr>
                <w:szCs w:val="21"/>
                <w:highlight w:val="none"/>
              </w:rPr>
            </w:pPr>
            <w:r>
              <w:rPr>
                <w:rFonts w:hint="eastAsia"/>
                <w:szCs w:val="21"/>
                <w:highlight w:val="none"/>
              </w:rPr>
              <w:t>三</w:t>
            </w:r>
          </w:p>
        </w:tc>
        <w:tc>
          <w:tcPr>
            <w:tcW w:w="7072" w:type="dxa"/>
            <w:vAlign w:val="center"/>
          </w:tcPr>
          <w:p w14:paraId="668F26EA">
            <w:pPr>
              <w:pBdr>
                <w:bottom w:val="single" w:color="auto" w:sz="6" w:space="1"/>
              </w:pBdr>
              <w:tabs>
                <w:tab w:val="center" w:pos="4153"/>
                <w:tab w:val="right" w:pos="8306"/>
              </w:tabs>
              <w:snapToGrid w:val="0"/>
              <w:rPr>
                <w:b/>
                <w:bCs/>
                <w:szCs w:val="21"/>
                <w:highlight w:val="none"/>
              </w:rPr>
            </w:pPr>
            <w:r>
              <w:rPr>
                <w:rFonts w:hint="eastAsia"/>
                <w:b/>
                <w:bCs/>
                <w:szCs w:val="21"/>
                <w:highlight w:val="none"/>
              </w:rPr>
              <w:t>安全文明施工管理</w:t>
            </w:r>
          </w:p>
        </w:tc>
        <w:tc>
          <w:tcPr>
            <w:tcW w:w="1562" w:type="dxa"/>
            <w:vAlign w:val="center"/>
          </w:tcPr>
          <w:p w14:paraId="03EF1AA5">
            <w:pPr>
              <w:keepNext/>
              <w:keepLines/>
              <w:snapToGrid w:val="0"/>
              <w:jc w:val="center"/>
              <w:textAlignment w:val="baseline"/>
              <w:outlineLvl w:val="0"/>
              <w:rPr>
                <w:szCs w:val="21"/>
                <w:highlight w:val="none"/>
              </w:rPr>
            </w:pPr>
          </w:p>
        </w:tc>
      </w:tr>
      <w:tr w14:paraId="574F0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E876DF7">
            <w:pPr>
              <w:snapToGrid w:val="0"/>
              <w:jc w:val="center"/>
              <w:rPr>
                <w:szCs w:val="21"/>
                <w:highlight w:val="none"/>
              </w:rPr>
            </w:pPr>
            <w:r>
              <w:rPr>
                <w:rFonts w:hint="eastAsia"/>
                <w:szCs w:val="21"/>
                <w:highlight w:val="none"/>
              </w:rPr>
              <w:t>1</w:t>
            </w:r>
          </w:p>
        </w:tc>
        <w:tc>
          <w:tcPr>
            <w:tcW w:w="7072" w:type="dxa"/>
            <w:vAlign w:val="center"/>
          </w:tcPr>
          <w:p w14:paraId="0E77F894">
            <w:pPr>
              <w:pBdr>
                <w:bottom w:val="single" w:color="auto" w:sz="6" w:space="1"/>
              </w:pBdr>
              <w:tabs>
                <w:tab w:val="center" w:pos="4153"/>
                <w:tab w:val="right" w:pos="8306"/>
              </w:tabs>
              <w:snapToGrid w:val="0"/>
              <w:rPr>
                <w:bCs/>
                <w:szCs w:val="21"/>
                <w:highlight w:val="none"/>
              </w:rPr>
            </w:pPr>
            <w:r>
              <w:rPr>
                <w:rFonts w:hint="eastAsia"/>
                <w:bCs/>
                <w:szCs w:val="21"/>
                <w:highlight w:val="none"/>
              </w:rPr>
              <w:t>现场管理责任人未落实安全职责</w:t>
            </w:r>
          </w:p>
        </w:tc>
        <w:tc>
          <w:tcPr>
            <w:tcW w:w="1562" w:type="dxa"/>
            <w:vAlign w:val="center"/>
          </w:tcPr>
          <w:p w14:paraId="514CA372">
            <w:pPr>
              <w:keepNext/>
              <w:keepLines/>
              <w:snapToGrid w:val="0"/>
              <w:jc w:val="center"/>
              <w:textAlignment w:val="baseline"/>
              <w:outlineLvl w:val="0"/>
              <w:rPr>
                <w:szCs w:val="21"/>
                <w:highlight w:val="none"/>
              </w:rPr>
            </w:pPr>
            <w:bookmarkStart w:id="1069" w:name="_Toc115428970"/>
            <w:bookmarkStart w:id="1070" w:name="_Toc167185173"/>
            <w:bookmarkStart w:id="1071" w:name="_Toc115428701"/>
            <w:bookmarkStart w:id="1072" w:name="_Toc27704"/>
            <w:bookmarkStart w:id="1073" w:name="_Toc8274"/>
            <w:bookmarkStart w:id="1074" w:name="_Toc146274703"/>
            <w:bookmarkStart w:id="1075" w:name="_Toc167185427"/>
            <w:bookmarkStart w:id="1076" w:name="_Toc63618714"/>
            <w:bookmarkStart w:id="1077" w:name="_Toc114231272"/>
            <w:bookmarkStart w:id="1078" w:name="_Toc118446924"/>
            <w:bookmarkStart w:id="1079" w:name="_Toc112848801"/>
            <w:bookmarkStart w:id="1080" w:name="_Toc14383"/>
            <w:r>
              <w:rPr>
                <w:rFonts w:hint="eastAsia"/>
                <w:szCs w:val="21"/>
                <w:highlight w:val="none"/>
              </w:rPr>
              <w:t>1000元</w:t>
            </w:r>
            <w:bookmarkEnd w:id="1069"/>
            <w:bookmarkEnd w:id="1070"/>
            <w:bookmarkEnd w:id="1071"/>
            <w:bookmarkEnd w:id="1072"/>
            <w:bookmarkEnd w:id="1073"/>
            <w:bookmarkEnd w:id="1074"/>
            <w:bookmarkEnd w:id="1075"/>
            <w:bookmarkEnd w:id="1076"/>
            <w:bookmarkEnd w:id="1077"/>
            <w:bookmarkEnd w:id="1078"/>
            <w:bookmarkEnd w:id="1079"/>
            <w:bookmarkEnd w:id="1080"/>
          </w:p>
        </w:tc>
      </w:tr>
      <w:tr w14:paraId="269C3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0D84CAD">
            <w:pPr>
              <w:snapToGrid w:val="0"/>
              <w:jc w:val="center"/>
              <w:rPr>
                <w:szCs w:val="21"/>
                <w:highlight w:val="none"/>
              </w:rPr>
            </w:pPr>
            <w:r>
              <w:rPr>
                <w:szCs w:val="21"/>
                <w:highlight w:val="none"/>
              </w:rPr>
              <w:t>2</w:t>
            </w:r>
          </w:p>
        </w:tc>
        <w:tc>
          <w:tcPr>
            <w:tcW w:w="7072" w:type="dxa"/>
            <w:vAlign w:val="center"/>
          </w:tcPr>
          <w:p w14:paraId="150D26EF">
            <w:pPr>
              <w:snapToGrid w:val="0"/>
              <w:rPr>
                <w:szCs w:val="21"/>
                <w:highlight w:val="none"/>
              </w:rPr>
            </w:pPr>
            <w:r>
              <w:rPr>
                <w:rFonts w:hint="eastAsia"/>
                <w:szCs w:val="21"/>
                <w:highlight w:val="none"/>
              </w:rPr>
              <w:t>招用未经资质审查或审查不合格的外包队伍</w:t>
            </w:r>
          </w:p>
        </w:tc>
        <w:tc>
          <w:tcPr>
            <w:tcW w:w="1562" w:type="dxa"/>
            <w:vAlign w:val="center"/>
          </w:tcPr>
          <w:p w14:paraId="43728698">
            <w:pPr>
              <w:snapToGrid w:val="0"/>
              <w:jc w:val="center"/>
              <w:rPr>
                <w:szCs w:val="21"/>
                <w:highlight w:val="none"/>
              </w:rPr>
            </w:pPr>
            <w:r>
              <w:rPr>
                <w:szCs w:val="21"/>
                <w:highlight w:val="none"/>
              </w:rPr>
              <w:t>5</w:t>
            </w:r>
            <w:r>
              <w:rPr>
                <w:rFonts w:hint="eastAsia"/>
                <w:szCs w:val="21"/>
                <w:highlight w:val="none"/>
              </w:rPr>
              <w:t>000元</w:t>
            </w:r>
          </w:p>
        </w:tc>
      </w:tr>
      <w:tr w14:paraId="69F10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2BD73C08">
            <w:pPr>
              <w:snapToGrid w:val="0"/>
              <w:jc w:val="center"/>
              <w:rPr>
                <w:szCs w:val="21"/>
                <w:highlight w:val="none"/>
              </w:rPr>
            </w:pPr>
            <w:r>
              <w:rPr>
                <w:szCs w:val="21"/>
                <w:highlight w:val="none"/>
              </w:rPr>
              <w:t>3</w:t>
            </w:r>
          </w:p>
        </w:tc>
        <w:tc>
          <w:tcPr>
            <w:tcW w:w="7072" w:type="dxa"/>
            <w:vAlign w:val="center"/>
          </w:tcPr>
          <w:p w14:paraId="31382BE4">
            <w:pPr>
              <w:snapToGrid w:val="0"/>
              <w:rPr>
                <w:szCs w:val="21"/>
                <w:highlight w:val="none"/>
              </w:rPr>
            </w:pPr>
            <w:r>
              <w:rPr>
                <w:rFonts w:hint="eastAsia"/>
                <w:szCs w:val="21"/>
                <w:highlight w:val="none"/>
              </w:rPr>
              <w:t>未按要求进行安全文明检查（无记录）</w:t>
            </w:r>
          </w:p>
        </w:tc>
        <w:tc>
          <w:tcPr>
            <w:tcW w:w="1562" w:type="dxa"/>
            <w:vAlign w:val="center"/>
          </w:tcPr>
          <w:p w14:paraId="510F42B0">
            <w:pPr>
              <w:snapToGrid w:val="0"/>
              <w:jc w:val="center"/>
              <w:rPr>
                <w:szCs w:val="21"/>
                <w:highlight w:val="none"/>
              </w:rPr>
            </w:pPr>
            <w:r>
              <w:rPr>
                <w:szCs w:val="21"/>
                <w:highlight w:val="none"/>
              </w:rPr>
              <w:t>5</w:t>
            </w:r>
            <w:r>
              <w:rPr>
                <w:rFonts w:hint="eastAsia"/>
                <w:szCs w:val="21"/>
                <w:highlight w:val="none"/>
              </w:rPr>
              <w:t>00元</w:t>
            </w:r>
          </w:p>
        </w:tc>
      </w:tr>
      <w:tr w14:paraId="7E22F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5F3BEDE1">
            <w:pPr>
              <w:snapToGrid w:val="0"/>
              <w:jc w:val="center"/>
              <w:rPr>
                <w:szCs w:val="21"/>
                <w:highlight w:val="none"/>
              </w:rPr>
            </w:pPr>
            <w:r>
              <w:rPr>
                <w:szCs w:val="21"/>
                <w:highlight w:val="none"/>
              </w:rPr>
              <w:t>4</w:t>
            </w:r>
          </w:p>
        </w:tc>
        <w:tc>
          <w:tcPr>
            <w:tcW w:w="7072" w:type="dxa"/>
            <w:vAlign w:val="center"/>
          </w:tcPr>
          <w:p w14:paraId="4D8B7404">
            <w:pPr>
              <w:snapToGrid w:val="0"/>
              <w:rPr>
                <w:szCs w:val="21"/>
                <w:highlight w:val="none"/>
              </w:rPr>
            </w:pPr>
            <w:r>
              <w:rPr>
                <w:rFonts w:hint="eastAsia"/>
                <w:szCs w:val="21"/>
                <w:highlight w:val="none"/>
              </w:rPr>
              <w:t>未按要求召开安全会议（无记录）</w:t>
            </w:r>
          </w:p>
        </w:tc>
        <w:tc>
          <w:tcPr>
            <w:tcW w:w="1562" w:type="dxa"/>
            <w:vAlign w:val="center"/>
          </w:tcPr>
          <w:p w14:paraId="1578035A">
            <w:pPr>
              <w:snapToGrid w:val="0"/>
              <w:jc w:val="center"/>
              <w:rPr>
                <w:szCs w:val="21"/>
                <w:highlight w:val="none"/>
              </w:rPr>
            </w:pPr>
            <w:r>
              <w:rPr>
                <w:szCs w:val="21"/>
                <w:highlight w:val="none"/>
              </w:rPr>
              <w:t>5</w:t>
            </w:r>
            <w:r>
              <w:rPr>
                <w:rFonts w:hint="eastAsia"/>
                <w:szCs w:val="21"/>
                <w:highlight w:val="none"/>
              </w:rPr>
              <w:t>00元</w:t>
            </w:r>
          </w:p>
        </w:tc>
      </w:tr>
      <w:tr w14:paraId="45100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11197E30">
            <w:pPr>
              <w:snapToGrid w:val="0"/>
              <w:jc w:val="center"/>
              <w:rPr>
                <w:szCs w:val="21"/>
                <w:highlight w:val="none"/>
              </w:rPr>
            </w:pPr>
            <w:r>
              <w:rPr>
                <w:szCs w:val="21"/>
                <w:highlight w:val="none"/>
              </w:rPr>
              <w:t>5</w:t>
            </w:r>
          </w:p>
        </w:tc>
        <w:tc>
          <w:tcPr>
            <w:tcW w:w="7072" w:type="dxa"/>
            <w:vAlign w:val="center"/>
          </w:tcPr>
          <w:p w14:paraId="4A282616">
            <w:pPr>
              <w:snapToGrid w:val="0"/>
              <w:rPr>
                <w:szCs w:val="21"/>
                <w:highlight w:val="none"/>
              </w:rPr>
            </w:pPr>
            <w:r>
              <w:rPr>
                <w:rFonts w:hint="eastAsia"/>
                <w:szCs w:val="21"/>
                <w:highlight w:val="none"/>
              </w:rPr>
              <w:t>未按相关整改通知要求完成整改或没有及时整改</w:t>
            </w:r>
          </w:p>
        </w:tc>
        <w:tc>
          <w:tcPr>
            <w:tcW w:w="1562" w:type="dxa"/>
            <w:vAlign w:val="center"/>
          </w:tcPr>
          <w:p w14:paraId="6233FEE4">
            <w:pPr>
              <w:snapToGrid w:val="0"/>
              <w:jc w:val="center"/>
              <w:rPr>
                <w:szCs w:val="21"/>
                <w:highlight w:val="none"/>
              </w:rPr>
            </w:pPr>
            <w:r>
              <w:rPr>
                <w:szCs w:val="21"/>
                <w:highlight w:val="none"/>
              </w:rPr>
              <w:t>500元</w:t>
            </w:r>
            <w:r>
              <w:rPr>
                <w:rFonts w:hint="eastAsia"/>
                <w:szCs w:val="21"/>
                <w:highlight w:val="none"/>
              </w:rPr>
              <w:t>/项</w:t>
            </w:r>
          </w:p>
        </w:tc>
      </w:tr>
      <w:tr w14:paraId="7F547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73245320">
            <w:pPr>
              <w:snapToGrid w:val="0"/>
              <w:jc w:val="center"/>
              <w:rPr>
                <w:szCs w:val="21"/>
                <w:highlight w:val="none"/>
              </w:rPr>
            </w:pPr>
            <w:r>
              <w:rPr>
                <w:szCs w:val="21"/>
                <w:highlight w:val="none"/>
              </w:rPr>
              <w:t>6</w:t>
            </w:r>
          </w:p>
        </w:tc>
        <w:tc>
          <w:tcPr>
            <w:tcW w:w="7072" w:type="dxa"/>
            <w:vAlign w:val="center"/>
          </w:tcPr>
          <w:p w14:paraId="21C53972">
            <w:pPr>
              <w:snapToGrid w:val="0"/>
              <w:rPr>
                <w:szCs w:val="21"/>
                <w:highlight w:val="none"/>
              </w:rPr>
            </w:pPr>
            <w:r>
              <w:rPr>
                <w:rFonts w:hint="eastAsia"/>
                <w:szCs w:val="21"/>
                <w:highlight w:val="none"/>
              </w:rPr>
              <w:t>相关安全管理资料、报告、文件未及时上报或更新</w:t>
            </w:r>
          </w:p>
        </w:tc>
        <w:tc>
          <w:tcPr>
            <w:tcW w:w="1562" w:type="dxa"/>
            <w:vAlign w:val="center"/>
          </w:tcPr>
          <w:p w14:paraId="6815BD1B">
            <w:pPr>
              <w:snapToGrid w:val="0"/>
              <w:jc w:val="center"/>
              <w:rPr>
                <w:szCs w:val="21"/>
                <w:highlight w:val="none"/>
              </w:rPr>
            </w:pPr>
            <w:r>
              <w:rPr>
                <w:szCs w:val="21"/>
                <w:highlight w:val="none"/>
              </w:rPr>
              <w:t>5</w:t>
            </w:r>
            <w:r>
              <w:rPr>
                <w:rFonts w:hint="eastAsia"/>
                <w:szCs w:val="21"/>
                <w:highlight w:val="none"/>
              </w:rPr>
              <w:t>00元</w:t>
            </w:r>
          </w:p>
        </w:tc>
      </w:tr>
      <w:tr w14:paraId="0B038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0" w:type="dxa"/>
            <w:vAlign w:val="center"/>
          </w:tcPr>
          <w:p w14:paraId="477C6744">
            <w:pPr>
              <w:snapToGrid w:val="0"/>
              <w:jc w:val="center"/>
              <w:rPr>
                <w:szCs w:val="21"/>
                <w:highlight w:val="none"/>
              </w:rPr>
            </w:pPr>
            <w:r>
              <w:rPr>
                <w:rFonts w:hint="eastAsia"/>
                <w:szCs w:val="21"/>
                <w:highlight w:val="none"/>
              </w:rPr>
              <w:t>7</w:t>
            </w:r>
          </w:p>
        </w:tc>
        <w:tc>
          <w:tcPr>
            <w:tcW w:w="7072" w:type="dxa"/>
            <w:vAlign w:val="center"/>
          </w:tcPr>
          <w:p w14:paraId="3CDC26D2">
            <w:pPr>
              <w:snapToGrid w:val="0"/>
              <w:rPr>
                <w:szCs w:val="21"/>
                <w:highlight w:val="none"/>
              </w:rPr>
            </w:pPr>
            <w:r>
              <w:rPr>
                <w:szCs w:val="21"/>
                <w:highlight w:val="none"/>
              </w:rPr>
              <w:t>在管理活动中存在其他失责情况的</w:t>
            </w:r>
            <w:r>
              <w:rPr>
                <w:rFonts w:hint="eastAsia"/>
                <w:szCs w:val="21"/>
                <w:highlight w:val="none"/>
              </w:rPr>
              <w:t>，</w:t>
            </w:r>
            <w:r>
              <w:rPr>
                <w:szCs w:val="21"/>
                <w:highlight w:val="none"/>
              </w:rPr>
              <w:t>给予</w:t>
            </w:r>
            <w:r>
              <w:rPr>
                <w:rFonts w:hint="eastAsia"/>
                <w:szCs w:val="21"/>
                <w:highlight w:val="none"/>
              </w:rPr>
              <w:t>500-</w:t>
            </w:r>
            <w:r>
              <w:rPr>
                <w:szCs w:val="21"/>
                <w:highlight w:val="none"/>
              </w:rPr>
              <w:t>5000元处罚</w:t>
            </w:r>
            <w:r>
              <w:rPr>
                <w:rFonts w:hint="eastAsia"/>
                <w:szCs w:val="21"/>
                <w:highlight w:val="none"/>
              </w:rPr>
              <w:t>，同类行为反复出现的可以加重或加倍处罚</w:t>
            </w:r>
          </w:p>
        </w:tc>
        <w:tc>
          <w:tcPr>
            <w:tcW w:w="1562" w:type="dxa"/>
            <w:vAlign w:val="center"/>
          </w:tcPr>
          <w:p w14:paraId="23284337">
            <w:pPr>
              <w:snapToGrid w:val="0"/>
              <w:jc w:val="center"/>
              <w:rPr>
                <w:szCs w:val="21"/>
                <w:highlight w:val="none"/>
              </w:rPr>
            </w:pPr>
          </w:p>
        </w:tc>
      </w:tr>
    </w:tbl>
    <w:p w14:paraId="1ECF5DBF">
      <w:pPr>
        <w:snapToGrid w:val="0"/>
        <w:spacing w:before="156" w:beforeLines="50" w:line="360" w:lineRule="auto"/>
        <w:ind w:firstLine="480" w:firstLineChars="200"/>
        <w:jc w:val="left"/>
        <w:rPr>
          <w:rFonts w:ascii="宋体" w:hAnsi="宋体"/>
          <w:sz w:val="24"/>
          <w:szCs w:val="24"/>
          <w:highlight w:val="none"/>
        </w:rPr>
      </w:pPr>
      <w:r>
        <w:rPr>
          <w:rFonts w:hint="eastAsia" w:ascii="宋体" w:hAnsi="宋体"/>
          <w:sz w:val="24"/>
          <w:szCs w:val="24"/>
          <w:highlight w:val="none"/>
        </w:rPr>
        <w:t>26.4另外，相关内容如有重复与前后不一致的，采取就高不就低的原则。</w:t>
      </w:r>
    </w:p>
    <w:p w14:paraId="790CE44E">
      <w:pPr>
        <w:wordWrap w:val="0"/>
        <w:jc w:val="center"/>
        <w:rPr>
          <w:szCs w:val="21"/>
          <w:highlight w:val="none"/>
        </w:rPr>
      </w:pPr>
      <w:r>
        <w:rPr>
          <w:rFonts w:hint="eastAsia"/>
          <w:highlight w:val="none"/>
        </w:rPr>
        <w:t xml:space="preserve">     </w:t>
      </w:r>
      <w:r>
        <w:rPr>
          <w:rFonts w:hint="eastAsia"/>
          <w:szCs w:val="21"/>
          <w:highlight w:val="none"/>
        </w:rPr>
        <w:t>工程违约处理通知书</w:t>
      </w:r>
    </w:p>
    <w:tbl>
      <w:tblPr>
        <w:tblStyle w:val="37"/>
        <w:tblW w:w="95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8"/>
        <w:gridCol w:w="2074"/>
        <w:gridCol w:w="2074"/>
        <w:gridCol w:w="2074"/>
      </w:tblGrid>
      <w:tr w14:paraId="01FD9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3298" w:type="dxa"/>
            <w:tcBorders>
              <w:top w:val="single" w:color="auto" w:sz="4" w:space="0"/>
              <w:left w:val="single" w:color="auto" w:sz="4" w:space="0"/>
              <w:bottom w:val="single" w:color="auto" w:sz="4" w:space="0"/>
              <w:right w:val="single" w:color="auto" w:sz="4" w:space="0"/>
            </w:tcBorders>
            <w:vAlign w:val="center"/>
          </w:tcPr>
          <w:p w14:paraId="45A2133B">
            <w:pPr>
              <w:wordWrap w:val="0"/>
              <w:jc w:val="center"/>
              <w:rPr>
                <w:szCs w:val="21"/>
                <w:highlight w:val="none"/>
              </w:rPr>
            </w:pPr>
            <w:r>
              <w:rPr>
                <w:rFonts w:hint="eastAsia"/>
                <w:szCs w:val="21"/>
                <w:highlight w:val="none"/>
              </w:rPr>
              <w:t>工程名称</w:t>
            </w:r>
          </w:p>
        </w:tc>
        <w:tc>
          <w:tcPr>
            <w:tcW w:w="2074" w:type="dxa"/>
            <w:tcBorders>
              <w:top w:val="single" w:color="auto" w:sz="4" w:space="0"/>
              <w:left w:val="single" w:color="auto" w:sz="4" w:space="0"/>
              <w:bottom w:val="single" w:color="auto" w:sz="4" w:space="0"/>
              <w:right w:val="single" w:color="auto" w:sz="4" w:space="0"/>
            </w:tcBorders>
            <w:vAlign w:val="center"/>
          </w:tcPr>
          <w:p w14:paraId="1EF85693">
            <w:pPr>
              <w:keepNext/>
              <w:keepLines/>
              <w:wordWrap w:val="0"/>
              <w:jc w:val="center"/>
              <w:outlineLvl w:val="0"/>
              <w:rPr>
                <w:szCs w:val="21"/>
                <w:highlight w:val="none"/>
              </w:rPr>
            </w:pPr>
          </w:p>
        </w:tc>
        <w:tc>
          <w:tcPr>
            <w:tcW w:w="2074" w:type="dxa"/>
            <w:tcBorders>
              <w:top w:val="single" w:color="auto" w:sz="4" w:space="0"/>
              <w:left w:val="single" w:color="auto" w:sz="4" w:space="0"/>
              <w:bottom w:val="single" w:color="auto" w:sz="4" w:space="0"/>
              <w:right w:val="single" w:color="auto" w:sz="4" w:space="0"/>
            </w:tcBorders>
            <w:vAlign w:val="center"/>
          </w:tcPr>
          <w:p w14:paraId="2D95D4AC">
            <w:pPr>
              <w:wordWrap w:val="0"/>
              <w:jc w:val="center"/>
              <w:rPr>
                <w:szCs w:val="21"/>
                <w:highlight w:val="none"/>
              </w:rPr>
            </w:pPr>
            <w:r>
              <w:rPr>
                <w:rFonts w:hint="eastAsia"/>
                <w:szCs w:val="21"/>
                <w:highlight w:val="none"/>
              </w:rPr>
              <w:t>编号</w:t>
            </w:r>
          </w:p>
        </w:tc>
        <w:tc>
          <w:tcPr>
            <w:tcW w:w="2074" w:type="dxa"/>
            <w:tcBorders>
              <w:top w:val="single" w:color="auto" w:sz="4" w:space="0"/>
              <w:left w:val="single" w:color="auto" w:sz="4" w:space="0"/>
              <w:bottom w:val="single" w:color="auto" w:sz="4" w:space="0"/>
              <w:right w:val="single" w:color="auto" w:sz="4" w:space="0"/>
            </w:tcBorders>
            <w:vAlign w:val="center"/>
          </w:tcPr>
          <w:p w14:paraId="5E0FB701">
            <w:pPr>
              <w:keepNext/>
              <w:keepLines/>
              <w:wordWrap w:val="0"/>
              <w:jc w:val="center"/>
              <w:outlineLvl w:val="0"/>
              <w:rPr>
                <w:szCs w:val="21"/>
                <w:highlight w:val="none"/>
              </w:rPr>
            </w:pPr>
          </w:p>
        </w:tc>
      </w:tr>
      <w:tr w14:paraId="0A22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3298" w:type="dxa"/>
            <w:tcBorders>
              <w:top w:val="single" w:color="auto" w:sz="4" w:space="0"/>
              <w:left w:val="single" w:color="auto" w:sz="4" w:space="0"/>
              <w:bottom w:val="single" w:color="auto" w:sz="4" w:space="0"/>
              <w:right w:val="single" w:color="auto" w:sz="4" w:space="0"/>
            </w:tcBorders>
            <w:vAlign w:val="center"/>
          </w:tcPr>
          <w:p w14:paraId="1BE73CB1">
            <w:pPr>
              <w:wordWrap w:val="0"/>
              <w:jc w:val="center"/>
              <w:rPr>
                <w:szCs w:val="21"/>
                <w:highlight w:val="none"/>
              </w:rPr>
            </w:pPr>
            <w:r>
              <w:rPr>
                <w:rFonts w:hint="eastAsia"/>
                <w:szCs w:val="21"/>
                <w:highlight w:val="none"/>
              </w:rPr>
              <w:t>施工部位</w:t>
            </w:r>
          </w:p>
        </w:tc>
        <w:tc>
          <w:tcPr>
            <w:tcW w:w="2074" w:type="dxa"/>
            <w:tcBorders>
              <w:top w:val="single" w:color="auto" w:sz="4" w:space="0"/>
              <w:left w:val="single" w:color="auto" w:sz="4" w:space="0"/>
              <w:bottom w:val="single" w:color="auto" w:sz="4" w:space="0"/>
              <w:right w:val="single" w:color="auto" w:sz="4" w:space="0"/>
            </w:tcBorders>
            <w:vAlign w:val="center"/>
          </w:tcPr>
          <w:p w14:paraId="7C061B03">
            <w:pPr>
              <w:keepNext/>
              <w:keepLines/>
              <w:wordWrap w:val="0"/>
              <w:jc w:val="center"/>
              <w:outlineLvl w:val="0"/>
              <w:rPr>
                <w:szCs w:val="21"/>
                <w:highlight w:val="none"/>
              </w:rPr>
            </w:pPr>
          </w:p>
        </w:tc>
        <w:tc>
          <w:tcPr>
            <w:tcW w:w="2074" w:type="dxa"/>
            <w:tcBorders>
              <w:top w:val="single" w:color="auto" w:sz="4" w:space="0"/>
              <w:left w:val="single" w:color="auto" w:sz="4" w:space="0"/>
              <w:bottom w:val="single" w:color="auto" w:sz="4" w:space="0"/>
              <w:right w:val="single" w:color="auto" w:sz="4" w:space="0"/>
            </w:tcBorders>
            <w:vAlign w:val="center"/>
          </w:tcPr>
          <w:p w14:paraId="206ABF6F">
            <w:pPr>
              <w:wordWrap w:val="0"/>
              <w:jc w:val="center"/>
              <w:rPr>
                <w:szCs w:val="21"/>
                <w:highlight w:val="none"/>
              </w:rPr>
            </w:pPr>
            <w:r>
              <w:rPr>
                <w:rFonts w:hint="eastAsia"/>
                <w:szCs w:val="21"/>
                <w:highlight w:val="none"/>
              </w:rPr>
              <w:t>日期</w:t>
            </w:r>
          </w:p>
        </w:tc>
        <w:tc>
          <w:tcPr>
            <w:tcW w:w="2074" w:type="dxa"/>
            <w:tcBorders>
              <w:top w:val="single" w:color="auto" w:sz="4" w:space="0"/>
              <w:left w:val="single" w:color="auto" w:sz="4" w:space="0"/>
              <w:bottom w:val="single" w:color="auto" w:sz="4" w:space="0"/>
              <w:right w:val="single" w:color="auto" w:sz="4" w:space="0"/>
            </w:tcBorders>
            <w:vAlign w:val="center"/>
          </w:tcPr>
          <w:p w14:paraId="21588887">
            <w:pPr>
              <w:wordWrap w:val="0"/>
              <w:jc w:val="center"/>
              <w:rPr>
                <w:szCs w:val="21"/>
                <w:highlight w:val="none"/>
              </w:rPr>
            </w:pPr>
            <w:r>
              <w:rPr>
                <w:rFonts w:hint="eastAsia"/>
                <w:szCs w:val="21"/>
                <w:highlight w:val="none"/>
              </w:rPr>
              <w:t>年 月 日</w:t>
            </w:r>
          </w:p>
        </w:tc>
      </w:tr>
      <w:tr w14:paraId="528E6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298" w:type="dxa"/>
            <w:tcBorders>
              <w:top w:val="single" w:color="auto" w:sz="4" w:space="0"/>
              <w:left w:val="single" w:color="auto" w:sz="4" w:space="0"/>
              <w:bottom w:val="single" w:color="auto" w:sz="4" w:space="0"/>
              <w:right w:val="single" w:color="auto" w:sz="4" w:space="0"/>
            </w:tcBorders>
            <w:vAlign w:val="center"/>
          </w:tcPr>
          <w:p w14:paraId="03DE6DE8">
            <w:pPr>
              <w:wordWrap w:val="0"/>
              <w:jc w:val="center"/>
              <w:rPr>
                <w:szCs w:val="21"/>
                <w:highlight w:val="none"/>
              </w:rPr>
            </w:pPr>
            <w:r>
              <w:rPr>
                <w:rFonts w:hint="eastAsia"/>
                <w:szCs w:val="21"/>
                <w:highlight w:val="none"/>
              </w:rPr>
              <w:t>违约单位</w:t>
            </w:r>
          </w:p>
        </w:tc>
        <w:tc>
          <w:tcPr>
            <w:tcW w:w="2074" w:type="dxa"/>
            <w:tcBorders>
              <w:top w:val="single" w:color="auto" w:sz="4" w:space="0"/>
              <w:left w:val="single" w:color="auto" w:sz="4" w:space="0"/>
              <w:bottom w:val="single" w:color="auto" w:sz="4" w:space="0"/>
              <w:right w:val="single" w:color="auto" w:sz="4" w:space="0"/>
            </w:tcBorders>
            <w:vAlign w:val="center"/>
          </w:tcPr>
          <w:p w14:paraId="7687911B">
            <w:pPr>
              <w:keepNext/>
              <w:keepLines/>
              <w:wordWrap w:val="0"/>
              <w:jc w:val="center"/>
              <w:outlineLvl w:val="0"/>
              <w:rPr>
                <w:szCs w:val="21"/>
                <w:highlight w:val="none"/>
              </w:rPr>
            </w:pPr>
          </w:p>
        </w:tc>
        <w:tc>
          <w:tcPr>
            <w:tcW w:w="2074" w:type="dxa"/>
            <w:tcBorders>
              <w:top w:val="single" w:color="auto" w:sz="4" w:space="0"/>
              <w:left w:val="single" w:color="auto" w:sz="4" w:space="0"/>
              <w:bottom w:val="single" w:color="auto" w:sz="4" w:space="0"/>
              <w:right w:val="single" w:color="auto" w:sz="4" w:space="0"/>
            </w:tcBorders>
            <w:vAlign w:val="center"/>
          </w:tcPr>
          <w:p w14:paraId="4349C8B5">
            <w:pPr>
              <w:wordWrap w:val="0"/>
              <w:jc w:val="center"/>
              <w:rPr>
                <w:szCs w:val="21"/>
                <w:highlight w:val="none"/>
              </w:rPr>
            </w:pPr>
            <w:r>
              <w:rPr>
                <w:rFonts w:hint="eastAsia"/>
                <w:szCs w:val="21"/>
                <w:highlight w:val="none"/>
              </w:rPr>
              <w:t>违约处理依据</w:t>
            </w:r>
          </w:p>
        </w:tc>
        <w:tc>
          <w:tcPr>
            <w:tcW w:w="2074" w:type="dxa"/>
            <w:tcBorders>
              <w:top w:val="single" w:color="auto" w:sz="4" w:space="0"/>
              <w:left w:val="single" w:color="auto" w:sz="4" w:space="0"/>
              <w:bottom w:val="single" w:color="auto" w:sz="4" w:space="0"/>
              <w:right w:val="single" w:color="auto" w:sz="4" w:space="0"/>
            </w:tcBorders>
          </w:tcPr>
          <w:p w14:paraId="56FD19AA">
            <w:pPr>
              <w:keepNext/>
              <w:keepLines/>
              <w:wordWrap w:val="0"/>
              <w:jc w:val="center"/>
              <w:outlineLvl w:val="0"/>
              <w:rPr>
                <w:szCs w:val="21"/>
                <w:highlight w:val="none"/>
              </w:rPr>
            </w:pPr>
          </w:p>
        </w:tc>
      </w:tr>
      <w:tr w14:paraId="643E8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0" w:type="dxa"/>
            <w:gridSpan w:val="4"/>
            <w:tcBorders>
              <w:top w:val="single" w:color="auto" w:sz="4" w:space="0"/>
              <w:left w:val="single" w:color="auto" w:sz="4" w:space="0"/>
              <w:bottom w:val="single" w:color="auto" w:sz="4" w:space="0"/>
              <w:right w:val="single" w:color="auto" w:sz="4" w:space="0"/>
            </w:tcBorders>
          </w:tcPr>
          <w:p w14:paraId="250473C7">
            <w:pPr>
              <w:wordWrap w:val="0"/>
              <w:rPr>
                <w:szCs w:val="21"/>
                <w:highlight w:val="none"/>
              </w:rPr>
            </w:pPr>
            <w:r>
              <w:rPr>
                <w:rFonts w:hint="eastAsia"/>
                <w:szCs w:val="21"/>
                <w:highlight w:val="none"/>
              </w:rPr>
              <w:t>违约处理事由：</w:t>
            </w:r>
          </w:p>
          <w:p w14:paraId="5E92A276">
            <w:pPr>
              <w:wordWrap w:val="0"/>
              <w:rPr>
                <w:szCs w:val="21"/>
                <w:highlight w:val="none"/>
              </w:rPr>
            </w:pPr>
          </w:p>
          <w:p w14:paraId="4C90A7D0">
            <w:pPr>
              <w:wordWrap w:val="0"/>
              <w:rPr>
                <w:szCs w:val="21"/>
                <w:highlight w:val="none"/>
              </w:rPr>
            </w:pPr>
            <w:r>
              <w:rPr>
                <w:rFonts w:hint="eastAsia"/>
                <w:szCs w:val="21"/>
                <w:highlight w:val="none"/>
              </w:rPr>
              <w:t>违约金额：</w:t>
            </w:r>
          </w:p>
          <w:p w14:paraId="5B6D98D1">
            <w:pPr>
              <w:wordWrap w:val="0"/>
              <w:rPr>
                <w:szCs w:val="21"/>
                <w:highlight w:val="none"/>
              </w:rPr>
            </w:pPr>
          </w:p>
          <w:p w14:paraId="1CDF2803">
            <w:pPr>
              <w:wordWrap w:val="0"/>
              <w:ind w:firstLine="4200" w:firstLineChars="2000"/>
              <w:rPr>
                <w:szCs w:val="21"/>
                <w:highlight w:val="none"/>
              </w:rPr>
            </w:pPr>
            <w:r>
              <w:rPr>
                <w:rFonts w:hint="eastAsia"/>
                <w:szCs w:val="21"/>
                <w:highlight w:val="none"/>
              </w:rPr>
              <w:t>违约处理单位：XX监理公司</w:t>
            </w:r>
          </w:p>
          <w:p w14:paraId="55FBC242">
            <w:pPr>
              <w:wordWrap w:val="0"/>
              <w:ind w:firstLine="4830" w:firstLineChars="2300"/>
              <w:rPr>
                <w:szCs w:val="21"/>
                <w:highlight w:val="none"/>
              </w:rPr>
            </w:pPr>
            <w:r>
              <w:rPr>
                <w:rFonts w:hint="eastAsia"/>
                <w:szCs w:val="21"/>
                <w:highlight w:val="none"/>
              </w:rPr>
              <w:t>（盖章）</w:t>
            </w:r>
          </w:p>
        </w:tc>
      </w:tr>
      <w:tr w14:paraId="1363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20" w:type="dxa"/>
            <w:gridSpan w:val="4"/>
            <w:tcBorders>
              <w:top w:val="single" w:color="auto" w:sz="4" w:space="0"/>
              <w:left w:val="single" w:color="auto" w:sz="4" w:space="0"/>
              <w:bottom w:val="single" w:color="auto" w:sz="4" w:space="0"/>
              <w:right w:val="single" w:color="auto" w:sz="4" w:space="0"/>
            </w:tcBorders>
          </w:tcPr>
          <w:p w14:paraId="693F7B98">
            <w:pPr>
              <w:wordWrap w:val="0"/>
              <w:jc w:val="center"/>
              <w:rPr>
                <w:szCs w:val="21"/>
                <w:highlight w:val="none"/>
              </w:rPr>
            </w:pPr>
            <w:r>
              <w:rPr>
                <w:rFonts w:hint="eastAsia"/>
                <w:szCs w:val="21"/>
                <w:highlight w:val="none"/>
              </w:rPr>
              <w:t>审批栏</w:t>
            </w:r>
          </w:p>
        </w:tc>
      </w:tr>
      <w:tr w14:paraId="1E22E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jc w:val="center"/>
        </w:trPr>
        <w:tc>
          <w:tcPr>
            <w:tcW w:w="3298" w:type="dxa"/>
            <w:tcBorders>
              <w:top w:val="single" w:color="auto" w:sz="4" w:space="0"/>
              <w:left w:val="single" w:color="auto" w:sz="4" w:space="0"/>
              <w:bottom w:val="single" w:color="auto" w:sz="4" w:space="0"/>
              <w:right w:val="single" w:color="auto" w:sz="4" w:space="0"/>
            </w:tcBorders>
          </w:tcPr>
          <w:p w14:paraId="7F9C31C9">
            <w:pPr>
              <w:wordWrap w:val="0"/>
              <w:jc w:val="center"/>
              <w:rPr>
                <w:szCs w:val="21"/>
                <w:highlight w:val="none"/>
              </w:rPr>
            </w:pPr>
            <w:r>
              <w:rPr>
                <w:rFonts w:hint="eastAsia"/>
                <w:szCs w:val="21"/>
                <w:highlight w:val="none"/>
              </w:rPr>
              <w:t>监理总监</w:t>
            </w:r>
          </w:p>
        </w:tc>
        <w:tc>
          <w:tcPr>
            <w:tcW w:w="2074" w:type="dxa"/>
            <w:tcBorders>
              <w:top w:val="single" w:color="auto" w:sz="4" w:space="0"/>
              <w:left w:val="single" w:color="auto" w:sz="4" w:space="0"/>
              <w:bottom w:val="single" w:color="auto" w:sz="4" w:space="0"/>
              <w:right w:val="single" w:color="auto" w:sz="4" w:space="0"/>
            </w:tcBorders>
          </w:tcPr>
          <w:p w14:paraId="4E6B884C">
            <w:pPr>
              <w:keepNext/>
              <w:keepLines/>
              <w:wordWrap w:val="0"/>
              <w:jc w:val="center"/>
              <w:outlineLvl w:val="0"/>
              <w:rPr>
                <w:szCs w:val="21"/>
                <w:highlight w:val="none"/>
              </w:rPr>
            </w:pPr>
          </w:p>
        </w:tc>
        <w:tc>
          <w:tcPr>
            <w:tcW w:w="2074" w:type="dxa"/>
            <w:tcBorders>
              <w:top w:val="single" w:color="auto" w:sz="4" w:space="0"/>
              <w:left w:val="single" w:color="auto" w:sz="4" w:space="0"/>
              <w:bottom w:val="single" w:color="auto" w:sz="4" w:space="0"/>
              <w:right w:val="single" w:color="auto" w:sz="4" w:space="0"/>
            </w:tcBorders>
          </w:tcPr>
          <w:p w14:paraId="7D362CF2">
            <w:pPr>
              <w:wordWrap w:val="0"/>
              <w:jc w:val="center"/>
              <w:rPr>
                <w:szCs w:val="21"/>
                <w:highlight w:val="none"/>
              </w:rPr>
            </w:pPr>
            <w:r>
              <w:rPr>
                <w:rFonts w:hint="eastAsia"/>
                <w:szCs w:val="21"/>
                <w:highlight w:val="none"/>
              </w:rPr>
              <w:t>发包人</w:t>
            </w:r>
          </w:p>
        </w:tc>
        <w:tc>
          <w:tcPr>
            <w:tcW w:w="2074" w:type="dxa"/>
            <w:tcBorders>
              <w:top w:val="single" w:color="auto" w:sz="4" w:space="0"/>
              <w:left w:val="single" w:color="auto" w:sz="4" w:space="0"/>
              <w:bottom w:val="single" w:color="auto" w:sz="4" w:space="0"/>
              <w:right w:val="single" w:color="auto" w:sz="4" w:space="0"/>
            </w:tcBorders>
          </w:tcPr>
          <w:p w14:paraId="3E275CA1">
            <w:pPr>
              <w:keepNext/>
              <w:keepLines/>
              <w:wordWrap w:val="0"/>
              <w:jc w:val="center"/>
              <w:outlineLvl w:val="0"/>
              <w:rPr>
                <w:szCs w:val="21"/>
                <w:highlight w:val="none"/>
              </w:rPr>
            </w:pPr>
          </w:p>
        </w:tc>
      </w:tr>
    </w:tbl>
    <w:p w14:paraId="12FF1A84">
      <w:pPr>
        <w:ind w:left="240" w:hanging="240"/>
        <w:rPr>
          <w:szCs w:val="21"/>
          <w:highlight w:val="none"/>
        </w:rPr>
      </w:pPr>
      <w:r>
        <w:rPr>
          <w:rFonts w:hint="eastAsia"/>
          <w:szCs w:val="21"/>
          <w:highlight w:val="none"/>
        </w:rPr>
        <w:t>注：1．本单一式四份：发包人存三份、违约单位存一份。</w:t>
      </w:r>
    </w:p>
    <w:p w14:paraId="7A4F1B17">
      <w:pPr>
        <w:ind w:left="210" w:leftChars="100" w:firstLine="210" w:firstLineChars="100"/>
        <w:rPr>
          <w:szCs w:val="21"/>
          <w:highlight w:val="none"/>
        </w:rPr>
      </w:pPr>
      <w:r>
        <w:rPr>
          <w:rFonts w:hint="eastAsia"/>
          <w:szCs w:val="21"/>
          <w:highlight w:val="none"/>
        </w:rPr>
        <w:t>2．本单对乙方及分包商违约发出的违约处理通知；无论违约单位接受与否，不影响本单的执行。</w:t>
      </w:r>
    </w:p>
    <w:p w14:paraId="0BD496AC">
      <w:pPr>
        <w:ind w:firstLine="420" w:firstLineChars="200"/>
        <w:rPr>
          <w:szCs w:val="21"/>
          <w:highlight w:val="none"/>
        </w:rPr>
      </w:pPr>
      <w:r>
        <w:rPr>
          <w:rFonts w:hint="eastAsia"/>
          <w:szCs w:val="21"/>
          <w:highlight w:val="none"/>
        </w:rPr>
        <w:t>3．违约处理金额直接在当月的工程进度款中扣除。</w:t>
      </w:r>
    </w:p>
    <w:p w14:paraId="789F2345">
      <w:pPr>
        <w:ind w:firstLine="602" w:firstLineChars="200"/>
        <w:rPr>
          <w:rFonts w:ascii="Cambria" w:hAnsi="Cambria"/>
          <w:b/>
          <w:bCs/>
          <w:sz w:val="30"/>
          <w:szCs w:val="30"/>
          <w:highlight w:val="none"/>
        </w:rPr>
        <w:sectPr>
          <w:headerReference r:id="rId9" w:type="default"/>
          <w:footerReference r:id="rId10" w:type="default"/>
          <w:type w:val="continuous"/>
          <w:pgSz w:w="11906" w:h="16838"/>
          <w:pgMar w:top="1418" w:right="1247" w:bottom="1418" w:left="1247" w:header="851" w:footer="992" w:gutter="0"/>
          <w:cols w:space="720" w:num="1"/>
          <w:titlePg/>
          <w:docGrid w:type="lines" w:linePitch="312" w:charSpace="0"/>
        </w:sectPr>
      </w:pPr>
    </w:p>
    <w:p w14:paraId="6BCF41FF">
      <w:pPr>
        <w:outlineLvl w:val="0"/>
        <w:rPr>
          <w:rFonts w:asciiTheme="minorEastAsia" w:hAnsiTheme="minorEastAsia" w:eastAsiaTheme="minorEastAsia"/>
          <w:b/>
          <w:bCs/>
          <w:szCs w:val="21"/>
          <w:highlight w:val="none"/>
        </w:rPr>
      </w:pPr>
      <w:bookmarkStart w:id="1081" w:name="_Toc6253"/>
      <w:bookmarkStart w:id="1082" w:name="_Toc167185428"/>
      <w:r>
        <w:rPr>
          <w:rFonts w:hint="eastAsia" w:asciiTheme="minorEastAsia" w:hAnsiTheme="minorEastAsia" w:eastAsiaTheme="minorEastAsia"/>
          <w:b/>
          <w:bCs/>
          <w:szCs w:val="21"/>
          <w:highlight w:val="none"/>
        </w:rPr>
        <w:t>附件17安全生产不良行为扣分条款</w:t>
      </w:r>
      <w:bookmarkEnd w:id="1081"/>
      <w:bookmarkEnd w:id="1082"/>
    </w:p>
    <w:p w14:paraId="5B2CBDDC">
      <w:pPr>
        <w:spacing w:before="156" w:beforeLines="50"/>
        <w:jc w:val="center"/>
        <w:rPr>
          <w:b/>
          <w:sz w:val="28"/>
          <w:szCs w:val="28"/>
          <w:highlight w:val="none"/>
        </w:rPr>
      </w:pPr>
      <w:r>
        <w:rPr>
          <w:rFonts w:hint="eastAsia"/>
          <w:b/>
          <w:sz w:val="28"/>
          <w:szCs w:val="28"/>
          <w:highlight w:val="none"/>
        </w:rPr>
        <w:t>工程建设承包商安全生产不良行为扣分条款</w:t>
      </w:r>
    </w:p>
    <w:tbl>
      <w:tblPr>
        <w:tblStyle w:val="37"/>
        <w:tblW w:w="13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8"/>
        <w:gridCol w:w="3118"/>
        <w:gridCol w:w="992"/>
        <w:gridCol w:w="851"/>
        <w:gridCol w:w="7950"/>
      </w:tblGrid>
      <w:tr w14:paraId="62580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F6C7080">
            <w:pPr>
              <w:widowControl/>
              <w:spacing w:line="280" w:lineRule="exact"/>
              <w:jc w:val="center"/>
              <w:rPr>
                <w:bCs/>
                <w:sz w:val="20"/>
                <w:szCs w:val="20"/>
                <w:highlight w:val="none"/>
              </w:rPr>
            </w:pPr>
            <w:r>
              <w:rPr>
                <w:rFonts w:hint="eastAsia"/>
                <w:bCs/>
                <w:sz w:val="20"/>
                <w:szCs w:val="20"/>
                <w:highlight w:val="none"/>
              </w:rPr>
              <w:t>序号</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1DF7B4B2">
            <w:pPr>
              <w:spacing w:line="280" w:lineRule="exact"/>
              <w:jc w:val="center"/>
              <w:rPr>
                <w:bCs/>
                <w:sz w:val="20"/>
                <w:szCs w:val="20"/>
                <w:highlight w:val="none"/>
              </w:rPr>
            </w:pPr>
            <w:r>
              <w:rPr>
                <w:rFonts w:hint="eastAsia"/>
                <w:bCs/>
                <w:sz w:val="20"/>
                <w:szCs w:val="20"/>
                <w:highlight w:val="none"/>
              </w:rPr>
              <w:t>不良行为现象</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04F7695D">
            <w:pPr>
              <w:widowControl/>
              <w:spacing w:line="280" w:lineRule="exact"/>
              <w:jc w:val="center"/>
              <w:rPr>
                <w:bCs/>
                <w:sz w:val="20"/>
                <w:szCs w:val="20"/>
                <w:highlight w:val="none"/>
              </w:rPr>
            </w:pPr>
            <w:r>
              <w:rPr>
                <w:rFonts w:hint="eastAsia"/>
                <w:bCs/>
                <w:sz w:val="20"/>
                <w:szCs w:val="20"/>
                <w:highlight w:val="none"/>
              </w:rPr>
              <w:t>责任承包商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17BED25">
            <w:pPr>
              <w:spacing w:line="280" w:lineRule="exact"/>
              <w:jc w:val="center"/>
              <w:rPr>
                <w:bCs/>
                <w:sz w:val="20"/>
                <w:szCs w:val="20"/>
                <w:highlight w:val="none"/>
              </w:rPr>
            </w:pPr>
            <w:r>
              <w:rPr>
                <w:rFonts w:hint="eastAsia"/>
                <w:bCs/>
                <w:sz w:val="20"/>
                <w:szCs w:val="20"/>
                <w:highlight w:val="none"/>
              </w:rPr>
              <w:t>扣分</w:t>
            </w:r>
            <w:r>
              <w:rPr>
                <w:rFonts w:hint="eastAsia"/>
                <w:bCs/>
                <w:sz w:val="20"/>
                <w:szCs w:val="20"/>
                <w:highlight w:val="none"/>
              </w:rPr>
              <w:br w:type="textWrapping"/>
            </w:r>
            <w:r>
              <w:rPr>
                <w:rFonts w:hint="eastAsia"/>
                <w:bCs/>
                <w:sz w:val="20"/>
                <w:szCs w:val="20"/>
                <w:highlight w:val="none"/>
              </w:rPr>
              <w:t>上限</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64428B34">
            <w:pPr>
              <w:spacing w:line="280" w:lineRule="exact"/>
              <w:jc w:val="center"/>
              <w:rPr>
                <w:bCs/>
                <w:sz w:val="20"/>
                <w:szCs w:val="20"/>
                <w:highlight w:val="none"/>
              </w:rPr>
            </w:pPr>
            <w:r>
              <w:rPr>
                <w:rFonts w:hint="eastAsia"/>
                <w:bCs/>
                <w:sz w:val="20"/>
                <w:szCs w:val="20"/>
                <w:highlight w:val="none"/>
              </w:rPr>
              <w:t>扣分细则</w:t>
            </w:r>
          </w:p>
        </w:tc>
      </w:tr>
      <w:tr w14:paraId="5B56C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955F631">
            <w:pPr>
              <w:widowControl/>
              <w:spacing w:line="280" w:lineRule="exact"/>
              <w:jc w:val="center"/>
              <w:rPr>
                <w:bCs/>
                <w:sz w:val="20"/>
                <w:szCs w:val="20"/>
                <w:highlight w:val="none"/>
              </w:rPr>
            </w:pPr>
            <w:r>
              <w:rPr>
                <w:rFonts w:hint="eastAsia"/>
                <w:bCs/>
                <w:sz w:val="20"/>
                <w:szCs w:val="20"/>
                <w:highlight w:val="none"/>
              </w:rPr>
              <w:t>1</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1825F3D8">
            <w:pPr>
              <w:spacing w:line="280" w:lineRule="exact"/>
              <w:jc w:val="center"/>
              <w:rPr>
                <w:bCs/>
                <w:sz w:val="20"/>
                <w:szCs w:val="20"/>
                <w:highlight w:val="none"/>
              </w:rPr>
            </w:pPr>
            <w:r>
              <w:rPr>
                <w:rFonts w:hint="eastAsia"/>
                <w:bCs/>
                <w:sz w:val="20"/>
                <w:szCs w:val="20"/>
                <w:highlight w:val="none"/>
              </w:rPr>
              <w:t>承包商主要管理人员现场管理缺位。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D21EB62">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5D00288">
            <w:pPr>
              <w:spacing w:line="280" w:lineRule="exact"/>
              <w:jc w:val="center"/>
              <w:rPr>
                <w:bCs/>
                <w:sz w:val="20"/>
                <w:szCs w:val="20"/>
                <w:highlight w:val="none"/>
              </w:rPr>
            </w:pPr>
            <w:r>
              <w:rPr>
                <w:rFonts w:hint="eastAsia"/>
                <w:bCs/>
                <w:sz w:val="20"/>
                <w:szCs w:val="20"/>
                <w:highlight w:val="none"/>
              </w:rPr>
              <w:t>1</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45DE1CC5">
            <w:pPr>
              <w:spacing w:line="280" w:lineRule="exact"/>
              <w:rPr>
                <w:bCs/>
                <w:sz w:val="20"/>
                <w:szCs w:val="20"/>
                <w:highlight w:val="none"/>
              </w:rPr>
            </w:pPr>
            <w:r>
              <w:rPr>
                <w:rFonts w:hint="eastAsia"/>
                <w:bCs/>
                <w:sz w:val="20"/>
                <w:szCs w:val="20"/>
                <w:highlight w:val="none"/>
              </w:rPr>
              <w:t>施工单位项目经理、监理单位项目总监理师驻施工现场时间少于合同约定时间，安全管理缺位扣1分。</w:t>
            </w:r>
          </w:p>
        </w:tc>
      </w:tr>
      <w:tr w14:paraId="7428E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413C7596">
            <w:pPr>
              <w:widowControl/>
              <w:spacing w:line="280" w:lineRule="exact"/>
              <w:jc w:val="center"/>
              <w:rPr>
                <w:bCs/>
                <w:sz w:val="20"/>
                <w:szCs w:val="20"/>
                <w:highlight w:val="none"/>
              </w:rPr>
            </w:pPr>
            <w:r>
              <w:rPr>
                <w:rFonts w:hint="eastAsia"/>
                <w:bCs/>
                <w:sz w:val="20"/>
                <w:szCs w:val="20"/>
                <w:highlight w:val="none"/>
              </w:rPr>
              <w:t>2</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6F8DCB77">
            <w:pPr>
              <w:spacing w:line="280" w:lineRule="exact"/>
              <w:jc w:val="center"/>
              <w:rPr>
                <w:bCs/>
                <w:sz w:val="20"/>
                <w:szCs w:val="20"/>
                <w:highlight w:val="none"/>
              </w:rPr>
            </w:pPr>
            <w:r>
              <w:rPr>
                <w:rFonts w:hint="eastAsia"/>
                <w:bCs/>
                <w:sz w:val="20"/>
                <w:szCs w:val="20"/>
                <w:highlight w:val="none"/>
              </w:rPr>
              <w:t>未建立安全生产责任制；监理单位、施工单位管理人员未持证上岗，或证书与岗位不对应；特种作业人员未持证上岗；作业人员进场前未经现场安全教育培训合格即上岗作业。</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5CDC6D3">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9464968">
            <w:pPr>
              <w:spacing w:line="280" w:lineRule="exact"/>
              <w:jc w:val="center"/>
              <w:rPr>
                <w:bCs/>
                <w:sz w:val="20"/>
                <w:szCs w:val="20"/>
                <w:highlight w:val="none"/>
              </w:rPr>
            </w:pPr>
            <w:r>
              <w:rPr>
                <w:rFonts w:hint="eastAsia"/>
                <w:bCs/>
                <w:sz w:val="20"/>
                <w:szCs w:val="20"/>
                <w:highlight w:val="none"/>
              </w:rPr>
              <w:t>1</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6BFEA0C6">
            <w:pPr>
              <w:spacing w:line="280" w:lineRule="exact"/>
              <w:rPr>
                <w:bCs/>
                <w:sz w:val="20"/>
                <w:szCs w:val="20"/>
                <w:highlight w:val="none"/>
              </w:rPr>
            </w:pPr>
            <w:r>
              <w:rPr>
                <w:rFonts w:hint="eastAsia"/>
                <w:bCs/>
                <w:sz w:val="20"/>
                <w:szCs w:val="20"/>
                <w:highlight w:val="none"/>
              </w:rPr>
              <w:t>1、施工、监理项目部未建立安全生产责任制，扣1分。</w:t>
            </w:r>
            <w:r>
              <w:rPr>
                <w:rFonts w:hint="eastAsia"/>
                <w:bCs/>
                <w:sz w:val="20"/>
                <w:szCs w:val="20"/>
                <w:highlight w:val="none"/>
              </w:rPr>
              <w:br w:type="textWrapping"/>
            </w:r>
            <w:r>
              <w:rPr>
                <w:rFonts w:hint="eastAsia"/>
                <w:bCs/>
                <w:sz w:val="20"/>
                <w:szCs w:val="20"/>
                <w:highlight w:val="none"/>
              </w:rPr>
              <w:t>2、现场总监理师未持有国家或行业相应资格证书每人每次扣1分；资格证书失效，每人每次扣0.5分。</w:t>
            </w:r>
            <w:r>
              <w:rPr>
                <w:rFonts w:hint="eastAsia"/>
                <w:bCs/>
                <w:sz w:val="20"/>
                <w:szCs w:val="20"/>
                <w:highlight w:val="none"/>
              </w:rPr>
              <w:br w:type="textWrapping"/>
            </w:r>
            <w:r>
              <w:rPr>
                <w:rFonts w:hint="eastAsia"/>
                <w:bCs/>
                <w:sz w:val="20"/>
                <w:szCs w:val="20"/>
                <w:highlight w:val="none"/>
              </w:rPr>
              <w:t>3、需持证上岗的现场监理工程师、监理员未持有国家或行业相应资格证书或证书失效，每人每次扣0.2分。</w:t>
            </w:r>
            <w:r>
              <w:rPr>
                <w:rFonts w:hint="eastAsia"/>
                <w:bCs/>
                <w:sz w:val="20"/>
                <w:szCs w:val="20"/>
                <w:highlight w:val="none"/>
              </w:rPr>
              <w:br w:type="textWrapping"/>
            </w:r>
            <w:r>
              <w:rPr>
                <w:rFonts w:hint="eastAsia"/>
                <w:bCs/>
                <w:sz w:val="20"/>
                <w:szCs w:val="20"/>
                <w:highlight w:val="none"/>
              </w:rPr>
              <w:t>4、施工单位项目经理未持有相应的注册建造师资格证书每人每次扣1分；资格证书失效，每人每次扣0.5分。</w:t>
            </w:r>
            <w:r>
              <w:rPr>
                <w:rFonts w:hint="eastAsia"/>
                <w:bCs/>
                <w:sz w:val="20"/>
                <w:szCs w:val="20"/>
                <w:highlight w:val="none"/>
              </w:rPr>
              <w:br w:type="textWrapping"/>
            </w:r>
            <w:r>
              <w:rPr>
                <w:rFonts w:hint="eastAsia"/>
                <w:bCs/>
                <w:sz w:val="20"/>
                <w:szCs w:val="20"/>
                <w:highlight w:val="none"/>
              </w:rPr>
              <w:t>5、施工单位安全员未持有相应资格证书或证书失效，或与岗位不对应，每人每次扣0.2分。</w:t>
            </w:r>
            <w:r>
              <w:rPr>
                <w:rFonts w:hint="eastAsia"/>
                <w:bCs/>
                <w:sz w:val="20"/>
                <w:szCs w:val="20"/>
                <w:highlight w:val="none"/>
              </w:rPr>
              <w:br w:type="textWrapping"/>
            </w:r>
            <w:r>
              <w:rPr>
                <w:rFonts w:hint="eastAsia"/>
                <w:bCs/>
                <w:sz w:val="20"/>
                <w:szCs w:val="20"/>
                <w:highlight w:val="none"/>
              </w:rPr>
              <w:t>6、施工单位特殊工种人员未持有执业资格证书或证书失效，或与岗位不对应，每人每次扣0.2分。</w:t>
            </w:r>
            <w:r>
              <w:rPr>
                <w:rFonts w:hint="eastAsia"/>
                <w:bCs/>
                <w:sz w:val="20"/>
                <w:szCs w:val="20"/>
                <w:highlight w:val="none"/>
              </w:rPr>
              <w:br w:type="textWrapping"/>
            </w:r>
            <w:r>
              <w:rPr>
                <w:rFonts w:hint="eastAsia"/>
                <w:bCs/>
                <w:sz w:val="20"/>
                <w:szCs w:val="20"/>
                <w:highlight w:val="none"/>
              </w:rPr>
              <w:t>7、作业现场未进行安全技术交底，每人每次扣0.2分。</w:t>
            </w:r>
            <w:r>
              <w:rPr>
                <w:rFonts w:hint="eastAsia"/>
                <w:bCs/>
                <w:sz w:val="20"/>
                <w:szCs w:val="20"/>
                <w:highlight w:val="none"/>
              </w:rPr>
              <w:br w:type="textWrapping"/>
            </w:r>
            <w:r>
              <w:rPr>
                <w:rFonts w:hint="eastAsia"/>
                <w:bCs/>
                <w:sz w:val="20"/>
                <w:szCs w:val="20"/>
                <w:highlight w:val="none"/>
              </w:rPr>
              <w:t>8、监理日志/监理日记不健全或未及时发现现场重大安全隐患并提出整改要求的，每次扣0.1分。</w:t>
            </w:r>
          </w:p>
        </w:tc>
      </w:tr>
      <w:tr w14:paraId="738FD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69CEA7E">
            <w:pPr>
              <w:widowControl/>
              <w:spacing w:line="280" w:lineRule="exact"/>
              <w:jc w:val="center"/>
              <w:rPr>
                <w:bCs/>
                <w:sz w:val="20"/>
                <w:szCs w:val="20"/>
                <w:highlight w:val="none"/>
              </w:rPr>
            </w:pPr>
            <w:r>
              <w:rPr>
                <w:rFonts w:hint="eastAsia"/>
                <w:bCs/>
                <w:sz w:val="20"/>
                <w:szCs w:val="20"/>
                <w:highlight w:val="none"/>
              </w:rPr>
              <w:t>3</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6F7C3AA9">
            <w:pPr>
              <w:spacing w:line="280" w:lineRule="exact"/>
              <w:jc w:val="center"/>
              <w:rPr>
                <w:bCs/>
                <w:sz w:val="20"/>
                <w:szCs w:val="20"/>
                <w:highlight w:val="none"/>
              </w:rPr>
            </w:pPr>
            <w:r>
              <w:rPr>
                <w:rFonts w:hint="eastAsia"/>
                <w:bCs/>
                <w:sz w:val="20"/>
                <w:szCs w:val="20"/>
                <w:highlight w:val="none"/>
              </w:rPr>
              <w:t>施工机具（含特种设备）管理不规范或使用违反操作规程。</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9C629F">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7453EB0D">
            <w:pPr>
              <w:spacing w:line="280" w:lineRule="exact"/>
              <w:jc w:val="center"/>
              <w:rPr>
                <w:bCs/>
                <w:sz w:val="20"/>
                <w:szCs w:val="20"/>
                <w:highlight w:val="none"/>
              </w:rPr>
            </w:pPr>
            <w:r>
              <w:rPr>
                <w:rFonts w:hint="eastAsia"/>
                <w:bCs/>
                <w:sz w:val="20"/>
                <w:szCs w:val="20"/>
                <w:highlight w:val="none"/>
              </w:rPr>
              <w:t>1</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2A0C05A1">
            <w:pPr>
              <w:spacing w:line="280" w:lineRule="exact"/>
              <w:rPr>
                <w:bCs/>
                <w:sz w:val="20"/>
                <w:szCs w:val="20"/>
                <w:highlight w:val="none"/>
              </w:rPr>
            </w:pPr>
            <w:r>
              <w:rPr>
                <w:bCs/>
                <w:sz w:val="20"/>
                <w:szCs w:val="20"/>
                <w:highlight w:val="none"/>
              </w:rPr>
              <w:t>1</w:t>
            </w:r>
            <w:r>
              <w:rPr>
                <w:rFonts w:hint="eastAsia"/>
                <w:bCs/>
                <w:sz w:val="20"/>
                <w:szCs w:val="20"/>
                <w:highlight w:val="none"/>
              </w:rPr>
              <w:t>、特种设备出现以下任一不良行为的，扣</w:t>
            </w:r>
            <w:r>
              <w:rPr>
                <w:bCs/>
                <w:sz w:val="20"/>
                <w:szCs w:val="20"/>
                <w:highlight w:val="none"/>
              </w:rPr>
              <w:t>1</w:t>
            </w:r>
            <w:r>
              <w:rPr>
                <w:rFonts w:hint="eastAsia"/>
                <w:bCs/>
                <w:sz w:val="20"/>
                <w:szCs w:val="20"/>
                <w:highlight w:val="none"/>
              </w:rPr>
              <w:t>分：</w:t>
            </w:r>
            <w:r>
              <w:rPr>
                <w:bCs/>
                <w:sz w:val="20"/>
                <w:szCs w:val="20"/>
                <w:highlight w:val="none"/>
              </w:rPr>
              <w:br w:type="textWrapping"/>
            </w:r>
            <w:r>
              <w:rPr>
                <w:rFonts w:hint="eastAsia"/>
                <w:bCs/>
                <w:sz w:val="20"/>
                <w:szCs w:val="20"/>
                <w:highlight w:val="none"/>
              </w:rPr>
              <w:t>①进场未报审、未定期进行检查、维护保养和检验（检测）；</w:t>
            </w:r>
            <w:r>
              <w:rPr>
                <w:bCs/>
                <w:sz w:val="20"/>
                <w:szCs w:val="20"/>
                <w:highlight w:val="none"/>
              </w:rPr>
              <w:br w:type="textWrapping"/>
            </w:r>
            <w:r>
              <w:rPr>
                <w:rFonts w:hint="eastAsia"/>
                <w:bCs/>
                <w:sz w:val="20"/>
                <w:szCs w:val="20"/>
                <w:highlight w:val="none"/>
              </w:rPr>
              <w:t>②安装和拆卸单位不具备资质；安装、拆卸方案未经审查；</w:t>
            </w:r>
            <w:r>
              <w:rPr>
                <w:bCs/>
                <w:sz w:val="20"/>
                <w:szCs w:val="20"/>
                <w:highlight w:val="none"/>
              </w:rPr>
              <w:br w:type="textWrapping"/>
            </w:r>
            <w:r>
              <w:rPr>
                <w:rFonts w:hint="eastAsia"/>
                <w:bCs/>
                <w:sz w:val="20"/>
                <w:szCs w:val="20"/>
                <w:highlight w:val="none"/>
              </w:rPr>
              <w:t>③未办理使用登记证。</w:t>
            </w:r>
            <w:r>
              <w:rPr>
                <w:bCs/>
                <w:sz w:val="20"/>
                <w:szCs w:val="20"/>
                <w:highlight w:val="none"/>
              </w:rPr>
              <w:br w:type="textWrapping"/>
            </w:r>
            <w:r>
              <w:rPr>
                <w:bCs/>
                <w:sz w:val="20"/>
                <w:szCs w:val="20"/>
                <w:highlight w:val="none"/>
              </w:rPr>
              <w:t>2</w:t>
            </w:r>
            <w:r>
              <w:rPr>
                <w:rFonts w:hint="eastAsia"/>
                <w:bCs/>
                <w:sz w:val="20"/>
                <w:szCs w:val="20"/>
                <w:highlight w:val="none"/>
              </w:rPr>
              <w:t>、施工升降机、起重机械、手拉葫芦、手扳葫芦、钢丝绳套、卡线器、紧线器等受力机具、工器具未按要求进行检验、校验的，每项扣</w:t>
            </w:r>
            <w:r>
              <w:rPr>
                <w:bCs/>
                <w:sz w:val="20"/>
                <w:szCs w:val="20"/>
                <w:highlight w:val="none"/>
              </w:rPr>
              <w:t>0.2</w:t>
            </w:r>
            <w:r>
              <w:rPr>
                <w:rFonts w:hint="eastAsia"/>
                <w:bCs/>
                <w:sz w:val="20"/>
                <w:szCs w:val="20"/>
                <w:highlight w:val="none"/>
              </w:rPr>
              <w:t>分，累计扣至</w:t>
            </w:r>
            <w:r>
              <w:rPr>
                <w:bCs/>
                <w:sz w:val="20"/>
                <w:szCs w:val="20"/>
                <w:highlight w:val="none"/>
              </w:rPr>
              <w:t>1</w:t>
            </w:r>
            <w:r>
              <w:rPr>
                <w:rFonts w:hint="eastAsia"/>
                <w:bCs/>
                <w:sz w:val="20"/>
                <w:szCs w:val="20"/>
                <w:highlight w:val="none"/>
              </w:rPr>
              <w:t>分为止。</w:t>
            </w:r>
            <w:r>
              <w:rPr>
                <w:bCs/>
                <w:sz w:val="20"/>
                <w:szCs w:val="20"/>
                <w:highlight w:val="none"/>
              </w:rPr>
              <w:br w:type="textWrapping"/>
            </w:r>
            <w:r>
              <w:rPr>
                <w:bCs/>
                <w:sz w:val="20"/>
                <w:szCs w:val="20"/>
                <w:highlight w:val="none"/>
              </w:rPr>
              <w:t>3</w:t>
            </w:r>
            <w:r>
              <w:rPr>
                <w:rFonts w:hint="eastAsia"/>
                <w:bCs/>
                <w:sz w:val="20"/>
                <w:szCs w:val="20"/>
                <w:highlight w:val="none"/>
              </w:rPr>
              <w:t>、砂轮片、切割机、锯木机刀片等有裂纹、破损仍在使用；机械转动部分保护罩破损或缺失，每项扣</w:t>
            </w:r>
            <w:r>
              <w:rPr>
                <w:bCs/>
                <w:sz w:val="20"/>
                <w:szCs w:val="20"/>
                <w:highlight w:val="none"/>
              </w:rPr>
              <w:t>0.2</w:t>
            </w:r>
            <w:r>
              <w:rPr>
                <w:rFonts w:hint="eastAsia"/>
                <w:bCs/>
                <w:sz w:val="20"/>
                <w:szCs w:val="20"/>
                <w:highlight w:val="none"/>
              </w:rPr>
              <w:t>分，累计扣至</w:t>
            </w:r>
            <w:r>
              <w:rPr>
                <w:bCs/>
                <w:sz w:val="20"/>
                <w:szCs w:val="20"/>
                <w:highlight w:val="none"/>
              </w:rPr>
              <w:t>1</w:t>
            </w:r>
            <w:r>
              <w:rPr>
                <w:rFonts w:hint="eastAsia"/>
                <w:bCs/>
                <w:sz w:val="20"/>
                <w:szCs w:val="20"/>
                <w:highlight w:val="none"/>
              </w:rPr>
              <w:t>分为止。</w:t>
            </w:r>
            <w:r>
              <w:rPr>
                <w:bCs/>
                <w:sz w:val="20"/>
                <w:szCs w:val="20"/>
                <w:highlight w:val="none"/>
              </w:rPr>
              <w:br w:type="textWrapping"/>
            </w:r>
            <w:r>
              <w:rPr>
                <w:bCs/>
                <w:sz w:val="20"/>
                <w:szCs w:val="20"/>
                <w:highlight w:val="none"/>
              </w:rPr>
              <w:t>4</w:t>
            </w:r>
            <w:r>
              <w:rPr>
                <w:rFonts w:hint="eastAsia"/>
                <w:bCs/>
                <w:sz w:val="20"/>
                <w:szCs w:val="20"/>
                <w:highlight w:val="none"/>
              </w:rPr>
              <w:t>、邻近带电设备施工时，现场处于使用状态的施工机械（具）和设备无人看护，对运行设备构成安全隐患，扣</w:t>
            </w:r>
            <w:r>
              <w:rPr>
                <w:bCs/>
                <w:sz w:val="20"/>
                <w:szCs w:val="20"/>
                <w:highlight w:val="none"/>
              </w:rPr>
              <w:t>1</w:t>
            </w:r>
            <w:r>
              <w:rPr>
                <w:rFonts w:hint="eastAsia"/>
                <w:bCs/>
                <w:sz w:val="20"/>
                <w:szCs w:val="20"/>
                <w:highlight w:val="none"/>
              </w:rPr>
              <w:t>分。</w:t>
            </w:r>
          </w:p>
          <w:p w14:paraId="6D9964A6">
            <w:pPr>
              <w:spacing w:line="280" w:lineRule="exact"/>
              <w:rPr>
                <w:bCs/>
                <w:sz w:val="20"/>
                <w:szCs w:val="20"/>
                <w:highlight w:val="none"/>
              </w:rPr>
            </w:pPr>
            <w:r>
              <w:rPr>
                <w:bCs/>
                <w:sz w:val="20"/>
                <w:szCs w:val="20"/>
                <w:highlight w:val="none"/>
              </w:rPr>
              <w:t>5</w:t>
            </w:r>
            <w:r>
              <w:rPr>
                <w:rFonts w:hint="eastAsia"/>
                <w:bCs/>
                <w:sz w:val="20"/>
                <w:szCs w:val="20"/>
                <w:highlight w:val="none"/>
              </w:rPr>
              <w:t>、操作施工机具时违反操作规程，每次扣</w:t>
            </w:r>
            <w:r>
              <w:rPr>
                <w:bCs/>
                <w:sz w:val="20"/>
                <w:szCs w:val="20"/>
                <w:highlight w:val="none"/>
              </w:rPr>
              <w:t>0.2</w:t>
            </w:r>
            <w:r>
              <w:rPr>
                <w:rFonts w:hint="eastAsia"/>
                <w:bCs/>
                <w:sz w:val="20"/>
                <w:szCs w:val="20"/>
                <w:highlight w:val="none"/>
              </w:rPr>
              <w:t>分。</w:t>
            </w:r>
            <w:r>
              <w:rPr>
                <w:bCs/>
                <w:sz w:val="20"/>
                <w:szCs w:val="20"/>
                <w:highlight w:val="none"/>
              </w:rPr>
              <w:t xml:space="preserve">                                         </w:t>
            </w:r>
          </w:p>
        </w:tc>
      </w:tr>
      <w:tr w14:paraId="7B56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7C1C8153">
            <w:pPr>
              <w:widowControl/>
              <w:spacing w:line="280" w:lineRule="exact"/>
              <w:jc w:val="center"/>
              <w:rPr>
                <w:bCs/>
                <w:sz w:val="20"/>
                <w:szCs w:val="20"/>
                <w:highlight w:val="none"/>
              </w:rPr>
            </w:pPr>
            <w:r>
              <w:rPr>
                <w:rFonts w:hint="eastAsia"/>
                <w:bCs/>
                <w:sz w:val="20"/>
                <w:szCs w:val="20"/>
                <w:highlight w:val="none"/>
              </w:rPr>
              <w:t>4</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62CDEE8B">
            <w:pPr>
              <w:spacing w:line="280" w:lineRule="exact"/>
              <w:jc w:val="center"/>
              <w:rPr>
                <w:bCs/>
                <w:sz w:val="20"/>
                <w:szCs w:val="20"/>
                <w:highlight w:val="none"/>
              </w:rPr>
            </w:pPr>
            <w:r>
              <w:rPr>
                <w:rFonts w:hint="eastAsia"/>
                <w:bCs/>
                <w:sz w:val="20"/>
                <w:szCs w:val="20"/>
                <w:highlight w:val="none"/>
              </w:rPr>
              <w:t>作业人员个人防护用品配备或使用不符合要求。</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A258779">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81B19D5">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7A101539">
            <w:pPr>
              <w:spacing w:line="280" w:lineRule="exact"/>
              <w:rPr>
                <w:bCs/>
                <w:sz w:val="20"/>
                <w:szCs w:val="20"/>
                <w:highlight w:val="none"/>
              </w:rPr>
            </w:pPr>
            <w:r>
              <w:rPr>
                <w:bCs/>
                <w:sz w:val="20"/>
                <w:szCs w:val="20"/>
                <w:highlight w:val="none"/>
              </w:rPr>
              <w:t>1</w:t>
            </w:r>
            <w:r>
              <w:rPr>
                <w:rFonts w:hint="eastAsia"/>
                <w:bCs/>
                <w:sz w:val="20"/>
                <w:szCs w:val="20"/>
                <w:highlight w:val="none"/>
              </w:rPr>
              <w:t>、出现以下任一不良行为扣</w:t>
            </w:r>
            <w:r>
              <w:rPr>
                <w:bCs/>
                <w:sz w:val="20"/>
                <w:szCs w:val="20"/>
                <w:highlight w:val="none"/>
              </w:rPr>
              <w:t>0.1</w:t>
            </w:r>
            <w:r>
              <w:rPr>
                <w:rFonts w:hint="eastAsia"/>
                <w:bCs/>
                <w:sz w:val="20"/>
                <w:szCs w:val="20"/>
                <w:highlight w:val="none"/>
              </w:rPr>
              <w:t>分：</w:t>
            </w:r>
            <w:r>
              <w:rPr>
                <w:bCs/>
                <w:sz w:val="20"/>
                <w:szCs w:val="20"/>
                <w:highlight w:val="none"/>
              </w:rPr>
              <w:br w:type="textWrapping"/>
            </w:r>
            <w:r>
              <w:rPr>
                <w:rFonts w:hint="eastAsia"/>
                <w:bCs/>
                <w:sz w:val="20"/>
                <w:szCs w:val="20"/>
                <w:highlight w:val="none"/>
              </w:rPr>
              <w:t>①用人单位未按规定给作业人员配备合格的安全帽、安全带、劳保鞋等防护用品；</w:t>
            </w:r>
            <w:r>
              <w:rPr>
                <w:bCs/>
                <w:sz w:val="20"/>
                <w:szCs w:val="20"/>
                <w:highlight w:val="none"/>
              </w:rPr>
              <w:br w:type="textWrapping"/>
            </w:r>
            <w:r>
              <w:rPr>
                <w:rFonts w:hint="eastAsia"/>
                <w:bCs/>
                <w:sz w:val="20"/>
                <w:szCs w:val="20"/>
                <w:highlight w:val="none"/>
              </w:rPr>
              <w:t>②个人防护用品未进行定期检验。</w:t>
            </w:r>
            <w:r>
              <w:rPr>
                <w:bCs/>
                <w:sz w:val="20"/>
                <w:szCs w:val="20"/>
                <w:highlight w:val="none"/>
              </w:rPr>
              <w:br w:type="textWrapping"/>
            </w:r>
            <w:r>
              <w:rPr>
                <w:bCs/>
                <w:sz w:val="20"/>
                <w:szCs w:val="20"/>
                <w:highlight w:val="none"/>
              </w:rPr>
              <w:t>2</w:t>
            </w:r>
            <w:r>
              <w:rPr>
                <w:rFonts w:hint="eastAsia"/>
                <w:bCs/>
                <w:sz w:val="20"/>
                <w:szCs w:val="20"/>
                <w:highlight w:val="none"/>
              </w:rPr>
              <w:t>、施工人员未佩戴劳动防护用品或与作业任务不符，每处扣</w:t>
            </w:r>
            <w:r>
              <w:rPr>
                <w:bCs/>
                <w:sz w:val="20"/>
                <w:szCs w:val="20"/>
                <w:highlight w:val="none"/>
              </w:rPr>
              <w:t>0.1</w:t>
            </w:r>
            <w:r>
              <w:rPr>
                <w:rFonts w:hint="eastAsia"/>
                <w:bCs/>
                <w:sz w:val="20"/>
                <w:szCs w:val="20"/>
                <w:highlight w:val="none"/>
              </w:rPr>
              <w:t>分。</w:t>
            </w:r>
            <w:r>
              <w:rPr>
                <w:bCs/>
                <w:sz w:val="20"/>
                <w:szCs w:val="20"/>
                <w:highlight w:val="none"/>
              </w:rPr>
              <w:br w:type="textWrapping"/>
            </w:r>
            <w:r>
              <w:rPr>
                <w:bCs/>
                <w:sz w:val="20"/>
                <w:szCs w:val="20"/>
                <w:highlight w:val="none"/>
              </w:rPr>
              <w:t>3</w:t>
            </w:r>
            <w:r>
              <w:rPr>
                <w:rFonts w:hint="eastAsia"/>
                <w:bCs/>
                <w:sz w:val="20"/>
                <w:szCs w:val="20"/>
                <w:highlight w:val="none"/>
              </w:rPr>
              <w:t>、施工人员使用个人防护用品不规范，每处扣</w:t>
            </w:r>
            <w:r>
              <w:rPr>
                <w:bCs/>
                <w:sz w:val="20"/>
                <w:szCs w:val="20"/>
                <w:highlight w:val="none"/>
              </w:rPr>
              <w:t>0.1</w:t>
            </w:r>
            <w:r>
              <w:rPr>
                <w:rFonts w:hint="eastAsia"/>
                <w:bCs/>
                <w:sz w:val="20"/>
                <w:szCs w:val="20"/>
                <w:highlight w:val="none"/>
              </w:rPr>
              <w:t>分。</w:t>
            </w:r>
            <w:r>
              <w:rPr>
                <w:bCs/>
                <w:sz w:val="20"/>
                <w:szCs w:val="20"/>
                <w:highlight w:val="none"/>
              </w:rPr>
              <w:t xml:space="preserve">                                                                                              </w:t>
            </w:r>
          </w:p>
        </w:tc>
      </w:tr>
      <w:tr w14:paraId="3EDB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73539DA">
            <w:pPr>
              <w:widowControl/>
              <w:spacing w:line="280" w:lineRule="exact"/>
              <w:jc w:val="center"/>
              <w:rPr>
                <w:bCs/>
                <w:sz w:val="20"/>
                <w:szCs w:val="20"/>
                <w:highlight w:val="none"/>
              </w:rPr>
            </w:pPr>
            <w:r>
              <w:rPr>
                <w:rFonts w:hint="eastAsia"/>
                <w:bCs/>
                <w:sz w:val="20"/>
                <w:szCs w:val="20"/>
                <w:highlight w:val="none"/>
              </w:rPr>
              <w:t>5</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0B34252E">
            <w:pPr>
              <w:spacing w:line="280" w:lineRule="exact"/>
              <w:jc w:val="center"/>
              <w:rPr>
                <w:bCs/>
                <w:sz w:val="20"/>
                <w:szCs w:val="20"/>
                <w:highlight w:val="none"/>
              </w:rPr>
            </w:pPr>
            <w:r>
              <w:rPr>
                <w:rFonts w:hint="eastAsia"/>
                <w:bCs/>
                <w:sz w:val="20"/>
                <w:szCs w:val="20"/>
                <w:highlight w:val="none"/>
              </w:rPr>
              <w:t>起重吊装区域未设警戒标志、无专人指挥；吊件或起重臂下方有人通过或逗留。</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3F6FABF">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E95BAEA">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3294EFE9">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0.5</w:t>
            </w:r>
            <w:r>
              <w:rPr>
                <w:rFonts w:hint="eastAsia"/>
                <w:bCs/>
                <w:sz w:val="20"/>
                <w:szCs w:val="20"/>
                <w:highlight w:val="none"/>
              </w:rPr>
              <w:t>分：</w:t>
            </w:r>
            <w:r>
              <w:rPr>
                <w:bCs/>
                <w:sz w:val="20"/>
                <w:szCs w:val="20"/>
                <w:highlight w:val="none"/>
              </w:rPr>
              <w:br w:type="textWrapping"/>
            </w:r>
            <w:r>
              <w:rPr>
                <w:rFonts w:hint="eastAsia"/>
                <w:bCs/>
                <w:sz w:val="20"/>
                <w:szCs w:val="20"/>
                <w:highlight w:val="none"/>
              </w:rPr>
              <w:t>①起重吊装区域未设警戒线（围栏或隔离带）和悬挂警示标志；</w:t>
            </w:r>
            <w:r>
              <w:rPr>
                <w:bCs/>
                <w:sz w:val="20"/>
                <w:szCs w:val="20"/>
                <w:highlight w:val="none"/>
              </w:rPr>
              <w:br w:type="textWrapping"/>
            </w:r>
            <w:r>
              <w:rPr>
                <w:rFonts w:hint="eastAsia"/>
                <w:bCs/>
                <w:sz w:val="20"/>
                <w:szCs w:val="20"/>
                <w:highlight w:val="none"/>
              </w:rPr>
              <w:t>②起重吊装作业相关岗位职责不清，分工不明；</w:t>
            </w:r>
            <w:r>
              <w:rPr>
                <w:bCs/>
                <w:sz w:val="20"/>
                <w:szCs w:val="20"/>
                <w:highlight w:val="none"/>
              </w:rPr>
              <w:br w:type="textWrapping"/>
            </w:r>
            <w:r>
              <w:rPr>
                <w:rFonts w:hint="eastAsia"/>
                <w:bCs/>
                <w:sz w:val="20"/>
                <w:szCs w:val="20"/>
                <w:highlight w:val="none"/>
              </w:rPr>
              <w:t>③起重吊装作业未设专人指挥；</w:t>
            </w:r>
            <w:r>
              <w:rPr>
                <w:bCs/>
                <w:sz w:val="20"/>
                <w:szCs w:val="20"/>
                <w:highlight w:val="none"/>
              </w:rPr>
              <w:br w:type="textWrapping"/>
            </w:r>
            <w:r>
              <w:rPr>
                <w:rFonts w:hint="eastAsia"/>
                <w:bCs/>
                <w:sz w:val="20"/>
                <w:szCs w:val="20"/>
                <w:highlight w:val="none"/>
              </w:rPr>
              <w:t>④吊件或起重臂下方有人逗留或通过。</w:t>
            </w:r>
          </w:p>
        </w:tc>
      </w:tr>
      <w:tr w14:paraId="250BC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8404177">
            <w:pPr>
              <w:widowControl/>
              <w:spacing w:line="280" w:lineRule="exact"/>
              <w:jc w:val="center"/>
              <w:rPr>
                <w:bCs/>
                <w:sz w:val="20"/>
                <w:szCs w:val="20"/>
                <w:highlight w:val="none"/>
              </w:rPr>
            </w:pPr>
            <w:r>
              <w:rPr>
                <w:rFonts w:hint="eastAsia"/>
                <w:bCs/>
                <w:sz w:val="20"/>
                <w:szCs w:val="20"/>
                <w:highlight w:val="none"/>
              </w:rPr>
              <w:t>6</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6AC28082">
            <w:pPr>
              <w:spacing w:line="280" w:lineRule="exact"/>
              <w:jc w:val="center"/>
              <w:rPr>
                <w:bCs/>
                <w:sz w:val="20"/>
                <w:szCs w:val="20"/>
                <w:highlight w:val="none"/>
              </w:rPr>
            </w:pPr>
            <w:r>
              <w:rPr>
                <w:rFonts w:hint="eastAsia"/>
                <w:bCs/>
                <w:sz w:val="20"/>
                <w:szCs w:val="20"/>
                <w:highlight w:val="none"/>
              </w:rPr>
              <w:t>脚手架搭设和拆除、使用、管理不规范。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F5C4323">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92EF415">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155DCA09">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0.5</w:t>
            </w:r>
            <w:r>
              <w:rPr>
                <w:rFonts w:hint="eastAsia"/>
                <w:bCs/>
                <w:sz w:val="20"/>
                <w:szCs w:val="20"/>
                <w:highlight w:val="none"/>
              </w:rPr>
              <w:t>分：</w:t>
            </w:r>
            <w:r>
              <w:rPr>
                <w:bCs/>
                <w:sz w:val="20"/>
                <w:szCs w:val="20"/>
                <w:highlight w:val="none"/>
              </w:rPr>
              <w:br w:type="textWrapping"/>
            </w:r>
            <w:r>
              <w:rPr>
                <w:rFonts w:hint="eastAsia"/>
                <w:bCs/>
                <w:sz w:val="20"/>
                <w:szCs w:val="20"/>
                <w:highlight w:val="none"/>
              </w:rPr>
              <w:t>①脚手架搭设和拆除无施工方案，未按规定进行审核、审批；</w:t>
            </w:r>
            <w:r>
              <w:rPr>
                <w:bCs/>
                <w:sz w:val="20"/>
                <w:szCs w:val="20"/>
                <w:highlight w:val="none"/>
              </w:rPr>
              <w:br w:type="textWrapping"/>
            </w:r>
            <w:r>
              <w:rPr>
                <w:rFonts w:hint="eastAsia"/>
                <w:bCs/>
                <w:sz w:val="20"/>
                <w:szCs w:val="20"/>
                <w:highlight w:val="none"/>
              </w:rPr>
              <w:t>②脚手架未经监理单位、使用单位验收合格，未挂牌即投入使用；</w:t>
            </w:r>
            <w:r>
              <w:rPr>
                <w:bCs/>
                <w:sz w:val="20"/>
                <w:szCs w:val="20"/>
                <w:highlight w:val="none"/>
              </w:rPr>
              <w:t xml:space="preserve">                                               </w:t>
            </w:r>
            <w:r>
              <w:rPr>
                <w:bCs/>
                <w:sz w:val="20"/>
                <w:szCs w:val="20"/>
                <w:highlight w:val="none"/>
              </w:rPr>
              <w:br w:type="textWrapping"/>
            </w:r>
            <w:r>
              <w:rPr>
                <w:rFonts w:hint="eastAsia"/>
                <w:bCs/>
                <w:sz w:val="20"/>
                <w:szCs w:val="20"/>
                <w:highlight w:val="none"/>
              </w:rPr>
              <w:t>③脚手架长时间停止使用或在强风（</w:t>
            </w:r>
            <w:r>
              <w:rPr>
                <w:bCs/>
                <w:sz w:val="20"/>
                <w:szCs w:val="20"/>
                <w:highlight w:val="none"/>
              </w:rPr>
              <w:t>6</w:t>
            </w:r>
            <w:r>
              <w:rPr>
                <w:rFonts w:hint="eastAsia"/>
                <w:bCs/>
                <w:sz w:val="20"/>
                <w:szCs w:val="20"/>
                <w:highlight w:val="none"/>
              </w:rPr>
              <w:t>级以上）、暴雨过后，未经检查合格就投入使用；</w:t>
            </w:r>
            <w:r>
              <w:rPr>
                <w:bCs/>
                <w:sz w:val="20"/>
                <w:szCs w:val="20"/>
                <w:highlight w:val="none"/>
              </w:rPr>
              <w:br w:type="textWrapping"/>
            </w:r>
            <w:r>
              <w:rPr>
                <w:rFonts w:hint="eastAsia"/>
                <w:bCs/>
                <w:sz w:val="20"/>
                <w:szCs w:val="20"/>
                <w:highlight w:val="none"/>
              </w:rPr>
              <w:t>④脚手架未按规定搭设和拆除，未设置扫地杆、剪刀撑、抛撑、连墙件；</w:t>
            </w:r>
            <w:r>
              <w:rPr>
                <w:bCs/>
                <w:sz w:val="20"/>
                <w:szCs w:val="20"/>
                <w:highlight w:val="none"/>
              </w:rPr>
              <w:br w:type="textWrapping"/>
            </w:r>
            <w:r>
              <w:rPr>
                <w:rFonts w:hint="eastAsia"/>
                <w:bCs/>
                <w:sz w:val="20"/>
                <w:szCs w:val="20"/>
                <w:highlight w:val="none"/>
              </w:rPr>
              <w:t>⑤脚手架的脚手板材质、规格不符合规范要求，铺板不严密、牢靠；架体外侧无封闭密目式安全网，网间不严密；</w:t>
            </w:r>
            <w:r>
              <w:rPr>
                <w:bCs/>
                <w:sz w:val="20"/>
                <w:szCs w:val="20"/>
                <w:highlight w:val="none"/>
              </w:rPr>
              <w:br w:type="textWrapping"/>
            </w:r>
            <w:r>
              <w:rPr>
                <w:rFonts w:hint="eastAsia"/>
                <w:bCs/>
                <w:sz w:val="20"/>
                <w:szCs w:val="20"/>
                <w:highlight w:val="none"/>
              </w:rPr>
              <w:t>⑥靠近带电设施的脚手架未采取封闭措施。</w:t>
            </w:r>
          </w:p>
        </w:tc>
      </w:tr>
      <w:tr w14:paraId="47C7F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1A57CCA8">
            <w:pPr>
              <w:widowControl/>
              <w:spacing w:line="280" w:lineRule="exact"/>
              <w:jc w:val="center"/>
              <w:rPr>
                <w:bCs/>
                <w:sz w:val="20"/>
                <w:szCs w:val="20"/>
                <w:highlight w:val="none"/>
              </w:rPr>
            </w:pPr>
            <w:r>
              <w:rPr>
                <w:rFonts w:hint="eastAsia"/>
                <w:bCs/>
                <w:sz w:val="20"/>
                <w:szCs w:val="20"/>
                <w:highlight w:val="none"/>
              </w:rPr>
              <w:t>7</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7A9B1CA8">
            <w:pPr>
              <w:spacing w:line="280" w:lineRule="exact"/>
              <w:jc w:val="center"/>
              <w:rPr>
                <w:bCs/>
                <w:sz w:val="20"/>
                <w:szCs w:val="20"/>
                <w:highlight w:val="none"/>
              </w:rPr>
            </w:pPr>
            <w:r>
              <w:rPr>
                <w:rFonts w:hint="eastAsia"/>
                <w:bCs/>
                <w:sz w:val="20"/>
                <w:szCs w:val="20"/>
                <w:highlight w:val="none"/>
              </w:rPr>
              <w:t>爆破品安全管理要求执行不到位。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20CA49C">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323CD94D">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6F602E77">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0.5</w:t>
            </w:r>
            <w:r>
              <w:rPr>
                <w:rFonts w:hint="eastAsia"/>
                <w:bCs/>
                <w:sz w:val="20"/>
                <w:szCs w:val="20"/>
                <w:highlight w:val="none"/>
              </w:rPr>
              <w:t>分：</w:t>
            </w:r>
            <w:r>
              <w:rPr>
                <w:bCs/>
                <w:sz w:val="20"/>
                <w:szCs w:val="20"/>
                <w:highlight w:val="none"/>
              </w:rPr>
              <w:br w:type="textWrapping"/>
            </w:r>
            <w:r>
              <w:rPr>
                <w:rFonts w:hint="eastAsia"/>
                <w:bCs/>
                <w:sz w:val="20"/>
                <w:szCs w:val="20"/>
                <w:highlight w:val="none"/>
              </w:rPr>
              <w:t>①爆炸物品安全管理人员、仓库管理人员和爆破作业人员等不具备资格；</w:t>
            </w:r>
            <w:r>
              <w:rPr>
                <w:bCs/>
                <w:sz w:val="20"/>
                <w:szCs w:val="20"/>
                <w:highlight w:val="none"/>
              </w:rPr>
              <w:br w:type="textWrapping"/>
            </w:r>
            <w:r>
              <w:rPr>
                <w:rFonts w:hint="eastAsia"/>
                <w:bCs/>
                <w:sz w:val="20"/>
                <w:szCs w:val="20"/>
                <w:highlight w:val="none"/>
              </w:rPr>
              <w:t>②将爆炸物品存放在不具备安全存放条件场所；</w:t>
            </w:r>
            <w:r>
              <w:rPr>
                <w:bCs/>
                <w:sz w:val="20"/>
                <w:szCs w:val="20"/>
                <w:highlight w:val="none"/>
              </w:rPr>
              <w:br w:type="textWrapping"/>
            </w:r>
            <w:r>
              <w:rPr>
                <w:rFonts w:hint="eastAsia"/>
                <w:bCs/>
                <w:sz w:val="20"/>
                <w:szCs w:val="20"/>
                <w:highlight w:val="none"/>
              </w:rPr>
              <w:t>③爆破作业时安全防护措施不符合规范要求。</w:t>
            </w:r>
          </w:p>
        </w:tc>
      </w:tr>
      <w:tr w14:paraId="061E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72E1D592">
            <w:pPr>
              <w:widowControl/>
              <w:spacing w:line="280" w:lineRule="exact"/>
              <w:jc w:val="center"/>
              <w:rPr>
                <w:bCs/>
                <w:sz w:val="20"/>
                <w:szCs w:val="20"/>
                <w:highlight w:val="none"/>
              </w:rPr>
            </w:pPr>
            <w:r>
              <w:rPr>
                <w:rFonts w:hint="eastAsia"/>
                <w:bCs/>
                <w:sz w:val="20"/>
                <w:szCs w:val="20"/>
                <w:highlight w:val="none"/>
              </w:rPr>
              <w:t>8</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5248A492">
            <w:pPr>
              <w:spacing w:line="280" w:lineRule="exact"/>
              <w:jc w:val="center"/>
              <w:rPr>
                <w:bCs/>
                <w:sz w:val="20"/>
                <w:szCs w:val="20"/>
                <w:highlight w:val="none"/>
              </w:rPr>
            </w:pPr>
            <w:r>
              <w:rPr>
                <w:rFonts w:hint="eastAsia"/>
                <w:bCs/>
                <w:sz w:val="20"/>
                <w:szCs w:val="20"/>
                <w:highlight w:val="none"/>
              </w:rPr>
              <w:t>站班会安全技术交底未落实，施工方案管理不规范，危险性较大的分部分项工程安全管理不到位。</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43AEAF90">
            <w:pPr>
              <w:widowControl/>
              <w:spacing w:line="280" w:lineRule="exact"/>
              <w:jc w:val="center"/>
              <w:rPr>
                <w:bCs/>
                <w:sz w:val="20"/>
                <w:szCs w:val="20"/>
                <w:highlight w:val="none"/>
              </w:rPr>
            </w:pPr>
            <w:r>
              <w:rPr>
                <w:rFonts w:hint="eastAsia"/>
                <w:bCs/>
                <w:sz w:val="20"/>
                <w:szCs w:val="20"/>
                <w:highlight w:val="none"/>
              </w:rPr>
              <w:t>设计/施工/监理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6159A26D">
            <w:pPr>
              <w:spacing w:line="280" w:lineRule="exact"/>
              <w:jc w:val="center"/>
              <w:rPr>
                <w:bCs/>
                <w:sz w:val="20"/>
                <w:szCs w:val="20"/>
                <w:highlight w:val="none"/>
              </w:rPr>
            </w:pPr>
            <w:r>
              <w:rPr>
                <w:rFonts w:hint="eastAsia"/>
                <w:bCs/>
                <w:sz w:val="20"/>
                <w:szCs w:val="20"/>
                <w:highlight w:val="none"/>
              </w:rPr>
              <w:t>1</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499E94FA">
            <w:pPr>
              <w:spacing w:line="280" w:lineRule="exact"/>
              <w:rPr>
                <w:bCs/>
                <w:sz w:val="20"/>
                <w:szCs w:val="20"/>
                <w:highlight w:val="none"/>
              </w:rPr>
            </w:pPr>
            <w:r>
              <w:rPr>
                <w:bCs/>
                <w:sz w:val="20"/>
                <w:szCs w:val="20"/>
                <w:highlight w:val="none"/>
              </w:rPr>
              <w:t>1</w:t>
            </w: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w:t>
            </w:r>
          </w:p>
          <w:p w14:paraId="49E03775">
            <w:pPr>
              <w:spacing w:line="280" w:lineRule="exact"/>
              <w:rPr>
                <w:bCs/>
                <w:sz w:val="20"/>
                <w:szCs w:val="20"/>
                <w:highlight w:val="none"/>
              </w:rPr>
            </w:pPr>
            <w:r>
              <w:rPr>
                <w:rFonts w:hint="eastAsia"/>
                <w:bCs/>
                <w:sz w:val="20"/>
                <w:szCs w:val="20"/>
                <w:highlight w:val="none"/>
              </w:rPr>
              <w:t>①现场作业未进行安全风险分析及预控，或与实际情况不符；</w:t>
            </w:r>
            <w:r>
              <w:rPr>
                <w:bCs/>
                <w:sz w:val="20"/>
                <w:szCs w:val="20"/>
                <w:highlight w:val="none"/>
              </w:rPr>
              <w:t xml:space="preserve">                                          </w:t>
            </w:r>
            <w:r>
              <w:rPr>
                <w:bCs/>
                <w:sz w:val="20"/>
                <w:szCs w:val="20"/>
                <w:highlight w:val="none"/>
              </w:rPr>
              <w:br w:type="page"/>
            </w:r>
            <w:r>
              <w:rPr>
                <w:rFonts w:hint="eastAsia"/>
                <w:bCs/>
                <w:sz w:val="20"/>
                <w:szCs w:val="20"/>
                <w:highlight w:val="none"/>
              </w:rPr>
              <w:t>②未开站班会，或站班会安全技术交底等“三交”、“三查”工作与现场实际不符，安全控制措施未真正落实。</w:t>
            </w:r>
            <w:r>
              <w:rPr>
                <w:bCs/>
                <w:sz w:val="20"/>
                <w:szCs w:val="20"/>
                <w:highlight w:val="none"/>
              </w:rPr>
              <w:t xml:space="preserve">   </w:t>
            </w:r>
          </w:p>
          <w:p w14:paraId="3159CC23">
            <w:pPr>
              <w:spacing w:line="280" w:lineRule="exact"/>
              <w:rPr>
                <w:bCs/>
                <w:sz w:val="20"/>
                <w:szCs w:val="20"/>
                <w:highlight w:val="none"/>
              </w:rPr>
            </w:pPr>
            <w:r>
              <w:rPr>
                <w:bCs/>
                <w:sz w:val="20"/>
                <w:szCs w:val="20"/>
                <w:highlight w:val="none"/>
              </w:rPr>
              <w:t>2</w:t>
            </w:r>
            <w:r>
              <w:rPr>
                <w:rFonts w:hint="eastAsia"/>
                <w:bCs/>
                <w:sz w:val="20"/>
                <w:szCs w:val="20"/>
                <w:highlight w:val="none"/>
              </w:rPr>
              <w:t>、未落实施工方案“四个必须”，每项扣</w:t>
            </w:r>
            <w:r>
              <w:rPr>
                <w:bCs/>
                <w:sz w:val="20"/>
                <w:szCs w:val="20"/>
                <w:highlight w:val="none"/>
              </w:rPr>
              <w:t>0.2</w:t>
            </w:r>
            <w:r>
              <w:rPr>
                <w:rFonts w:hint="eastAsia"/>
                <w:bCs/>
                <w:sz w:val="20"/>
                <w:szCs w:val="20"/>
                <w:highlight w:val="none"/>
              </w:rPr>
              <w:t>分：</w:t>
            </w:r>
            <w:r>
              <w:rPr>
                <w:bCs/>
                <w:sz w:val="20"/>
                <w:szCs w:val="20"/>
                <w:highlight w:val="none"/>
              </w:rPr>
              <w:br w:type="page"/>
            </w:r>
          </w:p>
          <w:p w14:paraId="537910CD">
            <w:pPr>
              <w:spacing w:line="280" w:lineRule="exact"/>
              <w:rPr>
                <w:bCs/>
                <w:sz w:val="20"/>
                <w:szCs w:val="20"/>
                <w:highlight w:val="none"/>
              </w:rPr>
            </w:pPr>
            <w:r>
              <w:rPr>
                <w:rFonts w:hint="eastAsia"/>
                <w:bCs/>
                <w:sz w:val="20"/>
                <w:szCs w:val="20"/>
                <w:highlight w:val="none"/>
              </w:rPr>
              <w:t>①施工作业前未编制施工方案或方案未通过审批；</w:t>
            </w:r>
          </w:p>
          <w:p w14:paraId="11EC7310">
            <w:pPr>
              <w:spacing w:line="280" w:lineRule="exact"/>
              <w:rPr>
                <w:bCs/>
                <w:sz w:val="20"/>
                <w:szCs w:val="20"/>
                <w:highlight w:val="none"/>
              </w:rPr>
            </w:pPr>
            <w:r>
              <w:rPr>
                <w:bCs/>
                <w:sz w:val="20"/>
                <w:szCs w:val="20"/>
                <w:highlight w:val="none"/>
              </w:rPr>
              <w:br w:type="page"/>
            </w:r>
            <w:r>
              <w:rPr>
                <w:rFonts w:hint="eastAsia"/>
                <w:bCs/>
                <w:sz w:val="20"/>
                <w:szCs w:val="20"/>
                <w:highlight w:val="none"/>
              </w:rPr>
              <w:t>②施工作业前未进行安全技术交底；</w:t>
            </w:r>
          </w:p>
          <w:p w14:paraId="5DB93C84">
            <w:pPr>
              <w:spacing w:line="280" w:lineRule="exact"/>
              <w:rPr>
                <w:bCs/>
                <w:sz w:val="20"/>
                <w:szCs w:val="20"/>
                <w:highlight w:val="none"/>
              </w:rPr>
            </w:pPr>
            <w:r>
              <w:rPr>
                <w:bCs/>
                <w:sz w:val="20"/>
                <w:szCs w:val="20"/>
                <w:highlight w:val="none"/>
              </w:rPr>
              <w:br w:type="page"/>
            </w:r>
            <w:r>
              <w:rPr>
                <w:rFonts w:hint="eastAsia"/>
                <w:bCs/>
                <w:sz w:val="20"/>
                <w:szCs w:val="20"/>
                <w:highlight w:val="none"/>
              </w:rPr>
              <w:t>③施工过程未按施工方案施工；</w:t>
            </w:r>
          </w:p>
          <w:p w14:paraId="1CF546AF">
            <w:pPr>
              <w:spacing w:line="280" w:lineRule="exact"/>
              <w:rPr>
                <w:bCs/>
                <w:sz w:val="20"/>
                <w:szCs w:val="20"/>
                <w:highlight w:val="none"/>
              </w:rPr>
            </w:pPr>
            <w:r>
              <w:rPr>
                <w:bCs/>
                <w:sz w:val="20"/>
                <w:szCs w:val="20"/>
                <w:highlight w:val="none"/>
              </w:rPr>
              <w:br w:type="page"/>
            </w:r>
            <w:r>
              <w:rPr>
                <w:rFonts w:hint="eastAsia"/>
                <w:bCs/>
                <w:sz w:val="20"/>
                <w:szCs w:val="20"/>
                <w:highlight w:val="none"/>
              </w:rPr>
              <w:t>④施工方案完成后未经验收合格即进入下道程序。</w:t>
            </w:r>
            <w:r>
              <w:rPr>
                <w:bCs/>
                <w:sz w:val="20"/>
                <w:szCs w:val="20"/>
                <w:highlight w:val="none"/>
              </w:rPr>
              <w:br w:type="page"/>
            </w:r>
          </w:p>
          <w:p w14:paraId="76EB717E">
            <w:pPr>
              <w:spacing w:line="280" w:lineRule="exact"/>
              <w:rPr>
                <w:bCs/>
                <w:sz w:val="20"/>
                <w:szCs w:val="20"/>
                <w:highlight w:val="none"/>
              </w:rPr>
            </w:pPr>
            <w:r>
              <w:rPr>
                <w:bCs/>
                <w:sz w:val="20"/>
                <w:szCs w:val="20"/>
                <w:highlight w:val="none"/>
              </w:rPr>
              <w:t>3</w:t>
            </w:r>
            <w:r>
              <w:rPr>
                <w:rFonts w:hint="eastAsia"/>
                <w:bCs/>
                <w:sz w:val="20"/>
                <w:szCs w:val="20"/>
                <w:highlight w:val="none"/>
              </w:rPr>
              <w:t>、危险性较大的分部分项工程未编制安全专项方案，安全专项方案未经技术负责人审批，超过一定规模的危险性较大的分部分项工程未召开专家论证会，每项扣</w:t>
            </w:r>
            <w:r>
              <w:rPr>
                <w:bCs/>
                <w:sz w:val="20"/>
                <w:szCs w:val="20"/>
                <w:highlight w:val="none"/>
              </w:rPr>
              <w:t>0.2</w:t>
            </w:r>
            <w:r>
              <w:rPr>
                <w:rFonts w:hint="eastAsia"/>
                <w:bCs/>
                <w:sz w:val="20"/>
                <w:szCs w:val="20"/>
                <w:highlight w:val="none"/>
              </w:rPr>
              <w:t>分。</w:t>
            </w:r>
          </w:p>
          <w:p w14:paraId="5855F372">
            <w:pPr>
              <w:spacing w:line="280" w:lineRule="exact"/>
              <w:rPr>
                <w:bCs/>
                <w:sz w:val="20"/>
                <w:szCs w:val="20"/>
                <w:highlight w:val="none"/>
              </w:rPr>
            </w:pPr>
            <w:r>
              <w:rPr>
                <w:bCs/>
                <w:sz w:val="20"/>
                <w:szCs w:val="20"/>
                <w:highlight w:val="none"/>
              </w:rPr>
              <w:t>4</w:t>
            </w:r>
            <w:r>
              <w:rPr>
                <w:rFonts w:hint="eastAsia"/>
                <w:bCs/>
                <w:sz w:val="20"/>
                <w:szCs w:val="20"/>
                <w:highlight w:val="none"/>
              </w:rPr>
              <w:t>、危险性较大的分部分项工程施工过程中，监理无人员旁站监督，发现问题未制止或责令整改，每次扣</w:t>
            </w:r>
            <w:r>
              <w:rPr>
                <w:bCs/>
                <w:sz w:val="20"/>
                <w:szCs w:val="20"/>
                <w:highlight w:val="none"/>
              </w:rPr>
              <w:t>0.2</w:t>
            </w:r>
            <w:r>
              <w:rPr>
                <w:rFonts w:hint="eastAsia"/>
                <w:bCs/>
                <w:sz w:val="20"/>
                <w:szCs w:val="20"/>
                <w:highlight w:val="none"/>
              </w:rPr>
              <w:t>分。</w:t>
            </w:r>
          </w:p>
        </w:tc>
      </w:tr>
      <w:tr w14:paraId="0D8CA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252FACA">
            <w:pPr>
              <w:widowControl/>
              <w:spacing w:line="280" w:lineRule="exact"/>
              <w:jc w:val="center"/>
              <w:rPr>
                <w:bCs/>
                <w:sz w:val="20"/>
                <w:szCs w:val="20"/>
                <w:highlight w:val="none"/>
              </w:rPr>
            </w:pPr>
            <w:r>
              <w:rPr>
                <w:rFonts w:hint="eastAsia"/>
                <w:bCs/>
                <w:sz w:val="20"/>
                <w:szCs w:val="20"/>
                <w:highlight w:val="none"/>
              </w:rPr>
              <w:t>9</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3330DC37">
            <w:pPr>
              <w:spacing w:line="280" w:lineRule="exact"/>
              <w:jc w:val="center"/>
              <w:rPr>
                <w:bCs/>
                <w:sz w:val="20"/>
                <w:szCs w:val="20"/>
                <w:highlight w:val="none"/>
              </w:rPr>
            </w:pPr>
            <w:r>
              <w:rPr>
                <w:rFonts w:hint="eastAsia"/>
                <w:bCs/>
                <w:sz w:val="20"/>
                <w:szCs w:val="20"/>
                <w:highlight w:val="none"/>
              </w:rPr>
              <w:t>施工临时用电不规范。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AAA6E27">
            <w:pPr>
              <w:widowControl/>
              <w:spacing w:line="280" w:lineRule="exact"/>
              <w:jc w:val="center"/>
              <w:rPr>
                <w:bCs/>
                <w:sz w:val="20"/>
                <w:szCs w:val="20"/>
                <w:highlight w:val="none"/>
              </w:rPr>
            </w:pPr>
            <w:r>
              <w:rPr>
                <w:rFonts w:hint="eastAsia"/>
                <w:bCs/>
                <w:sz w:val="20"/>
                <w:szCs w:val="20"/>
                <w:highlight w:val="none"/>
              </w:rPr>
              <w:t>施工</w:t>
            </w:r>
            <w:r>
              <w:rPr>
                <w:bCs/>
                <w:sz w:val="20"/>
                <w:szCs w:val="20"/>
                <w:highlight w:val="none"/>
              </w:rPr>
              <w:t>/</w:t>
            </w:r>
            <w:r>
              <w:rPr>
                <w:rFonts w:hint="eastAsia"/>
                <w:bCs/>
                <w:sz w:val="20"/>
                <w:szCs w:val="20"/>
                <w:highlight w:val="none"/>
              </w:rPr>
              <w:t>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CB8A5BC">
            <w:pPr>
              <w:spacing w:line="280" w:lineRule="exact"/>
              <w:jc w:val="center"/>
              <w:rPr>
                <w:bCs/>
                <w:sz w:val="20"/>
                <w:szCs w:val="20"/>
                <w:highlight w:val="none"/>
              </w:rPr>
            </w:pPr>
            <w:r>
              <w:rPr>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00E2DC03">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分，累计扣至</w:t>
            </w:r>
            <w:r>
              <w:rPr>
                <w:bCs/>
                <w:sz w:val="20"/>
                <w:szCs w:val="20"/>
                <w:highlight w:val="none"/>
              </w:rPr>
              <w:t>0.5</w:t>
            </w:r>
            <w:r>
              <w:rPr>
                <w:rFonts w:hint="eastAsia"/>
                <w:bCs/>
                <w:sz w:val="20"/>
                <w:szCs w:val="20"/>
                <w:highlight w:val="none"/>
              </w:rPr>
              <w:t>分为止：</w:t>
            </w:r>
            <w:r>
              <w:rPr>
                <w:bCs/>
                <w:sz w:val="20"/>
                <w:szCs w:val="20"/>
                <w:highlight w:val="none"/>
              </w:rPr>
              <w:br w:type="textWrapping"/>
            </w:r>
            <w:r>
              <w:rPr>
                <w:rFonts w:hint="eastAsia"/>
                <w:bCs/>
                <w:sz w:val="20"/>
                <w:szCs w:val="20"/>
                <w:highlight w:val="none"/>
              </w:rPr>
              <w:t>①施工现场专用的电源中性点直接接地的低压配电系统未采用</w:t>
            </w:r>
            <w:r>
              <w:rPr>
                <w:bCs/>
                <w:sz w:val="20"/>
                <w:szCs w:val="20"/>
                <w:highlight w:val="none"/>
              </w:rPr>
              <w:t>TN-S</w:t>
            </w:r>
            <w:r>
              <w:rPr>
                <w:rFonts w:hint="eastAsia"/>
                <w:bCs/>
                <w:sz w:val="20"/>
                <w:szCs w:val="20"/>
                <w:highlight w:val="none"/>
              </w:rPr>
              <w:t>接零保护系统；</w:t>
            </w:r>
            <w:r>
              <w:rPr>
                <w:bCs/>
                <w:sz w:val="20"/>
                <w:szCs w:val="20"/>
                <w:highlight w:val="none"/>
              </w:rPr>
              <w:br w:type="textWrapping"/>
            </w:r>
            <w:r>
              <w:rPr>
                <w:rFonts w:hint="eastAsia"/>
                <w:bCs/>
                <w:sz w:val="20"/>
                <w:szCs w:val="20"/>
                <w:highlight w:val="none"/>
              </w:rPr>
              <w:t>②电源箱设置不符合“一机、一闸、一保护”要求；</w:t>
            </w:r>
            <w:r>
              <w:rPr>
                <w:bCs/>
                <w:sz w:val="20"/>
                <w:szCs w:val="20"/>
                <w:highlight w:val="none"/>
              </w:rPr>
              <w:br w:type="textWrapping"/>
            </w:r>
            <w:r>
              <w:rPr>
                <w:rFonts w:hint="eastAsia"/>
                <w:bCs/>
                <w:sz w:val="20"/>
                <w:szCs w:val="20"/>
                <w:highlight w:val="none"/>
              </w:rPr>
              <w:t>③漏电保护器的选用与供电方式、作业环境不一致、不匹配；</w:t>
            </w:r>
            <w:r>
              <w:rPr>
                <w:bCs/>
                <w:sz w:val="20"/>
                <w:szCs w:val="20"/>
                <w:highlight w:val="none"/>
              </w:rPr>
              <w:t xml:space="preserve"> </w:t>
            </w:r>
            <w:r>
              <w:rPr>
                <w:bCs/>
                <w:sz w:val="20"/>
                <w:szCs w:val="20"/>
                <w:highlight w:val="none"/>
              </w:rPr>
              <w:br w:type="textWrapping"/>
            </w:r>
            <w:r>
              <w:rPr>
                <w:rFonts w:hint="eastAsia"/>
                <w:bCs/>
                <w:sz w:val="20"/>
                <w:szCs w:val="20"/>
                <w:highlight w:val="none"/>
              </w:rPr>
              <w:t>④未使用插头而直接用导线插入插座，或挂在刀闸上供电；</w:t>
            </w:r>
            <w:r>
              <w:rPr>
                <w:bCs/>
                <w:sz w:val="20"/>
                <w:szCs w:val="20"/>
                <w:highlight w:val="none"/>
              </w:rPr>
              <w:br w:type="textWrapping"/>
            </w:r>
            <w:r>
              <w:rPr>
                <w:rFonts w:hint="eastAsia"/>
                <w:bCs/>
                <w:sz w:val="20"/>
                <w:szCs w:val="20"/>
                <w:highlight w:val="none"/>
              </w:rPr>
              <w:t>⑤电源箱和用电机具未接地或接地不规范；</w:t>
            </w:r>
            <w:r>
              <w:rPr>
                <w:bCs/>
                <w:sz w:val="20"/>
                <w:szCs w:val="20"/>
                <w:highlight w:val="none"/>
              </w:rPr>
              <w:br w:type="textWrapping"/>
            </w:r>
            <w:r>
              <w:rPr>
                <w:rFonts w:hint="eastAsia"/>
                <w:bCs/>
                <w:sz w:val="20"/>
                <w:szCs w:val="20"/>
                <w:highlight w:val="none"/>
              </w:rPr>
              <w:t>⑥电源线的截面、绝缘、架设（敷设）、接线、刀闸安装等不满足规范要求。</w:t>
            </w:r>
          </w:p>
        </w:tc>
      </w:tr>
      <w:tr w14:paraId="57D8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032F784E">
            <w:pPr>
              <w:widowControl/>
              <w:spacing w:line="280" w:lineRule="exact"/>
              <w:jc w:val="center"/>
              <w:rPr>
                <w:bCs/>
                <w:sz w:val="20"/>
                <w:szCs w:val="20"/>
                <w:highlight w:val="none"/>
              </w:rPr>
            </w:pPr>
            <w:r>
              <w:rPr>
                <w:rFonts w:hint="eastAsia"/>
                <w:bCs/>
                <w:sz w:val="20"/>
                <w:szCs w:val="20"/>
                <w:highlight w:val="none"/>
              </w:rPr>
              <w:t>10</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5AFC8379">
            <w:pPr>
              <w:spacing w:line="280" w:lineRule="exact"/>
              <w:jc w:val="center"/>
              <w:rPr>
                <w:bCs/>
                <w:sz w:val="20"/>
                <w:szCs w:val="20"/>
                <w:highlight w:val="none"/>
              </w:rPr>
            </w:pPr>
            <w:r>
              <w:rPr>
                <w:rFonts w:hint="eastAsia"/>
                <w:bCs/>
                <w:sz w:val="20"/>
                <w:szCs w:val="20"/>
                <w:highlight w:val="none"/>
              </w:rPr>
              <w:t>动火作业不规范。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730080A3">
            <w:pPr>
              <w:widowControl/>
              <w:spacing w:line="280" w:lineRule="exact"/>
              <w:jc w:val="center"/>
              <w:rPr>
                <w:bCs/>
                <w:sz w:val="20"/>
                <w:szCs w:val="20"/>
                <w:highlight w:val="none"/>
              </w:rPr>
            </w:pPr>
            <w:r>
              <w:rPr>
                <w:rFonts w:hint="eastAsia"/>
                <w:bCs/>
                <w:sz w:val="20"/>
                <w:szCs w:val="20"/>
                <w:highlight w:val="none"/>
              </w:rPr>
              <w:t>施工</w:t>
            </w:r>
            <w:r>
              <w:rPr>
                <w:bCs/>
                <w:sz w:val="20"/>
                <w:szCs w:val="20"/>
                <w:highlight w:val="none"/>
              </w:rPr>
              <w:t>/</w:t>
            </w:r>
            <w:r>
              <w:rPr>
                <w:rFonts w:hint="eastAsia"/>
                <w:bCs/>
                <w:sz w:val="20"/>
                <w:szCs w:val="20"/>
                <w:highlight w:val="none"/>
              </w:rPr>
              <w:t>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2E0EA0F">
            <w:pPr>
              <w:spacing w:line="280" w:lineRule="exact"/>
              <w:jc w:val="center"/>
              <w:rPr>
                <w:bCs/>
                <w:sz w:val="20"/>
                <w:szCs w:val="20"/>
                <w:highlight w:val="none"/>
              </w:rPr>
            </w:pPr>
            <w:r>
              <w:rPr>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794AFCC0">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分，累计扣至</w:t>
            </w:r>
            <w:r>
              <w:rPr>
                <w:bCs/>
                <w:sz w:val="20"/>
                <w:szCs w:val="20"/>
                <w:highlight w:val="none"/>
              </w:rPr>
              <w:t>0.5</w:t>
            </w:r>
            <w:r>
              <w:rPr>
                <w:rFonts w:hint="eastAsia"/>
                <w:bCs/>
                <w:sz w:val="20"/>
                <w:szCs w:val="20"/>
                <w:highlight w:val="none"/>
              </w:rPr>
              <w:t>分为止：</w:t>
            </w:r>
            <w:r>
              <w:rPr>
                <w:bCs/>
                <w:sz w:val="20"/>
                <w:szCs w:val="20"/>
                <w:highlight w:val="none"/>
              </w:rPr>
              <w:br w:type="textWrapping"/>
            </w:r>
            <w:r>
              <w:rPr>
                <w:rFonts w:hint="eastAsia"/>
                <w:bCs/>
                <w:sz w:val="20"/>
                <w:szCs w:val="20"/>
                <w:highlight w:val="none"/>
              </w:rPr>
              <w:t>①动火作业人员未持证上岗，未经培训；</w:t>
            </w:r>
          </w:p>
          <w:p w14:paraId="67C0F644">
            <w:pPr>
              <w:spacing w:line="280" w:lineRule="exact"/>
              <w:rPr>
                <w:bCs/>
                <w:sz w:val="20"/>
                <w:szCs w:val="20"/>
                <w:highlight w:val="none"/>
              </w:rPr>
            </w:pPr>
            <w:r>
              <w:rPr>
                <w:rFonts w:hint="eastAsia"/>
                <w:bCs/>
                <w:sz w:val="20"/>
                <w:szCs w:val="20"/>
                <w:highlight w:val="none"/>
              </w:rPr>
              <w:t>②未按规定办理动火审批手续，重大活动期间未执行动火作业审批上提一级管理；</w:t>
            </w:r>
          </w:p>
          <w:p w14:paraId="1D71667D">
            <w:pPr>
              <w:spacing w:line="280" w:lineRule="exact"/>
              <w:rPr>
                <w:bCs/>
                <w:sz w:val="20"/>
                <w:szCs w:val="20"/>
                <w:highlight w:val="none"/>
              </w:rPr>
            </w:pPr>
            <w:r>
              <w:rPr>
                <w:rFonts w:hint="eastAsia"/>
                <w:bCs/>
                <w:sz w:val="20"/>
                <w:szCs w:val="20"/>
                <w:highlight w:val="none"/>
              </w:rPr>
              <w:t>③未严格落实动火作业“三个一律”，动火前未清理可燃物、未按规定进行可燃气体检测，现场存在交叉作业；</w:t>
            </w:r>
          </w:p>
          <w:p w14:paraId="6FC3D3C3">
            <w:pPr>
              <w:spacing w:line="280" w:lineRule="exact"/>
              <w:rPr>
                <w:bCs/>
                <w:sz w:val="20"/>
                <w:szCs w:val="20"/>
                <w:highlight w:val="none"/>
              </w:rPr>
            </w:pPr>
            <w:r>
              <w:rPr>
                <w:rFonts w:hint="eastAsia"/>
                <w:bCs/>
                <w:sz w:val="20"/>
                <w:szCs w:val="20"/>
                <w:highlight w:val="none"/>
              </w:rPr>
              <w:t>④动火作业时监护人未在现场监督；</w:t>
            </w:r>
          </w:p>
          <w:p w14:paraId="753135E8">
            <w:pPr>
              <w:spacing w:line="280" w:lineRule="exact"/>
              <w:rPr>
                <w:bCs/>
                <w:sz w:val="20"/>
                <w:szCs w:val="20"/>
                <w:highlight w:val="none"/>
              </w:rPr>
            </w:pPr>
            <w:r>
              <w:rPr>
                <w:rFonts w:hint="eastAsia"/>
                <w:bCs/>
                <w:sz w:val="20"/>
                <w:szCs w:val="20"/>
                <w:highlight w:val="none"/>
              </w:rPr>
              <w:t>⑤动火作业现场防火措施不到位，未有效设置灭火器、接火斗、阻燃挡板等；</w:t>
            </w:r>
          </w:p>
          <w:p w14:paraId="51405EE4">
            <w:pPr>
              <w:spacing w:line="280" w:lineRule="exact"/>
              <w:rPr>
                <w:bCs/>
                <w:sz w:val="20"/>
                <w:szCs w:val="20"/>
                <w:highlight w:val="none"/>
              </w:rPr>
            </w:pPr>
            <w:r>
              <w:rPr>
                <w:rFonts w:hint="eastAsia"/>
                <w:bCs/>
                <w:sz w:val="20"/>
                <w:szCs w:val="20"/>
                <w:highlight w:val="none"/>
              </w:rPr>
              <w:t>⑥氧气、乙炔瓶间距不足</w:t>
            </w:r>
            <w:r>
              <w:rPr>
                <w:bCs/>
                <w:sz w:val="20"/>
                <w:szCs w:val="20"/>
                <w:highlight w:val="none"/>
              </w:rPr>
              <w:t>5</w:t>
            </w:r>
            <w:r>
              <w:rPr>
                <w:rFonts w:hint="eastAsia"/>
                <w:bCs/>
                <w:sz w:val="20"/>
                <w:szCs w:val="20"/>
                <w:highlight w:val="none"/>
              </w:rPr>
              <w:t>米，距离动火作业点不足</w:t>
            </w:r>
            <w:r>
              <w:rPr>
                <w:bCs/>
                <w:sz w:val="20"/>
                <w:szCs w:val="20"/>
                <w:highlight w:val="none"/>
              </w:rPr>
              <w:t>10</w:t>
            </w:r>
            <w:r>
              <w:rPr>
                <w:rFonts w:hint="eastAsia"/>
                <w:bCs/>
                <w:sz w:val="20"/>
                <w:szCs w:val="20"/>
                <w:highlight w:val="none"/>
              </w:rPr>
              <w:t>米。</w:t>
            </w:r>
          </w:p>
        </w:tc>
      </w:tr>
      <w:tr w14:paraId="3A57A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3998F05D">
            <w:pPr>
              <w:widowControl/>
              <w:spacing w:line="280" w:lineRule="exact"/>
              <w:jc w:val="center"/>
              <w:rPr>
                <w:bCs/>
                <w:sz w:val="20"/>
                <w:szCs w:val="20"/>
                <w:highlight w:val="none"/>
              </w:rPr>
            </w:pPr>
            <w:r>
              <w:rPr>
                <w:rFonts w:hint="eastAsia"/>
                <w:bCs/>
                <w:sz w:val="20"/>
                <w:szCs w:val="20"/>
                <w:highlight w:val="none"/>
              </w:rPr>
              <w:t>11</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018F2F63">
            <w:pPr>
              <w:spacing w:line="280" w:lineRule="exact"/>
              <w:jc w:val="center"/>
              <w:rPr>
                <w:bCs/>
                <w:sz w:val="20"/>
                <w:szCs w:val="20"/>
                <w:highlight w:val="none"/>
              </w:rPr>
            </w:pPr>
            <w:r>
              <w:rPr>
                <w:rFonts w:hint="eastAsia"/>
                <w:bCs/>
                <w:sz w:val="20"/>
                <w:szCs w:val="20"/>
                <w:highlight w:val="none"/>
              </w:rPr>
              <w:t>有限空间作业不规范。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23C4E8EF">
            <w:pPr>
              <w:widowControl/>
              <w:spacing w:line="280" w:lineRule="exact"/>
              <w:jc w:val="center"/>
              <w:rPr>
                <w:bCs/>
                <w:sz w:val="20"/>
                <w:szCs w:val="20"/>
                <w:highlight w:val="none"/>
              </w:rPr>
            </w:pPr>
            <w:r>
              <w:rPr>
                <w:rFonts w:hint="eastAsia"/>
                <w:bCs/>
                <w:sz w:val="20"/>
                <w:szCs w:val="20"/>
                <w:highlight w:val="none"/>
              </w:rPr>
              <w:t>施工</w:t>
            </w:r>
            <w:r>
              <w:rPr>
                <w:bCs/>
                <w:sz w:val="20"/>
                <w:szCs w:val="20"/>
                <w:highlight w:val="none"/>
              </w:rPr>
              <w:t>/</w:t>
            </w:r>
            <w:r>
              <w:rPr>
                <w:rFonts w:hint="eastAsia"/>
                <w:bCs/>
                <w:sz w:val="20"/>
                <w:szCs w:val="20"/>
                <w:highlight w:val="none"/>
              </w:rPr>
              <w:t>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0F1091FE">
            <w:pPr>
              <w:spacing w:line="280" w:lineRule="exact"/>
              <w:jc w:val="center"/>
              <w:rPr>
                <w:bCs/>
                <w:sz w:val="20"/>
                <w:szCs w:val="20"/>
                <w:highlight w:val="none"/>
              </w:rPr>
            </w:pPr>
            <w:r>
              <w:rPr>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44540D68">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分，累计扣至</w:t>
            </w:r>
            <w:r>
              <w:rPr>
                <w:bCs/>
                <w:sz w:val="20"/>
                <w:szCs w:val="20"/>
                <w:highlight w:val="none"/>
              </w:rPr>
              <w:t>0.5</w:t>
            </w:r>
            <w:r>
              <w:rPr>
                <w:rFonts w:hint="eastAsia"/>
                <w:bCs/>
                <w:sz w:val="20"/>
                <w:szCs w:val="20"/>
                <w:highlight w:val="none"/>
              </w:rPr>
              <w:t>分为止：</w:t>
            </w:r>
            <w:r>
              <w:rPr>
                <w:bCs/>
                <w:sz w:val="20"/>
                <w:szCs w:val="20"/>
                <w:highlight w:val="none"/>
              </w:rPr>
              <w:br w:type="textWrapping"/>
            </w:r>
            <w:r>
              <w:rPr>
                <w:rFonts w:hint="eastAsia"/>
                <w:bCs/>
                <w:sz w:val="20"/>
                <w:szCs w:val="20"/>
                <w:highlight w:val="none"/>
              </w:rPr>
              <w:t>①未经风险辨识；</w:t>
            </w:r>
          </w:p>
          <w:p w14:paraId="7E6B2CC7">
            <w:pPr>
              <w:spacing w:line="280" w:lineRule="exact"/>
              <w:rPr>
                <w:bCs/>
                <w:sz w:val="20"/>
                <w:szCs w:val="20"/>
                <w:highlight w:val="none"/>
              </w:rPr>
            </w:pPr>
            <w:r>
              <w:rPr>
                <w:rFonts w:hint="eastAsia"/>
                <w:bCs/>
                <w:sz w:val="20"/>
                <w:szCs w:val="20"/>
                <w:highlight w:val="none"/>
              </w:rPr>
              <w:t>②未进行通风和气体检测；</w:t>
            </w:r>
          </w:p>
          <w:p w14:paraId="587A0953">
            <w:pPr>
              <w:spacing w:line="280" w:lineRule="exact"/>
              <w:rPr>
                <w:bCs/>
                <w:sz w:val="20"/>
                <w:szCs w:val="20"/>
                <w:highlight w:val="none"/>
              </w:rPr>
            </w:pPr>
            <w:r>
              <w:rPr>
                <w:rFonts w:hint="eastAsia"/>
                <w:bCs/>
                <w:sz w:val="20"/>
                <w:szCs w:val="20"/>
                <w:highlight w:val="none"/>
              </w:rPr>
              <w:t>③不佩戴劳动防护用品；</w:t>
            </w:r>
          </w:p>
          <w:p w14:paraId="3F1A0CE1">
            <w:pPr>
              <w:spacing w:line="280" w:lineRule="exact"/>
              <w:rPr>
                <w:bCs/>
                <w:sz w:val="20"/>
                <w:szCs w:val="20"/>
                <w:highlight w:val="none"/>
              </w:rPr>
            </w:pPr>
            <w:r>
              <w:rPr>
                <w:rFonts w:hint="eastAsia"/>
                <w:bCs/>
                <w:sz w:val="20"/>
                <w:szCs w:val="20"/>
                <w:highlight w:val="none"/>
              </w:rPr>
              <w:t>④作业现场无人监护；</w:t>
            </w:r>
          </w:p>
          <w:p w14:paraId="470FDCCA">
            <w:pPr>
              <w:spacing w:line="280" w:lineRule="exact"/>
              <w:rPr>
                <w:bCs/>
                <w:sz w:val="20"/>
                <w:szCs w:val="20"/>
                <w:highlight w:val="none"/>
              </w:rPr>
            </w:pPr>
            <w:r>
              <w:rPr>
                <w:rFonts w:hint="eastAsia"/>
                <w:bCs/>
                <w:sz w:val="20"/>
                <w:szCs w:val="20"/>
                <w:highlight w:val="none"/>
              </w:rPr>
              <w:t>⑤电气设备不符合规定；</w:t>
            </w:r>
          </w:p>
          <w:p w14:paraId="595A7872">
            <w:pPr>
              <w:spacing w:line="280" w:lineRule="exact"/>
              <w:rPr>
                <w:bCs/>
                <w:sz w:val="20"/>
                <w:szCs w:val="20"/>
                <w:highlight w:val="none"/>
              </w:rPr>
            </w:pPr>
            <w:r>
              <w:rPr>
                <w:rFonts w:hint="eastAsia"/>
                <w:bCs/>
                <w:sz w:val="20"/>
                <w:szCs w:val="20"/>
                <w:highlight w:val="none"/>
              </w:rPr>
              <w:t>⑥未按规定办理有限空间作业手续；</w:t>
            </w:r>
          </w:p>
          <w:p w14:paraId="7051D579">
            <w:pPr>
              <w:spacing w:line="280" w:lineRule="exact"/>
              <w:rPr>
                <w:bCs/>
                <w:sz w:val="20"/>
                <w:szCs w:val="20"/>
                <w:highlight w:val="none"/>
              </w:rPr>
            </w:pPr>
            <w:r>
              <w:rPr>
                <w:rFonts w:hint="eastAsia"/>
                <w:bCs/>
                <w:sz w:val="20"/>
                <w:szCs w:val="20"/>
                <w:highlight w:val="none"/>
              </w:rPr>
              <w:t>⑦未经培训演练。</w:t>
            </w:r>
          </w:p>
        </w:tc>
      </w:tr>
      <w:tr w14:paraId="2CCC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2E94AA18">
            <w:pPr>
              <w:widowControl/>
              <w:spacing w:line="280" w:lineRule="exact"/>
              <w:jc w:val="center"/>
              <w:rPr>
                <w:bCs/>
                <w:sz w:val="20"/>
                <w:szCs w:val="20"/>
                <w:highlight w:val="none"/>
              </w:rPr>
            </w:pPr>
            <w:r>
              <w:rPr>
                <w:rFonts w:hint="eastAsia"/>
                <w:bCs/>
                <w:sz w:val="20"/>
                <w:szCs w:val="20"/>
                <w:highlight w:val="none"/>
              </w:rPr>
              <w:t>12</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08B84D06">
            <w:pPr>
              <w:spacing w:line="280" w:lineRule="exact"/>
              <w:jc w:val="center"/>
              <w:rPr>
                <w:bCs/>
                <w:sz w:val="20"/>
                <w:szCs w:val="20"/>
                <w:highlight w:val="none"/>
              </w:rPr>
            </w:pPr>
            <w:r>
              <w:rPr>
                <w:rFonts w:hint="eastAsia"/>
                <w:bCs/>
                <w:sz w:val="20"/>
                <w:szCs w:val="20"/>
                <w:highlight w:val="none"/>
              </w:rPr>
              <w:t>“四口”、“五临边”未设置明显标识及防护措施；在车行道、人行道上施工，未根据属地区域规定选用围蔽装置，或未在来车方向设置警示牌；施工作业人员在夜间或道路、地下洞室作业时未穿着符合规范的反光衣；施工区域未按规定设置夜间警示装置。</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55071E68">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536C8488">
            <w:pPr>
              <w:spacing w:line="280" w:lineRule="exact"/>
              <w:jc w:val="center"/>
              <w:rPr>
                <w:bCs/>
                <w:sz w:val="20"/>
                <w:szCs w:val="20"/>
                <w:highlight w:val="none"/>
              </w:rPr>
            </w:pPr>
            <w:r>
              <w:rPr>
                <w:rFonts w:hint="eastAsia"/>
                <w:bCs/>
                <w:sz w:val="20"/>
                <w:szCs w:val="20"/>
                <w:highlight w:val="none"/>
              </w:rPr>
              <w:t>0.2</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70AA0097">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w:t>
            </w:r>
            <w:r>
              <w:rPr>
                <w:bCs/>
                <w:sz w:val="20"/>
                <w:szCs w:val="20"/>
                <w:highlight w:val="none"/>
              </w:rPr>
              <w:br w:type="textWrapping"/>
            </w:r>
            <w:r>
              <w:rPr>
                <w:rFonts w:hint="eastAsia"/>
                <w:bCs/>
                <w:sz w:val="20"/>
                <w:szCs w:val="20"/>
                <w:highlight w:val="none"/>
              </w:rPr>
              <w:t>①“四口”、“五临边”未设置可靠防护安全围栏、盖板，未设置明显的标示牌、警示牌；</w:t>
            </w:r>
            <w:r>
              <w:rPr>
                <w:bCs/>
                <w:sz w:val="20"/>
                <w:szCs w:val="20"/>
                <w:highlight w:val="none"/>
              </w:rPr>
              <w:br w:type="textWrapping"/>
            </w:r>
            <w:r>
              <w:rPr>
                <w:rFonts w:hint="eastAsia"/>
                <w:bCs/>
                <w:sz w:val="20"/>
                <w:szCs w:val="20"/>
                <w:highlight w:val="none"/>
              </w:rPr>
              <w:t>②</w:t>
            </w:r>
            <w:r>
              <w:rPr>
                <w:bCs/>
                <w:sz w:val="20"/>
                <w:szCs w:val="20"/>
                <w:highlight w:val="none"/>
              </w:rPr>
              <w:t xml:space="preserve"> </w:t>
            </w:r>
            <w:r>
              <w:rPr>
                <w:rFonts w:hint="eastAsia"/>
                <w:bCs/>
                <w:sz w:val="20"/>
                <w:szCs w:val="20"/>
                <w:highlight w:val="none"/>
              </w:rPr>
              <w:t>在车行道、人行道上施工，未根据属地区域规定选用围蔽装置，或未在来车方向设置警示牌；</w:t>
            </w:r>
            <w:r>
              <w:rPr>
                <w:bCs/>
                <w:sz w:val="20"/>
                <w:szCs w:val="20"/>
                <w:highlight w:val="none"/>
              </w:rPr>
              <w:br w:type="textWrapping"/>
            </w:r>
            <w:r>
              <w:rPr>
                <w:rFonts w:hint="eastAsia"/>
                <w:bCs/>
                <w:sz w:val="20"/>
                <w:szCs w:val="20"/>
                <w:highlight w:val="none"/>
              </w:rPr>
              <w:t>③施工作业人员在夜间作业或道路、地下洞室作业时未穿着符合规范的反光衣；</w:t>
            </w:r>
            <w:r>
              <w:rPr>
                <w:bCs/>
                <w:sz w:val="20"/>
                <w:szCs w:val="20"/>
                <w:highlight w:val="none"/>
              </w:rPr>
              <w:br w:type="textWrapping"/>
            </w:r>
            <w:r>
              <w:rPr>
                <w:rFonts w:hint="eastAsia"/>
                <w:bCs/>
                <w:sz w:val="20"/>
                <w:szCs w:val="20"/>
                <w:highlight w:val="none"/>
              </w:rPr>
              <w:t>④施工区域未按规定设置夜间警示装置。</w:t>
            </w:r>
          </w:p>
        </w:tc>
      </w:tr>
      <w:tr w14:paraId="44DC8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9A355D7">
            <w:pPr>
              <w:widowControl/>
              <w:spacing w:line="280" w:lineRule="exact"/>
              <w:jc w:val="center"/>
              <w:rPr>
                <w:bCs/>
                <w:sz w:val="20"/>
                <w:szCs w:val="20"/>
                <w:highlight w:val="none"/>
              </w:rPr>
            </w:pPr>
            <w:r>
              <w:rPr>
                <w:rFonts w:hint="eastAsia"/>
                <w:bCs/>
                <w:sz w:val="20"/>
                <w:szCs w:val="20"/>
                <w:highlight w:val="none"/>
              </w:rPr>
              <w:t>13</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2EEBBA9A">
            <w:pPr>
              <w:spacing w:line="280" w:lineRule="exact"/>
              <w:jc w:val="center"/>
              <w:rPr>
                <w:bCs/>
                <w:sz w:val="20"/>
                <w:szCs w:val="20"/>
                <w:highlight w:val="none"/>
              </w:rPr>
            </w:pPr>
            <w:r>
              <w:rPr>
                <w:rFonts w:hint="eastAsia"/>
                <w:bCs/>
                <w:sz w:val="20"/>
                <w:szCs w:val="20"/>
                <w:highlight w:val="none"/>
              </w:rPr>
              <w:t>隧洞通风、排水、爆破、通讯、施工支护、超前地质预报等不符合要求的。</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335BFB0">
            <w:pPr>
              <w:widowControl/>
              <w:spacing w:line="280" w:lineRule="exact"/>
              <w:jc w:val="center"/>
              <w:rPr>
                <w:bCs/>
                <w:sz w:val="20"/>
                <w:szCs w:val="20"/>
                <w:highlight w:val="none"/>
              </w:rPr>
            </w:pPr>
            <w:r>
              <w:rPr>
                <w:rFonts w:hint="eastAsia"/>
                <w:bCs/>
                <w:sz w:val="20"/>
                <w:szCs w:val="20"/>
                <w:highlight w:val="none"/>
              </w:rPr>
              <w:t>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12A08AB">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0824E1DD">
            <w:pPr>
              <w:spacing w:line="280" w:lineRule="exact"/>
              <w:rPr>
                <w:bCs/>
                <w:sz w:val="20"/>
                <w:szCs w:val="20"/>
                <w:highlight w:val="none"/>
              </w:rPr>
            </w:pPr>
            <w:r>
              <w:rPr>
                <w:rFonts w:hint="eastAsia"/>
                <w:bCs/>
                <w:sz w:val="20"/>
                <w:szCs w:val="20"/>
                <w:highlight w:val="none"/>
              </w:rPr>
              <w:t>出现以下任一不良行为扣</w:t>
            </w:r>
            <w:r>
              <w:rPr>
                <w:bCs/>
                <w:sz w:val="20"/>
                <w:szCs w:val="20"/>
                <w:highlight w:val="none"/>
              </w:rPr>
              <w:t>0.2</w:t>
            </w:r>
            <w:r>
              <w:rPr>
                <w:rFonts w:hint="eastAsia"/>
                <w:bCs/>
                <w:sz w:val="20"/>
                <w:szCs w:val="20"/>
                <w:highlight w:val="none"/>
              </w:rPr>
              <w:t>分：</w:t>
            </w:r>
            <w:r>
              <w:rPr>
                <w:bCs/>
                <w:sz w:val="20"/>
                <w:szCs w:val="20"/>
                <w:highlight w:val="none"/>
              </w:rPr>
              <w:br w:type="textWrapping"/>
            </w:r>
            <w:r>
              <w:rPr>
                <w:rFonts w:hint="eastAsia"/>
                <w:bCs/>
                <w:sz w:val="20"/>
                <w:szCs w:val="20"/>
                <w:highlight w:val="none"/>
              </w:rPr>
              <w:t>①未编制隧洞工程专项施工方案；专项施工方案未按规定审核、审批；未按规定组织专家论证；</w:t>
            </w:r>
            <w:r>
              <w:rPr>
                <w:bCs/>
                <w:sz w:val="20"/>
                <w:szCs w:val="20"/>
                <w:highlight w:val="none"/>
              </w:rPr>
              <w:br w:type="textWrapping"/>
            </w:r>
            <w:r>
              <w:rPr>
                <w:rFonts w:hint="eastAsia"/>
                <w:bCs/>
                <w:sz w:val="20"/>
                <w:szCs w:val="20"/>
                <w:highlight w:val="none"/>
              </w:rPr>
              <w:t>②未配备通风设施；未配备有毒有害气体检测设备；</w:t>
            </w:r>
            <w:r>
              <w:rPr>
                <w:bCs/>
                <w:sz w:val="20"/>
                <w:szCs w:val="20"/>
                <w:highlight w:val="none"/>
              </w:rPr>
              <w:br w:type="textWrapping"/>
            </w:r>
            <w:r>
              <w:rPr>
                <w:rFonts w:hint="eastAsia"/>
                <w:bCs/>
                <w:sz w:val="20"/>
                <w:szCs w:val="20"/>
                <w:highlight w:val="none"/>
              </w:rPr>
              <w:t>③未设置排水沟、泄水孔等排水措施，隧洞内抽水泵功率不满足排水需求；</w:t>
            </w:r>
            <w:r>
              <w:rPr>
                <w:bCs/>
                <w:sz w:val="20"/>
                <w:szCs w:val="20"/>
                <w:highlight w:val="none"/>
              </w:rPr>
              <w:br w:type="textWrapping"/>
            </w:r>
            <w:r>
              <w:rPr>
                <w:rFonts w:hint="eastAsia"/>
                <w:bCs/>
                <w:sz w:val="20"/>
                <w:szCs w:val="20"/>
                <w:highlight w:val="none"/>
              </w:rPr>
              <w:t>④洞内爆破作业未确定指挥人员、警戒人员、起爆人员，未进行统一指挥的；</w:t>
            </w:r>
            <w:r>
              <w:rPr>
                <w:bCs/>
                <w:sz w:val="20"/>
                <w:szCs w:val="20"/>
                <w:highlight w:val="none"/>
              </w:rPr>
              <w:br w:type="textWrapping"/>
            </w:r>
            <w:r>
              <w:rPr>
                <w:rFonts w:hint="eastAsia"/>
                <w:bCs/>
                <w:sz w:val="20"/>
                <w:szCs w:val="20"/>
                <w:highlight w:val="none"/>
              </w:rPr>
              <w:t>⑤未配备通讯设备的；</w:t>
            </w:r>
            <w:r>
              <w:rPr>
                <w:bCs/>
                <w:sz w:val="20"/>
                <w:szCs w:val="20"/>
                <w:highlight w:val="none"/>
              </w:rPr>
              <w:br w:type="textWrapping"/>
            </w:r>
            <w:r>
              <w:rPr>
                <w:rFonts w:hint="eastAsia"/>
                <w:bCs/>
                <w:sz w:val="20"/>
                <w:szCs w:val="20"/>
                <w:highlight w:val="none"/>
              </w:rPr>
              <w:t>⑥洞内爆破后通风排烟不足</w:t>
            </w:r>
            <w:r>
              <w:rPr>
                <w:bCs/>
                <w:sz w:val="20"/>
                <w:szCs w:val="20"/>
                <w:highlight w:val="none"/>
              </w:rPr>
              <w:t>15</w:t>
            </w:r>
            <w:r>
              <w:rPr>
                <w:rFonts w:hint="eastAsia"/>
                <w:bCs/>
                <w:sz w:val="20"/>
                <w:szCs w:val="20"/>
                <w:highlight w:val="none"/>
              </w:rPr>
              <w:t>分钟，爆破后未进行检查的；</w:t>
            </w:r>
            <w:r>
              <w:rPr>
                <w:bCs/>
                <w:sz w:val="20"/>
                <w:szCs w:val="20"/>
                <w:highlight w:val="none"/>
              </w:rPr>
              <w:br w:type="textWrapping"/>
            </w:r>
            <w:r>
              <w:rPr>
                <w:rFonts w:hint="eastAsia"/>
                <w:bCs/>
                <w:sz w:val="20"/>
                <w:szCs w:val="20"/>
                <w:highlight w:val="none"/>
              </w:rPr>
              <w:t>⑦隧洞支护作业程序不符合要求；支护方式不符合设计及规范要求；</w:t>
            </w:r>
          </w:p>
          <w:p w14:paraId="2B33D2F9">
            <w:pPr>
              <w:spacing w:line="280" w:lineRule="exact"/>
              <w:rPr>
                <w:bCs/>
                <w:sz w:val="20"/>
                <w:szCs w:val="20"/>
                <w:highlight w:val="none"/>
              </w:rPr>
            </w:pPr>
            <w:r>
              <w:rPr>
                <w:rFonts w:hint="eastAsia"/>
                <w:bCs/>
                <w:sz w:val="20"/>
                <w:szCs w:val="20"/>
                <w:highlight w:val="none"/>
              </w:rPr>
              <w:t>⑧未按要求编制超前地质预报实施大纲；</w:t>
            </w:r>
          </w:p>
          <w:p w14:paraId="779D7B3A">
            <w:pPr>
              <w:spacing w:line="280" w:lineRule="exact"/>
              <w:rPr>
                <w:bCs/>
                <w:sz w:val="20"/>
                <w:szCs w:val="20"/>
                <w:highlight w:val="none"/>
              </w:rPr>
            </w:pPr>
            <w:r>
              <w:rPr>
                <w:rFonts w:hint="eastAsia"/>
                <w:bCs/>
                <w:sz w:val="20"/>
                <w:szCs w:val="20"/>
                <w:highlight w:val="none"/>
              </w:rPr>
              <w:t>⑨未严格执行开挖前超前地质预报措施；未将超前地质预报纳入施工组织设计和工序管理。</w:t>
            </w:r>
          </w:p>
        </w:tc>
      </w:tr>
      <w:tr w14:paraId="64F42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D462926">
            <w:pPr>
              <w:widowControl/>
              <w:spacing w:line="280" w:lineRule="exact"/>
              <w:jc w:val="center"/>
              <w:rPr>
                <w:bCs/>
                <w:sz w:val="20"/>
                <w:szCs w:val="20"/>
                <w:highlight w:val="none"/>
              </w:rPr>
            </w:pPr>
            <w:r>
              <w:rPr>
                <w:rFonts w:hint="eastAsia"/>
                <w:bCs/>
                <w:sz w:val="20"/>
                <w:szCs w:val="20"/>
                <w:highlight w:val="none"/>
              </w:rPr>
              <w:t>14</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0EE7F0CB">
            <w:pPr>
              <w:spacing w:line="280" w:lineRule="exact"/>
              <w:jc w:val="center"/>
              <w:rPr>
                <w:bCs/>
                <w:sz w:val="20"/>
                <w:szCs w:val="20"/>
                <w:highlight w:val="none"/>
              </w:rPr>
            </w:pPr>
            <w:r>
              <w:rPr>
                <w:rFonts w:hint="eastAsia"/>
                <w:bCs/>
                <w:sz w:val="20"/>
                <w:szCs w:val="20"/>
                <w:highlight w:val="none"/>
              </w:rPr>
              <w:t>安全文明施工费用的提取和使用管理不规范。</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36A30070">
            <w:pPr>
              <w:widowControl/>
              <w:spacing w:line="280" w:lineRule="exact"/>
              <w:jc w:val="center"/>
              <w:rPr>
                <w:bCs/>
                <w:sz w:val="20"/>
                <w:szCs w:val="20"/>
                <w:highlight w:val="none"/>
              </w:rPr>
            </w:pPr>
            <w:r>
              <w:rPr>
                <w:rFonts w:hint="eastAsia"/>
                <w:bCs/>
                <w:sz w:val="20"/>
                <w:szCs w:val="20"/>
                <w:highlight w:val="none"/>
              </w:rPr>
              <w:t>施工</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E43189A">
            <w:pPr>
              <w:spacing w:line="280" w:lineRule="exact"/>
              <w:jc w:val="center"/>
              <w:rPr>
                <w:bCs/>
                <w:sz w:val="20"/>
                <w:szCs w:val="20"/>
                <w:highlight w:val="none"/>
              </w:rPr>
            </w:pPr>
            <w:r>
              <w:rPr>
                <w:rFonts w:hint="eastAsia"/>
                <w:bCs/>
                <w:sz w:val="20"/>
                <w:szCs w:val="20"/>
                <w:highlight w:val="none"/>
              </w:rPr>
              <w:t>0.5</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3988F0A1">
            <w:pPr>
              <w:spacing w:line="280" w:lineRule="exact"/>
              <w:rPr>
                <w:bCs/>
                <w:sz w:val="20"/>
                <w:szCs w:val="20"/>
                <w:highlight w:val="none"/>
              </w:rPr>
            </w:pPr>
            <w:r>
              <w:rPr>
                <w:rFonts w:hint="eastAsia"/>
                <w:bCs/>
                <w:sz w:val="20"/>
                <w:szCs w:val="20"/>
                <w:highlight w:val="none"/>
              </w:rPr>
              <w:t>在使用安全生产费用过程中，出现以下任一不良行为，每处扣</w:t>
            </w:r>
            <w:r>
              <w:rPr>
                <w:bCs/>
                <w:sz w:val="20"/>
                <w:szCs w:val="20"/>
                <w:highlight w:val="none"/>
              </w:rPr>
              <w:t>0.2</w:t>
            </w:r>
            <w:r>
              <w:rPr>
                <w:rFonts w:hint="eastAsia"/>
                <w:bCs/>
                <w:sz w:val="20"/>
                <w:szCs w:val="20"/>
                <w:highlight w:val="none"/>
              </w:rPr>
              <w:t>分，累计扣至</w:t>
            </w:r>
            <w:r>
              <w:rPr>
                <w:bCs/>
                <w:sz w:val="20"/>
                <w:szCs w:val="20"/>
                <w:highlight w:val="none"/>
              </w:rPr>
              <w:t>0.5</w:t>
            </w:r>
            <w:r>
              <w:rPr>
                <w:rFonts w:hint="eastAsia"/>
                <w:bCs/>
                <w:sz w:val="20"/>
                <w:szCs w:val="20"/>
                <w:highlight w:val="none"/>
              </w:rPr>
              <w:t>分为止：</w:t>
            </w:r>
            <w:r>
              <w:rPr>
                <w:bCs/>
                <w:sz w:val="20"/>
                <w:szCs w:val="20"/>
                <w:highlight w:val="none"/>
              </w:rPr>
              <w:br w:type="textWrapping"/>
            </w:r>
            <w:r>
              <w:rPr>
                <w:rFonts w:hint="eastAsia"/>
                <w:bCs/>
                <w:sz w:val="20"/>
                <w:szCs w:val="20"/>
                <w:highlight w:val="none"/>
              </w:rPr>
              <w:t>①未按照国家有关规定计列和使用安全生产费用的；</w:t>
            </w:r>
            <w:r>
              <w:rPr>
                <w:bCs/>
                <w:sz w:val="20"/>
                <w:szCs w:val="20"/>
                <w:highlight w:val="none"/>
              </w:rPr>
              <w:br w:type="textWrapping"/>
            </w:r>
            <w:r>
              <w:rPr>
                <w:rFonts w:hint="eastAsia"/>
                <w:bCs/>
                <w:sz w:val="20"/>
                <w:szCs w:val="20"/>
                <w:highlight w:val="none"/>
              </w:rPr>
              <w:t>②未编制安全生产费用使用计划，专款专用的；</w:t>
            </w:r>
            <w:r>
              <w:rPr>
                <w:bCs/>
                <w:sz w:val="20"/>
                <w:szCs w:val="20"/>
                <w:highlight w:val="none"/>
              </w:rPr>
              <w:br w:type="textWrapping"/>
            </w:r>
            <w:r>
              <w:rPr>
                <w:rFonts w:hint="eastAsia"/>
                <w:bCs/>
                <w:sz w:val="20"/>
                <w:szCs w:val="20"/>
                <w:highlight w:val="none"/>
              </w:rPr>
              <w:t>③未明确安全费用提取和使用的程序、职责及权限的。</w:t>
            </w:r>
          </w:p>
        </w:tc>
      </w:tr>
      <w:tr w14:paraId="25D74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5340F06F">
            <w:pPr>
              <w:widowControl/>
              <w:spacing w:line="280" w:lineRule="exact"/>
              <w:jc w:val="center"/>
              <w:rPr>
                <w:bCs/>
                <w:sz w:val="20"/>
                <w:szCs w:val="20"/>
                <w:highlight w:val="none"/>
              </w:rPr>
            </w:pPr>
            <w:r>
              <w:rPr>
                <w:rFonts w:hint="eastAsia"/>
                <w:bCs/>
                <w:sz w:val="20"/>
                <w:szCs w:val="20"/>
                <w:highlight w:val="none"/>
              </w:rPr>
              <w:t>15</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612468EF">
            <w:pPr>
              <w:spacing w:line="280" w:lineRule="exact"/>
              <w:jc w:val="center"/>
              <w:rPr>
                <w:bCs/>
                <w:sz w:val="20"/>
                <w:szCs w:val="20"/>
                <w:highlight w:val="none"/>
              </w:rPr>
            </w:pPr>
            <w:r>
              <w:rPr>
                <w:rFonts w:hint="eastAsia"/>
                <w:bCs/>
                <w:sz w:val="20"/>
                <w:szCs w:val="20"/>
                <w:highlight w:val="none"/>
              </w:rPr>
              <w:t>因设计工作不到位造成险情的。</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63A8F713">
            <w:pPr>
              <w:widowControl/>
              <w:spacing w:line="280" w:lineRule="exact"/>
              <w:jc w:val="center"/>
              <w:rPr>
                <w:bCs/>
                <w:sz w:val="20"/>
                <w:szCs w:val="20"/>
                <w:highlight w:val="none"/>
              </w:rPr>
            </w:pPr>
            <w:r>
              <w:rPr>
                <w:rFonts w:hint="eastAsia"/>
                <w:bCs/>
                <w:sz w:val="20"/>
                <w:szCs w:val="20"/>
                <w:highlight w:val="none"/>
              </w:rPr>
              <w:t>勘察/设计</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46CA72F5">
            <w:pPr>
              <w:spacing w:line="280" w:lineRule="exact"/>
              <w:jc w:val="center"/>
              <w:rPr>
                <w:bCs/>
                <w:sz w:val="20"/>
                <w:szCs w:val="20"/>
                <w:highlight w:val="none"/>
              </w:rPr>
            </w:pPr>
            <w:r>
              <w:rPr>
                <w:rFonts w:hint="eastAsia"/>
                <w:bCs/>
                <w:sz w:val="20"/>
                <w:szCs w:val="20"/>
                <w:highlight w:val="none"/>
              </w:rPr>
              <w:t>1</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1EEFA4D2">
            <w:pPr>
              <w:spacing w:line="280" w:lineRule="exact"/>
              <w:rPr>
                <w:bCs/>
                <w:sz w:val="20"/>
                <w:szCs w:val="20"/>
                <w:highlight w:val="none"/>
              </w:rPr>
            </w:pPr>
            <w:r>
              <w:rPr>
                <w:rFonts w:hint="eastAsia"/>
                <w:bCs/>
                <w:sz w:val="20"/>
                <w:szCs w:val="20"/>
                <w:highlight w:val="none"/>
              </w:rPr>
              <w:t>1、因设计方案不合理造成工程施工过程出现险情的，扣1分；</w:t>
            </w:r>
            <w:r>
              <w:rPr>
                <w:rFonts w:hint="eastAsia"/>
                <w:bCs/>
                <w:sz w:val="20"/>
                <w:szCs w:val="20"/>
                <w:highlight w:val="none"/>
              </w:rPr>
              <w:br w:type="textWrapping"/>
            </w:r>
            <w:r>
              <w:rPr>
                <w:rFonts w:hint="eastAsia"/>
                <w:bCs/>
                <w:sz w:val="20"/>
                <w:szCs w:val="20"/>
                <w:highlight w:val="none"/>
              </w:rPr>
              <w:t>2、因现场设计代表履职不到位造成施工现场出现险情的，扣1分；</w:t>
            </w:r>
            <w:r>
              <w:rPr>
                <w:rFonts w:hint="eastAsia"/>
                <w:bCs/>
                <w:sz w:val="20"/>
                <w:szCs w:val="20"/>
                <w:highlight w:val="none"/>
              </w:rPr>
              <w:br w:type="textWrapping"/>
            </w:r>
            <w:r>
              <w:rPr>
                <w:rFonts w:hint="eastAsia"/>
                <w:bCs/>
                <w:sz w:val="20"/>
                <w:szCs w:val="20"/>
                <w:highlight w:val="none"/>
              </w:rPr>
              <w:t>3、因前期地质勘察工作遗留问题造成工程现场出现险情的，扣1分。</w:t>
            </w:r>
          </w:p>
        </w:tc>
      </w:tr>
      <w:tr w14:paraId="3227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668" w:type="dxa"/>
            <w:tcBorders>
              <w:top w:val="single" w:color="auto" w:sz="4" w:space="0"/>
              <w:left w:val="single" w:color="auto" w:sz="4" w:space="0"/>
              <w:bottom w:val="single" w:color="auto" w:sz="4" w:space="0"/>
              <w:right w:val="single" w:color="auto" w:sz="4" w:space="0"/>
            </w:tcBorders>
            <w:shd w:val="clear" w:color="auto" w:fill="auto"/>
            <w:vAlign w:val="center"/>
          </w:tcPr>
          <w:p w14:paraId="67EE241C">
            <w:pPr>
              <w:widowControl/>
              <w:spacing w:line="280" w:lineRule="exact"/>
              <w:jc w:val="center"/>
              <w:rPr>
                <w:bCs/>
                <w:sz w:val="20"/>
                <w:szCs w:val="20"/>
                <w:highlight w:val="none"/>
              </w:rPr>
            </w:pPr>
            <w:r>
              <w:rPr>
                <w:rFonts w:hint="eastAsia"/>
                <w:bCs/>
                <w:sz w:val="20"/>
                <w:szCs w:val="20"/>
                <w:highlight w:val="none"/>
              </w:rPr>
              <w:t>16</w:t>
            </w:r>
          </w:p>
        </w:tc>
        <w:tc>
          <w:tcPr>
            <w:tcW w:w="3118" w:type="dxa"/>
            <w:tcBorders>
              <w:top w:val="single" w:color="auto" w:sz="4" w:space="0"/>
              <w:left w:val="single" w:color="auto" w:sz="4" w:space="0"/>
              <w:bottom w:val="single" w:color="auto" w:sz="4" w:space="0"/>
              <w:right w:val="single" w:color="auto" w:sz="4" w:space="0"/>
            </w:tcBorders>
            <w:shd w:val="clear" w:color="auto" w:fill="auto"/>
            <w:vAlign w:val="center"/>
          </w:tcPr>
          <w:p w14:paraId="75F7B9D3">
            <w:pPr>
              <w:spacing w:line="280" w:lineRule="exact"/>
              <w:jc w:val="center"/>
              <w:rPr>
                <w:bCs/>
                <w:sz w:val="20"/>
                <w:szCs w:val="20"/>
                <w:highlight w:val="none"/>
              </w:rPr>
            </w:pPr>
            <w:r>
              <w:rPr>
                <w:rFonts w:hint="eastAsia"/>
                <w:bCs/>
                <w:sz w:val="20"/>
                <w:szCs w:val="20"/>
                <w:highlight w:val="none"/>
              </w:rPr>
              <w:t>项目建设阶段发生生产安全事故的。</w:t>
            </w:r>
          </w:p>
        </w:tc>
        <w:tc>
          <w:tcPr>
            <w:tcW w:w="992" w:type="dxa"/>
            <w:tcBorders>
              <w:top w:val="single" w:color="auto" w:sz="4" w:space="0"/>
              <w:left w:val="single" w:color="auto" w:sz="4" w:space="0"/>
              <w:bottom w:val="single" w:color="auto" w:sz="4" w:space="0"/>
              <w:right w:val="single" w:color="auto" w:sz="4" w:space="0"/>
            </w:tcBorders>
            <w:shd w:val="clear" w:color="auto" w:fill="auto"/>
            <w:vAlign w:val="center"/>
          </w:tcPr>
          <w:p w14:paraId="1D50616B">
            <w:pPr>
              <w:widowControl/>
              <w:spacing w:line="280" w:lineRule="exact"/>
              <w:jc w:val="center"/>
              <w:rPr>
                <w:bCs/>
                <w:sz w:val="20"/>
                <w:szCs w:val="20"/>
                <w:highlight w:val="none"/>
              </w:rPr>
            </w:pPr>
            <w:r>
              <w:rPr>
                <w:rFonts w:hint="eastAsia"/>
                <w:bCs/>
                <w:sz w:val="20"/>
                <w:szCs w:val="20"/>
                <w:highlight w:val="none"/>
              </w:rPr>
              <w:t>设计/施工/监理</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1563BC94">
            <w:pPr>
              <w:spacing w:line="280" w:lineRule="exact"/>
              <w:jc w:val="center"/>
              <w:rPr>
                <w:bCs/>
                <w:sz w:val="20"/>
                <w:szCs w:val="20"/>
                <w:highlight w:val="none"/>
              </w:rPr>
            </w:pPr>
            <w:r>
              <w:rPr>
                <w:rFonts w:hint="eastAsia"/>
                <w:bCs/>
                <w:sz w:val="20"/>
                <w:szCs w:val="20"/>
                <w:highlight w:val="none"/>
              </w:rPr>
              <w:t>12</w:t>
            </w:r>
          </w:p>
        </w:tc>
        <w:tc>
          <w:tcPr>
            <w:tcW w:w="7950" w:type="dxa"/>
            <w:tcBorders>
              <w:top w:val="single" w:color="auto" w:sz="4" w:space="0"/>
              <w:left w:val="single" w:color="auto" w:sz="4" w:space="0"/>
              <w:bottom w:val="single" w:color="auto" w:sz="4" w:space="0"/>
              <w:right w:val="single" w:color="auto" w:sz="4" w:space="0"/>
            </w:tcBorders>
            <w:shd w:val="clear" w:color="auto" w:fill="auto"/>
            <w:vAlign w:val="center"/>
          </w:tcPr>
          <w:p w14:paraId="5BCFD148">
            <w:pPr>
              <w:spacing w:line="280" w:lineRule="exact"/>
              <w:rPr>
                <w:bCs/>
                <w:sz w:val="20"/>
                <w:szCs w:val="20"/>
                <w:highlight w:val="none"/>
              </w:rPr>
            </w:pPr>
            <w:r>
              <w:rPr>
                <w:rFonts w:hint="eastAsia"/>
                <w:bCs/>
                <w:sz w:val="20"/>
                <w:szCs w:val="20"/>
                <w:highlight w:val="none"/>
              </w:rPr>
              <w:t>发生亡人生产安全事故的，根据生产安全事故责任扣分。</w:t>
            </w:r>
          </w:p>
        </w:tc>
      </w:tr>
    </w:tbl>
    <w:p w14:paraId="670E50DC">
      <w:pPr>
        <w:spacing w:line="520" w:lineRule="exact"/>
        <w:outlineLvl w:val="0"/>
        <w:rPr>
          <w:szCs w:val="21"/>
          <w:highlight w:val="none"/>
        </w:rPr>
      </w:pPr>
    </w:p>
    <w:p w14:paraId="4E1B9604">
      <w:pPr>
        <w:spacing w:line="520" w:lineRule="exact"/>
        <w:rPr>
          <w:rFonts w:ascii="Cambria" w:hAnsi="Cambria"/>
          <w:b/>
          <w:bCs/>
          <w:sz w:val="28"/>
          <w:szCs w:val="28"/>
          <w:highlight w:val="none"/>
        </w:rPr>
      </w:pPr>
    </w:p>
    <w:p w14:paraId="5F5FDA21">
      <w:pPr>
        <w:rPr>
          <w:sz w:val="28"/>
          <w:szCs w:val="28"/>
          <w:highlight w:val="none"/>
        </w:rPr>
      </w:pPr>
    </w:p>
    <w:p w14:paraId="149AD09A">
      <w:pPr>
        <w:rPr>
          <w:sz w:val="28"/>
          <w:szCs w:val="28"/>
          <w:highlight w:val="none"/>
        </w:rPr>
        <w:sectPr>
          <w:headerReference r:id="rId12" w:type="first"/>
          <w:footerReference r:id="rId14" w:type="first"/>
          <w:headerReference r:id="rId11" w:type="default"/>
          <w:footerReference r:id="rId13" w:type="default"/>
          <w:pgSz w:w="16838" w:h="11906" w:orient="landscape"/>
          <w:pgMar w:top="1247" w:right="1021" w:bottom="1247" w:left="1021" w:header="851" w:footer="992" w:gutter="0"/>
          <w:cols w:space="720" w:num="1"/>
          <w:titlePg/>
          <w:docGrid w:type="lines" w:linePitch="312" w:charSpace="0"/>
        </w:sectPr>
      </w:pPr>
    </w:p>
    <w:p w14:paraId="7EC571FF">
      <w:pPr>
        <w:outlineLvl w:val="0"/>
        <w:rPr>
          <w:szCs w:val="21"/>
          <w:highlight w:val="none"/>
        </w:rPr>
      </w:pPr>
      <w:bookmarkStart w:id="1083" w:name="_Toc29346"/>
      <w:bookmarkStart w:id="1084" w:name="_Toc167185429"/>
      <w:r>
        <w:rPr>
          <w:rFonts w:hint="eastAsia" w:ascii="Cambria" w:hAnsi="Cambria"/>
          <w:b/>
          <w:bCs/>
          <w:szCs w:val="21"/>
          <w:highlight w:val="none"/>
        </w:rPr>
        <w:t xml:space="preserve">附件18 </w:t>
      </w:r>
      <w:bookmarkEnd w:id="1083"/>
      <w:r>
        <w:rPr>
          <w:rFonts w:hint="eastAsia" w:ascii="Cambria" w:hAnsi="Cambria"/>
          <w:b/>
          <w:bCs/>
          <w:szCs w:val="21"/>
          <w:highlight w:val="none"/>
        </w:rPr>
        <w:t>深化设计图申报表</w:t>
      </w:r>
      <w:bookmarkEnd w:id="1084"/>
    </w:p>
    <w:p w14:paraId="3331B9DF">
      <w:pPr>
        <w:spacing w:before="156" w:beforeLines="50" w:after="156" w:afterLines="50"/>
        <w:jc w:val="center"/>
        <w:rPr>
          <w:b/>
          <w:highlight w:val="none"/>
        </w:rPr>
      </w:pPr>
      <w:r>
        <w:rPr>
          <w:rFonts w:hint="eastAsia"/>
          <w:b/>
          <w:highlight w:val="none"/>
        </w:rPr>
        <w:t>深化设计图申报表</w:t>
      </w:r>
    </w:p>
    <w:tbl>
      <w:tblPr>
        <w:tblStyle w:val="37"/>
        <w:tblW w:w="15150" w:type="dxa"/>
        <w:tblInd w:w="93" w:type="dxa"/>
        <w:tblLayout w:type="autofit"/>
        <w:tblCellMar>
          <w:top w:w="0" w:type="dxa"/>
          <w:left w:w="108" w:type="dxa"/>
          <w:bottom w:w="0" w:type="dxa"/>
          <w:right w:w="108" w:type="dxa"/>
        </w:tblCellMar>
      </w:tblPr>
      <w:tblGrid>
        <w:gridCol w:w="1480"/>
        <w:gridCol w:w="1340"/>
        <w:gridCol w:w="1020"/>
        <w:gridCol w:w="1200"/>
        <w:gridCol w:w="2430"/>
        <w:gridCol w:w="1700"/>
        <w:gridCol w:w="1700"/>
        <w:gridCol w:w="1760"/>
        <w:gridCol w:w="1340"/>
        <w:gridCol w:w="220"/>
        <w:gridCol w:w="960"/>
      </w:tblGrid>
      <w:tr w14:paraId="46240B63">
        <w:tblPrEx>
          <w:tblCellMar>
            <w:top w:w="0" w:type="dxa"/>
            <w:left w:w="108" w:type="dxa"/>
            <w:bottom w:w="0" w:type="dxa"/>
            <w:right w:w="108" w:type="dxa"/>
          </w:tblCellMar>
        </w:tblPrEx>
        <w:trPr>
          <w:trHeight w:val="288" w:hRule="atLeast"/>
        </w:trPr>
        <w:tc>
          <w:tcPr>
            <w:tcW w:w="1480" w:type="dxa"/>
            <w:tcBorders>
              <w:top w:val="single" w:color="auto" w:sz="12" w:space="0"/>
              <w:left w:val="single" w:color="auto" w:sz="12" w:space="0"/>
              <w:bottom w:val="nil"/>
              <w:right w:val="nil"/>
            </w:tcBorders>
            <w:shd w:val="clear" w:color="auto" w:fill="auto"/>
            <w:noWrap/>
            <w:vAlign w:val="center"/>
          </w:tcPr>
          <w:p w14:paraId="1C26D0E2">
            <w:pPr>
              <w:widowControl/>
              <w:jc w:val="left"/>
              <w:rPr>
                <w:rFonts w:ascii="宋体" w:hAnsi="宋体" w:cs="宋体"/>
                <w:color w:val="000000"/>
                <w:kern w:val="0"/>
                <w:sz w:val="22"/>
                <w:highlight w:val="none"/>
              </w:rPr>
            </w:pPr>
            <w:r>
              <w:rPr>
                <w:rFonts w:hint="eastAsia" w:ascii="宋体" w:hAnsi="宋体" w:cs="宋体"/>
                <w:color w:val="000000"/>
                <w:kern w:val="0"/>
                <w:sz w:val="22"/>
                <w:highlight w:val="none"/>
              </w:rPr>
              <w:t>　</w:t>
            </w:r>
          </w:p>
        </w:tc>
        <w:tc>
          <w:tcPr>
            <w:tcW w:w="1340" w:type="dxa"/>
            <w:tcBorders>
              <w:top w:val="single" w:color="auto" w:sz="12" w:space="0"/>
              <w:left w:val="nil"/>
              <w:bottom w:val="nil"/>
              <w:right w:val="nil"/>
            </w:tcBorders>
            <w:shd w:val="clear" w:color="auto" w:fill="auto"/>
            <w:noWrap/>
            <w:vAlign w:val="center"/>
          </w:tcPr>
          <w:p w14:paraId="28863EF0">
            <w:pPr>
              <w:widowControl/>
              <w:jc w:val="left"/>
              <w:rPr>
                <w:rFonts w:ascii="宋体" w:hAnsi="宋体" w:cs="宋体"/>
                <w:color w:val="000000"/>
                <w:kern w:val="0"/>
                <w:sz w:val="22"/>
                <w:highlight w:val="none"/>
              </w:rPr>
            </w:pPr>
          </w:p>
        </w:tc>
        <w:tc>
          <w:tcPr>
            <w:tcW w:w="1020" w:type="dxa"/>
            <w:tcBorders>
              <w:top w:val="single" w:color="auto" w:sz="12" w:space="0"/>
              <w:left w:val="nil"/>
              <w:bottom w:val="nil"/>
              <w:right w:val="nil"/>
            </w:tcBorders>
            <w:shd w:val="clear" w:color="auto" w:fill="auto"/>
            <w:noWrap/>
            <w:vAlign w:val="center"/>
          </w:tcPr>
          <w:p w14:paraId="63C5AD17">
            <w:pPr>
              <w:widowControl/>
              <w:jc w:val="left"/>
              <w:rPr>
                <w:rFonts w:ascii="宋体" w:hAnsi="宋体" w:cs="宋体"/>
                <w:color w:val="000000"/>
                <w:kern w:val="0"/>
                <w:sz w:val="22"/>
                <w:highlight w:val="none"/>
              </w:rPr>
            </w:pPr>
          </w:p>
        </w:tc>
        <w:tc>
          <w:tcPr>
            <w:tcW w:w="1200" w:type="dxa"/>
            <w:tcBorders>
              <w:top w:val="single" w:color="auto" w:sz="12" w:space="0"/>
              <w:left w:val="nil"/>
              <w:bottom w:val="nil"/>
              <w:right w:val="nil"/>
            </w:tcBorders>
            <w:shd w:val="clear" w:color="auto" w:fill="auto"/>
            <w:noWrap/>
            <w:vAlign w:val="center"/>
          </w:tcPr>
          <w:p w14:paraId="36137B44">
            <w:pPr>
              <w:widowControl/>
              <w:jc w:val="left"/>
              <w:rPr>
                <w:rFonts w:ascii="宋体" w:hAnsi="宋体" w:cs="宋体"/>
                <w:color w:val="000000"/>
                <w:kern w:val="0"/>
                <w:sz w:val="22"/>
                <w:highlight w:val="none"/>
              </w:rPr>
            </w:pPr>
          </w:p>
        </w:tc>
        <w:tc>
          <w:tcPr>
            <w:tcW w:w="2430" w:type="dxa"/>
            <w:tcBorders>
              <w:top w:val="single" w:color="auto" w:sz="12" w:space="0"/>
              <w:left w:val="nil"/>
              <w:bottom w:val="nil"/>
              <w:right w:val="nil"/>
            </w:tcBorders>
            <w:shd w:val="clear" w:color="auto" w:fill="auto"/>
            <w:noWrap/>
            <w:vAlign w:val="center"/>
          </w:tcPr>
          <w:p w14:paraId="166E54AD">
            <w:pPr>
              <w:widowControl/>
              <w:jc w:val="left"/>
              <w:rPr>
                <w:rFonts w:ascii="宋体" w:hAnsi="宋体" w:cs="宋体"/>
                <w:color w:val="000000"/>
                <w:kern w:val="0"/>
                <w:sz w:val="22"/>
                <w:highlight w:val="none"/>
              </w:rPr>
            </w:pPr>
          </w:p>
        </w:tc>
        <w:tc>
          <w:tcPr>
            <w:tcW w:w="1700" w:type="dxa"/>
            <w:tcBorders>
              <w:top w:val="single" w:color="auto" w:sz="12" w:space="0"/>
              <w:left w:val="nil"/>
              <w:bottom w:val="nil"/>
              <w:right w:val="nil"/>
            </w:tcBorders>
            <w:shd w:val="clear" w:color="auto" w:fill="auto"/>
            <w:noWrap/>
            <w:vAlign w:val="center"/>
          </w:tcPr>
          <w:p w14:paraId="2C3410B8">
            <w:pPr>
              <w:widowControl/>
              <w:jc w:val="left"/>
              <w:rPr>
                <w:rFonts w:ascii="宋体" w:hAnsi="宋体" w:cs="宋体"/>
                <w:color w:val="000000"/>
                <w:kern w:val="0"/>
                <w:sz w:val="22"/>
                <w:highlight w:val="none"/>
              </w:rPr>
            </w:pPr>
            <w:r>
              <w:rPr>
                <w:rFonts w:hint="eastAsia" w:ascii="宋体" w:hAnsi="宋体" w:cs="宋体"/>
                <w:color w:val="000000"/>
                <w:kern w:val="0"/>
                <w:sz w:val="22"/>
                <w:highlight w:val="none"/>
              </w:rPr>
              <w:t>申报日期：</w:t>
            </w:r>
          </w:p>
        </w:tc>
        <w:tc>
          <w:tcPr>
            <w:tcW w:w="1700" w:type="dxa"/>
            <w:tcBorders>
              <w:top w:val="single" w:color="auto" w:sz="12" w:space="0"/>
              <w:left w:val="nil"/>
              <w:bottom w:val="nil"/>
              <w:right w:val="nil"/>
            </w:tcBorders>
            <w:shd w:val="clear" w:color="auto" w:fill="auto"/>
            <w:noWrap/>
            <w:vAlign w:val="center"/>
          </w:tcPr>
          <w:p w14:paraId="37238BDF">
            <w:pPr>
              <w:widowControl/>
              <w:jc w:val="left"/>
              <w:rPr>
                <w:rFonts w:ascii="宋体" w:hAnsi="宋体" w:cs="宋体"/>
                <w:color w:val="000000"/>
                <w:kern w:val="0"/>
                <w:sz w:val="22"/>
                <w:highlight w:val="none"/>
              </w:rPr>
            </w:pPr>
          </w:p>
        </w:tc>
        <w:tc>
          <w:tcPr>
            <w:tcW w:w="1760" w:type="dxa"/>
            <w:tcBorders>
              <w:top w:val="single" w:color="auto" w:sz="12" w:space="0"/>
              <w:left w:val="nil"/>
              <w:bottom w:val="nil"/>
              <w:right w:val="nil"/>
            </w:tcBorders>
            <w:shd w:val="clear" w:color="auto" w:fill="auto"/>
            <w:noWrap/>
            <w:vAlign w:val="center"/>
          </w:tcPr>
          <w:p w14:paraId="1547CA88">
            <w:pPr>
              <w:widowControl/>
              <w:jc w:val="left"/>
              <w:rPr>
                <w:rFonts w:ascii="宋体" w:hAnsi="宋体" w:cs="宋体"/>
                <w:color w:val="000000"/>
                <w:kern w:val="0"/>
                <w:sz w:val="22"/>
                <w:highlight w:val="none"/>
              </w:rPr>
            </w:pPr>
          </w:p>
        </w:tc>
        <w:tc>
          <w:tcPr>
            <w:tcW w:w="1340" w:type="dxa"/>
            <w:tcBorders>
              <w:top w:val="single" w:color="auto" w:sz="12" w:space="0"/>
              <w:left w:val="nil"/>
              <w:bottom w:val="nil"/>
              <w:right w:val="nil"/>
            </w:tcBorders>
            <w:shd w:val="clear" w:color="auto" w:fill="auto"/>
            <w:noWrap/>
            <w:vAlign w:val="center"/>
          </w:tcPr>
          <w:p w14:paraId="7124A988">
            <w:pPr>
              <w:widowControl/>
              <w:jc w:val="left"/>
              <w:rPr>
                <w:rFonts w:ascii="宋体" w:hAnsi="宋体" w:cs="宋体"/>
                <w:color w:val="000000"/>
                <w:kern w:val="0"/>
                <w:sz w:val="20"/>
                <w:szCs w:val="20"/>
                <w:highlight w:val="none"/>
              </w:rPr>
            </w:pPr>
          </w:p>
        </w:tc>
        <w:tc>
          <w:tcPr>
            <w:tcW w:w="1180" w:type="dxa"/>
            <w:gridSpan w:val="2"/>
            <w:tcBorders>
              <w:top w:val="single" w:color="auto" w:sz="12" w:space="0"/>
              <w:left w:val="nil"/>
              <w:bottom w:val="nil"/>
              <w:right w:val="single" w:color="auto" w:sz="12" w:space="0"/>
            </w:tcBorders>
            <w:shd w:val="clear" w:color="auto" w:fill="auto"/>
            <w:noWrap/>
            <w:vAlign w:val="center"/>
          </w:tcPr>
          <w:p w14:paraId="2BABEB37">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序号：</w:t>
            </w:r>
          </w:p>
        </w:tc>
      </w:tr>
      <w:tr w14:paraId="6BBD3411">
        <w:tblPrEx>
          <w:tblCellMar>
            <w:top w:w="0" w:type="dxa"/>
            <w:left w:w="108" w:type="dxa"/>
            <w:bottom w:w="0" w:type="dxa"/>
            <w:right w:w="108" w:type="dxa"/>
          </w:tblCellMar>
        </w:tblPrEx>
        <w:trPr>
          <w:trHeight w:val="402" w:hRule="atLeast"/>
        </w:trPr>
        <w:tc>
          <w:tcPr>
            <w:tcW w:w="1480" w:type="dxa"/>
            <w:tcBorders>
              <w:top w:val="single" w:color="auto" w:sz="8" w:space="0"/>
              <w:left w:val="single" w:color="auto" w:sz="12" w:space="0"/>
              <w:bottom w:val="single" w:color="auto" w:sz="4" w:space="0"/>
              <w:right w:val="single" w:color="auto" w:sz="4" w:space="0"/>
            </w:tcBorders>
            <w:shd w:val="clear" w:color="auto" w:fill="auto"/>
            <w:noWrap/>
            <w:vAlign w:val="center"/>
          </w:tcPr>
          <w:p w14:paraId="63CA79C9">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项目名称</w:t>
            </w:r>
          </w:p>
        </w:tc>
        <w:tc>
          <w:tcPr>
            <w:tcW w:w="3560" w:type="dxa"/>
            <w:gridSpan w:val="3"/>
            <w:tcBorders>
              <w:top w:val="single" w:color="auto" w:sz="8" w:space="0"/>
              <w:left w:val="nil"/>
              <w:bottom w:val="single" w:color="auto" w:sz="4" w:space="0"/>
              <w:right w:val="single" w:color="auto" w:sz="4" w:space="0"/>
            </w:tcBorders>
            <w:shd w:val="clear" w:color="auto" w:fill="auto"/>
            <w:noWrap/>
            <w:vAlign w:val="center"/>
          </w:tcPr>
          <w:p w14:paraId="4223442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430" w:type="dxa"/>
            <w:tcBorders>
              <w:top w:val="single" w:color="auto" w:sz="8" w:space="0"/>
              <w:left w:val="nil"/>
              <w:bottom w:val="single" w:color="auto" w:sz="4" w:space="0"/>
              <w:right w:val="single" w:color="auto" w:sz="4" w:space="0"/>
            </w:tcBorders>
            <w:shd w:val="clear" w:color="auto" w:fill="auto"/>
            <w:noWrap/>
            <w:vAlign w:val="center"/>
          </w:tcPr>
          <w:p w14:paraId="4AB0E26A">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深化设计单位（施工单位）</w:t>
            </w:r>
          </w:p>
        </w:tc>
        <w:tc>
          <w:tcPr>
            <w:tcW w:w="1700" w:type="dxa"/>
            <w:tcBorders>
              <w:top w:val="single" w:color="auto" w:sz="8" w:space="0"/>
              <w:left w:val="nil"/>
              <w:bottom w:val="single" w:color="auto" w:sz="4" w:space="0"/>
              <w:right w:val="single" w:color="auto" w:sz="4" w:space="0"/>
            </w:tcBorders>
            <w:shd w:val="clear" w:color="auto" w:fill="auto"/>
            <w:noWrap/>
            <w:vAlign w:val="center"/>
          </w:tcPr>
          <w:p w14:paraId="1215B473">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5980" w:type="dxa"/>
            <w:gridSpan w:val="5"/>
            <w:tcBorders>
              <w:top w:val="single" w:color="auto" w:sz="8" w:space="0"/>
              <w:left w:val="nil"/>
              <w:bottom w:val="single" w:color="auto" w:sz="4" w:space="0"/>
              <w:right w:val="single" w:color="000000" w:sz="12" w:space="0"/>
            </w:tcBorders>
            <w:shd w:val="clear" w:color="auto" w:fill="auto"/>
            <w:noWrap/>
            <w:vAlign w:val="center"/>
          </w:tcPr>
          <w:p w14:paraId="550DD2C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460C9A37">
        <w:tblPrEx>
          <w:tblCellMar>
            <w:top w:w="0" w:type="dxa"/>
            <w:left w:w="108" w:type="dxa"/>
            <w:bottom w:w="0" w:type="dxa"/>
            <w:right w:w="108" w:type="dxa"/>
          </w:tblCellMar>
        </w:tblPrEx>
        <w:trPr>
          <w:trHeight w:val="402"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0BD7630E">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原设计图纸号</w:t>
            </w:r>
          </w:p>
        </w:tc>
        <w:tc>
          <w:tcPr>
            <w:tcW w:w="3560" w:type="dxa"/>
            <w:gridSpan w:val="3"/>
            <w:tcBorders>
              <w:top w:val="single" w:color="auto" w:sz="4" w:space="0"/>
              <w:left w:val="nil"/>
              <w:bottom w:val="single" w:color="auto" w:sz="4" w:space="0"/>
              <w:right w:val="single" w:color="auto" w:sz="4" w:space="0"/>
            </w:tcBorders>
            <w:shd w:val="clear" w:color="auto" w:fill="auto"/>
            <w:noWrap/>
            <w:vAlign w:val="center"/>
          </w:tcPr>
          <w:p w14:paraId="4BA31455">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4130" w:type="dxa"/>
            <w:gridSpan w:val="2"/>
            <w:tcBorders>
              <w:top w:val="single" w:color="auto" w:sz="4" w:space="0"/>
              <w:left w:val="nil"/>
              <w:bottom w:val="single" w:color="auto" w:sz="4" w:space="0"/>
              <w:right w:val="single" w:color="auto" w:sz="4" w:space="0"/>
            </w:tcBorders>
            <w:shd w:val="clear" w:color="auto" w:fill="auto"/>
            <w:noWrap/>
            <w:vAlign w:val="center"/>
          </w:tcPr>
          <w:p w14:paraId="5A249DF9">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变更设计图纸号</w:t>
            </w:r>
          </w:p>
        </w:tc>
        <w:tc>
          <w:tcPr>
            <w:tcW w:w="5980" w:type="dxa"/>
            <w:gridSpan w:val="5"/>
            <w:tcBorders>
              <w:top w:val="single" w:color="auto" w:sz="4" w:space="0"/>
              <w:left w:val="nil"/>
              <w:bottom w:val="single" w:color="auto" w:sz="4" w:space="0"/>
              <w:right w:val="single" w:color="000000" w:sz="12" w:space="0"/>
            </w:tcBorders>
            <w:shd w:val="clear" w:color="auto" w:fill="auto"/>
            <w:noWrap/>
            <w:vAlign w:val="center"/>
          </w:tcPr>
          <w:p w14:paraId="1BB322F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229BF727">
        <w:tblPrEx>
          <w:tblCellMar>
            <w:top w:w="0" w:type="dxa"/>
            <w:left w:w="108" w:type="dxa"/>
            <w:bottom w:w="0" w:type="dxa"/>
            <w:right w:w="108" w:type="dxa"/>
          </w:tblCellMar>
        </w:tblPrEx>
        <w:trPr>
          <w:trHeight w:val="288" w:hRule="atLeast"/>
        </w:trPr>
        <w:tc>
          <w:tcPr>
            <w:tcW w:w="15150" w:type="dxa"/>
            <w:gridSpan w:val="11"/>
            <w:tcBorders>
              <w:top w:val="single" w:color="auto" w:sz="4" w:space="0"/>
              <w:left w:val="single" w:color="auto" w:sz="12" w:space="0"/>
              <w:bottom w:val="single" w:color="000000" w:sz="4" w:space="0"/>
              <w:right w:val="single" w:color="000000" w:sz="12" w:space="0"/>
            </w:tcBorders>
            <w:shd w:val="clear" w:color="auto" w:fill="auto"/>
            <w:noWrap/>
            <w:vAlign w:val="center"/>
          </w:tcPr>
          <w:p w14:paraId="6632981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拟变更内容造成的费用增减（包含施工费、辅材等所有费用）</w:t>
            </w:r>
          </w:p>
        </w:tc>
      </w:tr>
      <w:tr w14:paraId="74C8F0C1">
        <w:tblPrEx>
          <w:tblCellMar>
            <w:top w:w="0" w:type="dxa"/>
            <w:left w:w="108" w:type="dxa"/>
            <w:bottom w:w="0" w:type="dxa"/>
            <w:right w:w="108" w:type="dxa"/>
          </w:tblCellMar>
        </w:tblPrEx>
        <w:trPr>
          <w:trHeight w:val="618"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64BE88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序号</w:t>
            </w:r>
          </w:p>
        </w:tc>
        <w:tc>
          <w:tcPr>
            <w:tcW w:w="1340" w:type="dxa"/>
            <w:tcBorders>
              <w:top w:val="nil"/>
              <w:left w:val="nil"/>
              <w:bottom w:val="single" w:color="auto" w:sz="4" w:space="0"/>
              <w:right w:val="single" w:color="auto" w:sz="4" w:space="0"/>
            </w:tcBorders>
            <w:shd w:val="clear" w:color="auto" w:fill="auto"/>
            <w:noWrap/>
            <w:vAlign w:val="center"/>
          </w:tcPr>
          <w:p w14:paraId="109C3D5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变更内容描述</w:t>
            </w:r>
          </w:p>
        </w:tc>
        <w:tc>
          <w:tcPr>
            <w:tcW w:w="1020" w:type="dxa"/>
            <w:tcBorders>
              <w:top w:val="nil"/>
              <w:left w:val="nil"/>
              <w:bottom w:val="single" w:color="auto" w:sz="4" w:space="0"/>
              <w:right w:val="single" w:color="auto" w:sz="4" w:space="0"/>
            </w:tcBorders>
            <w:shd w:val="clear" w:color="auto" w:fill="auto"/>
            <w:noWrap/>
            <w:vAlign w:val="center"/>
          </w:tcPr>
          <w:p w14:paraId="65E6DE6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对应图号</w:t>
            </w:r>
          </w:p>
        </w:tc>
        <w:tc>
          <w:tcPr>
            <w:tcW w:w="1200" w:type="dxa"/>
            <w:tcBorders>
              <w:top w:val="nil"/>
              <w:left w:val="nil"/>
              <w:bottom w:val="single" w:color="auto" w:sz="4" w:space="0"/>
              <w:right w:val="single" w:color="auto" w:sz="4" w:space="0"/>
            </w:tcBorders>
            <w:shd w:val="clear" w:color="auto" w:fill="auto"/>
            <w:noWrap/>
            <w:vAlign w:val="center"/>
          </w:tcPr>
          <w:p w14:paraId="36EEC4C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变更原因</w:t>
            </w:r>
          </w:p>
        </w:tc>
        <w:tc>
          <w:tcPr>
            <w:tcW w:w="2430" w:type="dxa"/>
            <w:tcBorders>
              <w:top w:val="nil"/>
              <w:left w:val="nil"/>
              <w:bottom w:val="single" w:color="auto" w:sz="4" w:space="0"/>
              <w:right w:val="single" w:color="auto" w:sz="4" w:space="0"/>
            </w:tcBorders>
            <w:shd w:val="clear" w:color="auto" w:fill="auto"/>
            <w:noWrap/>
            <w:vAlign w:val="center"/>
          </w:tcPr>
          <w:p w14:paraId="38ECF7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工程量</w:t>
            </w:r>
          </w:p>
        </w:tc>
        <w:tc>
          <w:tcPr>
            <w:tcW w:w="1700" w:type="dxa"/>
            <w:tcBorders>
              <w:top w:val="nil"/>
              <w:left w:val="nil"/>
              <w:bottom w:val="single" w:color="auto" w:sz="4" w:space="0"/>
              <w:right w:val="single" w:color="auto" w:sz="4" w:space="0"/>
            </w:tcBorders>
            <w:shd w:val="clear" w:color="auto" w:fill="auto"/>
            <w:noWrap/>
            <w:vAlign w:val="center"/>
          </w:tcPr>
          <w:p w14:paraId="627132A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综合单价</w:t>
            </w:r>
          </w:p>
        </w:tc>
        <w:tc>
          <w:tcPr>
            <w:tcW w:w="1700" w:type="dxa"/>
            <w:tcBorders>
              <w:top w:val="nil"/>
              <w:left w:val="nil"/>
              <w:bottom w:val="single" w:color="auto" w:sz="4" w:space="0"/>
              <w:right w:val="single" w:color="auto" w:sz="4" w:space="0"/>
            </w:tcBorders>
            <w:shd w:val="clear" w:color="auto" w:fill="auto"/>
            <w:noWrap/>
            <w:vAlign w:val="center"/>
          </w:tcPr>
          <w:p w14:paraId="123679E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造价变化（元）</w:t>
            </w:r>
          </w:p>
        </w:tc>
        <w:tc>
          <w:tcPr>
            <w:tcW w:w="1760" w:type="dxa"/>
            <w:tcBorders>
              <w:top w:val="nil"/>
              <w:left w:val="nil"/>
              <w:bottom w:val="single" w:color="auto" w:sz="4" w:space="0"/>
              <w:right w:val="single" w:color="auto" w:sz="4" w:space="0"/>
            </w:tcBorders>
            <w:shd w:val="clear" w:color="auto" w:fill="auto"/>
            <w:vAlign w:val="center"/>
          </w:tcPr>
          <w:p w14:paraId="03C7749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是否改变外观/是否降低性能</w:t>
            </w:r>
          </w:p>
        </w:tc>
        <w:tc>
          <w:tcPr>
            <w:tcW w:w="1560" w:type="dxa"/>
            <w:gridSpan w:val="2"/>
            <w:tcBorders>
              <w:top w:val="nil"/>
              <w:left w:val="nil"/>
              <w:bottom w:val="single" w:color="auto" w:sz="4" w:space="0"/>
              <w:right w:val="single" w:color="auto" w:sz="4" w:space="0"/>
            </w:tcBorders>
            <w:shd w:val="clear" w:color="auto" w:fill="auto"/>
            <w:vAlign w:val="center"/>
          </w:tcPr>
          <w:p w14:paraId="4EF05B1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是否修改主材及改动造型</w:t>
            </w:r>
          </w:p>
        </w:tc>
        <w:tc>
          <w:tcPr>
            <w:tcW w:w="960" w:type="dxa"/>
            <w:tcBorders>
              <w:top w:val="nil"/>
              <w:left w:val="nil"/>
              <w:bottom w:val="single" w:color="auto" w:sz="4" w:space="0"/>
              <w:right w:val="single" w:color="auto" w:sz="12" w:space="0"/>
            </w:tcBorders>
            <w:shd w:val="clear" w:color="auto" w:fill="auto"/>
            <w:noWrap/>
            <w:vAlign w:val="center"/>
          </w:tcPr>
          <w:p w14:paraId="08F4C1DC">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备注</w:t>
            </w:r>
          </w:p>
        </w:tc>
      </w:tr>
      <w:tr w14:paraId="1E50D1CD">
        <w:tblPrEx>
          <w:tblCellMar>
            <w:top w:w="0" w:type="dxa"/>
            <w:left w:w="108" w:type="dxa"/>
            <w:bottom w:w="0" w:type="dxa"/>
            <w:right w:w="108" w:type="dxa"/>
          </w:tblCellMar>
        </w:tblPrEx>
        <w:trPr>
          <w:trHeight w:val="402"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5C84AFA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1</w:t>
            </w:r>
          </w:p>
        </w:tc>
        <w:tc>
          <w:tcPr>
            <w:tcW w:w="1340" w:type="dxa"/>
            <w:tcBorders>
              <w:top w:val="nil"/>
              <w:left w:val="nil"/>
              <w:bottom w:val="single" w:color="auto" w:sz="4" w:space="0"/>
              <w:right w:val="single" w:color="auto" w:sz="4" w:space="0"/>
            </w:tcBorders>
            <w:shd w:val="clear" w:color="auto" w:fill="auto"/>
            <w:noWrap/>
            <w:vAlign w:val="center"/>
          </w:tcPr>
          <w:p w14:paraId="7C317FBF">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020" w:type="dxa"/>
            <w:tcBorders>
              <w:top w:val="nil"/>
              <w:left w:val="nil"/>
              <w:bottom w:val="single" w:color="auto" w:sz="4" w:space="0"/>
              <w:right w:val="single" w:color="auto" w:sz="4" w:space="0"/>
            </w:tcBorders>
            <w:shd w:val="clear" w:color="auto" w:fill="auto"/>
            <w:noWrap/>
            <w:vAlign w:val="center"/>
          </w:tcPr>
          <w:p w14:paraId="3A9ECD0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200" w:type="dxa"/>
            <w:tcBorders>
              <w:top w:val="nil"/>
              <w:left w:val="nil"/>
              <w:bottom w:val="single" w:color="auto" w:sz="4" w:space="0"/>
              <w:right w:val="single" w:color="auto" w:sz="4" w:space="0"/>
            </w:tcBorders>
            <w:shd w:val="clear" w:color="auto" w:fill="auto"/>
            <w:noWrap/>
            <w:vAlign w:val="center"/>
          </w:tcPr>
          <w:p w14:paraId="6B76466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430" w:type="dxa"/>
            <w:tcBorders>
              <w:top w:val="nil"/>
              <w:left w:val="nil"/>
              <w:bottom w:val="single" w:color="auto" w:sz="4" w:space="0"/>
              <w:right w:val="single" w:color="auto" w:sz="4" w:space="0"/>
            </w:tcBorders>
            <w:shd w:val="clear" w:color="auto" w:fill="auto"/>
            <w:noWrap/>
            <w:vAlign w:val="center"/>
          </w:tcPr>
          <w:p w14:paraId="0F58B08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4E8695B2">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6D9CF23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60" w:type="dxa"/>
            <w:tcBorders>
              <w:top w:val="nil"/>
              <w:left w:val="nil"/>
              <w:bottom w:val="single" w:color="auto" w:sz="4" w:space="0"/>
              <w:right w:val="single" w:color="auto" w:sz="4" w:space="0"/>
            </w:tcBorders>
            <w:shd w:val="clear" w:color="auto" w:fill="auto"/>
            <w:noWrap/>
            <w:vAlign w:val="center"/>
          </w:tcPr>
          <w:p w14:paraId="48CA897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560" w:type="dxa"/>
            <w:gridSpan w:val="2"/>
            <w:tcBorders>
              <w:top w:val="nil"/>
              <w:left w:val="nil"/>
              <w:bottom w:val="single" w:color="auto" w:sz="4" w:space="0"/>
              <w:right w:val="nil"/>
            </w:tcBorders>
            <w:shd w:val="clear" w:color="auto" w:fill="auto"/>
            <w:noWrap/>
            <w:vAlign w:val="center"/>
          </w:tcPr>
          <w:p w14:paraId="7AF0446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960" w:type="dxa"/>
            <w:tcBorders>
              <w:top w:val="nil"/>
              <w:left w:val="single" w:color="auto" w:sz="4" w:space="0"/>
              <w:bottom w:val="single" w:color="auto" w:sz="4" w:space="0"/>
              <w:right w:val="single" w:color="auto" w:sz="12" w:space="0"/>
            </w:tcBorders>
            <w:shd w:val="clear" w:color="auto" w:fill="auto"/>
            <w:noWrap/>
            <w:vAlign w:val="center"/>
          </w:tcPr>
          <w:p w14:paraId="017287C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6713F6DF">
        <w:tblPrEx>
          <w:tblCellMar>
            <w:top w:w="0" w:type="dxa"/>
            <w:left w:w="108" w:type="dxa"/>
            <w:bottom w:w="0" w:type="dxa"/>
            <w:right w:w="108" w:type="dxa"/>
          </w:tblCellMar>
        </w:tblPrEx>
        <w:trPr>
          <w:trHeight w:val="402"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71FFF648">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2</w:t>
            </w:r>
          </w:p>
        </w:tc>
        <w:tc>
          <w:tcPr>
            <w:tcW w:w="1340" w:type="dxa"/>
            <w:tcBorders>
              <w:top w:val="nil"/>
              <w:left w:val="nil"/>
              <w:bottom w:val="single" w:color="auto" w:sz="4" w:space="0"/>
              <w:right w:val="single" w:color="auto" w:sz="4" w:space="0"/>
            </w:tcBorders>
            <w:shd w:val="clear" w:color="auto" w:fill="auto"/>
            <w:noWrap/>
            <w:vAlign w:val="center"/>
          </w:tcPr>
          <w:p w14:paraId="260E819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020" w:type="dxa"/>
            <w:tcBorders>
              <w:top w:val="nil"/>
              <w:left w:val="nil"/>
              <w:bottom w:val="single" w:color="auto" w:sz="4" w:space="0"/>
              <w:right w:val="single" w:color="auto" w:sz="4" w:space="0"/>
            </w:tcBorders>
            <w:shd w:val="clear" w:color="auto" w:fill="auto"/>
            <w:noWrap/>
            <w:vAlign w:val="center"/>
          </w:tcPr>
          <w:p w14:paraId="2BAEE72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200" w:type="dxa"/>
            <w:tcBorders>
              <w:top w:val="nil"/>
              <w:left w:val="nil"/>
              <w:bottom w:val="single" w:color="auto" w:sz="4" w:space="0"/>
              <w:right w:val="single" w:color="auto" w:sz="4" w:space="0"/>
            </w:tcBorders>
            <w:shd w:val="clear" w:color="auto" w:fill="auto"/>
            <w:noWrap/>
            <w:vAlign w:val="center"/>
          </w:tcPr>
          <w:p w14:paraId="0C40D34E">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430" w:type="dxa"/>
            <w:tcBorders>
              <w:top w:val="nil"/>
              <w:left w:val="nil"/>
              <w:bottom w:val="single" w:color="auto" w:sz="4" w:space="0"/>
              <w:right w:val="single" w:color="auto" w:sz="4" w:space="0"/>
            </w:tcBorders>
            <w:shd w:val="clear" w:color="auto" w:fill="auto"/>
            <w:noWrap/>
            <w:vAlign w:val="center"/>
          </w:tcPr>
          <w:p w14:paraId="7E1DA170">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0E692384">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333B3BAB">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60" w:type="dxa"/>
            <w:tcBorders>
              <w:top w:val="nil"/>
              <w:left w:val="nil"/>
              <w:bottom w:val="single" w:color="auto" w:sz="4" w:space="0"/>
              <w:right w:val="single" w:color="auto" w:sz="4" w:space="0"/>
            </w:tcBorders>
            <w:shd w:val="clear" w:color="auto" w:fill="auto"/>
            <w:noWrap/>
            <w:vAlign w:val="center"/>
          </w:tcPr>
          <w:p w14:paraId="6EF2259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560" w:type="dxa"/>
            <w:gridSpan w:val="2"/>
            <w:tcBorders>
              <w:top w:val="nil"/>
              <w:left w:val="nil"/>
              <w:bottom w:val="single" w:color="auto" w:sz="4" w:space="0"/>
              <w:right w:val="nil"/>
            </w:tcBorders>
            <w:shd w:val="clear" w:color="auto" w:fill="auto"/>
            <w:noWrap/>
            <w:vAlign w:val="center"/>
          </w:tcPr>
          <w:p w14:paraId="165103E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960" w:type="dxa"/>
            <w:tcBorders>
              <w:top w:val="nil"/>
              <w:left w:val="single" w:color="auto" w:sz="4" w:space="0"/>
              <w:bottom w:val="single" w:color="auto" w:sz="4" w:space="0"/>
              <w:right w:val="single" w:color="auto" w:sz="12" w:space="0"/>
            </w:tcBorders>
            <w:shd w:val="clear" w:color="auto" w:fill="auto"/>
            <w:noWrap/>
            <w:vAlign w:val="center"/>
          </w:tcPr>
          <w:p w14:paraId="12636D9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1C10D2C3">
        <w:tblPrEx>
          <w:tblCellMar>
            <w:top w:w="0" w:type="dxa"/>
            <w:left w:w="108" w:type="dxa"/>
            <w:bottom w:w="0" w:type="dxa"/>
            <w:right w:w="108" w:type="dxa"/>
          </w:tblCellMar>
        </w:tblPrEx>
        <w:trPr>
          <w:trHeight w:val="402"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39CF3E7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3</w:t>
            </w:r>
          </w:p>
        </w:tc>
        <w:tc>
          <w:tcPr>
            <w:tcW w:w="1340" w:type="dxa"/>
            <w:tcBorders>
              <w:top w:val="nil"/>
              <w:left w:val="nil"/>
              <w:bottom w:val="single" w:color="auto" w:sz="4" w:space="0"/>
              <w:right w:val="single" w:color="auto" w:sz="4" w:space="0"/>
            </w:tcBorders>
            <w:shd w:val="clear" w:color="auto" w:fill="auto"/>
            <w:noWrap/>
            <w:vAlign w:val="center"/>
          </w:tcPr>
          <w:p w14:paraId="5F2E53E1">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020" w:type="dxa"/>
            <w:tcBorders>
              <w:top w:val="nil"/>
              <w:left w:val="nil"/>
              <w:bottom w:val="single" w:color="auto" w:sz="4" w:space="0"/>
              <w:right w:val="single" w:color="auto" w:sz="4" w:space="0"/>
            </w:tcBorders>
            <w:shd w:val="clear" w:color="auto" w:fill="auto"/>
            <w:noWrap/>
            <w:vAlign w:val="center"/>
          </w:tcPr>
          <w:p w14:paraId="51E3433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200" w:type="dxa"/>
            <w:tcBorders>
              <w:top w:val="nil"/>
              <w:left w:val="nil"/>
              <w:bottom w:val="single" w:color="auto" w:sz="4" w:space="0"/>
              <w:right w:val="single" w:color="auto" w:sz="4" w:space="0"/>
            </w:tcBorders>
            <w:shd w:val="clear" w:color="auto" w:fill="auto"/>
            <w:noWrap/>
            <w:vAlign w:val="center"/>
          </w:tcPr>
          <w:p w14:paraId="50CB10D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430" w:type="dxa"/>
            <w:tcBorders>
              <w:top w:val="nil"/>
              <w:left w:val="nil"/>
              <w:bottom w:val="single" w:color="auto" w:sz="4" w:space="0"/>
              <w:right w:val="single" w:color="auto" w:sz="4" w:space="0"/>
            </w:tcBorders>
            <w:shd w:val="clear" w:color="auto" w:fill="auto"/>
            <w:noWrap/>
            <w:vAlign w:val="center"/>
          </w:tcPr>
          <w:p w14:paraId="283E17D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35014E2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single" w:color="auto" w:sz="4" w:space="0"/>
              <w:right w:val="single" w:color="auto" w:sz="4" w:space="0"/>
            </w:tcBorders>
            <w:shd w:val="clear" w:color="auto" w:fill="auto"/>
            <w:noWrap/>
            <w:vAlign w:val="center"/>
          </w:tcPr>
          <w:p w14:paraId="347A1D63">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60" w:type="dxa"/>
            <w:tcBorders>
              <w:top w:val="nil"/>
              <w:left w:val="nil"/>
              <w:bottom w:val="single" w:color="auto" w:sz="4" w:space="0"/>
              <w:right w:val="single" w:color="auto" w:sz="4" w:space="0"/>
            </w:tcBorders>
            <w:shd w:val="clear" w:color="auto" w:fill="auto"/>
            <w:noWrap/>
            <w:vAlign w:val="center"/>
          </w:tcPr>
          <w:p w14:paraId="3542F7F7">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560" w:type="dxa"/>
            <w:gridSpan w:val="2"/>
            <w:tcBorders>
              <w:top w:val="nil"/>
              <w:left w:val="nil"/>
              <w:bottom w:val="single" w:color="auto" w:sz="4" w:space="0"/>
              <w:right w:val="nil"/>
            </w:tcBorders>
            <w:shd w:val="clear" w:color="auto" w:fill="auto"/>
            <w:noWrap/>
            <w:vAlign w:val="center"/>
          </w:tcPr>
          <w:p w14:paraId="3AA2DEB6">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960" w:type="dxa"/>
            <w:tcBorders>
              <w:top w:val="nil"/>
              <w:left w:val="single" w:color="auto" w:sz="4" w:space="0"/>
              <w:bottom w:val="single" w:color="auto" w:sz="4" w:space="0"/>
              <w:right w:val="single" w:color="auto" w:sz="12" w:space="0"/>
            </w:tcBorders>
            <w:shd w:val="clear" w:color="auto" w:fill="auto"/>
            <w:noWrap/>
            <w:vAlign w:val="center"/>
          </w:tcPr>
          <w:p w14:paraId="6D2490AD">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546B5EED">
        <w:tblPrEx>
          <w:tblCellMar>
            <w:top w:w="0" w:type="dxa"/>
            <w:left w:w="108" w:type="dxa"/>
            <w:bottom w:w="0" w:type="dxa"/>
            <w:right w:w="108" w:type="dxa"/>
          </w:tblCellMar>
        </w:tblPrEx>
        <w:trPr>
          <w:trHeight w:val="402" w:hRule="atLeast"/>
        </w:trPr>
        <w:tc>
          <w:tcPr>
            <w:tcW w:w="1480" w:type="dxa"/>
            <w:tcBorders>
              <w:top w:val="nil"/>
              <w:left w:val="single" w:color="auto" w:sz="12" w:space="0"/>
              <w:bottom w:val="single" w:color="auto" w:sz="4" w:space="0"/>
              <w:right w:val="single" w:color="auto" w:sz="4" w:space="0"/>
            </w:tcBorders>
            <w:shd w:val="clear" w:color="auto" w:fill="auto"/>
            <w:noWrap/>
            <w:vAlign w:val="center"/>
          </w:tcPr>
          <w:p w14:paraId="0C9CE8CA">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总计</w:t>
            </w:r>
          </w:p>
        </w:tc>
        <w:tc>
          <w:tcPr>
            <w:tcW w:w="13670" w:type="dxa"/>
            <w:gridSpan w:val="10"/>
            <w:tcBorders>
              <w:top w:val="single" w:color="auto" w:sz="4" w:space="0"/>
              <w:left w:val="nil"/>
              <w:bottom w:val="single" w:color="auto" w:sz="4" w:space="0"/>
              <w:right w:val="single" w:color="000000" w:sz="12" w:space="0"/>
            </w:tcBorders>
            <w:shd w:val="clear" w:color="auto" w:fill="auto"/>
            <w:noWrap/>
            <w:vAlign w:val="center"/>
          </w:tcPr>
          <w:p w14:paraId="5B4854E9">
            <w:pPr>
              <w:widowControl/>
              <w:jc w:val="center"/>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7787A0F6">
        <w:tblPrEx>
          <w:tblCellMar>
            <w:top w:w="0" w:type="dxa"/>
            <w:left w:w="108" w:type="dxa"/>
            <w:bottom w:w="0" w:type="dxa"/>
            <w:right w:w="108" w:type="dxa"/>
          </w:tblCellMar>
        </w:tblPrEx>
        <w:trPr>
          <w:trHeight w:val="2596" w:hRule="atLeast"/>
        </w:trPr>
        <w:tc>
          <w:tcPr>
            <w:tcW w:w="15150" w:type="dxa"/>
            <w:gridSpan w:val="11"/>
            <w:tcBorders>
              <w:top w:val="single" w:color="auto" w:sz="8" w:space="0"/>
              <w:left w:val="single" w:color="auto" w:sz="12" w:space="0"/>
              <w:bottom w:val="single" w:color="auto" w:sz="8" w:space="0"/>
              <w:right w:val="single" w:color="000000" w:sz="12" w:space="0"/>
            </w:tcBorders>
            <w:shd w:val="clear" w:color="auto" w:fill="auto"/>
          </w:tcPr>
          <w:p w14:paraId="484D5CD9">
            <w:pPr>
              <w:widowControl/>
              <w:jc w:val="left"/>
              <w:rPr>
                <w:rFonts w:ascii="宋体" w:hAnsi="宋体" w:cs="宋体"/>
                <w:b/>
                <w:bCs/>
                <w:color w:val="000000"/>
                <w:kern w:val="0"/>
                <w:sz w:val="20"/>
                <w:szCs w:val="20"/>
                <w:highlight w:val="none"/>
              </w:rPr>
            </w:pPr>
            <w:r>
              <w:rPr>
                <w:rFonts w:hint="eastAsia" w:ascii="宋体" w:hAnsi="宋体" w:cs="宋体"/>
                <w:b/>
                <w:bCs/>
                <w:color w:val="000000"/>
                <w:kern w:val="0"/>
                <w:sz w:val="20"/>
                <w:szCs w:val="20"/>
                <w:highlight w:val="none"/>
              </w:rPr>
              <w:t>重要说明：1、本表由深化设计/施工单位填写，并在提交深化设计图/施工图时一并提交。</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2、本表由深化设计/施工单位填写时需承诺深化图没有修改主材及改变效果。</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3、工程造价增减方式以合同为准。所涉及的材料、设备数量增加，必须在表中申报，未申报的将不再予以计量。</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4、业主仅对修改内容予以形式确认，但不能免除施工方实施责任，施工单位对数据的可实施性负全责。</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5、因深化设计所增加或减少的成本，必须以满足招标文件、相关国家规范条文为前提。</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6、深化设计/施工图功能上不得低于原有设计要求。</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7、相关设计修改需要在原设计图纸、原设计文件中标示，并作为附件。</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8、本表未说明的内容以招标文件中相关深化设计要求为准。</w:t>
            </w:r>
            <w:r>
              <w:rPr>
                <w:rFonts w:hint="eastAsia" w:ascii="宋体" w:hAnsi="宋体" w:cs="宋体"/>
                <w:b/>
                <w:bCs/>
                <w:color w:val="000000"/>
                <w:kern w:val="0"/>
                <w:sz w:val="20"/>
                <w:szCs w:val="20"/>
                <w:highlight w:val="none"/>
              </w:rPr>
              <w:br w:type="textWrapping"/>
            </w:r>
            <w:r>
              <w:rPr>
                <w:rFonts w:hint="eastAsia" w:ascii="宋体" w:hAnsi="宋体" w:cs="宋体"/>
                <w:b/>
                <w:bCs/>
                <w:color w:val="000000"/>
                <w:kern w:val="0"/>
                <w:sz w:val="20"/>
                <w:szCs w:val="20"/>
                <w:highlight w:val="none"/>
              </w:rPr>
              <w:t>9、如表格与图纸不符，以表格为准。</w:t>
            </w:r>
          </w:p>
        </w:tc>
      </w:tr>
      <w:tr w14:paraId="34A7B620">
        <w:tblPrEx>
          <w:tblCellMar>
            <w:top w:w="0" w:type="dxa"/>
            <w:left w:w="108" w:type="dxa"/>
            <w:bottom w:w="0" w:type="dxa"/>
            <w:right w:w="108" w:type="dxa"/>
          </w:tblCellMar>
        </w:tblPrEx>
        <w:trPr>
          <w:trHeight w:val="288" w:hRule="atLeast"/>
        </w:trPr>
        <w:tc>
          <w:tcPr>
            <w:tcW w:w="1480" w:type="dxa"/>
            <w:tcBorders>
              <w:top w:val="nil"/>
              <w:left w:val="single" w:color="auto" w:sz="12" w:space="0"/>
              <w:bottom w:val="nil"/>
              <w:right w:val="nil"/>
            </w:tcBorders>
            <w:shd w:val="clear" w:color="auto" w:fill="auto"/>
            <w:noWrap/>
            <w:vAlign w:val="center"/>
          </w:tcPr>
          <w:p w14:paraId="4E66A408">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xml:space="preserve"> 施工单位(章)</w:t>
            </w:r>
          </w:p>
        </w:tc>
        <w:tc>
          <w:tcPr>
            <w:tcW w:w="1340" w:type="dxa"/>
            <w:tcBorders>
              <w:top w:val="nil"/>
              <w:left w:val="nil"/>
              <w:bottom w:val="nil"/>
              <w:right w:val="single" w:color="auto" w:sz="4" w:space="0"/>
            </w:tcBorders>
            <w:shd w:val="clear" w:color="auto" w:fill="auto"/>
            <w:noWrap/>
            <w:vAlign w:val="center"/>
          </w:tcPr>
          <w:p w14:paraId="1AA5C684">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220" w:type="dxa"/>
            <w:gridSpan w:val="2"/>
            <w:tcBorders>
              <w:top w:val="nil"/>
              <w:left w:val="single" w:color="auto" w:sz="4" w:space="0"/>
              <w:bottom w:val="nil"/>
              <w:right w:val="nil"/>
            </w:tcBorders>
            <w:shd w:val="clear" w:color="auto" w:fill="auto"/>
            <w:noWrap/>
            <w:vAlign w:val="center"/>
          </w:tcPr>
          <w:p w14:paraId="65260A1B">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监理公司(章)</w:t>
            </w:r>
          </w:p>
        </w:tc>
        <w:tc>
          <w:tcPr>
            <w:tcW w:w="2430" w:type="dxa"/>
            <w:tcBorders>
              <w:top w:val="nil"/>
              <w:left w:val="nil"/>
              <w:bottom w:val="nil"/>
              <w:right w:val="single" w:color="auto" w:sz="4" w:space="0"/>
            </w:tcBorders>
            <w:shd w:val="clear" w:color="auto" w:fill="auto"/>
            <w:noWrap/>
            <w:vAlign w:val="center"/>
          </w:tcPr>
          <w:p w14:paraId="4612F09A">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nil"/>
              <w:right w:val="nil"/>
            </w:tcBorders>
            <w:shd w:val="clear" w:color="auto" w:fill="auto"/>
            <w:noWrap/>
            <w:vAlign w:val="center"/>
          </w:tcPr>
          <w:p w14:paraId="38B2C65F">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项目公司（章）</w:t>
            </w:r>
          </w:p>
        </w:tc>
        <w:tc>
          <w:tcPr>
            <w:tcW w:w="1700" w:type="dxa"/>
            <w:tcBorders>
              <w:top w:val="nil"/>
              <w:left w:val="nil"/>
              <w:bottom w:val="nil"/>
              <w:right w:val="nil"/>
            </w:tcBorders>
            <w:shd w:val="clear" w:color="auto" w:fill="auto"/>
            <w:noWrap/>
            <w:vAlign w:val="center"/>
          </w:tcPr>
          <w:p w14:paraId="63753876">
            <w:pPr>
              <w:widowControl/>
              <w:jc w:val="left"/>
              <w:rPr>
                <w:rFonts w:ascii="宋体" w:hAnsi="宋体" w:cs="宋体"/>
                <w:color w:val="000000"/>
                <w:kern w:val="0"/>
                <w:sz w:val="20"/>
                <w:szCs w:val="20"/>
                <w:highlight w:val="none"/>
              </w:rPr>
            </w:pPr>
          </w:p>
        </w:tc>
        <w:tc>
          <w:tcPr>
            <w:tcW w:w="1760" w:type="dxa"/>
            <w:tcBorders>
              <w:top w:val="nil"/>
              <w:left w:val="nil"/>
              <w:bottom w:val="nil"/>
              <w:right w:val="nil"/>
            </w:tcBorders>
            <w:shd w:val="clear" w:color="auto" w:fill="auto"/>
            <w:noWrap/>
            <w:vAlign w:val="center"/>
          </w:tcPr>
          <w:p w14:paraId="618B7AD3">
            <w:pPr>
              <w:widowControl/>
              <w:jc w:val="left"/>
              <w:rPr>
                <w:rFonts w:ascii="宋体" w:hAnsi="宋体" w:cs="宋体"/>
                <w:color w:val="000000"/>
                <w:kern w:val="0"/>
                <w:sz w:val="20"/>
                <w:szCs w:val="20"/>
                <w:highlight w:val="none"/>
              </w:rPr>
            </w:pPr>
          </w:p>
        </w:tc>
        <w:tc>
          <w:tcPr>
            <w:tcW w:w="1340" w:type="dxa"/>
            <w:tcBorders>
              <w:top w:val="nil"/>
              <w:left w:val="nil"/>
              <w:bottom w:val="nil"/>
              <w:right w:val="nil"/>
            </w:tcBorders>
            <w:shd w:val="clear" w:color="auto" w:fill="auto"/>
            <w:noWrap/>
            <w:vAlign w:val="center"/>
          </w:tcPr>
          <w:p w14:paraId="53825571">
            <w:pPr>
              <w:widowControl/>
              <w:jc w:val="left"/>
              <w:rPr>
                <w:rFonts w:ascii="宋体" w:hAnsi="宋体" w:cs="宋体"/>
                <w:color w:val="000000"/>
                <w:kern w:val="0"/>
                <w:sz w:val="20"/>
                <w:szCs w:val="20"/>
                <w:highlight w:val="none"/>
              </w:rPr>
            </w:pPr>
          </w:p>
        </w:tc>
        <w:tc>
          <w:tcPr>
            <w:tcW w:w="1180" w:type="dxa"/>
            <w:gridSpan w:val="2"/>
            <w:tcBorders>
              <w:top w:val="nil"/>
              <w:left w:val="nil"/>
              <w:bottom w:val="nil"/>
              <w:right w:val="single" w:color="auto" w:sz="12" w:space="0"/>
            </w:tcBorders>
            <w:shd w:val="clear" w:color="auto" w:fill="auto"/>
            <w:noWrap/>
            <w:vAlign w:val="center"/>
          </w:tcPr>
          <w:p w14:paraId="418E6DB0">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0AC39CA5">
        <w:tblPrEx>
          <w:tblCellMar>
            <w:top w:w="0" w:type="dxa"/>
            <w:left w:w="108" w:type="dxa"/>
            <w:bottom w:w="0" w:type="dxa"/>
            <w:right w:w="108" w:type="dxa"/>
          </w:tblCellMar>
        </w:tblPrEx>
        <w:trPr>
          <w:trHeight w:val="288" w:hRule="atLeast"/>
        </w:trPr>
        <w:tc>
          <w:tcPr>
            <w:tcW w:w="1480" w:type="dxa"/>
            <w:tcBorders>
              <w:top w:val="nil"/>
              <w:left w:val="single" w:color="auto" w:sz="12" w:space="0"/>
              <w:bottom w:val="nil"/>
              <w:right w:val="nil"/>
            </w:tcBorders>
            <w:shd w:val="clear" w:color="auto" w:fill="auto"/>
            <w:noWrap/>
            <w:vAlign w:val="center"/>
          </w:tcPr>
          <w:p w14:paraId="4C033EA5">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340" w:type="dxa"/>
            <w:tcBorders>
              <w:top w:val="nil"/>
              <w:left w:val="nil"/>
              <w:bottom w:val="nil"/>
              <w:right w:val="single" w:color="auto" w:sz="4" w:space="0"/>
            </w:tcBorders>
            <w:shd w:val="clear" w:color="auto" w:fill="auto"/>
            <w:noWrap/>
            <w:vAlign w:val="center"/>
          </w:tcPr>
          <w:p w14:paraId="1731E16F">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020" w:type="dxa"/>
            <w:tcBorders>
              <w:top w:val="nil"/>
              <w:left w:val="nil"/>
              <w:bottom w:val="nil"/>
              <w:right w:val="nil"/>
            </w:tcBorders>
            <w:shd w:val="clear" w:color="auto" w:fill="auto"/>
            <w:noWrap/>
            <w:vAlign w:val="center"/>
          </w:tcPr>
          <w:p w14:paraId="38F5DC1C">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200" w:type="dxa"/>
            <w:tcBorders>
              <w:top w:val="nil"/>
              <w:left w:val="nil"/>
              <w:bottom w:val="nil"/>
              <w:right w:val="nil"/>
            </w:tcBorders>
            <w:shd w:val="clear" w:color="auto" w:fill="auto"/>
            <w:noWrap/>
            <w:vAlign w:val="center"/>
          </w:tcPr>
          <w:p w14:paraId="1629953D">
            <w:pPr>
              <w:widowControl/>
              <w:jc w:val="left"/>
              <w:rPr>
                <w:rFonts w:ascii="宋体" w:hAnsi="宋体" w:cs="宋体"/>
                <w:color w:val="000000"/>
                <w:kern w:val="0"/>
                <w:sz w:val="20"/>
                <w:szCs w:val="20"/>
                <w:highlight w:val="none"/>
              </w:rPr>
            </w:pPr>
          </w:p>
        </w:tc>
        <w:tc>
          <w:tcPr>
            <w:tcW w:w="2430" w:type="dxa"/>
            <w:tcBorders>
              <w:top w:val="nil"/>
              <w:left w:val="nil"/>
              <w:bottom w:val="nil"/>
              <w:right w:val="single" w:color="auto" w:sz="4" w:space="0"/>
            </w:tcBorders>
            <w:shd w:val="clear" w:color="auto" w:fill="auto"/>
            <w:noWrap/>
            <w:vAlign w:val="center"/>
          </w:tcPr>
          <w:p w14:paraId="219D3469">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700" w:type="dxa"/>
            <w:tcBorders>
              <w:top w:val="nil"/>
              <w:left w:val="nil"/>
              <w:bottom w:val="nil"/>
              <w:right w:val="nil"/>
            </w:tcBorders>
            <w:shd w:val="clear" w:color="auto" w:fill="auto"/>
            <w:noWrap/>
            <w:vAlign w:val="center"/>
          </w:tcPr>
          <w:p w14:paraId="602A707E">
            <w:pPr>
              <w:widowControl/>
              <w:jc w:val="left"/>
              <w:rPr>
                <w:rFonts w:ascii="宋体" w:hAnsi="宋体" w:cs="宋体"/>
                <w:kern w:val="0"/>
                <w:sz w:val="20"/>
                <w:szCs w:val="20"/>
                <w:highlight w:val="none"/>
              </w:rPr>
            </w:pPr>
            <w:r>
              <w:rPr>
                <w:rFonts w:hint="eastAsia" w:ascii="宋体" w:hAnsi="宋体" w:cs="宋体"/>
                <w:kern w:val="0"/>
                <w:sz w:val="20"/>
                <w:szCs w:val="20"/>
                <w:highlight w:val="none"/>
              </w:rPr>
              <w:t>专业工程师：</w:t>
            </w:r>
          </w:p>
        </w:tc>
        <w:tc>
          <w:tcPr>
            <w:tcW w:w="1700" w:type="dxa"/>
            <w:tcBorders>
              <w:top w:val="nil"/>
              <w:left w:val="nil"/>
              <w:bottom w:val="nil"/>
              <w:right w:val="nil"/>
            </w:tcBorders>
            <w:shd w:val="clear" w:color="auto" w:fill="auto"/>
            <w:noWrap/>
            <w:vAlign w:val="center"/>
          </w:tcPr>
          <w:p w14:paraId="07A29C0E">
            <w:pPr>
              <w:widowControl/>
              <w:jc w:val="left"/>
              <w:rPr>
                <w:rFonts w:ascii="宋体" w:hAnsi="宋体" w:cs="宋体"/>
                <w:kern w:val="0"/>
                <w:sz w:val="20"/>
                <w:szCs w:val="20"/>
                <w:highlight w:val="none"/>
              </w:rPr>
            </w:pPr>
          </w:p>
        </w:tc>
        <w:tc>
          <w:tcPr>
            <w:tcW w:w="1760" w:type="dxa"/>
            <w:tcBorders>
              <w:top w:val="nil"/>
              <w:left w:val="nil"/>
              <w:bottom w:val="nil"/>
              <w:right w:val="nil"/>
            </w:tcBorders>
            <w:shd w:val="clear" w:color="auto" w:fill="auto"/>
            <w:noWrap/>
            <w:vAlign w:val="bottom"/>
          </w:tcPr>
          <w:p w14:paraId="63EEE7C1">
            <w:pPr>
              <w:widowControl/>
              <w:jc w:val="left"/>
              <w:rPr>
                <w:rFonts w:ascii="宋体" w:hAnsi="宋体" w:cs="宋体"/>
                <w:color w:val="000000"/>
                <w:kern w:val="0"/>
                <w:sz w:val="20"/>
                <w:szCs w:val="20"/>
                <w:highlight w:val="none"/>
              </w:rPr>
            </w:pPr>
          </w:p>
        </w:tc>
        <w:tc>
          <w:tcPr>
            <w:tcW w:w="1340" w:type="dxa"/>
            <w:tcBorders>
              <w:top w:val="nil"/>
              <w:left w:val="nil"/>
              <w:bottom w:val="nil"/>
              <w:right w:val="nil"/>
            </w:tcBorders>
            <w:shd w:val="clear" w:color="auto" w:fill="auto"/>
            <w:noWrap/>
            <w:vAlign w:val="center"/>
          </w:tcPr>
          <w:p w14:paraId="2D251340">
            <w:pPr>
              <w:widowControl/>
              <w:jc w:val="left"/>
              <w:rPr>
                <w:rFonts w:ascii="宋体" w:hAnsi="宋体" w:cs="宋体"/>
                <w:color w:val="000000"/>
                <w:kern w:val="0"/>
                <w:sz w:val="20"/>
                <w:szCs w:val="20"/>
                <w:highlight w:val="none"/>
              </w:rPr>
            </w:pPr>
          </w:p>
        </w:tc>
        <w:tc>
          <w:tcPr>
            <w:tcW w:w="1180" w:type="dxa"/>
            <w:gridSpan w:val="2"/>
            <w:tcBorders>
              <w:top w:val="nil"/>
              <w:left w:val="nil"/>
              <w:bottom w:val="nil"/>
              <w:right w:val="single" w:color="auto" w:sz="12" w:space="0"/>
            </w:tcBorders>
            <w:shd w:val="clear" w:color="auto" w:fill="auto"/>
            <w:noWrap/>
            <w:vAlign w:val="center"/>
          </w:tcPr>
          <w:p w14:paraId="1BBE61F5">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57811186">
        <w:tblPrEx>
          <w:tblCellMar>
            <w:top w:w="0" w:type="dxa"/>
            <w:left w:w="108" w:type="dxa"/>
            <w:bottom w:w="0" w:type="dxa"/>
            <w:right w:w="108" w:type="dxa"/>
          </w:tblCellMar>
        </w:tblPrEx>
        <w:trPr>
          <w:trHeight w:val="288" w:hRule="atLeast"/>
        </w:trPr>
        <w:tc>
          <w:tcPr>
            <w:tcW w:w="1480" w:type="dxa"/>
            <w:tcBorders>
              <w:top w:val="nil"/>
              <w:left w:val="single" w:color="auto" w:sz="12" w:space="0"/>
              <w:right w:val="nil"/>
            </w:tcBorders>
            <w:shd w:val="clear" w:color="auto" w:fill="auto"/>
            <w:noWrap/>
            <w:vAlign w:val="center"/>
          </w:tcPr>
          <w:p w14:paraId="1704A5CF">
            <w:pPr>
              <w:widowControl/>
              <w:jc w:val="left"/>
              <w:rPr>
                <w:rFonts w:ascii="宋体" w:hAnsi="宋体" w:cs="宋体"/>
                <w:kern w:val="0"/>
                <w:sz w:val="20"/>
                <w:szCs w:val="20"/>
                <w:highlight w:val="none"/>
              </w:rPr>
            </w:pPr>
            <w:r>
              <w:rPr>
                <w:rFonts w:hint="eastAsia" w:ascii="宋体" w:hAnsi="宋体" w:cs="宋体"/>
                <w:kern w:val="0"/>
                <w:sz w:val="20"/>
                <w:szCs w:val="20"/>
                <w:highlight w:val="none"/>
              </w:rPr>
              <w:t>　</w:t>
            </w:r>
          </w:p>
        </w:tc>
        <w:tc>
          <w:tcPr>
            <w:tcW w:w="1340" w:type="dxa"/>
            <w:tcBorders>
              <w:top w:val="nil"/>
              <w:left w:val="nil"/>
              <w:right w:val="single" w:color="auto" w:sz="4" w:space="0"/>
            </w:tcBorders>
            <w:shd w:val="clear" w:color="auto" w:fill="auto"/>
            <w:noWrap/>
            <w:vAlign w:val="center"/>
          </w:tcPr>
          <w:p w14:paraId="0F6A80B3">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2220" w:type="dxa"/>
            <w:gridSpan w:val="2"/>
            <w:tcBorders>
              <w:top w:val="nil"/>
              <w:left w:val="single" w:color="auto" w:sz="4" w:space="0"/>
              <w:right w:val="nil"/>
            </w:tcBorders>
            <w:shd w:val="clear" w:color="auto" w:fill="auto"/>
            <w:noWrap/>
            <w:vAlign w:val="center"/>
          </w:tcPr>
          <w:p w14:paraId="7ECDFDD5">
            <w:pPr>
              <w:widowControl/>
              <w:jc w:val="left"/>
              <w:rPr>
                <w:rFonts w:ascii="宋体" w:hAnsi="宋体" w:cs="宋体"/>
                <w:kern w:val="0"/>
                <w:sz w:val="20"/>
                <w:szCs w:val="20"/>
                <w:highlight w:val="none"/>
              </w:rPr>
            </w:pPr>
            <w:r>
              <w:rPr>
                <w:rFonts w:hint="eastAsia" w:ascii="宋体" w:hAnsi="宋体" w:cs="宋体"/>
                <w:kern w:val="0"/>
                <w:sz w:val="20"/>
                <w:szCs w:val="20"/>
                <w:highlight w:val="none"/>
              </w:rPr>
              <w:t>监理工程师：</w:t>
            </w:r>
          </w:p>
        </w:tc>
        <w:tc>
          <w:tcPr>
            <w:tcW w:w="2430" w:type="dxa"/>
            <w:tcBorders>
              <w:top w:val="nil"/>
              <w:left w:val="nil"/>
              <w:right w:val="single" w:color="auto" w:sz="4" w:space="0"/>
            </w:tcBorders>
            <w:shd w:val="clear" w:color="auto" w:fill="auto"/>
            <w:noWrap/>
            <w:vAlign w:val="center"/>
          </w:tcPr>
          <w:p w14:paraId="785084AE">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3400" w:type="dxa"/>
            <w:gridSpan w:val="2"/>
            <w:tcBorders>
              <w:top w:val="nil"/>
              <w:left w:val="single" w:color="auto" w:sz="4" w:space="0"/>
              <w:right w:val="nil"/>
            </w:tcBorders>
            <w:shd w:val="clear" w:color="auto" w:fill="auto"/>
            <w:noWrap/>
            <w:vAlign w:val="center"/>
          </w:tcPr>
          <w:p w14:paraId="447E04E2">
            <w:pPr>
              <w:widowControl/>
              <w:jc w:val="left"/>
              <w:rPr>
                <w:rFonts w:ascii="宋体" w:hAnsi="宋体" w:cs="宋体"/>
                <w:kern w:val="0"/>
                <w:sz w:val="20"/>
                <w:szCs w:val="20"/>
                <w:highlight w:val="none"/>
              </w:rPr>
            </w:pPr>
            <w:r>
              <w:rPr>
                <w:rFonts w:hint="eastAsia" w:ascii="宋体" w:hAnsi="宋体" w:cs="宋体"/>
                <w:kern w:val="0"/>
                <w:sz w:val="20"/>
                <w:szCs w:val="20"/>
                <w:highlight w:val="none"/>
              </w:rPr>
              <w:t>项目工程安全部负责人：</w:t>
            </w:r>
          </w:p>
        </w:tc>
        <w:tc>
          <w:tcPr>
            <w:tcW w:w="1760" w:type="dxa"/>
            <w:tcBorders>
              <w:top w:val="nil"/>
              <w:left w:val="nil"/>
              <w:right w:val="nil"/>
            </w:tcBorders>
            <w:shd w:val="clear" w:color="auto" w:fill="auto"/>
            <w:noWrap/>
            <w:vAlign w:val="bottom"/>
          </w:tcPr>
          <w:p w14:paraId="14654097">
            <w:pPr>
              <w:widowControl/>
              <w:jc w:val="left"/>
              <w:rPr>
                <w:rFonts w:ascii="宋体" w:hAnsi="宋体" w:cs="宋体"/>
                <w:color w:val="000000"/>
                <w:kern w:val="0"/>
                <w:sz w:val="20"/>
                <w:szCs w:val="20"/>
                <w:highlight w:val="none"/>
              </w:rPr>
            </w:pPr>
          </w:p>
        </w:tc>
        <w:tc>
          <w:tcPr>
            <w:tcW w:w="1340" w:type="dxa"/>
            <w:tcBorders>
              <w:top w:val="nil"/>
              <w:left w:val="nil"/>
              <w:right w:val="nil"/>
            </w:tcBorders>
            <w:shd w:val="clear" w:color="auto" w:fill="auto"/>
            <w:noWrap/>
            <w:vAlign w:val="center"/>
          </w:tcPr>
          <w:p w14:paraId="5D01558E">
            <w:pPr>
              <w:widowControl/>
              <w:jc w:val="left"/>
              <w:rPr>
                <w:rFonts w:ascii="宋体" w:hAnsi="宋体" w:cs="宋体"/>
                <w:color w:val="000000"/>
                <w:kern w:val="0"/>
                <w:sz w:val="20"/>
                <w:szCs w:val="20"/>
                <w:highlight w:val="none"/>
              </w:rPr>
            </w:pPr>
          </w:p>
        </w:tc>
        <w:tc>
          <w:tcPr>
            <w:tcW w:w="1180" w:type="dxa"/>
            <w:gridSpan w:val="2"/>
            <w:tcBorders>
              <w:top w:val="nil"/>
              <w:left w:val="nil"/>
              <w:right w:val="single" w:color="auto" w:sz="12" w:space="0"/>
            </w:tcBorders>
            <w:shd w:val="clear" w:color="auto" w:fill="auto"/>
            <w:noWrap/>
            <w:vAlign w:val="center"/>
          </w:tcPr>
          <w:p w14:paraId="1D553756">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r w14:paraId="33EBE12C">
        <w:tblPrEx>
          <w:tblCellMar>
            <w:top w:w="0" w:type="dxa"/>
            <w:left w:w="108" w:type="dxa"/>
            <w:bottom w:w="0" w:type="dxa"/>
            <w:right w:w="108" w:type="dxa"/>
          </w:tblCellMar>
        </w:tblPrEx>
        <w:trPr>
          <w:trHeight w:val="288" w:hRule="atLeast"/>
        </w:trPr>
        <w:tc>
          <w:tcPr>
            <w:tcW w:w="1480" w:type="dxa"/>
            <w:tcBorders>
              <w:top w:val="nil"/>
              <w:left w:val="single" w:color="auto" w:sz="12" w:space="0"/>
              <w:bottom w:val="single" w:color="auto" w:sz="12" w:space="0"/>
              <w:right w:val="nil"/>
            </w:tcBorders>
            <w:shd w:val="clear" w:color="auto" w:fill="auto"/>
            <w:noWrap/>
            <w:vAlign w:val="center"/>
          </w:tcPr>
          <w:p w14:paraId="7C93231E">
            <w:pPr>
              <w:widowControl/>
              <w:jc w:val="left"/>
              <w:rPr>
                <w:rFonts w:ascii="宋体" w:hAnsi="宋体" w:cs="宋体"/>
                <w:kern w:val="0"/>
                <w:sz w:val="20"/>
                <w:szCs w:val="20"/>
                <w:highlight w:val="none"/>
              </w:rPr>
            </w:pPr>
            <w:r>
              <w:rPr>
                <w:rFonts w:hint="eastAsia" w:ascii="宋体" w:hAnsi="宋体" w:cs="宋体"/>
                <w:kern w:val="0"/>
                <w:sz w:val="20"/>
                <w:szCs w:val="20"/>
                <w:highlight w:val="none"/>
              </w:rPr>
              <w:t xml:space="preserve"> 项目经理：</w:t>
            </w:r>
          </w:p>
        </w:tc>
        <w:tc>
          <w:tcPr>
            <w:tcW w:w="1340" w:type="dxa"/>
            <w:tcBorders>
              <w:top w:val="nil"/>
              <w:left w:val="nil"/>
              <w:bottom w:val="single" w:color="auto" w:sz="12" w:space="0"/>
              <w:right w:val="single" w:color="auto" w:sz="4" w:space="0"/>
            </w:tcBorders>
            <w:shd w:val="clear" w:color="auto" w:fill="auto"/>
            <w:noWrap/>
            <w:vAlign w:val="center"/>
          </w:tcPr>
          <w:p w14:paraId="5F015809">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1020" w:type="dxa"/>
            <w:tcBorders>
              <w:top w:val="nil"/>
              <w:left w:val="nil"/>
              <w:bottom w:val="single" w:color="auto" w:sz="12" w:space="0"/>
              <w:right w:val="nil"/>
            </w:tcBorders>
            <w:shd w:val="clear" w:color="auto" w:fill="auto"/>
            <w:noWrap/>
            <w:vAlign w:val="center"/>
          </w:tcPr>
          <w:p w14:paraId="48EE7444">
            <w:pPr>
              <w:widowControl/>
              <w:jc w:val="left"/>
              <w:rPr>
                <w:rFonts w:ascii="宋体" w:hAnsi="宋体" w:cs="宋体"/>
                <w:kern w:val="0"/>
                <w:sz w:val="20"/>
                <w:szCs w:val="20"/>
                <w:highlight w:val="none"/>
              </w:rPr>
            </w:pPr>
            <w:r>
              <w:rPr>
                <w:rFonts w:hint="eastAsia" w:ascii="宋体" w:hAnsi="宋体" w:cs="宋体"/>
                <w:kern w:val="0"/>
                <w:sz w:val="20"/>
                <w:szCs w:val="20"/>
                <w:highlight w:val="none"/>
              </w:rPr>
              <w:t>总监：</w:t>
            </w:r>
          </w:p>
        </w:tc>
        <w:tc>
          <w:tcPr>
            <w:tcW w:w="1200" w:type="dxa"/>
            <w:tcBorders>
              <w:top w:val="nil"/>
              <w:left w:val="nil"/>
              <w:bottom w:val="single" w:color="auto" w:sz="12" w:space="0"/>
              <w:right w:val="nil"/>
            </w:tcBorders>
            <w:shd w:val="clear" w:color="auto" w:fill="auto"/>
            <w:noWrap/>
            <w:vAlign w:val="center"/>
          </w:tcPr>
          <w:p w14:paraId="27AEEA0D">
            <w:pPr>
              <w:widowControl/>
              <w:jc w:val="left"/>
              <w:rPr>
                <w:rFonts w:ascii="宋体" w:hAnsi="宋体" w:cs="宋体"/>
                <w:color w:val="000000"/>
                <w:kern w:val="0"/>
                <w:sz w:val="20"/>
                <w:szCs w:val="20"/>
                <w:highlight w:val="none"/>
              </w:rPr>
            </w:pPr>
          </w:p>
        </w:tc>
        <w:tc>
          <w:tcPr>
            <w:tcW w:w="2430" w:type="dxa"/>
            <w:tcBorders>
              <w:top w:val="nil"/>
              <w:left w:val="nil"/>
              <w:bottom w:val="single" w:color="auto" w:sz="12" w:space="0"/>
              <w:right w:val="single" w:color="auto" w:sz="4" w:space="0"/>
            </w:tcBorders>
            <w:shd w:val="clear" w:color="auto" w:fill="auto"/>
            <w:noWrap/>
            <w:vAlign w:val="center"/>
          </w:tcPr>
          <w:p w14:paraId="11714F43">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c>
          <w:tcPr>
            <w:tcW w:w="3400" w:type="dxa"/>
            <w:gridSpan w:val="2"/>
            <w:tcBorders>
              <w:top w:val="nil"/>
              <w:left w:val="single" w:color="auto" w:sz="4" w:space="0"/>
              <w:bottom w:val="single" w:color="auto" w:sz="12" w:space="0"/>
              <w:right w:val="nil"/>
            </w:tcBorders>
            <w:shd w:val="clear" w:color="auto" w:fill="auto"/>
            <w:noWrap/>
            <w:vAlign w:val="center"/>
          </w:tcPr>
          <w:p w14:paraId="6BDAD015">
            <w:pPr>
              <w:widowControl/>
              <w:jc w:val="left"/>
              <w:rPr>
                <w:rFonts w:ascii="宋体" w:hAnsi="宋体" w:cs="宋体"/>
                <w:kern w:val="0"/>
                <w:sz w:val="20"/>
                <w:szCs w:val="20"/>
                <w:highlight w:val="none"/>
              </w:rPr>
            </w:pPr>
            <w:r>
              <w:rPr>
                <w:rFonts w:hint="eastAsia" w:ascii="宋体" w:hAnsi="宋体" w:cs="宋体"/>
                <w:kern w:val="0"/>
                <w:sz w:val="20"/>
                <w:szCs w:val="20"/>
                <w:highlight w:val="none"/>
              </w:rPr>
              <w:t>项目公司负责人：</w:t>
            </w:r>
          </w:p>
        </w:tc>
        <w:tc>
          <w:tcPr>
            <w:tcW w:w="1760" w:type="dxa"/>
            <w:tcBorders>
              <w:top w:val="nil"/>
              <w:left w:val="nil"/>
              <w:bottom w:val="single" w:color="auto" w:sz="12" w:space="0"/>
              <w:right w:val="nil"/>
            </w:tcBorders>
            <w:shd w:val="clear" w:color="auto" w:fill="auto"/>
            <w:noWrap/>
            <w:vAlign w:val="bottom"/>
          </w:tcPr>
          <w:p w14:paraId="69683333">
            <w:pPr>
              <w:widowControl/>
              <w:jc w:val="left"/>
              <w:rPr>
                <w:rFonts w:ascii="宋体" w:hAnsi="宋体" w:cs="宋体"/>
                <w:color w:val="000000"/>
                <w:kern w:val="0"/>
                <w:sz w:val="20"/>
                <w:szCs w:val="20"/>
                <w:highlight w:val="none"/>
              </w:rPr>
            </w:pPr>
          </w:p>
        </w:tc>
        <w:tc>
          <w:tcPr>
            <w:tcW w:w="1340" w:type="dxa"/>
            <w:tcBorders>
              <w:top w:val="nil"/>
              <w:left w:val="nil"/>
              <w:bottom w:val="single" w:color="auto" w:sz="12" w:space="0"/>
              <w:right w:val="nil"/>
            </w:tcBorders>
            <w:shd w:val="clear" w:color="auto" w:fill="auto"/>
            <w:noWrap/>
            <w:vAlign w:val="center"/>
          </w:tcPr>
          <w:p w14:paraId="241C19E6">
            <w:pPr>
              <w:widowControl/>
              <w:jc w:val="left"/>
              <w:rPr>
                <w:rFonts w:ascii="宋体" w:hAnsi="宋体" w:cs="宋体"/>
                <w:color w:val="000000"/>
                <w:kern w:val="0"/>
                <w:sz w:val="20"/>
                <w:szCs w:val="20"/>
                <w:highlight w:val="none"/>
              </w:rPr>
            </w:pPr>
          </w:p>
        </w:tc>
        <w:tc>
          <w:tcPr>
            <w:tcW w:w="1180" w:type="dxa"/>
            <w:gridSpan w:val="2"/>
            <w:tcBorders>
              <w:top w:val="nil"/>
              <w:left w:val="nil"/>
              <w:bottom w:val="single" w:color="auto" w:sz="12" w:space="0"/>
              <w:right w:val="single" w:color="auto" w:sz="12" w:space="0"/>
            </w:tcBorders>
            <w:shd w:val="clear" w:color="auto" w:fill="auto"/>
            <w:noWrap/>
            <w:vAlign w:val="center"/>
          </w:tcPr>
          <w:p w14:paraId="4ABBD31D">
            <w:pPr>
              <w:widowControl/>
              <w:jc w:val="left"/>
              <w:rPr>
                <w:rFonts w:ascii="宋体" w:hAnsi="宋体" w:cs="宋体"/>
                <w:color w:val="000000"/>
                <w:kern w:val="0"/>
                <w:sz w:val="20"/>
                <w:szCs w:val="20"/>
                <w:highlight w:val="none"/>
              </w:rPr>
            </w:pPr>
            <w:r>
              <w:rPr>
                <w:rFonts w:hint="eastAsia" w:ascii="宋体" w:hAnsi="宋体" w:cs="宋体"/>
                <w:color w:val="000000"/>
                <w:kern w:val="0"/>
                <w:sz w:val="20"/>
                <w:szCs w:val="20"/>
                <w:highlight w:val="none"/>
              </w:rPr>
              <w:t>　</w:t>
            </w:r>
          </w:p>
        </w:tc>
      </w:tr>
    </w:tbl>
    <w:p w14:paraId="66467BBE">
      <w:pPr>
        <w:rPr>
          <w:rFonts w:ascii="Cambria" w:hAnsi="Cambria"/>
          <w:b/>
          <w:bCs/>
          <w:sz w:val="30"/>
          <w:szCs w:val="30"/>
          <w:highlight w:val="none"/>
        </w:rPr>
        <w:sectPr>
          <w:pgSz w:w="16838" w:h="11906" w:orient="landscape"/>
          <w:pgMar w:top="1247" w:right="1021" w:bottom="1247" w:left="1021" w:header="851" w:footer="992" w:gutter="0"/>
          <w:cols w:space="720" w:num="1"/>
          <w:titlePg/>
          <w:docGrid w:type="lines" w:linePitch="312" w:charSpace="0"/>
        </w:sectPr>
      </w:pPr>
    </w:p>
    <w:p w14:paraId="3F972E86">
      <w:pPr>
        <w:spacing w:line="360" w:lineRule="auto"/>
        <w:outlineLvl w:val="0"/>
        <w:rPr>
          <w:rFonts w:ascii="Cambria" w:hAnsi="Cambria"/>
          <w:bCs/>
          <w:szCs w:val="21"/>
          <w:highlight w:val="none"/>
        </w:rPr>
      </w:pPr>
      <w:bookmarkStart w:id="1085" w:name="_Toc167185430"/>
      <w:r>
        <w:rPr>
          <w:rFonts w:hint="eastAsia" w:ascii="Cambria" w:hAnsi="Cambria"/>
          <w:bCs/>
          <w:szCs w:val="21"/>
          <w:highlight w:val="none"/>
        </w:rPr>
        <w:t>附件19拟投入人员一览表（按投标文件）</w:t>
      </w:r>
      <w:bookmarkEnd w:id="1085"/>
      <w:bookmarkStart w:id="1086" w:name="_Toc118446928"/>
    </w:p>
    <w:bookmarkEnd w:id="1086"/>
    <w:p w14:paraId="41E2CBEE">
      <w:pPr>
        <w:spacing w:line="360" w:lineRule="auto"/>
        <w:outlineLvl w:val="0"/>
        <w:rPr>
          <w:rFonts w:ascii="Cambria" w:hAnsi="Cambria"/>
          <w:bCs/>
          <w:szCs w:val="21"/>
          <w:highlight w:val="none"/>
        </w:rPr>
      </w:pPr>
      <w:bookmarkStart w:id="1087" w:name="_Toc167185433"/>
      <w:r>
        <w:rPr>
          <w:rFonts w:ascii="Cambria" w:hAnsi="Cambria"/>
          <w:bCs/>
          <w:szCs w:val="21"/>
          <w:highlight w:val="none"/>
        </w:rPr>
        <w:t>附件</w:t>
      </w:r>
      <w:r>
        <w:rPr>
          <w:rFonts w:hint="eastAsia" w:ascii="Cambria" w:hAnsi="Cambria"/>
          <w:bCs/>
          <w:szCs w:val="21"/>
          <w:highlight w:val="none"/>
        </w:rPr>
        <w:t>2</w:t>
      </w:r>
      <w:r>
        <w:rPr>
          <w:rFonts w:hint="eastAsia" w:ascii="Cambria" w:hAnsi="Cambria"/>
          <w:bCs/>
          <w:szCs w:val="21"/>
          <w:highlight w:val="none"/>
          <w:lang w:val="en-US" w:eastAsia="zh-CN"/>
        </w:rPr>
        <w:t>0</w:t>
      </w:r>
      <w:r>
        <w:rPr>
          <w:rFonts w:ascii="Cambria" w:hAnsi="Cambria"/>
          <w:bCs/>
          <w:szCs w:val="21"/>
          <w:highlight w:val="none"/>
        </w:rPr>
        <w:t xml:space="preserve"> 粤海置地工程样板管理办法</w:t>
      </w:r>
      <w:r>
        <w:rPr>
          <w:rFonts w:hint="eastAsia" w:ascii="Cambria" w:hAnsi="Cambria"/>
          <w:bCs/>
          <w:szCs w:val="21"/>
          <w:highlight w:val="none"/>
        </w:rPr>
        <w:t>（另册）</w:t>
      </w:r>
      <w:bookmarkEnd w:id="1087"/>
    </w:p>
    <w:p w14:paraId="3792073E">
      <w:pPr>
        <w:spacing w:line="360" w:lineRule="auto"/>
        <w:outlineLvl w:val="0"/>
        <w:rPr>
          <w:rFonts w:ascii="Cambria" w:hAnsi="Cambria"/>
          <w:bCs/>
          <w:szCs w:val="21"/>
          <w:highlight w:val="none"/>
        </w:rPr>
      </w:pPr>
      <w:bookmarkStart w:id="1088" w:name="_Toc167185434"/>
      <w:r>
        <w:rPr>
          <w:rFonts w:hint="eastAsia" w:ascii="Cambria" w:hAnsi="Cambria"/>
          <w:bCs/>
          <w:szCs w:val="21"/>
          <w:highlight w:val="none"/>
        </w:rPr>
        <w:t>附件2</w:t>
      </w:r>
      <w:r>
        <w:rPr>
          <w:rFonts w:hint="eastAsia" w:ascii="Cambria" w:hAnsi="Cambria"/>
          <w:bCs/>
          <w:szCs w:val="21"/>
          <w:highlight w:val="none"/>
          <w:lang w:val="en-US" w:eastAsia="zh-CN"/>
        </w:rPr>
        <w:t>1</w:t>
      </w:r>
      <w:r>
        <w:rPr>
          <w:rFonts w:hint="eastAsia" w:ascii="Cambria" w:hAnsi="Cambria"/>
          <w:bCs/>
          <w:szCs w:val="21"/>
          <w:highlight w:val="none"/>
        </w:rPr>
        <w:t xml:space="preserve"> 质量风险检查表（另册）</w:t>
      </w:r>
      <w:bookmarkEnd w:id="1088"/>
    </w:p>
    <w:p w14:paraId="27C16625">
      <w:pPr>
        <w:spacing w:line="360" w:lineRule="auto"/>
        <w:ind w:right="0" w:firstLine="0" w:firstLineChars="0"/>
        <w:outlineLvl w:val="0"/>
        <w:rPr>
          <w:rFonts w:hint="eastAsia" w:ascii="Cambria" w:hAnsi="Cambria" w:cs="Times New Roman"/>
          <w:bCs/>
          <w:kern w:val="2"/>
          <w:sz w:val="21"/>
          <w:szCs w:val="21"/>
          <w:highlight w:val="none"/>
        </w:rPr>
      </w:pPr>
      <w:r>
        <w:rPr>
          <w:rFonts w:hint="eastAsia" w:ascii="Cambria" w:hAnsi="Cambria" w:cs="Times New Roman"/>
          <w:bCs/>
          <w:kern w:val="2"/>
          <w:sz w:val="21"/>
          <w:szCs w:val="21"/>
          <w:highlight w:val="none"/>
        </w:rPr>
        <w:t>附件2</w:t>
      </w:r>
      <w:r>
        <w:rPr>
          <w:rFonts w:hint="eastAsia" w:ascii="Cambria" w:hAnsi="Cambria" w:cs="Times New Roman"/>
          <w:bCs/>
          <w:kern w:val="2"/>
          <w:sz w:val="21"/>
          <w:szCs w:val="21"/>
          <w:highlight w:val="none"/>
          <w:lang w:val="en-US" w:eastAsia="zh-CN"/>
        </w:rPr>
        <w:t>2</w:t>
      </w:r>
      <w:r>
        <w:rPr>
          <w:rFonts w:hint="eastAsia" w:ascii="Cambria" w:hAnsi="Cambria" w:cs="Times New Roman"/>
          <w:bCs/>
          <w:kern w:val="2"/>
          <w:sz w:val="21"/>
          <w:szCs w:val="21"/>
          <w:highlight w:val="none"/>
        </w:rPr>
        <w:t xml:space="preserve"> 建安类供方严重不良行为清单（另册）</w:t>
      </w:r>
    </w:p>
    <w:p w14:paraId="2DC896AF">
      <w:pPr>
        <w:spacing w:line="360" w:lineRule="auto"/>
        <w:ind w:right="0" w:firstLine="0" w:firstLineChars="0"/>
        <w:outlineLvl w:val="0"/>
        <w:rPr>
          <w:rFonts w:hint="eastAsia" w:ascii="Cambria" w:hAnsi="Cambria" w:cs="Times New Roman"/>
          <w:bCs/>
          <w:kern w:val="2"/>
          <w:sz w:val="21"/>
          <w:szCs w:val="21"/>
          <w:highlight w:val="none"/>
        </w:rPr>
      </w:pPr>
      <w:r>
        <w:rPr>
          <w:rFonts w:hint="eastAsia" w:ascii="Cambria" w:hAnsi="Cambria" w:cs="Times New Roman"/>
          <w:bCs/>
          <w:kern w:val="2"/>
          <w:sz w:val="21"/>
          <w:szCs w:val="21"/>
          <w:highlight w:val="none"/>
        </w:rPr>
        <w:t>附件2</w:t>
      </w:r>
      <w:r>
        <w:rPr>
          <w:rFonts w:hint="eastAsia" w:ascii="Cambria" w:hAnsi="Cambria" w:cs="Times New Roman"/>
          <w:bCs/>
          <w:kern w:val="2"/>
          <w:sz w:val="21"/>
          <w:szCs w:val="21"/>
          <w:highlight w:val="none"/>
          <w:lang w:val="en-US" w:eastAsia="zh-CN"/>
        </w:rPr>
        <w:t>3</w:t>
      </w:r>
      <w:r>
        <w:rPr>
          <w:rFonts w:hint="eastAsia" w:ascii="Cambria" w:hAnsi="Cambria" w:cs="Times New Roman"/>
          <w:bCs/>
          <w:kern w:val="2"/>
          <w:sz w:val="21"/>
          <w:szCs w:val="21"/>
          <w:highlight w:val="none"/>
        </w:rPr>
        <w:t xml:space="preserve"> </w:t>
      </w:r>
      <w:r>
        <w:rPr>
          <w:rFonts w:hint="eastAsia" w:ascii="Cambria" w:hAnsi="Cambria"/>
          <w:bCs/>
          <w:szCs w:val="21"/>
          <w:highlight w:val="none"/>
        </w:rPr>
        <w:t>答疑澄清纪要（另册）</w:t>
      </w:r>
    </w:p>
    <w:p w14:paraId="27569E22">
      <w:pPr>
        <w:spacing w:line="360" w:lineRule="auto"/>
        <w:ind w:right="0" w:firstLine="0" w:firstLineChars="0"/>
        <w:outlineLvl w:val="0"/>
        <w:rPr>
          <w:rFonts w:hint="eastAsia" w:ascii="Cambria" w:hAnsi="Cambria" w:cs="Times New Roman"/>
          <w:bCs/>
          <w:kern w:val="2"/>
          <w:sz w:val="21"/>
          <w:szCs w:val="21"/>
          <w:highlight w:val="none"/>
        </w:rPr>
      </w:pPr>
      <w:r>
        <w:rPr>
          <w:rFonts w:hint="eastAsia" w:ascii="Cambria" w:hAnsi="Cambria" w:cs="Times New Roman"/>
          <w:bCs/>
          <w:kern w:val="2"/>
          <w:sz w:val="21"/>
          <w:szCs w:val="21"/>
          <w:highlight w:val="none"/>
        </w:rPr>
        <w:t>附件2</w:t>
      </w:r>
      <w:r>
        <w:rPr>
          <w:rFonts w:hint="eastAsia" w:ascii="Cambria" w:hAnsi="Cambria" w:cs="Times New Roman"/>
          <w:bCs/>
          <w:kern w:val="2"/>
          <w:sz w:val="21"/>
          <w:szCs w:val="21"/>
          <w:highlight w:val="none"/>
          <w:lang w:val="en-US" w:eastAsia="zh-CN"/>
        </w:rPr>
        <w:t>4</w:t>
      </w:r>
      <w:r>
        <w:rPr>
          <w:rFonts w:hint="eastAsia" w:ascii="Cambria" w:hAnsi="Cambria" w:cs="Times New Roman"/>
          <w:bCs/>
          <w:kern w:val="2"/>
          <w:sz w:val="21"/>
          <w:szCs w:val="21"/>
          <w:highlight w:val="none"/>
        </w:rPr>
        <w:t xml:space="preserve"> </w:t>
      </w:r>
      <w:r>
        <w:rPr>
          <w:rFonts w:hint="eastAsia" w:ascii="Cambria" w:hAnsi="Cambria" w:cs="Times New Roman"/>
          <w:bCs/>
          <w:kern w:val="2"/>
          <w:sz w:val="21"/>
          <w:szCs w:val="21"/>
          <w:highlight w:val="none"/>
          <w:lang w:val="en-US" w:eastAsia="zh-CN"/>
        </w:rPr>
        <w:t>投标承诺函</w:t>
      </w:r>
      <w:r>
        <w:rPr>
          <w:rFonts w:hint="eastAsia" w:ascii="Cambria" w:hAnsi="Cambria" w:cs="Times New Roman"/>
          <w:bCs/>
          <w:kern w:val="2"/>
          <w:sz w:val="21"/>
          <w:szCs w:val="21"/>
          <w:highlight w:val="none"/>
        </w:rPr>
        <w:t>（</w:t>
      </w:r>
      <w:r>
        <w:rPr>
          <w:rFonts w:hint="eastAsia" w:ascii="Cambria" w:hAnsi="Cambria" w:cs="Times New Roman"/>
          <w:bCs/>
          <w:kern w:val="2"/>
          <w:sz w:val="21"/>
          <w:szCs w:val="21"/>
          <w:highlight w:val="none"/>
          <w:lang w:val="en-US" w:eastAsia="zh-CN"/>
        </w:rPr>
        <w:t>按投标文件</w:t>
      </w:r>
      <w:r>
        <w:rPr>
          <w:rFonts w:hint="eastAsia" w:ascii="Cambria" w:hAnsi="Cambria" w:cs="Times New Roman"/>
          <w:bCs/>
          <w:kern w:val="2"/>
          <w:sz w:val="21"/>
          <w:szCs w:val="21"/>
          <w:highlight w:val="none"/>
        </w:rPr>
        <w:t>）</w:t>
      </w:r>
    </w:p>
    <w:p w14:paraId="41ADF7D4">
      <w:pPr>
        <w:rPr>
          <w:highlight w:val="none"/>
        </w:rPr>
      </w:pPr>
    </w:p>
    <w:p w14:paraId="6F39E64A">
      <w:pPr>
        <w:rPr>
          <w:highlight w:val="none"/>
        </w:rPr>
      </w:pPr>
    </w:p>
    <w:p w14:paraId="3A8D13F1"/>
    <w:sectPr>
      <w:pgSz w:w="11906" w:h="16838"/>
      <w:pgMar w:top="1418" w:right="1554" w:bottom="1418" w:left="1531"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TimesNewRomanPSMT">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Source Han Sans">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华文楷体">
    <w:panose1 w:val="02010600040101010101"/>
    <w:charset w:val="86"/>
    <w:family w:val="auto"/>
    <w:pitch w:val="default"/>
    <w:sig w:usb0="00000287" w:usb1="080F0000" w:usb2="00000000" w:usb3="00000000" w:csb0="0004009F" w:csb1="DFD70000"/>
  </w:font>
  <w:font w:name="新宋体-18030">
    <w:altName w:val="黑体"/>
    <w:panose1 w:val="00000000000000000000"/>
    <w:charset w:val="86"/>
    <w:family w:val="modern"/>
    <w:pitch w:val="default"/>
    <w:sig w:usb0="00000000" w:usb1="00000000" w:usb2="00000010" w:usb3="00000000" w:csb0="00040000" w:csb1="00000000"/>
  </w:font>
  <w:font w:name="???-18030">
    <w:altName w:val="Times New Roman"/>
    <w:panose1 w:val="00000000000000000000"/>
    <w:charset w:val="00"/>
    <w:family w:val="auto"/>
    <w:pitch w:val="default"/>
    <w:sig w:usb0="00000000" w:usb1="00000000" w:usb2="00000000" w:usb3="00000000" w:csb0="00000001" w:csb1="00000000"/>
  </w:font>
  <w:font w:name="ˎ̥">
    <w:altName w:val="微软雅黑"/>
    <w:panose1 w:val="00000000000000000000"/>
    <w:charset w:val="00"/>
    <w:family w:val="roman"/>
    <w:pitch w:val="default"/>
    <w:sig w:usb0="00000000"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B68037">
    <w:pPr>
      <w:pStyle w:val="24"/>
      <w:jc w:val="center"/>
    </w:pPr>
    <w:r>
      <w:fldChar w:fldCharType="begin"/>
    </w:r>
    <w:r>
      <w:instrText xml:space="preserve">PAGE   \* MERGEFORMAT</w:instrText>
    </w:r>
    <w:r>
      <w:fldChar w:fldCharType="separate"/>
    </w:r>
    <w:r>
      <w:rPr>
        <w:lang w:val="zh-CN"/>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81FE5">
    <w:pPr>
      <w:pStyle w:val="24"/>
      <w:jc w:val="center"/>
    </w:pPr>
    <w:r>
      <w:fldChar w:fldCharType="begin"/>
    </w:r>
    <w:r>
      <w:rPr>
        <w:rStyle w:val="41"/>
      </w:rPr>
      <w:instrText xml:space="preserve">PAGE  </w:instrText>
    </w:r>
    <w:r>
      <w:fldChar w:fldCharType="separate"/>
    </w:r>
    <w:r>
      <w:rPr>
        <w:rStyle w:val="41"/>
      </w:rPr>
      <w:t>1</w:t>
    </w:r>
    <w:r>
      <w:fldChar w:fldCharType="end"/>
    </w:r>
    <w:r>
      <w:rPr>
        <w:rStyle w:val="41"/>
      </w:rPr>
      <w:t xml:space="preserve"> </w:t>
    </w:r>
    <w:r>
      <w:rPr>
        <w:rStyle w:val="41"/>
        <w:rFonts w:hint="eastAsia"/>
      </w:rPr>
      <w:t>/</w:t>
    </w:r>
    <w:r>
      <w:rPr>
        <w:rStyle w:val="41"/>
      </w:rPr>
      <w:t xml:space="preserve"> </w:t>
    </w:r>
    <w:r>
      <w:fldChar w:fldCharType="begin"/>
    </w:r>
    <w:r>
      <w:rPr>
        <w:rStyle w:val="41"/>
      </w:rPr>
      <w:instrText xml:space="preserve"> NUMPAGES </w:instrText>
    </w:r>
    <w:r>
      <w:fldChar w:fldCharType="separate"/>
    </w:r>
    <w:r>
      <w:rPr>
        <w:rStyle w:val="41"/>
      </w:rPr>
      <w:t>53</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E0A720">
    <w:pPr>
      <w:pStyle w:val="24"/>
      <w:jc w:val="center"/>
    </w:pPr>
    <w:r>
      <w:rPr>
        <w:lang w:val="zh-CN"/>
      </w:rPr>
      <w:t xml:space="preserve"> </w:t>
    </w:r>
    <w:r>
      <w:rPr>
        <w:b/>
        <w:bCs/>
      </w:rPr>
      <w:fldChar w:fldCharType="begin"/>
    </w:r>
    <w:r>
      <w:rPr>
        <w:b/>
        <w:bCs/>
      </w:rPr>
      <w:instrText xml:space="preserve">PAGE  \* Arabic  \* MERGEFORMAT</w:instrText>
    </w:r>
    <w:r>
      <w:rPr>
        <w:b/>
        <w:bCs/>
      </w:rPr>
      <w:fldChar w:fldCharType="separate"/>
    </w:r>
    <w:r>
      <w:rPr>
        <w:b/>
        <w:bCs/>
        <w:lang w:val="zh-CN"/>
      </w:rPr>
      <w:t>100</w:t>
    </w:r>
    <w:r>
      <w:rPr>
        <w:b/>
        <w:bCs/>
      </w:rPr>
      <w:fldChar w:fldCharType="end"/>
    </w:r>
    <w:r>
      <w:rPr>
        <w:lang w:val="zh-CN"/>
      </w:rPr>
      <w:t xml:space="preserve"> / </w:t>
    </w:r>
    <w:r>
      <w:rPr>
        <w:b/>
        <w:bCs/>
      </w:rPr>
      <w:fldChar w:fldCharType="begin"/>
    </w:r>
    <w:r>
      <w:rPr>
        <w:b/>
        <w:bCs/>
      </w:rPr>
      <w:instrText xml:space="preserve">NUMPAGES  \* Arabic  \* MERGEFORMAT</w:instrText>
    </w:r>
    <w:r>
      <w:rPr>
        <w:b/>
        <w:bCs/>
      </w:rPr>
      <w:fldChar w:fldCharType="separate"/>
    </w:r>
    <w:r>
      <w:rPr>
        <w:b/>
        <w:bCs/>
        <w:lang w:val="zh-CN"/>
      </w:rPr>
      <w:t>237</w:t>
    </w:r>
    <w:r>
      <w:rPr>
        <w:b/>
        <w:b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8D57A">
    <w:pPr>
      <w:pStyle w:val="24"/>
      <w:jc w:val="center"/>
    </w:pPr>
    <w:r>
      <w:fldChar w:fldCharType="begin"/>
    </w:r>
    <w:r>
      <w:rPr>
        <w:rStyle w:val="41"/>
      </w:rPr>
      <w:instrText xml:space="preserve">PAGE  </w:instrText>
    </w:r>
    <w:r>
      <w:fldChar w:fldCharType="separate"/>
    </w:r>
    <w:r>
      <w:rPr>
        <w:rStyle w:val="41"/>
      </w:rPr>
      <w:t>179</w:t>
    </w:r>
    <w:r>
      <w:fldChar w:fldCharType="end"/>
    </w:r>
    <w:r>
      <w:rPr>
        <w:rStyle w:val="41"/>
      </w:rPr>
      <w:t xml:space="preserve"> </w:t>
    </w:r>
    <w:r>
      <w:rPr>
        <w:rStyle w:val="41"/>
        <w:rFonts w:hint="eastAsia"/>
      </w:rPr>
      <w:t>/</w:t>
    </w:r>
    <w:r>
      <w:rPr>
        <w:rStyle w:val="41"/>
      </w:rPr>
      <w:t xml:space="preserve"> </w:t>
    </w:r>
    <w:r>
      <w:fldChar w:fldCharType="begin"/>
    </w:r>
    <w:r>
      <w:rPr>
        <w:rStyle w:val="41"/>
      </w:rPr>
      <w:instrText xml:space="preserve"> NUMPAGES </w:instrText>
    </w:r>
    <w:r>
      <w:fldChar w:fldCharType="separate"/>
    </w:r>
    <w:r>
      <w:rPr>
        <w:rStyle w:val="41"/>
      </w:rPr>
      <w:t>236</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16CE92">
    <w:pPr>
      <w:pStyle w:val="24"/>
      <w:jc w:val="center"/>
    </w:pPr>
    <w:r>
      <w:fldChar w:fldCharType="begin"/>
    </w:r>
    <w:r>
      <w:rPr>
        <w:rStyle w:val="41"/>
      </w:rPr>
      <w:instrText xml:space="preserve"> PAGE </w:instrText>
    </w:r>
    <w:r>
      <w:fldChar w:fldCharType="separate"/>
    </w:r>
    <w:r>
      <w:rPr>
        <w:rStyle w:val="41"/>
      </w:rPr>
      <w:t>230</w:t>
    </w:r>
    <w:r>
      <w:fldChar w:fldCharType="end"/>
    </w:r>
    <w:r>
      <w:rPr>
        <w:rStyle w:val="41"/>
        <w:rFonts w:hint="eastAsia"/>
      </w:rPr>
      <w:t>/</w:t>
    </w:r>
    <w:r>
      <w:fldChar w:fldCharType="begin"/>
    </w:r>
    <w:r>
      <w:rPr>
        <w:rStyle w:val="41"/>
      </w:rPr>
      <w:instrText xml:space="preserve"> NUMPAGES </w:instrText>
    </w:r>
    <w:r>
      <w:fldChar w:fldCharType="separate"/>
    </w:r>
    <w:r>
      <w:rPr>
        <w:rStyle w:val="41"/>
      </w:rPr>
      <w:t>236</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78239221"/>
    </w:sdtPr>
    <w:sdtContent>
      <w:sdt>
        <w:sdtPr>
          <w:id w:val="1048724135"/>
        </w:sdtPr>
        <w:sdtContent>
          <w:p w14:paraId="12823C64">
            <w:pPr>
              <w:pStyle w:val="24"/>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235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236</w:t>
            </w:r>
            <w:r>
              <w:rPr>
                <w:b/>
                <w:bCs/>
                <w:sz w:val="24"/>
                <w:szCs w:val="24"/>
              </w:rPr>
              <w:fldChar w:fldCharType="end"/>
            </w:r>
          </w:p>
        </w:sdtContent>
      </w:sdt>
    </w:sdtContent>
  </w:sdt>
  <w:p w14:paraId="5728FDD7">
    <w:pPr>
      <w:pStyle w:val="24"/>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DF0E41">
    <w:pPr>
      <w:pStyle w:val="24"/>
      <w:jc w:val="center"/>
    </w:pPr>
    <w:r>
      <w:fldChar w:fldCharType="begin"/>
    </w:r>
    <w:r>
      <w:rPr>
        <w:rStyle w:val="41"/>
      </w:rPr>
      <w:instrText xml:space="preserve">PAGE  </w:instrText>
    </w:r>
    <w:r>
      <w:fldChar w:fldCharType="separate"/>
    </w:r>
    <w:r>
      <w:rPr>
        <w:rStyle w:val="41"/>
      </w:rPr>
      <w:t>237</w:t>
    </w:r>
    <w:r>
      <w:fldChar w:fldCharType="end"/>
    </w:r>
    <w:r>
      <w:rPr>
        <w:rStyle w:val="41"/>
      </w:rPr>
      <w:t xml:space="preserve"> </w:t>
    </w:r>
    <w:r>
      <w:rPr>
        <w:rStyle w:val="41"/>
        <w:rFonts w:hint="eastAsia"/>
      </w:rPr>
      <w:t>/</w:t>
    </w:r>
    <w:r>
      <w:rPr>
        <w:rStyle w:val="41"/>
      </w:rPr>
      <w:t xml:space="preserve"> </w:t>
    </w:r>
    <w:r>
      <w:fldChar w:fldCharType="begin"/>
    </w:r>
    <w:r>
      <w:rPr>
        <w:rStyle w:val="41"/>
      </w:rPr>
      <w:instrText xml:space="preserve"> NUMPAGES </w:instrText>
    </w:r>
    <w:r>
      <w:fldChar w:fldCharType="separate"/>
    </w:r>
    <w:r>
      <w:rPr>
        <w:rStyle w:val="41"/>
      </w:rPr>
      <w:t>237</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64F10">
    <w:pPr>
      <w:pStyle w:val="2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D4066D">
    <w:pPr>
      <w:pStyle w:val="2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30267">
    <w:pPr>
      <w:pStyle w:val="2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E97C3">
    <w:pPr>
      <w:pStyle w:val="2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3779CB">
    <w:pPr>
      <w:pStyle w:val="2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3BFA9BC"/>
    <w:multiLevelType w:val="singleLevel"/>
    <w:tmpl w:val="E3BFA9BC"/>
    <w:lvl w:ilvl="0" w:tentative="0">
      <w:start w:val="1"/>
      <w:numFmt w:val="decimal"/>
      <w:suff w:val="nothing"/>
      <w:lvlText w:val="%1、"/>
      <w:lvlJc w:val="left"/>
    </w:lvl>
  </w:abstractNum>
  <w:abstractNum w:abstractNumId="1">
    <w:nsid w:val="00000005"/>
    <w:multiLevelType w:val="multilevel"/>
    <w:tmpl w:val="00000005"/>
    <w:lvl w:ilvl="0" w:tentative="0">
      <w:start w:val="1"/>
      <w:numFmt w:val="decimal"/>
      <w:pStyle w:val="93"/>
      <w:lvlText w:val="%1)"/>
      <w:lvlJc w:val="left"/>
      <w:pPr>
        <w:ind w:left="987" w:hanging="420"/>
      </w:pPr>
      <w:rPr>
        <w:rFonts w:hint="eastAsia"/>
      </w:rPr>
    </w:lvl>
    <w:lvl w:ilvl="1" w:tentative="0">
      <w:start w:val="1"/>
      <w:numFmt w:val="lowerLetter"/>
      <w:lvlText w:val="%2)"/>
      <w:lvlJc w:val="left"/>
      <w:pPr>
        <w:ind w:left="976" w:hanging="420"/>
      </w:pPr>
      <w:rPr>
        <w:rFonts w:hint="eastAsia"/>
      </w:rPr>
    </w:lvl>
    <w:lvl w:ilvl="2" w:tentative="0">
      <w:start w:val="1"/>
      <w:numFmt w:val="lowerRoman"/>
      <w:lvlText w:val="%3."/>
      <w:lvlJc w:val="right"/>
      <w:pPr>
        <w:ind w:left="1396" w:hanging="420"/>
      </w:pPr>
      <w:rPr>
        <w:rFonts w:hint="eastAsia"/>
      </w:rPr>
    </w:lvl>
    <w:lvl w:ilvl="3" w:tentative="0">
      <w:start w:val="1"/>
      <w:numFmt w:val="decimal"/>
      <w:lvlText w:val="%4."/>
      <w:lvlJc w:val="left"/>
      <w:pPr>
        <w:ind w:left="1816" w:hanging="420"/>
      </w:pPr>
      <w:rPr>
        <w:rFonts w:hint="eastAsia"/>
      </w:rPr>
    </w:lvl>
    <w:lvl w:ilvl="4" w:tentative="0">
      <w:start w:val="1"/>
      <w:numFmt w:val="lowerLetter"/>
      <w:lvlText w:val="%5)"/>
      <w:lvlJc w:val="left"/>
      <w:pPr>
        <w:ind w:left="2236" w:hanging="420"/>
      </w:pPr>
      <w:rPr>
        <w:rFonts w:hint="eastAsia"/>
      </w:rPr>
    </w:lvl>
    <w:lvl w:ilvl="5" w:tentative="0">
      <w:start w:val="1"/>
      <w:numFmt w:val="lowerRoman"/>
      <w:lvlText w:val="%6."/>
      <w:lvlJc w:val="right"/>
      <w:pPr>
        <w:ind w:left="2656" w:hanging="420"/>
      </w:pPr>
      <w:rPr>
        <w:rFonts w:hint="eastAsia"/>
      </w:rPr>
    </w:lvl>
    <w:lvl w:ilvl="6" w:tentative="0">
      <w:start w:val="1"/>
      <w:numFmt w:val="decimal"/>
      <w:lvlText w:val="%7."/>
      <w:lvlJc w:val="left"/>
      <w:pPr>
        <w:ind w:left="3076" w:hanging="420"/>
      </w:pPr>
      <w:rPr>
        <w:rFonts w:hint="eastAsia"/>
      </w:rPr>
    </w:lvl>
    <w:lvl w:ilvl="7" w:tentative="0">
      <w:start w:val="1"/>
      <w:numFmt w:val="lowerLetter"/>
      <w:lvlText w:val="%8)"/>
      <w:lvlJc w:val="left"/>
      <w:pPr>
        <w:ind w:left="3496" w:hanging="420"/>
      </w:pPr>
      <w:rPr>
        <w:rFonts w:hint="eastAsia"/>
      </w:rPr>
    </w:lvl>
    <w:lvl w:ilvl="8" w:tentative="0">
      <w:start w:val="1"/>
      <w:numFmt w:val="lowerRoman"/>
      <w:lvlText w:val="%9."/>
      <w:lvlJc w:val="right"/>
      <w:pPr>
        <w:ind w:left="3916" w:hanging="420"/>
      </w:pPr>
      <w:rPr>
        <w:rFonts w:hint="eastAsia"/>
      </w:rPr>
    </w:lvl>
  </w:abstractNum>
  <w:abstractNum w:abstractNumId="2">
    <w:nsid w:val="0000000A"/>
    <w:multiLevelType w:val="multilevel"/>
    <w:tmpl w:val="0000000A"/>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0F"/>
    <w:multiLevelType w:val="multilevel"/>
    <w:tmpl w:val="0000000F"/>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0000011"/>
    <w:multiLevelType w:val="multilevel"/>
    <w:tmpl w:val="00000011"/>
    <w:lvl w:ilvl="0" w:tentative="0">
      <w:start w:val="1"/>
      <w:numFmt w:val="japaneseCounting"/>
      <w:lvlText w:val="%1、"/>
      <w:lvlJc w:val="left"/>
      <w:pPr>
        <w:ind w:left="480" w:hanging="48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18"/>
    <w:multiLevelType w:val="multilevel"/>
    <w:tmpl w:val="00000018"/>
    <w:lvl w:ilvl="0" w:tentative="0">
      <w:start w:val="1"/>
      <w:numFmt w:val="decimal"/>
      <w:lvlText w:val="%1."/>
      <w:lvlJc w:val="left"/>
      <w:pPr>
        <w:ind w:left="360" w:hanging="36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4A31C83"/>
    <w:multiLevelType w:val="multilevel"/>
    <w:tmpl w:val="04A31C83"/>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A6867EE"/>
    <w:multiLevelType w:val="multilevel"/>
    <w:tmpl w:val="0A6867EE"/>
    <w:lvl w:ilvl="0" w:tentative="0">
      <w:start w:val="1"/>
      <w:numFmt w:val="decimal"/>
      <w:lvlText w:val="(%1)"/>
      <w:lvlJc w:val="left"/>
      <w:pPr>
        <w:tabs>
          <w:tab w:val="left" w:pos="425"/>
        </w:tabs>
        <w:ind w:left="425" w:hanging="425"/>
      </w:pPr>
      <w:rPr>
        <w:rFonts w:hint="eastAsia" w:ascii="宋体" w:hAnsi="宋体" w:eastAsia="宋体"/>
      </w:rPr>
    </w:lvl>
    <w:lvl w:ilvl="1" w:tentative="0">
      <w:start w:val="4"/>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8">
    <w:nsid w:val="247F49A8"/>
    <w:multiLevelType w:val="multilevel"/>
    <w:tmpl w:val="247F49A8"/>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9">
    <w:nsid w:val="3BB307AD"/>
    <w:multiLevelType w:val="multilevel"/>
    <w:tmpl w:val="3BB307AD"/>
    <w:lvl w:ilvl="0" w:tentative="0">
      <w:start w:val="10"/>
      <w:numFmt w:val="decimal"/>
      <w:lvlText w:val="%1"/>
      <w:lvlJc w:val="left"/>
      <w:pPr>
        <w:tabs>
          <w:tab w:val="left" w:pos="425"/>
        </w:tabs>
        <w:ind w:left="425" w:hanging="425"/>
      </w:pPr>
      <w:rPr>
        <w:rFonts w:hint="eastAsia" w:ascii="宋体" w:hAnsi="宋体" w:eastAsia="宋体"/>
      </w:rPr>
    </w:lvl>
    <w:lvl w:ilvl="1" w:tentative="0">
      <w:start w:val="3"/>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0">
    <w:nsid w:val="3CBA5DE3"/>
    <w:multiLevelType w:val="multilevel"/>
    <w:tmpl w:val="3CBA5DE3"/>
    <w:lvl w:ilvl="0" w:tentative="0">
      <w:start w:val="8"/>
      <w:numFmt w:val="decimal"/>
      <w:lvlText w:val="%1"/>
      <w:lvlJc w:val="left"/>
      <w:pPr>
        <w:tabs>
          <w:tab w:val="left" w:pos="425"/>
        </w:tabs>
        <w:ind w:left="425" w:hanging="425"/>
      </w:pPr>
      <w:rPr>
        <w:rFonts w:hint="eastAsia" w:ascii="宋体" w:hAnsi="宋体" w:eastAsia="宋体"/>
      </w:rPr>
    </w:lvl>
    <w:lvl w:ilvl="1" w:tentative="0">
      <w:start w:val="8"/>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1">
    <w:nsid w:val="47E56819"/>
    <w:multiLevelType w:val="multilevel"/>
    <w:tmpl w:val="47E56819"/>
    <w:lvl w:ilvl="0" w:tentative="0">
      <w:start w:val="8"/>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2">
    <w:nsid w:val="49A923A9"/>
    <w:multiLevelType w:val="multilevel"/>
    <w:tmpl w:val="49A923A9"/>
    <w:lvl w:ilvl="0" w:tentative="0">
      <w:start w:val="1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1247"/>
        </w:tabs>
        <w:ind w:left="1247" w:hanging="793"/>
      </w:pPr>
      <w:rPr>
        <w:rFonts w:hint="eastAsia" w:ascii="宋体" w:hAnsi="宋体" w:eastAsia="宋体"/>
      </w:rPr>
    </w:lvl>
    <w:lvl w:ilvl="2" w:tentative="0">
      <w:start w:val="1"/>
      <w:numFmt w:val="decimal"/>
      <w:lvlText w:val="%1.%2.%3"/>
      <w:lvlJc w:val="left"/>
      <w:pPr>
        <w:tabs>
          <w:tab w:val="left" w:pos="1418"/>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399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202"/>
        </w:tabs>
        <w:ind w:left="5102" w:hanging="1700"/>
      </w:pPr>
      <w:rPr>
        <w:rFonts w:hint="eastAsia" w:ascii="宋体" w:hAnsi="宋体" w:eastAsia="宋体"/>
      </w:rPr>
    </w:lvl>
  </w:abstractNum>
  <w:abstractNum w:abstractNumId="13">
    <w:nsid w:val="49B6000C"/>
    <w:multiLevelType w:val="multilevel"/>
    <w:tmpl w:val="49B6000C"/>
    <w:lvl w:ilvl="0" w:tentative="0">
      <w:start w:val="9"/>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4">
    <w:nsid w:val="4E18C8BB"/>
    <w:multiLevelType w:val="singleLevel"/>
    <w:tmpl w:val="4E18C8BB"/>
    <w:lvl w:ilvl="0" w:tentative="0">
      <w:start w:val="23"/>
      <w:numFmt w:val="decimal"/>
      <w:lvlText w:val="%1."/>
      <w:lvlJc w:val="left"/>
      <w:pPr>
        <w:tabs>
          <w:tab w:val="left" w:pos="312"/>
        </w:tabs>
      </w:pPr>
    </w:lvl>
  </w:abstractNum>
  <w:abstractNum w:abstractNumId="15">
    <w:nsid w:val="4E3630BD"/>
    <w:multiLevelType w:val="multilevel"/>
    <w:tmpl w:val="4E3630BD"/>
    <w:lvl w:ilvl="0" w:tentative="0">
      <w:start w:val="9"/>
      <w:numFmt w:val="decimal"/>
      <w:lvlText w:val="%1"/>
      <w:lvlJc w:val="left"/>
      <w:pPr>
        <w:tabs>
          <w:tab w:val="left" w:pos="425"/>
        </w:tabs>
        <w:ind w:left="425" w:hanging="425"/>
      </w:pPr>
      <w:rPr>
        <w:rFonts w:hint="eastAsia" w:ascii="宋体" w:hAnsi="宋体" w:eastAsia="宋体"/>
      </w:rPr>
    </w:lvl>
    <w:lvl w:ilvl="1" w:tentative="0">
      <w:start w:val="4"/>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6">
    <w:nsid w:val="585D2242"/>
    <w:multiLevelType w:val="multilevel"/>
    <w:tmpl w:val="585D2242"/>
    <w:lvl w:ilvl="0" w:tentative="0">
      <w:start w:val="8"/>
      <w:numFmt w:val="decimal"/>
      <w:lvlText w:val="%1"/>
      <w:lvlJc w:val="left"/>
      <w:pPr>
        <w:tabs>
          <w:tab w:val="left" w:pos="425"/>
        </w:tabs>
        <w:ind w:left="425" w:hanging="425"/>
      </w:pPr>
      <w:rPr>
        <w:rFonts w:hint="eastAsia" w:ascii="宋体" w:hAnsi="宋体" w:eastAsia="宋体"/>
      </w:rPr>
    </w:lvl>
    <w:lvl w:ilvl="1" w:tentative="0">
      <w:start w:val="7"/>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7">
    <w:nsid w:val="68251067"/>
    <w:multiLevelType w:val="multilevel"/>
    <w:tmpl w:val="68251067"/>
    <w:lvl w:ilvl="0" w:tentative="0">
      <w:start w:val="8"/>
      <w:numFmt w:val="decimal"/>
      <w:lvlText w:val="%1"/>
      <w:lvlJc w:val="left"/>
      <w:pPr>
        <w:tabs>
          <w:tab w:val="left" w:pos="425"/>
        </w:tabs>
        <w:ind w:left="425" w:hanging="425"/>
      </w:pPr>
      <w:rPr>
        <w:rFonts w:hint="eastAsia" w:ascii="宋体" w:hAnsi="宋体" w:eastAsia="宋体"/>
      </w:rPr>
    </w:lvl>
    <w:lvl w:ilvl="1" w:tentative="0">
      <w:start w:val="9"/>
      <w:numFmt w:val="decimal"/>
      <w:lvlText w:val="%1.%2"/>
      <w:lvlJc w:val="left"/>
      <w:pPr>
        <w:tabs>
          <w:tab w:val="left" w:pos="992"/>
        </w:tabs>
        <w:ind w:left="992" w:hanging="567"/>
      </w:pPr>
      <w:rPr>
        <w:rFonts w:hint="eastAsia" w:ascii="宋体" w:hAnsi="宋体" w:eastAsia="宋体"/>
      </w:rPr>
    </w:lvl>
    <w:lvl w:ilvl="2" w:tentative="0">
      <w:start w:val="1"/>
      <w:numFmt w:val="decimal"/>
      <w:lvlText w:val="%1.%2.%3"/>
      <w:lvlJc w:val="left"/>
      <w:pPr>
        <w:tabs>
          <w:tab w:val="left" w:pos="1571"/>
        </w:tabs>
        <w:ind w:left="1418" w:hanging="567"/>
      </w:pPr>
      <w:rPr>
        <w:rFonts w:hint="eastAsia" w:ascii="宋体" w:hAnsi="宋体" w:eastAsia="宋体"/>
      </w:rPr>
    </w:lvl>
    <w:lvl w:ilvl="3" w:tentative="0">
      <w:start w:val="1"/>
      <w:numFmt w:val="decimal"/>
      <w:lvlText w:val="%1.%2.%3.%4"/>
      <w:lvlJc w:val="left"/>
      <w:pPr>
        <w:tabs>
          <w:tab w:val="left" w:pos="2356"/>
        </w:tabs>
        <w:ind w:left="1984" w:hanging="708"/>
      </w:pPr>
      <w:rPr>
        <w:rFonts w:hint="eastAsia" w:ascii="宋体" w:hAnsi="宋体" w:eastAsia="宋体"/>
      </w:rPr>
    </w:lvl>
    <w:lvl w:ilvl="4" w:tentative="0">
      <w:start w:val="1"/>
      <w:numFmt w:val="decimal"/>
      <w:lvlText w:val="%1.%2.%3.%4.%5"/>
      <w:lvlJc w:val="left"/>
      <w:pPr>
        <w:tabs>
          <w:tab w:val="left" w:pos="2781"/>
        </w:tabs>
        <w:ind w:left="2551" w:hanging="850"/>
      </w:pPr>
      <w:rPr>
        <w:rFonts w:hint="eastAsia" w:ascii="宋体" w:hAnsi="宋体" w:eastAsia="宋体"/>
      </w:rPr>
    </w:lvl>
    <w:lvl w:ilvl="5" w:tentative="0">
      <w:start w:val="1"/>
      <w:numFmt w:val="decimal"/>
      <w:lvlText w:val="%1.%2.%3.%4.%5.%6"/>
      <w:lvlJc w:val="left"/>
      <w:pPr>
        <w:tabs>
          <w:tab w:val="left" w:pos="3566"/>
        </w:tabs>
        <w:ind w:left="3260" w:hanging="1134"/>
      </w:pPr>
      <w:rPr>
        <w:rFonts w:hint="eastAsia" w:ascii="宋体" w:hAnsi="宋体" w:eastAsia="宋体"/>
      </w:rPr>
    </w:lvl>
    <w:lvl w:ilvl="6" w:tentative="0">
      <w:start w:val="1"/>
      <w:numFmt w:val="decimal"/>
      <w:lvlText w:val="%1.%2.%3.%4.%5.%6.%7"/>
      <w:lvlJc w:val="left"/>
      <w:pPr>
        <w:tabs>
          <w:tab w:val="left" w:pos="4351"/>
        </w:tabs>
        <w:ind w:left="3827" w:hanging="1276"/>
      </w:pPr>
      <w:rPr>
        <w:rFonts w:hint="eastAsia" w:ascii="宋体" w:hAnsi="宋体" w:eastAsia="宋体"/>
      </w:rPr>
    </w:lvl>
    <w:lvl w:ilvl="7" w:tentative="0">
      <w:start w:val="1"/>
      <w:numFmt w:val="decimal"/>
      <w:lvlText w:val="%1.%2.%3.%4.%5.%6.%7.%8"/>
      <w:lvlJc w:val="left"/>
      <w:pPr>
        <w:tabs>
          <w:tab w:val="left" w:pos="4776"/>
        </w:tabs>
        <w:ind w:left="4394" w:hanging="1418"/>
      </w:pPr>
      <w:rPr>
        <w:rFonts w:hint="eastAsia" w:ascii="宋体" w:hAnsi="宋体" w:eastAsia="宋体"/>
      </w:rPr>
    </w:lvl>
    <w:lvl w:ilvl="8" w:tentative="0">
      <w:start w:val="1"/>
      <w:numFmt w:val="decimal"/>
      <w:lvlText w:val="%1.%2.%3.%4.%5.%6.%7.%8.%9"/>
      <w:lvlJc w:val="left"/>
      <w:pPr>
        <w:tabs>
          <w:tab w:val="left" w:pos="5562"/>
        </w:tabs>
        <w:ind w:left="5102" w:hanging="1700"/>
      </w:pPr>
      <w:rPr>
        <w:rFonts w:hint="eastAsia" w:ascii="宋体" w:hAnsi="宋体" w:eastAsia="宋体"/>
      </w:rPr>
    </w:lvl>
  </w:abstractNum>
  <w:abstractNum w:abstractNumId="18">
    <w:nsid w:val="68A67A33"/>
    <w:multiLevelType w:val="multilevel"/>
    <w:tmpl w:val="68A67A33"/>
    <w:lvl w:ilvl="0" w:tentative="0">
      <w:start w:val="1"/>
      <w:numFmt w:val="decimal"/>
      <w:lvlText w:val="(%1)"/>
      <w:lvlJc w:val="left"/>
      <w:pPr>
        <w:ind w:left="900" w:hanging="420"/>
      </w:pPr>
      <w:rPr>
        <w:rFonts w:hint="default" w:ascii="Times New Roman" w:hAnsi="Times New Roman" w:cs="Times New Roman"/>
      </w:rPr>
    </w:lvl>
    <w:lvl w:ilvl="1" w:tentative="0">
      <w:start w:val="1"/>
      <w:numFmt w:val="decimal"/>
      <w:lvlText w:val="%2）"/>
      <w:lvlJc w:val="left"/>
      <w:pPr>
        <w:ind w:left="1740" w:hanging="840"/>
      </w:pPr>
      <w:rPr>
        <w:rFonts w:hint="default" w:ascii="Times New Roman" w:hAnsi="Times New Roman" w:cs="Times New Roman"/>
      </w:rPr>
    </w:lvl>
    <w:lvl w:ilvl="2" w:tentative="0">
      <w:start w:val="1"/>
      <w:numFmt w:val="lowerRoman"/>
      <w:lvlText w:val="%3."/>
      <w:lvlJc w:val="right"/>
      <w:pPr>
        <w:ind w:left="1740" w:hanging="420"/>
      </w:pPr>
      <w:rPr>
        <w:rFonts w:hint="default" w:ascii="Times New Roman" w:hAnsi="Times New Roman" w:cs="Times New Roman"/>
      </w:rPr>
    </w:lvl>
    <w:lvl w:ilvl="3" w:tentative="0">
      <w:start w:val="1"/>
      <w:numFmt w:val="decimal"/>
      <w:lvlText w:val="%4."/>
      <w:lvlJc w:val="left"/>
      <w:pPr>
        <w:ind w:left="2160" w:hanging="420"/>
      </w:pPr>
      <w:rPr>
        <w:rFonts w:hint="default" w:ascii="Times New Roman" w:hAnsi="Times New Roman" w:cs="Times New Roman"/>
      </w:rPr>
    </w:lvl>
    <w:lvl w:ilvl="4" w:tentative="0">
      <w:start w:val="1"/>
      <w:numFmt w:val="lowerLetter"/>
      <w:lvlText w:val="%5)"/>
      <w:lvlJc w:val="left"/>
      <w:pPr>
        <w:ind w:left="2580" w:hanging="420"/>
      </w:pPr>
      <w:rPr>
        <w:rFonts w:hint="default" w:ascii="Times New Roman" w:hAnsi="Times New Roman" w:cs="Times New Roman"/>
      </w:rPr>
    </w:lvl>
    <w:lvl w:ilvl="5" w:tentative="0">
      <w:start w:val="1"/>
      <w:numFmt w:val="lowerRoman"/>
      <w:lvlText w:val="%6."/>
      <w:lvlJc w:val="right"/>
      <w:pPr>
        <w:ind w:left="3000" w:hanging="420"/>
      </w:pPr>
      <w:rPr>
        <w:rFonts w:hint="default" w:ascii="Times New Roman" w:hAnsi="Times New Roman" w:cs="Times New Roman"/>
      </w:rPr>
    </w:lvl>
    <w:lvl w:ilvl="6" w:tentative="0">
      <w:start w:val="1"/>
      <w:numFmt w:val="decimal"/>
      <w:lvlText w:val="%7."/>
      <w:lvlJc w:val="left"/>
      <w:pPr>
        <w:ind w:left="3420" w:hanging="420"/>
      </w:pPr>
      <w:rPr>
        <w:rFonts w:hint="default" w:ascii="Times New Roman" w:hAnsi="Times New Roman" w:cs="Times New Roman"/>
      </w:rPr>
    </w:lvl>
    <w:lvl w:ilvl="7" w:tentative="0">
      <w:start w:val="1"/>
      <w:numFmt w:val="lowerLetter"/>
      <w:lvlText w:val="%8)"/>
      <w:lvlJc w:val="left"/>
      <w:pPr>
        <w:ind w:left="3840" w:hanging="420"/>
      </w:pPr>
      <w:rPr>
        <w:rFonts w:hint="default" w:ascii="Times New Roman" w:hAnsi="Times New Roman" w:cs="Times New Roman"/>
      </w:rPr>
    </w:lvl>
    <w:lvl w:ilvl="8" w:tentative="0">
      <w:start w:val="1"/>
      <w:numFmt w:val="lowerRoman"/>
      <w:lvlText w:val="%9."/>
      <w:lvlJc w:val="right"/>
      <w:pPr>
        <w:ind w:left="4260" w:hanging="420"/>
      </w:pPr>
      <w:rPr>
        <w:rFonts w:hint="default" w:ascii="Times New Roman" w:hAnsi="Times New Roman" w:cs="Times New Roman"/>
      </w:rPr>
    </w:lvl>
  </w:abstractNum>
  <w:abstractNum w:abstractNumId="19">
    <w:nsid w:val="79D94EB9"/>
    <w:multiLevelType w:val="multilevel"/>
    <w:tmpl w:val="79D94EB9"/>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abstractNum w:abstractNumId="20">
    <w:nsid w:val="7CA10CFA"/>
    <w:multiLevelType w:val="multilevel"/>
    <w:tmpl w:val="7CA10CFA"/>
    <w:lvl w:ilvl="0" w:tentative="0">
      <w:start w:val="1"/>
      <w:numFmt w:val="decimal"/>
      <w:lvlText w:val="%1"/>
      <w:lvlJc w:val="left"/>
      <w:pPr>
        <w:tabs>
          <w:tab w:val="left" w:pos="425"/>
        </w:tabs>
        <w:ind w:left="425" w:hanging="425"/>
      </w:pPr>
      <w:rPr>
        <w:rFonts w:hint="eastAsia" w:ascii="Times New Roman" w:hAnsi="Times New Roman" w:eastAsia="宋体" w:cs="Times New Roman"/>
        <w:b w:val="0"/>
        <w:color w:val="auto"/>
      </w:rPr>
    </w:lvl>
    <w:lvl w:ilvl="1" w:tentative="0">
      <w:start w:val="1"/>
      <w:numFmt w:val="decimal"/>
      <w:lvlText w:val="%1.%2"/>
      <w:lvlJc w:val="left"/>
      <w:pPr>
        <w:tabs>
          <w:tab w:val="left" w:pos="1512"/>
        </w:tabs>
        <w:ind w:left="1512" w:hanging="567"/>
      </w:pPr>
      <w:rPr>
        <w:rFonts w:hint="eastAsia" w:ascii="Times New Roman" w:hAnsi="Times New Roman" w:eastAsia="宋体" w:cs="Times New Roman"/>
        <w:b w:val="0"/>
        <w:color w:val="auto"/>
      </w:rPr>
    </w:lvl>
    <w:lvl w:ilvl="2" w:tentative="0">
      <w:start w:val="1"/>
      <w:numFmt w:val="decimal"/>
      <w:lvlText w:val="(%3)"/>
      <w:lvlJc w:val="left"/>
      <w:pPr>
        <w:tabs>
          <w:tab w:val="left" w:pos="1418"/>
        </w:tabs>
        <w:ind w:left="1418" w:hanging="567"/>
      </w:pPr>
      <w:rPr>
        <w:rFonts w:hint="default" w:cs="Times New Roman"/>
        <w:color w:val="auto"/>
      </w:rPr>
    </w:lvl>
    <w:lvl w:ilvl="3" w:tentative="0">
      <w:start w:val="1"/>
      <w:numFmt w:val="decimal"/>
      <w:lvlText w:val="9.1.%1.%2.%3.%4"/>
      <w:lvlJc w:val="left"/>
      <w:pPr>
        <w:tabs>
          <w:tab w:val="left" w:pos="2356"/>
        </w:tabs>
        <w:ind w:left="1984" w:hanging="708"/>
      </w:pPr>
      <w:rPr>
        <w:rFonts w:hint="eastAsia" w:cs="Times New Roman"/>
      </w:rPr>
    </w:lvl>
    <w:lvl w:ilvl="4" w:tentative="0">
      <w:start w:val="1"/>
      <w:numFmt w:val="decimal"/>
      <w:lvlText w:val="9.1.%1.%2.%3.%4.%5"/>
      <w:lvlJc w:val="left"/>
      <w:pPr>
        <w:tabs>
          <w:tab w:val="left" w:pos="2781"/>
        </w:tabs>
        <w:ind w:left="2551" w:hanging="850"/>
      </w:pPr>
      <w:rPr>
        <w:rFonts w:hint="eastAsia" w:cs="Times New Roman"/>
      </w:rPr>
    </w:lvl>
    <w:lvl w:ilvl="5" w:tentative="0">
      <w:start w:val="1"/>
      <w:numFmt w:val="none"/>
      <w:lvlText w:val=""/>
      <w:lvlJc w:val="left"/>
      <w:pPr>
        <w:tabs>
          <w:tab w:val="left" w:pos="3566"/>
        </w:tabs>
        <w:ind w:left="3260" w:hanging="1134"/>
      </w:pPr>
      <w:rPr>
        <w:rFonts w:hint="eastAsia" w:cs="Times New Roman"/>
      </w:rPr>
    </w:lvl>
    <w:lvl w:ilvl="6" w:tentative="0">
      <w:start w:val="1"/>
      <w:numFmt w:val="decimal"/>
      <w:lvlText w:val="%1.%2.%3.%4.%5.%6.%7"/>
      <w:lvlJc w:val="left"/>
      <w:pPr>
        <w:tabs>
          <w:tab w:val="left" w:pos="3991"/>
        </w:tabs>
        <w:ind w:left="3827" w:hanging="1276"/>
      </w:pPr>
      <w:rPr>
        <w:rFonts w:hint="eastAsia" w:cs="Times New Roman"/>
      </w:rPr>
    </w:lvl>
    <w:lvl w:ilvl="7" w:tentative="0">
      <w:start w:val="1"/>
      <w:numFmt w:val="decimal"/>
      <w:lvlText w:val="%1.%2.%3.%4.%5.%6.%7.%8"/>
      <w:lvlJc w:val="left"/>
      <w:pPr>
        <w:tabs>
          <w:tab w:val="left" w:pos="4776"/>
        </w:tabs>
        <w:ind w:left="4394" w:hanging="1418"/>
      </w:pPr>
      <w:rPr>
        <w:rFonts w:hint="eastAsia" w:cs="Times New Roman"/>
      </w:rPr>
    </w:lvl>
    <w:lvl w:ilvl="8" w:tentative="0">
      <w:start w:val="1"/>
      <w:numFmt w:val="decimal"/>
      <w:lvlText w:val="%1.%2.%3.%4.%5.%6.%7.%8.%9"/>
      <w:lvlJc w:val="left"/>
      <w:pPr>
        <w:tabs>
          <w:tab w:val="left" w:pos="5562"/>
        </w:tabs>
        <w:ind w:left="5102" w:hanging="1700"/>
      </w:pPr>
      <w:rPr>
        <w:rFonts w:hint="eastAsia" w:cs="Times New Roman"/>
      </w:rPr>
    </w:lvl>
  </w:abstractNum>
  <w:num w:numId="1">
    <w:abstractNumId w:val="1"/>
  </w:num>
  <w:num w:numId="2">
    <w:abstractNumId w:val="1"/>
    <w:lvlOverride w:ilvl="0">
      <w:startOverride w:val="1"/>
    </w:lvlOverride>
  </w:num>
  <w:num w:numId="3">
    <w:abstractNumId w:val="14"/>
  </w:num>
  <w:num w:numId="4">
    <w:abstractNumId w:val="0"/>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8"/>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8"/>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lvlOverride w:ilvl="0">
      <w:startOverride w:val="8"/>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9"/>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num>
  <w:num w:numId="19">
    <w:abstractNumId w:val="6"/>
  </w:num>
  <w:num w:numId="20">
    <w:abstractNumId w:val="19"/>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0"/>
  <w:drawingGridHorizontalSpacing w:val="105"/>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Q3OWI3NDBmMDFlYjVhZDEyZjAzYTZhMTFkNGFmOTYifQ=="/>
    <w:docVar w:name="KSO_WPS_MARK_KEY" w:val="5a0c8ae9-07bb-4ab1-9e8f-b3b4a7a2f577"/>
  </w:docVars>
  <w:rsids>
    <w:rsidRoot w:val="00172A27"/>
    <w:rsid w:val="0000063D"/>
    <w:rsid w:val="00000BF7"/>
    <w:rsid w:val="00000FEF"/>
    <w:rsid w:val="00001823"/>
    <w:rsid w:val="00002277"/>
    <w:rsid w:val="00002874"/>
    <w:rsid w:val="000029D7"/>
    <w:rsid w:val="00002CE1"/>
    <w:rsid w:val="00003517"/>
    <w:rsid w:val="00003AD5"/>
    <w:rsid w:val="000046B4"/>
    <w:rsid w:val="00005748"/>
    <w:rsid w:val="0000615D"/>
    <w:rsid w:val="000063E8"/>
    <w:rsid w:val="00006519"/>
    <w:rsid w:val="00006548"/>
    <w:rsid w:val="00006B37"/>
    <w:rsid w:val="00007B06"/>
    <w:rsid w:val="000100E6"/>
    <w:rsid w:val="0001091C"/>
    <w:rsid w:val="00010953"/>
    <w:rsid w:val="00010C6F"/>
    <w:rsid w:val="00010E93"/>
    <w:rsid w:val="000115AB"/>
    <w:rsid w:val="0001198C"/>
    <w:rsid w:val="00011D32"/>
    <w:rsid w:val="00012A14"/>
    <w:rsid w:val="00013215"/>
    <w:rsid w:val="000134A1"/>
    <w:rsid w:val="00013900"/>
    <w:rsid w:val="00013FA2"/>
    <w:rsid w:val="000144A3"/>
    <w:rsid w:val="00014707"/>
    <w:rsid w:val="00015062"/>
    <w:rsid w:val="0001540F"/>
    <w:rsid w:val="000163CA"/>
    <w:rsid w:val="000202D1"/>
    <w:rsid w:val="0002145E"/>
    <w:rsid w:val="00021BB6"/>
    <w:rsid w:val="00023042"/>
    <w:rsid w:val="00023074"/>
    <w:rsid w:val="00023184"/>
    <w:rsid w:val="0002406F"/>
    <w:rsid w:val="00026A87"/>
    <w:rsid w:val="00027136"/>
    <w:rsid w:val="000275FC"/>
    <w:rsid w:val="00027B10"/>
    <w:rsid w:val="000304FA"/>
    <w:rsid w:val="0003076E"/>
    <w:rsid w:val="00031069"/>
    <w:rsid w:val="00031281"/>
    <w:rsid w:val="00031D5B"/>
    <w:rsid w:val="00031D65"/>
    <w:rsid w:val="0003224B"/>
    <w:rsid w:val="00032684"/>
    <w:rsid w:val="00032723"/>
    <w:rsid w:val="00032C09"/>
    <w:rsid w:val="00032F63"/>
    <w:rsid w:val="0003382E"/>
    <w:rsid w:val="00034082"/>
    <w:rsid w:val="0003474C"/>
    <w:rsid w:val="00035349"/>
    <w:rsid w:val="000353C0"/>
    <w:rsid w:val="0003569A"/>
    <w:rsid w:val="0003636E"/>
    <w:rsid w:val="00036E55"/>
    <w:rsid w:val="00036F2A"/>
    <w:rsid w:val="00037927"/>
    <w:rsid w:val="00040D3A"/>
    <w:rsid w:val="00040E80"/>
    <w:rsid w:val="000416CE"/>
    <w:rsid w:val="0004196B"/>
    <w:rsid w:val="00041FB0"/>
    <w:rsid w:val="000426CE"/>
    <w:rsid w:val="000427CA"/>
    <w:rsid w:val="00042C4F"/>
    <w:rsid w:val="000431FC"/>
    <w:rsid w:val="00043443"/>
    <w:rsid w:val="00043F4F"/>
    <w:rsid w:val="00044C4D"/>
    <w:rsid w:val="00044E82"/>
    <w:rsid w:val="00045091"/>
    <w:rsid w:val="000451C6"/>
    <w:rsid w:val="000453B6"/>
    <w:rsid w:val="0004540E"/>
    <w:rsid w:val="00045717"/>
    <w:rsid w:val="00045AAA"/>
    <w:rsid w:val="00046866"/>
    <w:rsid w:val="000469A0"/>
    <w:rsid w:val="00046C2B"/>
    <w:rsid w:val="00046EA7"/>
    <w:rsid w:val="0004769A"/>
    <w:rsid w:val="000501D0"/>
    <w:rsid w:val="000505A0"/>
    <w:rsid w:val="000507AF"/>
    <w:rsid w:val="000510F3"/>
    <w:rsid w:val="00051930"/>
    <w:rsid w:val="00051CF3"/>
    <w:rsid w:val="00051F06"/>
    <w:rsid w:val="00052326"/>
    <w:rsid w:val="0005266A"/>
    <w:rsid w:val="00052807"/>
    <w:rsid w:val="00053414"/>
    <w:rsid w:val="00053580"/>
    <w:rsid w:val="00053853"/>
    <w:rsid w:val="00054660"/>
    <w:rsid w:val="000557EA"/>
    <w:rsid w:val="00056AF6"/>
    <w:rsid w:val="00060448"/>
    <w:rsid w:val="00060D4F"/>
    <w:rsid w:val="00060D59"/>
    <w:rsid w:val="00062AF3"/>
    <w:rsid w:val="000640AD"/>
    <w:rsid w:val="00064AD0"/>
    <w:rsid w:val="00064AF6"/>
    <w:rsid w:val="00065FEC"/>
    <w:rsid w:val="000669BD"/>
    <w:rsid w:val="00070299"/>
    <w:rsid w:val="000715DD"/>
    <w:rsid w:val="000719E3"/>
    <w:rsid w:val="00071F11"/>
    <w:rsid w:val="000733C1"/>
    <w:rsid w:val="000736E2"/>
    <w:rsid w:val="00073A95"/>
    <w:rsid w:val="00073C4B"/>
    <w:rsid w:val="00073C87"/>
    <w:rsid w:val="0007402C"/>
    <w:rsid w:val="000740C4"/>
    <w:rsid w:val="00074A1A"/>
    <w:rsid w:val="00074E6F"/>
    <w:rsid w:val="000753A9"/>
    <w:rsid w:val="00075922"/>
    <w:rsid w:val="00076546"/>
    <w:rsid w:val="0007727E"/>
    <w:rsid w:val="0007742A"/>
    <w:rsid w:val="000778EF"/>
    <w:rsid w:val="00077C47"/>
    <w:rsid w:val="000800C8"/>
    <w:rsid w:val="000808B0"/>
    <w:rsid w:val="000815DA"/>
    <w:rsid w:val="000816EB"/>
    <w:rsid w:val="000816F3"/>
    <w:rsid w:val="0008249A"/>
    <w:rsid w:val="00082747"/>
    <w:rsid w:val="00083826"/>
    <w:rsid w:val="00083ADD"/>
    <w:rsid w:val="00084ADF"/>
    <w:rsid w:val="00085770"/>
    <w:rsid w:val="00085784"/>
    <w:rsid w:val="00090C1F"/>
    <w:rsid w:val="00090DAA"/>
    <w:rsid w:val="000911FA"/>
    <w:rsid w:val="00091585"/>
    <w:rsid w:val="00091623"/>
    <w:rsid w:val="00091F2F"/>
    <w:rsid w:val="00091FC0"/>
    <w:rsid w:val="000925BF"/>
    <w:rsid w:val="000929DE"/>
    <w:rsid w:val="000934FF"/>
    <w:rsid w:val="00093681"/>
    <w:rsid w:val="00093CCC"/>
    <w:rsid w:val="00094965"/>
    <w:rsid w:val="000956C6"/>
    <w:rsid w:val="00095D3C"/>
    <w:rsid w:val="00095FB7"/>
    <w:rsid w:val="00096106"/>
    <w:rsid w:val="00096B50"/>
    <w:rsid w:val="000976F3"/>
    <w:rsid w:val="000979D5"/>
    <w:rsid w:val="00097C0C"/>
    <w:rsid w:val="00097E4C"/>
    <w:rsid w:val="000A149A"/>
    <w:rsid w:val="000A253C"/>
    <w:rsid w:val="000A2856"/>
    <w:rsid w:val="000A28E1"/>
    <w:rsid w:val="000A2E6E"/>
    <w:rsid w:val="000A2F67"/>
    <w:rsid w:val="000A3018"/>
    <w:rsid w:val="000A341E"/>
    <w:rsid w:val="000A3AE7"/>
    <w:rsid w:val="000A4013"/>
    <w:rsid w:val="000A4376"/>
    <w:rsid w:val="000A4725"/>
    <w:rsid w:val="000A4EB4"/>
    <w:rsid w:val="000A59DE"/>
    <w:rsid w:val="000A5AED"/>
    <w:rsid w:val="000A6523"/>
    <w:rsid w:val="000A67E5"/>
    <w:rsid w:val="000A69F8"/>
    <w:rsid w:val="000A6C4A"/>
    <w:rsid w:val="000A6FF1"/>
    <w:rsid w:val="000A73C7"/>
    <w:rsid w:val="000B02B4"/>
    <w:rsid w:val="000B03A2"/>
    <w:rsid w:val="000B03FE"/>
    <w:rsid w:val="000B0B1F"/>
    <w:rsid w:val="000B19F5"/>
    <w:rsid w:val="000B25EC"/>
    <w:rsid w:val="000B27E4"/>
    <w:rsid w:val="000B2ABC"/>
    <w:rsid w:val="000B2EAF"/>
    <w:rsid w:val="000B3468"/>
    <w:rsid w:val="000B517C"/>
    <w:rsid w:val="000B5868"/>
    <w:rsid w:val="000B5879"/>
    <w:rsid w:val="000B5A26"/>
    <w:rsid w:val="000B5E97"/>
    <w:rsid w:val="000B6BFE"/>
    <w:rsid w:val="000B6FFB"/>
    <w:rsid w:val="000B77DD"/>
    <w:rsid w:val="000B7EC9"/>
    <w:rsid w:val="000C05C5"/>
    <w:rsid w:val="000C0874"/>
    <w:rsid w:val="000C094F"/>
    <w:rsid w:val="000C0F33"/>
    <w:rsid w:val="000C10BE"/>
    <w:rsid w:val="000C23D6"/>
    <w:rsid w:val="000C3A26"/>
    <w:rsid w:val="000C447E"/>
    <w:rsid w:val="000C4705"/>
    <w:rsid w:val="000C4CE3"/>
    <w:rsid w:val="000C553E"/>
    <w:rsid w:val="000C5A14"/>
    <w:rsid w:val="000C6E6C"/>
    <w:rsid w:val="000D0923"/>
    <w:rsid w:val="000D1A88"/>
    <w:rsid w:val="000D1E03"/>
    <w:rsid w:val="000D22EC"/>
    <w:rsid w:val="000D234B"/>
    <w:rsid w:val="000D3668"/>
    <w:rsid w:val="000D3854"/>
    <w:rsid w:val="000D4658"/>
    <w:rsid w:val="000D4A98"/>
    <w:rsid w:val="000D51C1"/>
    <w:rsid w:val="000D5527"/>
    <w:rsid w:val="000D5DB1"/>
    <w:rsid w:val="000D64DB"/>
    <w:rsid w:val="000D6D38"/>
    <w:rsid w:val="000D7B59"/>
    <w:rsid w:val="000E031C"/>
    <w:rsid w:val="000E1C66"/>
    <w:rsid w:val="000E1C91"/>
    <w:rsid w:val="000E23D0"/>
    <w:rsid w:val="000E39FB"/>
    <w:rsid w:val="000E41C5"/>
    <w:rsid w:val="000E564B"/>
    <w:rsid w:val="000E5D82"/>
    <w:rsid w:val="000E60F8"/>
    <w:rsid w:val="000E623E"/>
    <w:rsid w:val="000E65FF"/>
    <w:rsid w:val="000E75AE"/>
    <w:rsid w:val="000F0331"/>
    <w:rsid w:val="000F09B7"/>
    <w:rsid w:val="000F0A1D"/>
    <w:rsid w:val="000F1445"/>
    <w:rsid w:val="000F18FB"/>
    <w:rsid w:val="000F220A"/>
    <w:rsid w:val="000F2C29"/>
    <w:rsid w:val="000F32D2"/>
    <w:rsid w:val="000F3568"/>
    <w:rsid w:val="000F3927"/>
    <w:rsid w:val="000F3C1D"/>
    <w:rsid w:val="000F3CB8"/>
    <w:rsid w:val="000F4829"/>
    <w:rsid w:val="000F5011"/>
    <w:rsid w:val="000F59A7"/>
    <w:rsid w:val="000F5DE4"/>
    <w:rsid w:val="000F6696"/>
    <w:rsid w:val="000F66E4"/>
    <w:rsid w:val="000F6A23"/>
    <w:rsid w:val="000F738C"/>
    <w:rsid w:val="000F7CB7"/>
    <w:rsid w:val="000F7F23"/>
    <w:rsid w:val="00100A22"/>
    <w:rsid w:val="00101065"/>
    <w:rsid w:val="00101487"/>
    <w:rsid w:val="001015C9"/>
    <w:rsid w:val="001019E1"/>
    <w:rsid w:val="00101BB8"/>
    <w:rsid w:val="00101BD3"/>
    <w:rsid w:val="00101E2F"/>
    <w:rsid w:val="00102F8A"/>
    <w:rsid w:val="00102FF4"/>
    <w:rsid w:val="00103102"/>
    <w:rsid w:val="00103B74"/>
    <w:rsid w:val="0010458E"/>
    <w:rsid w:val="001046F5"/>
    <w:rsid w:val="00104962"/>
    <w:rsid w:val="00104F53"/>
    <w:rsid w:val="00105D0A"/>
    <w:rsid w:val="00105F84"/>
    <w:rsid w:val="00105FD5"/>
    <w:rsid w:val="001060A8"/>
    <w:rsid w:val="001066B3"/>
    <w:rsid w:val="00106E4E"/>
    <w:rsid w:val="00107001"/>
    <w:rsid w:val="00107489"/>
    <w:rsid w:val="001075BF"/>
    <w:rsid w:val="00107A21"/>
    <w:rsid w:val="00107C13"/>
    <w:rsid w:val="001100A4"/>
    <w:rsid w:val="00110602"/>
    <w:rsid w:val="0011088F"/>
    <w:rsid w:val="00110E36"/>
    <w:rsid w:val="00110E7C"/>
    <w:rsid w:val="001110E8"/>
    <w:rsid w:val="001116E6"/>
    <w:rsid w:val="00111AF0"/>
    <w:rsid w:val="00113678"/>
    <w:rsid w:val="00116035"/>
    <w:rsid w:val="001161C1"/>
    <w:rsid w:val="00116A4A"/>
    <w:rsid w:val="00116B71"/>
    <w:rsid w:val="00116D9E"/>
    <w:rsid w:val="0011730D"/>
    <w:rsid w:val="001175D8"/>
    <w:rsid w:val="00117779"/>
    <w:rsid w:val="00120192"/>
    <w:rsid w:val="00120360"/>
    <w:rsid w:val="00121701"/>
    <w:rsid w:val="00121790"/>
    <w:rsid w:val="00122992"/>
    <w:rsid w:val="00122EA6"/>
    <w:rsid w:val="001241F9"/>
    <w:rsid w:val="00124E95"/>
    <w:rsid w:val="001251A1"/>
    <w:rsid w:val="0012541A"/>
    <w:rsid w:val="00125D81"/>
    <w:rsid w:val="00126285"/>
    <w:rsid w:val="001266BD"/>
    <w:rsid w:val="00126DBC"/>
    <w:rsid w:val="001278CE"/>
    <w:rsid w:val="00131065"/>
    <w:rsid w:val="00131718"/>
    <w:rsid w:val="001317DA"/>
    <w:rsid w:val="00131909"/>
    <w:rsid w:val="001325E2"/>
    <w:rsid w:val="00133EF8"/>
    <w:rsid w:val="001347C8"/>
    <w:rsid w:val="00134C53"/>
    <w:rsid w:val="0013500E"/>
    <w:rsid w:val="00135095"/>
    <w:rsid w:val="00135131"/>
    <w:rsid w:val="00135731"/>
    <w:rsid w:val="00135C64"/>
    <w:rsid w:val="00135D8C"/>
    <w:rsid w:val="001366A5"/>
    <w:rsid w:val="00137357"/>
    <w:rsid w:val="0013785D"/>
    <w:rsid w:val="00137CE2"/>
    <w:rsid w:val="001410C9"/>
    <w:rsid w:val="0014124C"/>
    <w:rsid w:val="0014148F"/>
    <w:rsid w:val="00142008"/>
    <w:rsid w:val="0014351C"/>
    <w:rsid w:val="00143619"/>
    <w:rsid w:val="00143FDE"/>
    <w:rsid w:val="001440F9"/>
    <w:rsid w:val="0014535E"/>
    <w:rsid w:val="0014590B"/>
    <w:rsid w:val="00145D72"/>
    <w:rsid w:val="0014635B"/>
    <w:rsid w:val="001475D4"/>
    <w:rsid w:val="001501C1"/>
    <w:rsid w:val="00150301"/>
    <w:rsid w:val="001505B6"/>
    <w:rsid w:val="00151355"/>
    <w:rsid w:val="001518C4"/>
    <w:rsid w:val="00151C1D"/>
    <w:rsid w:val="00152348"/>
    <w:rsid w:val="00152D62"/>
    <w:rsid w:val="00153056"/>
    <w:rsid w:val="001534E2"/>
    <w:rsid w:val="00153501"/>
    <w:rsid w:val="001537D8"/>
    <w:rsid w:val="00153D31"/>
    <w:rsid w:val="00153DBB"/>
    <w:rsid w:val="00153FD0"/>
    <w:rsid w:val="001543A1"/>
    <w:rsid w:val="00154CA5"/>
    <w:rsid w:val="001554B9"/>
    <w:rsid w:val="00155578"/>
    <w:rsid w:val="001556AC"/>
    <w:rsid w:val="00155986"/>
    <w:rsid w:val="00157111"/>
    <w:rsid w:val="001577E4"/>
    <w:rsid w:val="00157A3D"/>
    <w:rsid w:val="00160558"/>
    <w:rsid w:val="00160D12"/>
    <w:rsid w:val="00160F4D"/>
    <w:rsid w:val="0016112C"/>
    <w:rsid w:val="0016164C"/>
    <w:rsid w:val="0016178B"/>
    <w:rsid w:val="00162088"/>
    <w:rsid w:val="00162164"/>
    <w:rsid w:val="00162722"/>
    <w:rsid w:val="00162D3D"/>
    <w:rsid w:val="0016368F"/>
    <w:rsid w:val="00164A06"/>
    <w:rsid w:val="00165AEF"/>
    <w:rsid w:val="001667F7"/>
    <w:rsid w:val="001675F7"/>
    <w:rsid w:val="0016776F"/>
    <w:rsid w:val="00167DC6"/>
    <w:rsid w:val="001704AE"/>
    <w:rsid w:val="001705FB"/>
    <w:rsid w:val="001706D8"/>
    <w:rsid w:val="0017130F"/>
    <w:rsid w:val="00172428"/>
    <w:rsid w:val="00172A27"/>
    <w:rsid w:val="00172E01"/>
    <w:rsid w:val="001738BB"/>
    <w:rsid w:val="00174A6E"/>
    <w:rsid w:val="00174F3C"/>
    <w:rsid w:val="0017575B"/>
    <w:rsid w:val="00175CFB"/>
    <w:rsid w:val="00176594"/>
    <w:rsid w:val="00176B16"/>
    <w:rsid w:val="00176CB6"/>
    <w:rsid w:val="00176DA4"/>
    <w:rsid w:val="00177A4C"/>
    <w:rsid w:val="00177A62"/>
    <w:rsid w:val="00177D11"/>
    <w:rsid w:val="001802D0"/>
    <w:rsid w:val="00180763"/>
    <w:rsid w:val="00180D20"/>
    <w:rsid w:val="00181533"/>
    <w:rsid w:val="001815D5"/>
    <w:rsid w:val="00181DF8"/>
    <w:rsid w:val="00182681"/>
    <w:rsid w:val="001832D2"/>
    <w:rsid w:val="00183553"/>
    <w:rsid w:val="00183C2E"/>
    <w:rsid w:val="001845A8"/>
    <w:rsid w:val="00184795"/>
    <w:rsid w:val="00184AA5"/>
    <w:rsid w:val="00185235"/>
    <w:rsid w:val="001859AA"/>
    <w:rsid w:val="00185B68"/>
    <w:rsid w:val="00185E3E"/>
    <w:rsid w:val="00186AC0"/>
    <w:rsid w:val="0018794A"/>
    <w:rsid w:val="00187B33"/>
    <w:rsid w:val="00190B7F"/>
    <w:rsid w:val="00191773"/>
    <w:rsid w:val="00191830"/>
    <w:rsid w:val="00192154"/>
    <w:rsid w:val="00193535"/>
    <w:rsid w:val="001962AA"/>
    <w:rsid w:val="00196FE5"/>
    <w:rsid w:val="00197247"/>
    <w:rsid w:val="00197C35"/>
    <w:rsid w:val="001A06F1"/>
    <w:rsid w:val="001A0CFD"/>
    <w:rsid w:val="001A0D27"/>
    <w:rsid w:val="001A1137"/>
    <w:rsid w:val="001A1559"/>
    <w:rsid w:val="001A16EE"/>
    <w:rsid w:val="001A19CD"/>
    <w:rsid w:val="001A1DCE"/>
    <w:rsid w:val="001A3195"/>
    <w:rsid w:val="001A3B3F"/>
    <w:rsid w:val="001A4024"/>
    <w:rsid w:val="001A441B"/>
    <w:rsid w:val="001A4BE2"/>
    <w:rsid w:val="001A4CAB"/>
    <w:rsid w:val="001A515C"/>
    <w:rsid w:val="001A5915"/>
    <w:rsid w:val="001A5A84"/>
    <w:rsid w:val="001A619F"/>
    <w:rsid w:val="001A65D0"/>
    <w:rsid w:val="001A6F4D"/>
    <w:rsid w:val="001A74B5"/>
    <w:rsid w:val="001A778B"/>
    <w:rsid w:val="001A7D86"/>
    <w:rsid w:val="001B1A4F"/>
    <w:rsid w:val="001B247F"/>
    <w:rsid w:val="001B280B"/>
    <w:rsid w:val="001B29AF"/>
    <w:rsid w:val="001B2F1A"/>
    <w:rsid w:val="001B31E5"/>
    <w:rsid w:val="001B3337"/>
    <w:rsid w:val="001B374F"/>
    <w:rsid w:val="001B4422"/>
    <w:rsid w:val="001B4DF0"/>
    <w:rsid w:val="001B5CF7"/>
    <w:rsid w:val="001B6952"/>
    <w:rsid w:val="001B740B"/>
    <w:rsid w:val="001B77A2"/>
    <w:rsid w:val="001B79CD"/>
    <w:rsid w:val="001B7D4B"/>
    <w:rsid w:val="001C0395"/>
    <w:rsid w:val="001C0D4D"/>
    <w:rsid w:val="001C1F85"/>
    <w:rsid w:val="001C30F5"/>
    <w:rsid w:val="001C39E1"/>
    <w:rsid w:val="001C3ADB"/>
    <w:rsid w:val="001C4023"/>
    <w:rsid w:val="001C6C4F"/>
    <w:rsid w:val="001D0CF1"/>
    <w:rsid w:val="001D1091"/>
    <w:rsid w:val="001D11E8"/>
    <w:rsid w:val="001D24C3"/>
    <w:rsid w:val="001D2CFD"/>
    <w:rsid w:val="001D2F1E"/>
    <w:rsid w:val="001D326C"/>
    <w:rsid w:val="001D38CD"/>
    <w:rsid w:val="001D4C95"/>
    <w:rsid w:val="001D5325"/>
    <w:rsid w:val="001D6FCD"/>
    <w:rsid w:val="001D7476"/>
    <w:rsid w:val="001D77A5"/>
    <w:rsid w:val="001D7E5C"/>
    <w:rsid w:val="001E01EE"/>
    <w:rsid w:val="001E0550"/>
    <w:rsid w:val="001E0C07"/>
    <w:rsid w:val="001E0CD3"/>
    <w:rsid w:val="001E0E06"/>
    <w:rsid w:val="001E10C6"/>
    <w:rsid w:val="001E1482"/>
    <w:rsid w:val="001E2138"/>
    <w:rsid w:val="001E271E"/>
    <w:rsid w:val="001E2A87"/>
    <w:rsid w:val="001E2AC7"/>
    <w:rsid w:val="001E32E4"/>
    <w:rsid w:val="001E4385"/>
    <w:rsid w:val="001E45ED"/>
    <w:rsid w:val="001E462D"/>
    <w:rsid w:val="001E4D48"/>
    <w:rsid w:val="001E50A6"/>
    <w:rsid w:val="001E52D8"/>
    <w:rsid w:val="001E6335"/>
    <w:rsid w:val="001E6E0F"/>
    <w:rsid w:val="001E723B"/>
    <w:rsid w:val="001E7360"/>
    <w:rsid w:val="001E7604"/>
    <w:rsid w:val="001E79DD"/>
    <w:rsid w:val="001F0ECB"/>
    <w:rsid w:val="001F1020"/>
    <w:rsid w:val="001F109D"/>
    <w:rsid w:val="001F1589"/>
    <w:rsid w:val="001F165D"/>
    <w:rsid w:val="001F17EA"/>
    <w:rsid w:val="001F1E02"/>
    <w:rsid w:val="001F2ABE"/>
    <w:rsid w:val="001F2BAA"/>
    <w:rsid w:val="001F31F0"/>
    <w:rsid w:val="001F3E29"/>
    <w:rsid w:val="001F4180"/>
    <w:rsid w:val="001F483A"/>
    <w:rsid w:val="001F62C6"/>
    <w:rsid w:val="001F6C44"/>
    <w:rsid w:val="001F6EF7"/>
    <w:rsid w:val="001F785F"/>
    <w:rsid w:val="001F79B7"/>
    <w:rsid w:val="002015E9"/>
    <w:rsid w:val="00201963"/>
    <w:rsid w:val="00201C59"/>
    <w:rsid w:val="00201F23"/>
    <w:rsid w:val="00202CAC"/>
    <w:rsid w:val="0020365D"/>
    <w:rsid w:val="00203FA0"/>
    <w:rsid w:val="002053A1"/>
    <w:rsid w:val="00206764"/>
    <w:rsid w:val="00207307"/>
    <w:rsid w:val="00207B70"/>
    <w:rsid w:val="002109F3"/>
    <w:rsid w:val="00210A81"/>
    <w:rsid w:val="00210B80"/>
    <w:rsid w:val="00211610"/>
    <w:rsid w:val="00211798"/>
    <w:rsid w:val="00212659"/>
    <w:rsid w:val="00212833"/>
    <w:rsid w:val="00212ADE"/>
    <w:rsid w:val="002133A7"/>
    <w:rsid w:val="00213EDF"/>
    <w:rsid w:val="0021410C"/>
    <w:rsid w:val="00214EB8"/>
    <w:rsid w:val="00214FD4"/>
    <w:rsid w:val="002155FA"/>
    <w:rsid w:val="00215903"/>
    <w:rsid w:val="00215EF6"/>
    <w:rsid w:val="0021608D"/>
    <w:rsid w:val="0021643D"/>
    <w:rsid w:val="00216AB0"/>
    <w:rsid w:val="002178CD"/>
    <w:rsid w:val="00217A7C"/>
    <w:rsid w:val="002201EA"/>
    <w:rsid w:val="002208F1"/>
    <w:rsid w:val="00220A82"/>
    <w:rsid w:val="00221794"/>
    <w:rsid w:val="00221E34"/>
    <w:rsid w:val="00221F67"/>
    <w:rsid w:val="00222BF5"/>
    <w:rsid w:val="00222D00"/>
    <w:rsid w:val="00222D7F"/>
    <w:rsid w:val="002232B6"/>
    <w:rsid w:val="00224091"/>
    <w:rsid w:val="00224470"/>
    <w:rsid w:val="002247F1"/>
    <w:rsid w:val="00224A7D"/>
    <w:rsid w:val="00224E3E"/>
    <w:rsid w:val="00225560"/>
    <w:rsid w:val="00227015"/>
    <w:rsid w:val="002270EA"/>
    <w:rsid w:val="00227807"/>
    <w:rsid w:val="002301B1"/>
    <w:rsid w:val="00230C6E"/>
    <w:rsid w:val="00230E09"/>
    <w:rsid w:val="002319FF"/>
    <w:rsid w:val="0023224E"/>
    <w:rsid w:val="0023229E"/>
    <w:rsid w:val="00232437"/>
    <w:rsid w:val="002335C8"/>
    <w:rsid w:val="00233AA8"/>
    <w:rsid w:val="00233BAA"/>
    <w:rsid w:val="00233BF8"/>
    <w:rsid w:val="00233E2C"/>
    <w:rsid w:val="00234473"/>
    <w:rsid w:val="002346C9"/>
    <w:rsid w:val="00235205"/>
    <w:rsid w:val="0023626C"/>
    <w:rsid w:val="0023638C"/>
    <w:rsid w:val="0023664F"/>
    <w:rsid w:val="0023672C"/>
    <w:rsid w:val="0023680C"/>
    <w:rsid w:val="00236D9B"/>
    <w:rsid w:val="0023724D"/>
    <w:rsid w:val="00237EDC"/>
    <w:rsid w:val="002401D6"/>
    <w:rsid w:val="002403B9"/>
    <w:rsid w:val="00241274"/>
    <w:rsid w:val="002420B0"/>
    <w:rsid w:val="00242591"/>
    <w:rsid w:val="002426BC"/>
    <w:rsid w:val="00242CAE"/>
    <w:rsid w:val="002437E8"/>
    <w:rsid w:val="00243901"/>
    <w:rsid w:val="00243A77"/>
    <w:rsid w:val="00243B4F"/>
    <w:rsid w:val="00243CEF"/>
    <w:rsid w:val="0024422B"/>
    <w:rsid w:val="00244F54"/>
    <w:rsid w:val="002450A7"/>
    <w:rsid w:val="0024512C"/>
    <w:rsid w:val="00245398"/>
    <w:rsid w:val="002455D0"/>
    <w:rsid w:val="00245792"/>
    <w:rsid w:val="00245AF2"/>
    <w:rsid w:val="00245F44"/>
    <w:rsid w:val="00246AA4"/>
    <w:rsid w:val="00247390"/>
    <w:rsid w:val="00247BE2"/>
    <w:rsid w:val="00247E1F"/>
    <w:rsid w:val="00251119"/>
    <w:rsid w:val="00251AEC"/>
    <w:rsid w:val="002521AE"/>
    <w:rsid w:val="002525D0"/>
    <w:rsid w:val="002539C5"/>
    <w:rsid w:val="00253B73"/>
    <w:rsid w:val="00254C09"/>
    <w:rsid w:val="0025509B"/>
    <w:rsid w:val="00255ABC"/>
    <w:rsid w:val="00255C60"/>
    <w:rsid w:val="00255D05"/>
    <w:rsid w:val="00255E59"/>
    <w:rsid w:val="002570EF"/>
    <w:rsid w:val="00257D2F"/>
    <w:rsid w:val="00257E64"/>
    <w:rsid w:val="00257E7F"/>
    <w:rsid w:val="002605D9"/>
    <w:rsid w:val="00260A2D"/>
    <w:rsid w:val="00260CFC"/>
    <w:rsid w:val="00261647"/>
    <w:rsid w:val="00261B06"/>
    <w:rsid w:val="00262281"/>
    <w:rsid w:val="0026273C"/>
    <w:rsid w:val="002629D0"/>
    <w:rsid w:val="00263640"/>
    <w:rsid w:val="00263F04"/>
    <w:rsid w:val="00263F91"/>
    <w:rsid w:val="00264511"/>
    <w:rsid w:val="00264D11"/>
    <w:rsid w:val="00265464"/>
    <w:rsid w:val="002663AA"/>
    <w:rsid w:val="00267ACC"/>
    <w:rsid w:val="00267CB2"/>
    <w:rsid w:val="0027072D"/>
    <w:rsid w:val="0027088E"/>
    <w:rsid w:val="00271F58"/>
    <w:rsid w:val="002730C4"/>
    <w:rsid w:val="00273129"/>
    <w:rsid w:val="00273D17"/>
    <w:rsid w:val="002746DE"/>
    <w:rsid w:val="002746E5"/>
    <w:rsid w:val="00274A78"/>
    <w:rsid w:val="0027517A"/>
    <w:rsid w:val="00275192"/>
    <w:rsid w:val="00276714"/>
    <w:rsid w:val="0027781C"/>
    <w:rsid w:val="002805C1"/>
    <w:rsid w:val="00280781"/>
    <w:rsid w:val="00280B2F"/>
    <w:rsid w:val="00280DEE"/>
    <w:rsid w:val="00280EDA"/>
    <w:rsid w:val="00281803"/>
    <w:rsid w:val="00281A88"/>
    <w:rsid w:val="00281F70"/>
    <w:rsid w:val="002831A1"/>
    <w:rsid w:val="002831CA"/>
    <w:rsid w:val="00283A1C"/>
    <w:rsid w:val="00285642"/>
    <w:rsid w:val="002860C2"/>
    <w:rsid w:val="002867C3"/>
    <w:rsid w:val="00287B6F"/>
    <w:rsid w:val="00287D74"/>
    <w:rsid w:val="002904E9"/>
    <w:rsid w:val="00290A2E"/>
    <w:rsid w:val="00291BD6"/>
    <w:rsid w:val="00291BDD"/>
    <w:rsid w:val="00293F5A"/>
    <w:rsid w:val="00293F82"/>
    <w:rsid w:val="0029401A"/>
    <w:rsid w:val="0029411E"/>
    <w:rsid w:val="0029448F"/>
    <w:rsid w:val="002946B6"/>
    <w:rsid w:val="00294ABD"/>
    <w:rsid w:val="0029578B"/>
    <w:rsid w:val="002958C4"/>
    <w:rsid w:val="00295AB8"/>
    <w:rsid w:val="00295CC1"/>
    <w:rsid w:val="002966D2"/>
    <w:rsid w:val="00297239"/>
    <w:rsid w:val="00297B82"/>
    <w:rsid w:val="002A1729"/>
    <w:rsid w:val="002A1D0C"/>
    <w:rsid w:val="002A2F4E"/>
    <w:rsid w:val="002A36E1"/>
    <w:rsid w:val="002A48BB"/>
    <w:rsid w:val="002A49A9"/>
    <w:rsid w:val="002A5487"/>
    <w:rsid w:val="002A6034"/>
    <w:rsid w:val="002A60F7"/>
    <w:rsid w:val="002A65A6"/>
    <w:rsid w:val="002A6E0C"/>
    <w:rsid w:val="002A6F1A"/>
    <w:rsid w:val="002A7E82"/>
    <w:rsid w:val="002B0892"/>
    <w:rsid w:val="002B13CC"/>
    <w:rsid w:val="002B23A1"/>
    <w:rsid w:val="002B2F7D"/>
    <w:rsid w:val="002B336E"/>
    <w:rsid w:val="002B3EC0"/>
    <w:rsid w:val="002B3FFE"/>
    <w:rsid w:val="002B4181"/>
    <w:rsid w:val="002B49E1"/>
    <w:rsid w:val="002B5BEF"/>
    <w:rsid w:val="002B6D65"/>
    <w:rsid w:val="002B70DA"/>
    <w:rsid w:val="002B72A6"/>
    <w:rsid w:val="002B7F30"/>
    <w:rsid w:val="002C19ED"/>
    <w:rsid w:val="002C1B13"/>
    <w:rsid w:val="002C3228"/>
    <w:rsid w:val="002C3343"/>
    <w:rsid w:val="002C34D7"/>
    <w:rsid w:val="002C3524"/>
    <w:rsid w:val="002C3D02"/>
    <w:rsid w:val="002C3FC6"/>
    <w:rsid w:val="002C4520"/>
    <w:rsid w:val="002C46D4"/>
    <w:rsid w:val="002C5857"/>
    <w:rsid w:val="002C59A4"/>
    <w:rsid w:val="002C5A60"/>
    <w:rsid w:val="002C5C7A"/>
    <w:rsid w:val="002C5F99"/>
    <w:rsid w:val="002C6CAB"/>
    <w:rsid w:val="002C7655"/>
    <w:rsid w:val="002D00D8"/>
    <w:rsid w:val="002D0628"/>
    <w:rsid w:val="002D1091"/>
    <w:rsid w:val="002D119E"/>
    <w:rsid w:val="002D15E4"/>
    <w:rsid w:val="002D16B6"/>
    <w:rsid w:val="002D1AFF"/>
    <w:rsid w:val="002D2737"/>
    <w:rsid w:val="002D317F"/>
    <w:rsid w:val="002D364E"/>
    <w:rsid w:val="002D5D1E"/>
    <w:rsid w:val="002D5D50"/>
    <w:rsid w:val="002D5ED6"/>
    <w:rsid w:val="002D61CF"/>
    <w:rsid w:val="002D63F1"/>
    <w:rsid w:val="002D640A"/>
    <w:rsid w:val="002D6C8A"/>
    <w:rsid w:val="002D7017"/>
    <w:rsid w:val="002D7362"/>
    <w:rsid w:val="002D7A1D"/>
    <w:rsid w:val="002D7C77"/>
    <w:rsid w:val="002E09D5"/>
    <w:rsid w:val="002E0D2D"/>
    <w:rsid w:val="002E131A"/>
    <w:rsid w:val="002E14FE"/>
    <w:rsid w:val="002E1711"/>
    <w:rsid w:val="002E223A"/>
    <w:rsid w:val="002E22D0"/>
    <w:rsid w:val="002E3172"/>
    <w:rsid w:val="002E32E2"/>
    <w:rsid w:val="002E414F"/>
    <w:rsid w:val="002E4A45"/>
    <w:rsid w:val="002E4DCF"/>
    <w:rsid w:val="002E5426"/>
    <w:rsid w:val="002E5E72"/>
    <w:rsid w:val="002E5FAB"/>
    <w:rsid w:val="002E64C8"/>
    <w:rsid w:val="002E6784"/>
    <w:rsid w:val="002E6C8C"/>
    <w:rsid w:val="002E7824"/>
    <w:rsid w:val="002E785B"/>
    <w:rsid w:val="002E78DE"/>
    <w:rsid w:val="002E7DF2"/>
    <w:rsid w:val="002E7F19"/>
    <w:rsid w:val="002F037E"/>
    <w:rsid w:val="002F1CCE"/>
    <w:rsid w:val="002F2707"/>
    <w:rsid w:val="002F3037"/>
    <w:rsid w:val="002F343B"/>
    <w:rsid w:val="002F4FBB"/>
    <w:rsid w:val="002F5078"/>
    <w:rsid w:val="002F5E2B"/>
    <w:rsid w:val="002F73CA"/>
    <w:rsid w:val="002F76F0"/>
    <w:rsid w:val="002F7766"/>
    <w:rsid w:val="003002F6"/>
    <w:rsid w:val="00300826"/>
    <w:rsid w:val="00300BBA"/>
    <w:rsid w:val="00301263"/>
    <w:rsid w:val="0030189E"/>
    <w:rsid w:val="00301F95"/>
    <w:rsid w:val="00302312"/>
    <w:rsid w:val="0030594E"/>
    <w:rsid w:val="00306033"/>
    <w:rsid w:val="00306DE7"/>
    <w:rsid w:val="00307711"/>
    <w:rsid w:val="00307CBB"/>
    <w:rsid w:val="00310087"/>
    <w:rsid w:val="0031054B"/>
    <w:rsid w:val="00310FD1"/>
    <w:rsid w:val="00311691"/>
    <w:rsid w:val="00311ACF"/>
    <w:rsid w:val="003123FD"/>
    <w:rsid w:val="00312AEB"/>
    <w:rsid w:val="003132C5"/>
    <w:rsid w:val="00314842"/>
    <w:rsid w:val="00314E63"/>
    <w:rsid w:val="00315183"/>
    <w:rsid w:val="00315E66"/>
    <w:rsid w:val="00316096"/>
    <w:rsid w:val="003163A3"/>
    <w:rsid w:val="003163F4"/>
    <w:rsid w:val="00316A09"/>
    <w:rsid w:val="00316C85"/>
    <w:rsid w:val="00317911"/>
    <w:rsid w:val="00317F1E"/>
    <w:rsid w:val="003200DE"/>
    <w:rsid w:val="00321B0A"/>
    <w:rsid w:val="00322311"/>
    <w:rsid w:val="0032249B"/>
    <w:rsid w:val="00322F26"/>
    <w:rsid w:val="0032316C"/>
    <w:rsid w:val="00323EF4"/>
    <w:rsid w:val="00324A8D"/>
    <w:rsid w:val="00325207"/>
    <w:rsid w:val="003254D4"/>
    <w:rsid w:val="00325539"/>
    <w:rsid w:val="0032581E"/>
    <w:rsid w:val="0032625D"/>
    <w:rsid w:val="003268A4"/>
    <w:rsid w:val="00326BCA"/>
    <w:rsid w:val="00327052"/>
    <w:rsid w:val="00327226"/>
    <w:rsid w:val="00330039"/>
    <w:rsid w:val="00330078"/>
    <w:rsid w:val="00330133"/>
    <w:rsid w:val="00330271"/>
    <w:rsid w:val="0033043A"/>
    <w:rsid w:val="0033131B"/>
    <w:rsid w:val="00331A41"/>
    <w:rsid w:val="00331B1D"/>
    <w:rsid w:val="0033262D"/>
    <w:rsid w:val="00332B15"/>
    <w:rsid w:val="00332D31"/>
    <w:rsid w:val="00333439"/>
    <w:rsid w:val="003335C1"/>
    <w:rsid w:val="00333C86"/>
    <w:rsid w:val="00334402"/>
    <w:rsid w:val="00334A93"/>
    <w:rsid w:val="00334E84"/>
    <w:rsid w:val="00335408"/>
    <w:rsid w:val="003356E6"/>
    <w:rsid w:val="0033644C"/>
    <w:rsid w:val="00336DD2"/>
    <w:rsid w:val="00336E8A"/>
    <w:rsid w:val="00337C85"/>
    <w:rsid w:val="00340184"/>
    <w:rsid w:val="00340BF8"/>
    <w:rsid w:val="00340F1C"/>
    <w:rsid w:val="0034170A"/>
    <w:rsid w:val="0034339A"/>
    <w:rsid w:val="003434F0"/>
    <w:rsid w:val="003435B3"/>
    <w:rsid w:val="0034485F"/>
    <w:rsid w:val="003454D4"/>
    <w:rsid w:val="0034606C"/>
    <w:rsid w:val="003467E2"/>
    <w:rsid w:val="00347429"/>
    <w:rsid w:val="0034755A"/>
    <w:rsid w:val="00347A06"/>
    <w:rsid w:val="00347BDB"/>
    <w:rsid w:val="00347C4A"/>
    <w:rsid w:val="00347CE7"/>
    <w:rsid w:val="00350B5A"/>
    <w:rsid w:val="00350B9F"/>
    <w:rsid w:val="00351679"/>
    <w:rsid w:val="00351DFC"/>
    <w:rsid w:val="0035350C"/>
    <w:rsid w:val="003537AB"/>
    <w:rsid w:val="00354553"/>
    <w:rsid w:val="00354DCA"/>
    <w:rsid w:val="00354F85"/>
    <w:rsid w:val="0035531C"/>
    <w:rsid w:val="00355324"/>
    <w:rsid w:val="00355EAC"/>
    <w:rsid w:val="003560C8"/>
    <w:rsid w:val="003561AB"/>
    <w:rsid w:val="0035649C"/>
    <w:rsid w:val="0035657F"/>
    <w:rsid w:val="00360C5E"/>
    <w:rsid w:val="00360D48"/>
    <w:rsid w:val="003628A6"/>
    <w:rsid w:val="003637A3"/>
    <w:rsid w:val="00363D70"/>
    <w:rsid w:val="00363E1B"/>
    <w:rsid w:val="00364154"/>
    <w:rsid w:val="003644DF"/>
    <w:rsid w:val="003655A5"/>
    <w:rsid w:val="00365A6D"/>
    <w:rsid w:val="00365D5F"/>
    <w:rsid w:val="00366791"/>
    <w:rsid w:val="003667D7"/>
    <w:rsid w:val="003672B3"/>
    <w:rsid w:val="003674E8"/>
    <w:rsid w:val="0037097B"/>
    <w:rsid w:val="00372211"/>
    <w:rsid w:val="00372A32"/>
    <w:rsid w:val="00372DA7"/>
    <w:rsid w:val="00372FD3"/>
    <w:rsid w:val="00373637"/>
    <w:rsid w:val="00373B3C"/>
    <w:rsid w:val="00374970"/>
    <w:rsid w:val="00374CFE"/>
    <w:rsid w:val="00374E89"/>
    <w:rsid w:val="00374EF5"/>
    <w:rsid w:val="0037537E"/>
    <w:rsid w:val="003755BE"/>
    <w:rsid w:val="0037706C"/>
    <w:rsid w:val="003802E8"/>
    <w:rsid w:val="0038088C"/>
    <w:rsid w:val="00381F90"/>
    <w:rsid w:val="0038270F"/>
    <w:rsid w:val="003833EF"/>
    <w:rsid w:val="0038382A"/>
    <w:rsid w:val="00385929"/>
    <w:rsid w:val="00386AAF"/>
    <w:rsid w:val="00387694"/>
    <w:rsid w:val="00387858"/>
    <w:rsid w:val="00390525"/>
    <w:rsid w:val="00390791"/>
    <w:rsid w:val="00390B5B"/>
    <w:rsid w:val="003910FD"/>
    <w:rsid w:val="003911E5"/>
    <w:rsid w:val="003926D8"/>
    <w:rsid w:val="003927C9"/>
    <w:rsid w:val="003929F1"/>
    <w:rsid w:val="00392E36"/>
    <w:rsid w:val="003930C8"/>
    <w:rsid w:val="0039383A"/>
    <w:rsid w:val="00393D3D"/>
    <w:rsid w:val="003940AE"/>
    <w:rsid w:val="00394262"/>
    <w:rsid w:val="00394323"/>
    <w:rsid w:val="00394954"/>
    <w:rsid w:val="00394D06"/>
    <w:rsid w:val="00395C45"/>
    <w:rsid w:val="003969AA"/>
    <w:rsid w:val="00396F58"/>
    <w:rsid w:val="00397947"/>
    <w:rsid w:val="003A1942"/>
    <w:rsid w:val="003A21B2"/>
    <w:rsid w:val="003A29E0"/>
    <w:rsid w:val="003A2B72"/>
    <w:rsid w:val="003A360B"/>
    <w:rsid w:val="003A3F30"/>
    <w:rsid w:val="003A48AD"/>
    <w:rsid w:val="003A4FC1"/>
    <w:rsid w:val="003A5DA7"/>
    <w:rsid w:val="003A69C6"/>
    <w:rsid w:val="003A6B56"/>
    <w:rsid w:val="003A7236"/>
    <w:rsid w:val="003A79F1"/>
    <w:rsid w:val="003A7E0B"/>
    <w:rsid w:val="003B0820"/>
    <w:rsid w:val="003B1A94"/>
    <w:rsid w:val="003B3136"/>
    <w:rsid w:val="003B366B"/>
    <w:rsid w:val="003B4095"/>
    <w:rsid w:val="003B4BDD"/>
    <w:rsid w:val="003B5288"/>
    <w:rsid w:val="003B5388"/>
    <w:rsid w:val="003B5728"/>
    <w:rsid w:val="003B682D"/>
    <w:rsid w:val="003B786C"/>
    <w:rsid w:val="003C047C"/>
    <w:rsid w:val="003C0A31"/>
    <w:rsid w:val="003C2A2E"/>
    <w:rsid w:val="003C2DBC"/>
    <w:rsid w:val="003C3835"/>
    <w:rsid w:val="003C3B5F"/>
    <w:rsid w:val="003C429F"/>
    <w:rsid w:val="003C4835"/>
    <w:rsid w:val="003C651F"/>
    <w:rsid w:val="003C6A02"/>
    <w:rsid w:val="003C6A08"/>
    <w:rsid w:val="003C74C4"/>
    <w:rsid w:val="003C76CF"/>
    <w:rsid w:val="003C7F8B"/>
    <w:rsid w:val="003D22BF"/>
    <w:rsid w:val="003D2355"/>
    <w:rsid w:val="003D251E"/>
    <w:rsid w:val="003D2A59"/>
    <w:rsid w:val="003D2A8A"/>
    <w:rsid w:val="003D3494"/>
    <w:rsid w:val="003D58BA"/>
    <w:rsid w:val="003D5ED0"/>
    <w:rsid w:val="003D6704"/>
    <w:rsid w:val="003D710F"/>
    <w:rsid w:val="003D7542"/>
    <w:rsid w:val="003E0E6C"/>
    <w:rsid w:val="003E0FCF"/>
    <w:rsid w:val="003E1F6E"/>
    <w:rsid w:val="003E1FAF"/>
    <w:rsid w:val="003E23E3"/>
    <w:rsid w:val="003E2D4C"/>
    <w:rsid w:val="003E3518"/>
    <w:rsid w:val="003E3A57"/>
    <w:rsid w:val="003E3AE8"/>
    <w:rsid w:val="003E4123"/>
    <w:rsid w:val="003E47C4"/>
    <w:rsid w:val="003E47C7"/>
    <w:rsid w:val="003E577B"/>
    <w:rsid w:val="003E5837"/>
    <w:rsid w:val="003E6167"/>
    <w:rsid w:val="003E7806"/>
    <w:rsid w:val="003F0183"/>
    <w:rsid w:val="003F0671"/>
    <w:rsid w:val="003F09EA"/>
    <w:rsid w:val="003F1941"/>
    <w:rsid w:val="003F1E9C"/>
    <w:rsid w:val="003F381B"/>
    <w:rsid w:val="003F3829"/>
    <w:rsid w:val="003F3C2F"/>
    <w:rsid w:val="003F4AAC"/>
    <w:rsid w:val="003F5347"/>
    <w:rsid w:val="003F601D"/>
    <w:rsid w:val="003F60F3"/>
    <w:rsid w:val="003F64A3"/>
    <w:rsid w:val="003F6531"/>
    <w:rsid w:val="003F7281"/>
    <w:rsid w:val="004006B4"/>
    <w:rsid w:val="004014D9"/>
    <w:rsid w:val="004020EC"/>
    <w:rsid w:val="00402C41"/>
    <w:rsid w:val="00402F9F"/>
    <w:rsid w:val="00403ECF"/>
    <w:rsid w:val="00404057"/>
    <w:rsid w:val="00404B01"/>
    <w:rsid w:val="00404B48"/>
    <w:rsid w:val="00404D32"/>
    <w:rsid w:val="00404F4A"/>
    <w:rsid w:val="0040527A"/>
    <w:rsid w:val="0040572C"/>
    <w:rsid w:val="0040591C"/>
    <w:rsid w:val="00405B53"/>
    <w:rsid w:val="00405E4E"/>
    <w:rsid w:val="00406095"/>
    <w:rsid w:val="0040652E"/>
    <w:rsid w:val="00406B09"/>
    <w:rsid w:val="00407178"/>
    <w:rsid w:val="00407A9A"/>
    <w:rsid w:val="004103F4"/>
    <w:rsid w:val="004109FB"/>
    <w:rsid w:val="00410E88"/>
    <w:rsid w:val="004117CB"/>
    <w:rsid w:val="00411E13"/>
    <w:rsid w:val="00411E9C"/>
    <w:rsid w:val="00411EE9"/>
    <w:rsid w:val="00412463"/>
    <w:rsid w:val="004128BB"/>
    <w:rsid w:val="00413A5F"/>
    <w:rsid w:val="0041408C"/>
    <w:rsid w:val="004140E0"/>
    <w:rsid w:val="00415513"/>
    <w:rsid w:val="0041634E"/>
    <w:rsid w:val="00416630"/>
    <w:rsid w:val="00416EFF"/>
    <w:rsid w:val="004172B0"/>
    <w:rsid w:val="00417564"/>
    <w:rsid w:val="00420C7F"/>
    <w:rsid w:val="00421205"/>
    <w:rsid w:val="00421CA1"/>
    <w:rsid w:val="00421D26"/>
    <w:rsid w:val="00421F22"/>
    <w:rsid w:val="00422239"/>
    <w:rsid w:val="0042243B"/>
    <w:rsid w:val="00422E1B"/>
    <w:rsid w:val="004235E1"/>
    <w:rsid w:val="00424033"/>
    <w:rsid w:val="0042427D"/>
    <w:rsid w:val="00425DCA"/>
    <w:rsid w:val="00426496"/>
    <w:rsid w:val="00426707"/>
    <w:rsid w:val="00426A65"/>
    <w:rsid w:val="00426E13"/>
    <w:rsid w:val="00426E4E"/>
    <w:rsid w:val="00427484"/>
    <w:rsid w:val="004277B2"/>
    <w:rsid w:val="004313E7"/>
    <w:rsid w:val="004320B0"/>
    <w:rsid w:val="0043275B"/>
    <w:rsid w:val="00432B37"/>
    <w:rsid w:val="00432C07"/>
    <w:rsid w:val="00433FCC"/>
    <w:rsid w:val="00434744"/>
    <w:rsid w:val="004364C2"/>
    <w:rsid w:val="00436B2D"/>
    <w:rsid w:val="004378BC"/>
    <w:rsid w:val="00437EF8"/>
    <w:rsid w:val="004403A4"/>
    <w:rsid w:val="004404BF"/>
    <w:rsid w:val="0044150A"/>
    <w:rsid w:val="00441735"/>
    <w:rsid w:val="00441788"/>
    <w:rsid w:val="004421CF"/>
    <w:rsid w:val="00442B6F"/>
    <w:rsid w:val="00442D84"/>
    <w:rsid w:val="00443566"/>
    <w:rsid w:val="00443A6E"/>
    <w:rsid w:val="00444145"/>
    <w:rsid w:val="00445532"/>
    <w:rsid w:val="00445668"/>
    <w:rsid w:val="004457DF"/>
    <w:rsid w:val="00445E75"/>
    <w:rsid w:val="00446E64"/>
    <w:rsid w:val="004475E3"/>
    <w:rsid w:val="0045057F"/>
    <w:rsid w:val="004507A4"/>
    <w:rsid w:val="00450F9D"/>
    <w:rsid w:val="0045139E"/>
    <w:rsid w:val="00451DDF"/>
    <w:rsid w:val="00451EBE"/>
    <w:rsid w:val="00452238"/>
    <w:rsid w:val="004523D6"/>
    <w:rsid w:val="0045249E"/>
    <w:rsid w:val="0045276F"/>
    <w:rsid w:val="004527D0"/>
    <w:rsid w:val="00452A4F"/>
    <w:rsid w:val="00452F00"/>
    <w:rsid w:val="0045302D"/>
    <w:rsid w:val="0045372E"/>
    <w:rsid w:val="00453EA1"/>
    <w:rsid w:val="004543AF"/>
    <w:rsid w:val="0045458A"/>
    <w:rsid w:val="00454AC0"/>
    <w:rsid w:val="00454DD1"/>
    <w:rsid w:val="00454EF5"/>
    <w:rsid w:val="004576D9"/>
    <w:rsid w:val="00457D1C"/>
    <w:rsid w:val="00457EBC"/>
    <w:rsid w:val="00457F8F"/>
    <w:rsid w:val="004606C2"/>
    <w:rsid w:val="00462C90"/>
    <w:rsid w:val="00462CD6"/>
    <w:rsid w:val="0046301F"/>
    <w:rsid w:val="00463350"/>
    <w:rsid w:val="00463589"/>
    <w:rsid w:val="004636FD"/>
    <w:rsid w:val="00463FB4"/>
    <w:rsid w:val="0046542E"/>
    <w:rsid w:val="004659F9"/>
    <w:rsid w:val="00465F86"/>
    <w:rsid w:val="004666A1"/>
    <w:rsid w:val="004668E6"/>
    <w:rsid w:val="00466F95"/>
    <w:rsid w:val="0046755D"/>
    <w:rsid w:val="00467685"/>
    <w:rsid w:val="00471150"/>
    <w:rsid w:val="004711AA"/>
    <w:rsid w:val="00471558"/>
    <w:rsid w:val="00471AE3"/>
    <w:rsid w:val="00472209"/>
    <w:rsid w:val="00475330"/>
    <w:rsid w:val="00475B9E"/>
    <w:rsid w:val="0047636C"/>
    <w:rsid w:val="00477729"/>
    <w:rsid w:val="00480082"/>
    <w:rsid w:val="0048148D"/>
    <w:rsid w:val="00481EB9"/>
    <w:rsid w:val="00482DCC"/>
    <w:rsid w:val="00482E5A"/>
    <w:rsid w:val="00482EE6"/>
    <w:rsid w:val="004831DE"/>
    <w:rsid w:val="004834A8"/>
    <w:rsid w:val="00484363"/>
    <w:rsid w:val="00484EA7"/>
    <w:rsid w:val="00485BA4"/>
    <w:rsid w:val="00485BC8"/>
    <w:rsid w:val="0048725C"/>
    <w:rsid w:val="004873F9"/>
    <w:rsid w:val="00487540"/>
    <w:rsid w:val="004876DE"/>
    <w:rsid w:val="00487FCC"/>
    <w:rsid w:val="00490B5D"/>
    <w:rsid w:val="00491973"/>
    <w:rsid w:val="00493EE7"/>
    <w:rsid w:val="0049469F"/>
    <w:rsid w:val="00494CA5"/>
    <w:rsid w:val="00494E9C"/>
    <w:rsid w:val="004954F8"/>
    <w:rsid w:val="00496D48"/>
    <w:rsid w:val="00497361"/>
    <w:rsid w:val="00497382"/>
    <w:rsid w:val="004A04F6"/>
    <w:rsid w:val="004A14F4"/>
    <w:rsid w:val="004A1AF0"/>
    <w:rsid w:val="004A3256"/>
    <w:rsid w:val="004A3840"/>
    <w:rsid w:val="004A39B6"/>
    <w:rsid w:val="004A3C5D"/>
    <w:rsid w:val="004A479F"/>
    <w:rsid w:val="004A5D0C"/>
    <w:rsid w:val="004A6C89"/>
    <w:rsid w:val="004A6FA5"/>
    <w:rsid w:val="004A7399"/>
    <w:rsid w:val="004A77C3"/>
    <w:rsid w:val="004A7D23"/>
    <w:rsid w:val="004B1D94"/>
    <w:rsid w:val="004B25B9"/>
    <w:rsid w:val="004B2ACC"/>
    <w:rsid w:val="004B2F7D"/>
    <w:rsid w:val="004B30E8"/>
    <w:rsid w:val="004B3288"/>
    <w:rsid w:val="004B33AE"/>
    <w:rsid w:val="004B36B1"/>
    <w:rsid w:val="004B44DF"/>
    <w:rsid w:val="004B47B5"/>
    <w:rsid w:val="004B4CB7"/>
    <w:rsid w:val="004B4CBD"/>
    <w:rsid w:val="004B4DA4"/>
    <w:rsid w:val="004B5635"/>
    <w:rsid w:val="004B5970"/>
    <w:rsid w:val="004B6014"/>
    <w:rsid w:val="004B6BDE"/>
    <w:rsid w:val="004B730F"/>
    <w:rsid w:val="004B7687"/>
    <w:rsid w:val="004B7CF8"/>
    <w:rsid w:val="004C03B1"/>
    <w:rsid w:val="004C044A"/>
    <w:rsid w:val="004C06EF"/>
    <w:rsid w:val="004C11C2"/>
    <w:rsid w:val="004C16A7"/>
    <w:rsid w:val="004C1DE8"/>
    <w:rsid w:val="004C2009"/>
    <w:rsid w:val="004C2574"/>
    <w:rsid w:val="004C4086"/>
    <w:rsid w:val="004C4A3D"/>
    <w:rsid w:val="004C5059"/>
    <w:rsid w:val="004C54C8"/>
    <w:rsid w:val="004C5AD8"/>
    <w:rsid w:val="004C6201"/>
    <w:rsid w:val="004C6933"/>
    <w:rsid w:val="004C7198"/>
    <w:rsid w:val="004C77E5"/>
    <w:rsid w:val="004D0079"/>
    <w:rsid w:val="004D041B"/>
    <w:rsid w:val="004D2607"/>
    <w:rsid w:val="004D2A03"/>
    <w:rsid w:val="004D31B1"/>
    <w:rsid w:val="004D33D4"/>
    <w:rsid w:val="004D34D5"/>
    <w:rsid w:val="004D36F2"/>
    <w:rsid w:val="004D3863"/>
    <w:rsid w:val="004D4EF1"/>
    <w:rsid w:val="004D554B"/>
    <w:rsid w:val="004D5AC9"/>
    <w:rsid w:val="004D67A7"/>
    <w:rsid w:val="004D72FE"/>
    <w:rsid w:val="004D7656"/>
    <w:rsid w:val="004D7E66"/>
    <w:rsid w:val="004E055B"/>
    <w:rsid w:val="004E0610"/>
    <w:rsid w:val="004E0ADF"/>
    <w:rsid w:val="004E13CB"/>
    <w:rsid w:val="004E1433"/>
    <w:rsid w:val="004E2C9A"/>
    <w:rsid w:val="004E2FAD"/>
    <w:rsid w:val="004E3A1F"/>
    <w:rsid w:val="004E3D61"/>
    <w:rsid w:val="004E4104"/>
    <w:rsid w:val="004E42C6"/>
    <w:rsid w:val="004E43F5"/>
    <w:rsid w:val="004E455E"/>
    <w:rsid w:val="004E4AC6"/>
    <w:rsid w:val="004E4BB8"/>
    <w:rsid w:val="004E569D"/>
    <w:rsid w:val="004E5ABE"/>
    <w:rsid w:val="004E66E4"/>
    <w:rsid w:val="004E7118"/>
    <w:rsid w:val="004E7EC1"/>
    <w:rsid w:val="004E7FDC"/>
    <w:rsid w:val="004F0413"/>
    <w:rsid w:val="004F0A73"/>
    <w:rsid w:val="004F0B9E"/>
    <w:rsid w:val="004F0C82"/>
    <w:rsid w:val="004F12C4"/>
    <w:rsid w:val="004F1B0F"/>
    <w:rsid w:val="004F1C25"/>
    <w:rsid w:val="004F1EB7"/>
    <w:rsid w:val="004F2FF1"/>
    <w:rsid w:val="004F3111"/>
    <w:rsid w:val="004F32CC"/>
    <w:rsid w:val="004F3370"/>
    <w:rsid w:val="004F3477"/>
    <w:rsid w:val="004F34DD"/>
    <w:rsid w:val="004F3FC2"/>
    <w:rsid w:val="004F42F2"/>
    <w:rsid w:val="004F489D"/>
    <w:rsid w:val="004F583B"/>
    <w:rsid w:val="004F5D49"/>
    <w:rsid w:val="004F6AE0"/>
    <w:rsid w:val="004F6B48"/>
    <w:rsid w:val="004F6C3B"/>
    <w:rsid w:val="004F6EFF"/>
    <w:rsid w:val="004F6FBB"/>
    <w:rsid w:val="004F7FE0"/>
    <w:rsid w:val="00501096"/>
    <w:rsid w:val="00501F3E"/>
    <w:rsid w:val="00502037"/>
    <w:rsid w:val="0050298B"/>
    <w:rsid w:val="005040A6"/>
    <w:rsid w:val="00504C56"/>
    <w:rsid w:val="00504CB1"/>
    <w:rsid w:val="00505F9F"/>
    <w:rsid w:val="00506761"/>
    <w:rsid w:val="00506871"/>
    <w:rsid w:val="00506952"/>
    <w:rsid w:val="00506E90"/>
    <w:rsid w:val="00506FF2"/>
    <w:rsid w:val="005071D3"/>
    <w:rsid w:val="005072E3"/>
    <w:rsid w:val="0051131A"/>
    <w:rsid w:val="005116B7"/>
    <w:rsid w:val="00511800"/>
    <w:rsid w:val="00511BF6"/>
    <w:rsid w:val="0051232F"/>
    <w:rsid w:val="0051335E"/>
    <w:rsid w:val="00514286"/>
    <w:rsid w:val="005146AB"/>
    <w:rsid w:val="00514A34"/>
    <w:rsid w:val="00515036"/>
    <w:rsid w:val="005163C6"/>
    <w:rsid w:val="00516664"/>
    <w:rsid w:val="00516B78"/>
    <w:rsid w:val="00516BB6"/>
    <w:rsid w:val="00517770"/>
    <w:rsid w:val="00517B90"/>
    <w:rsid w:val="00517BFD"/>
    <w:rsid w:val="005213D3"/>
    <w:rsid w:val="00522B42"/>
    <w:rsid w:val="00523635"/>
    <w:rsid w:val="00523698"/>
    <w:rsid w:val="00524968"/>
    <w:rsid w:val="00525001"/>
    <w:rsid w:val="0052527F"/>
    <w:rsid w:val="005264BB"/>
    <w:rsid w:val="0052753A"/>
    <w:rsid w:val="005276A7"/>
    <w:rsid w:val="00527D1D"/>
    <w:rsid w:val="00527D76"/>
    <w:rsid w:val="00527EBF"/>
    <w:rsid w:val="00530017"/>
    <w:rsid w:val="00530C35"/>
    <w:rsid w:val="00530E05"/>
    <w:rsid w:val="00531250"/>
    <w:rsid w:val="00532974"/>
    <w:rsid w:val="00533199"/>
    <w:rsid w:val="0053335B"/>
    <w:rsid w:val="005333CC"/>
    <w:rsid w:val="00533B88"/>
    <w:rsid w:val="00533D2A"/>
    <w:rsid w:val="005360AF"/>
    <w:rsid w:val="00536524"/>
    <w:rsid w:val="00536881"/>
    <w:rsid w:val="00537258"/>
    <w:rsid w:val="005375FC"/>
    <w:rsid w:val="005379A5"/>
    <w:rsid w:val="00537B9B"/>
    <w:rsid w:val="00540457"/>
    <w:rsid w:val="005410B5"/>
    <w:rsid w:val="005411A8"/>
    <w:rsid w:val="00541276"/>
    <w:rsid w:val="00542376"/>
    <w:rsid w:val="00542438"/>
    <w:rsid w:val="00542FE0"/>
    <w:rsid w:val="00543199"/>
    <w:rsid w:val="00543FE3"/>
    <w:rsid w:val="005447F0"/>
    <w:rsid w:val="00544964"/>
    <w:rsid w:val="005462B2"/>
    <w:rsid w:val="005466D0"/>
    <w:rsid w:val="00547412"/>
    <w:rsid w:val="0055087B"/>
    <w:rsid w:val="00550B84"/>
    <w:rsid w:val="005511E4"/>
    <w:rsid w:val="005527C4"/>
    <w:rsid w:val="005529DE"/>
    <w:rsid w:val="00552B5A"/>
    <w:rsid w:val="00553579"/>
    <w:rsid w:val="005535F8"/>
    <w:rsid w:val="00553633"/>
    <w:rsid w:val="00553744"/>
    <w:rsid w:val="00553C12"/>
    <w:rsid w:val="00553DD6"/>
    <w:rsid w:val="00553DED"/>
    <w:rsid w:val="0055457A"/>
    <w:rsid w:val="0055459F"/>
    <w:rsid w:val="00554EA6"/>
    <w:rsid w:val="00555D22"/>
    <w:rsid w:val="00555F3F"/>
    <w:rsid w:val="00556A58"/>
    <w:rsid w:val="00557D5C"/>
    <w:rsid w:val="00557D6B"/>
    <w:rsid w:val="00557F44"/>
    <w:rsid w:val="005608ED"/>
    <w:rsid w:val="00561B0E"/>
    <w:rsid w:val="00562317"/>
    <w:rsid w:val="00562425"/>
    <w:rsid w:val="0056317B"/>
    <w:rsid w:val="0056338A"/>
    <w:rsid w:val="00563717"/>
    <w:rsid w:val="00563D95"/>
    <w:rsid w:val="00564F91"/>
    <w:rsid w:val="00565041"/>
    <w:rsid w:val="005650C6"/>
    <w:rsid w:val="00565852"/>
    <w:rsid w:val="00565A38"/>
    <w:rsid w:val="00565D41"/>
    <w:rsid w:val="00566AD0"/>
    <w:rsid w:val="00570656"/>
    <w:rsid w:val="00570B2A"/>
    <w:rsid w:val="0057235A"/>
    <w:rsid w:val="00572E52"/>
    <w:rsid w:val="00572FE1"/>
    <w:rsid w:val="00573447"/>
    <w:rsid w:val="005735F1"/>
    <w:rsid w:val="0057384A"/>
    <w:rsid w:val="00573E63"/>
    <w:rsid w:val="00574E97"/>
    <w:rsid w:val="00576014"/>
    <w:rsid w:val="005764DE"/>
    <w:rsid w:val="00576857"/>
    <w:rsid w:val="00576894"/>
    <w:rsid w:val="00577421"/>
    <w:rsid w:val="005775B6"/>
    <w:rsid w:val="00580187"/>
    <w:rsid w:val="00580263"/>
    <w:rsid w:val="005809BC"/>
    <w:rsid w:val="00580D22"/>
    <w:rsid w:val="00581585"/>
    <w:rsid w:val="00581F75"/>
    <w:rsid w:val="005828C0"/>
    <w:rsid w:val="00584E09"/>
    <w:rsid w:val="00584FA0"/>
    <w:rsid w:val="00585017"/>
    <w:rsid w:val="00585417"/>
    <w:rsid w:val="005857FC"/>
    <w:rsid w:val="0058621E"/>
    <w:rsid w:val="0058638B"/>
    <w:rsid w:val="005863FC"/>
    <w:rsid w:val="00586624"/>
    <w:rsid w:val="0058678E"/>
    <w:rsid w:val="00587F64"/>
    <w:rsid w:val="00590AF7"/>
    <w:rsid w:val="00591606"/>
    <w:rsid w:val="0059171D"/>
    <w:rsid w:val="0059187D"/>
    <w:rsid w:val="00591B7B"/>
    <w:rsid w:val="00591DEA"/>
    <w:rsid w:val="00592A89"/>
    <w:rsid w:val="00592C17"/>
    <w:rsid w:val="005931B8"/>
    <w:rsid w:val="00593D23"/>
    <w:rsid w:val="005948EF"/>
    <w:rsid w:val="00595501"/>
    <w:rsid w:val="0059576F"/>
    <w:rsid w:val="005957C9"/>
    <w:rsid w:val="005969F6"/>
    <w:rsid w:val="0059719E"/>
    <w:rsid w:val="00597D94"/>
    <w:rsid w:val="005A0246"/>
    <w:rsid w:val="005A0548"/>
    <w:rsid w:val="005A05E0"/>
    <w:rsid w:val="005A1301"/>
    <w:rsid w:val="005A1F28"/>
    <w:rsid w:val="005A2918"/>
    <w:rsid w:val="005A2D15"/>
    <w:rsid w:val="005A352C"/>
    <w:rsid w:val="005A3926"/>
    <w:rsid w:val="005A3B33"/>
    <w:rsid w:val="005A451A"/>
    <w:rsid w:val="005A52DE"/>
    <w:rsid w:val="005A69FE"/>
    <w:rsid w:val="005A7A7F"/>
    <w:rsid w:val="005B0FC5"/>
    <w:rsid w:val="005B102B"/>
    <w:rsid w:val="005B1089"/>
    <w:rsid w:val="005B17AD"/>
    <w:rsid w:val="005B190C"/>
    <w:rsid w:val="005B1CD6"/>
    <w:rsid w:val="005B1D52"/>
    <w:rsid w:val="005B1ED0"/>
    <w:rsid w:val="005B254E"/>
    <w:rsid w:val="005B294B"/>
    <w:rsid w:val="005B3072"/>
    <w:rsid w:val="005B5003"/>
    <w:rsid w:val="005B5352"/>
    <w:rsid w:val="005B5367"/>
    <w:rsid w:val="005B60BD"/>
    <w:rsid w:val="005B6418"/>
    <w:rsid w:val="005B66AC"/>
    <w:rsid w:val="005B706C"/>
    <w:rsid w:val="005B7825"/>
    <w:rsid w:val="005C07AE"/>
    <w:rsid w:val="005C0C33"/>
    <w:rsid w:val="005C0C37"/>
    <w:rsid w:val="005C0C94"/>
    <w:rsid w:val="005C0F59"/>
    <w:rsid w:val="005C118F"/>
    <w:rsid w:val="005C18ED"/>
    <w:rsid w:val="005C2707"/>
    <w:rsid w:val="005C2EC8"/>
    <w:rsid w:val="005C425B"/>
    <w:rsid w:val="005C5902"/>
    <w:rsid w:val="005C6A5A"/>
    <w:rsid w:val="005D05E3"/>
    <w:rsid w:val="005D0653"/>
    <w:rsid w:val="005D0AA1"/>
    <w:rsid w:val="005D1B48"/>
    <w:rsid w:val="005D1C8E"/>
    <w:rsid w:val="005D291E"/>
    <w:rsid w:val="005D3298"/>
    <w:rsid w:val="005D33C3"/>
    <w:rsid w:val="005D3806"/>
    <w:rsid w:val="005D3D1D"/>
    <w:rsid w:val="005D5D29"/>
    <w:rsid w:val="005D5E1A"/>
    <w:rsid w:val="005D61FD"/>
    <w:rsid w:val="005D7414"/>
    <w:rsid w:val="005D747A"/>
    <w:rsid w:val="005D7639"/>
    <w:rsid w:val="005D78A6"/>
    <w:rsid w:val="005E0379"/>
    <w:rsid w:val="005E04AD"/>
    <w:rsid w:val="005E0AFD"/>
    <w:rsid w:val="005E0BB7"/>
    <w:rsid w:val="005E133F"/>
    <w:rsid w:val="005E1488"/>
    <w:rsid w:val="005E1749"/>
    <w:rsid w:val="005E289F"/>
    <w:rsid w:val="005E2B2A"/>
    <w:rsid w:val="005E2C3C"/>
    <w:rsid w:val="005E3550"/>
    <w:rsid w:val="005E376E"/>
    <w:rsid w:val="005E3B62"/>
    <w:rsid w:val="005E3DCF"/>
    <w:rsid w:val="005E4082"/>
    <w:rsid w:val="005E4712"/>
    <w:rsid w:val="005E4917"/>
    <w:rsid w:val="005E748C"/>
    <w:rsid w:val="005E7E31"/>
    <w:rsid w:val="005E7E85"/>
    <w:rsid w:val="005F0458"/>
    <w:rsid w:val="005F222C"/>
    <w:rsid w:val="005F2348"/>
    <w:rsid w:val="005F2B21"/>
    <w:rsid w:val="005F2FC4"/>
    <w:rsid w:val="005F4062"/>
    <w:rsid w:val="005F4450"/>
    <w:rsid w:val="005F5281"/>
    <w:rsid w:val="005F6288"/>
    <w:rsid w:val="005F62AA"/>
    <w:rsid w:val="005F646A"/>
    <w:rsid w:val="005F6487"/>
    <w:rsid w:val="005F7116"/>
    <w:rsid w:val="005F7900"/>
    <w:rsid w:val="00600898"/>
    <w:rsid w:val="00600B66"/>
    <w:rsid w:val="0060155F"/>
    <w:rsid w:val="0060177F"/>
    <w:rsid w:val="006048C6"/>
    <w:rsid w:val="00604EF0"/>
    <w:rsid w:val="00604FF2"/>
    <w:rsid w:val="0060517D"/>
    <w:rsid w:val="00605619"/>
    <w:rsid w:val="00605992"/>
    <w:rsid w:val="00605D2D"/>
    <w:rsid w:val="00605DF5"/>
    <w:rsid w:val="00605F85"/>
    <w:rsid w:val="00605F9C"/>
    <w:rsid w:val="00606007"/>
    <w:rsid w:val="00606DE2"/>
    <w:rsid w:val="006076E8"/>
    <w:rsid w:val="00607CE0"/>
    <w:rsid w:val="00607CE4"/>
    <w:rsid w:val="00610C5F"/>
    <w:rsid w:val="006117A3"/>
    <w:rsid w:val="00611C33"/>
    <w:rsid w:val="00612729"/>
    <w:rsid w:val="0061276C"/>
    <w:rsid w:val="006133EB"/>
    <w:rsid w:val="00614118"/>
    <w:rsid w:val="00614420"/>
    <w:rsid w:val="006144EF"/>
    <w:rsid w:val="00614521"/>
    <w:rsid w:val="00614BEE"/>
    <w:rsid w:val="006158CA"/>
    <w:rsid w:val="00615E0A"/>
    <w:rsid w:val="00616C1F"/>
    <w:rsid w:val="006206AB"/>
    <w:rsid w:val="00621248"/>
    <w:rsid w:val="00621CEE"/>
    <w:rsid w:val="00621EC7"/>
    <w:rsid w:val="00622302"/>
    <w:rsid w:val="00622A60"/>
    <w:rsid w:val="00623CEF"/>
    <w:rsid w:val="00625325"/>
    <w:rsid w:val="00625B4F"/>
    <w:rsid w:val="00626612"/>
    <w:rsid w:val="0062690D"/>
    <w:rsid w:val="006269FE"/>
    <w:rsid w:val="006277E8"/>
    <w:rsid w:val="00627C37"/>
    <w:rsid w:val="0063054C"/>
    <w:rsid w:val="0063075F"/>
    <w:rsid w:val="00631A6F"/>
    <w:rsid w:val="00632361"/>
    <w:rsid w:val="006330F8"/>
    <w:rsid w:val="006337D7"/>
    <w:rsid w:val="00634092"/>
    <w:rsid w:val="00634325"/>
    <w:rsid w:val="00634B40"/>
    <w:rsid w:val="00634F75"/>
    <w:rsid w:val="00635436"/>
    <w:rsid w:val="006355AD"/>
    <w:rsid w:val="006355D0"/>
    <w:rsid w:val="0063593D"/>
    <w:rsid w:val="0063613E"/>
    <w:rsid w:val="00636354"/>
    <w:rsid w:val="00636858"/>
    <w:rsid w:val="00636D71"/>
    <w:rsid w:val="006371B3"/>
    <w:rsid w:val="0063732D"/>
    <w:rsid w:val="006377A5"/>
    <w:rsid w:val="00640419"/>
    <w:rsid w:val="0064087F"/>
    <w:rsid w:val="00640CA3"/>
    <w:rsid w:val="00640D8B"/>
    <w:rsid w:val="00640D9C"/>
    <w:rsid w:val="0064196B"/>
    <w:rsid w:val="006419DA"/>
    <w:rsid w:val="00641C86"/>
    <w:rsid w:val="006441BC"/>
    <w:rsid w:val="006453AD"/>
    <w:rsid w:val="00647015"/>
    <w:rsid w:val="006507CD"/>
    <w:rsid w:val="00650941"/>
    <w:rsid w:val="0065108C"/>
    <w:rsid w:val="006513CB"/>
    <w:rsid w:val="006526C7"/>
    <w:rsid w:val="00652CD3"/>
    <w:rsid w:val="00652F91"/>
    <w:rsid w:val="00654C56"/>
    <w:rsid w:val="006553C9"/>
    <w:rsid w:val="0065584F"/>
    <w:rsid w:val="006574B6"/>
    <w:rsid w:val="006575E7"/>
    <w:rsid w:val="006579A2"/>
    <w:rsid w:val="006607CA"/>
    <w:rsid w:val="00660CE8"/>
    <w:rsid w:val="00660D76"/>
    <w:rsid w:val="006617EA"/>
    <w:rsid w:val="00663003"/>
    <w:rsid w:val="00663170"/>
    <w:rsid w:val="0066336B"/>
    <w:rsid w:val="00664C32"/>
    <w:rsid w:val="00664C7B"/>
    <w:rsid w:val="006655B9"/>
    <w:rsid w:val="0066583B"/>
    <w:rsid w:val="006659A0"/>
    <w:rsid w:val="0066640C"/>
    <w:rsid w:val="00666E7B"/>
    <w:rsid w:val="00667B40"/>
    <w:rsid w:val="00667C90"/>
    <w:rsid w:val="00667F63"/>
    <w:rsid w:val="006703B9"/>
    <w:rsid w:val="006706D4"/>
    <w:rsid w:val="00671BE0"/>
    <w:rsid w:val="00671F87"/>
    <w:rsid w:val="00672511"/>
    <w:rsid w:val="006725D5"/>
    <w:rsid w:val="006726E3"/>
    <w:rsid w:val="006730CD"/>
    <w:rsid w:val="00673215"/>
    <w:rsid w:val="0067353A"/>
    <w:rsid w:val="00674594"/>
    <w:rsid w:val="00675016"/>
    <w:rsid w:val="006750D2"/>
    <w:rsid w:val="006752F4"/>
    <w:rsid w:val="006753D3"/>
    <w:rsid w:val="00675775"/>
    <w:rsid w:val="00675A37"/>
    <w:rsid w:val="0067667F"/>
    <w:rsid w:val="00680648"/>
    <w:rsid w:val="00680982"/>
    <w:rsid w:val="00681B02"/>
    <w:rsid w:val="00681E5E"/>
    <w:rsid w:val="006822F5"/>
    <w:rsid w:val="0068234E"/>
    <w:rsid w:val="00682411"/>
    <w:rsid w:val="0068407F"/>
    <w:rsid w:val="0068411D"/>
    <w:rsid w:val="00684B14"/>
    <w:rsid w:val="006853A6"/>
    <w:rsid w:val="00686461"/>
    <w:rsid w:val="0068652C"/>
    <w:rsid w:val="006875BD"/>
    <w:rsid w:val="00687947"/>
    <w:rsid w:val="006900B6"/>
    <w:rsid w:val="0069066A"/>
    <w:rsid w:val="00690A30"/>
    <w:rsid w:val="00691A22"/>
    <w:rsid w:val="006921E8"/>
    <w:rsid w:val="00692505"/>
    <w:rsid w:val="0069288F"/>
    <w:rsid w:val="00692C95"/>
    <w:rsid w:val="00693D0B"/>
    <w:rsid w:val="00694185"/>
    <w:rsid w:val="0069495E"/>
    <w:rsid w:val="006952EF"/>
    <w:rsid w:val="00695900"/>
    <w:rsid w:val="00695E98"/>
    <w:rsid w:val="00697892"/>
    <w:rsid w:val="00697F4C"/>
    <w:rsid w:val="006A0529"/>
    <w:rsid w:val="006A0604"/>
    <w:rsid w:val="006A0779"/>
    <w:rsid w:val="006A0AD7"/>
    <w:rsid w:val="006A0D3C"/>
    <w:rsid w:val="006A1369"/>
    <w:rsid w:val="006A16CB"/>
    <w:rsid w:val="006A1805"/>
    <w:rsid w:val="006A216C"/>
    <w:rsid w:val="006A2459"/>
    <w:rsid w:val="006A24A3"/>
    <w:rsid w:val="006A2A8A"/>
    <w:rsid w:val="006A3338"/>
    <w:rsid w:val="006A3729"/>
    <w:rsid w:val="006A3AEA"/>
    <w:rsid w:val="006A411D"/>
    <w:rsid w:val="006A44D9"/>
    <w:rsid w:val="006A4867"/>
    <w:rsid w:val="006A691C"/>
    <w:rsid w:val="006A6AC9"/>
    <w:rsid w:val="006A6DDC"/>
    <w:rsid w:val="006B1211"/>
    <w:rsid w:val="006B13EE"/>
    <w:rsid w:val="006B20A9"/>
    <w:rsid w:val="006B2BDA"/>
    <w:rsid w:val="006B3059"/>
    <w:rsid w:val="006B35CE"/>
    <w:rsid w:val="006B36A3"/>
    <w:rsid w:val="006B3F91"/>
    <w:rsid w:val="006B49B4"/>
    <w:rsid w:val="006B4FBF"/>
    <w:rsid w:val="006B7430"/>
    <w:rsid w:val="006B7441"/>
    <w:rsid w:val="006C008A"/>
    <w:rsid w:val="006C1007"/>
    <w:rsid w:val="006C2223"/>
    <w:rsid w:val="006C2498"/>
    <w:rsid w:val="006C299B"/>
    <w:rsid w:val="006C3F13"/>
    <w:rsid w:val="006C4BB5"/>
    <w:rsid w:val="006C4FD9"/>
    <w:rsid w:val="006C55B4"/>
    <w:rsid w:val="006C5B50"/>
    <w:rsid w:val="006C5C6A"/>
    <w:rsid w:val="006C5F16"/>
    <w:rsid w:val="006C6E2B"/>
    <w:rsid w:val="006C70A1"/>
    <w:rsid w:val="006D06B5"/>
    <w:rsid w:val="006D10F4"/>
    <w:rsid w:val="006D2BB1"/>
    <w:rsid w:val="006D2BE7"/>
    <w:rsid w:val="006D4E28"/>
    <w:rsid w:val="006D506E"/>
    <w:rsid w:val="006D5961"/>
    <w:rsid w:val="006D5E0B"/>
    <w:rsid w:val="006D5E79"/>
    <w:rsid w:val="006D60D3"/>
    <w:rsid w:val="006D67AD"/>
    <w:rsid w:val="006D75BB"/>
    <w:rsid w:val="006D75E7"/>
    <w:rsid w:val="006E022F"/>
    <w:rsid w:val="006E1566"/>
    <w:rsid w:val="006E19B4"/>
    <w:rsid w:val="006E1AFF"/>
    <w:rsid w:val="006E1DA3"/>
    <w:rsid w:val="006E2BB4"/>
    <w:rsid w:val="006E2ECF"/>
    <w:rsid w:val="006E3180"/>
    <w:rsid w:val="006E355E"/>
    <w:rsid w:val="006E46F8"/>
    <w:rsid w:val="006E475A"/>
    <w:rsid w:val="006E4EA8"/>
    <w:rsid w:val="006E5C05"/>
    <w:rsid w:val="006E6066"/>
    <w:rsid w:val="006E616B"/>
    <w:rsid w:val="006E63F8"/>
    <w:rsid w:val="006E65F6"/>
    <w:rsid w:val="006E67F3"/>
    <w:rsid w:val="006E73F3"/>
    <w:rsid w:val="006E7520"/>
    <w:rsid w:val="006E78A1"/>
    <w:rsid w:val="006E7B0B"/>
    <w:rsid w:val="006E7B58"/>
    <w:rsid w:val="006E7B9D"/>
    <w:rsid w:val="006E7D5E"/>
    <w:rsid w:val="006F0123"/>
    <w:rsid w:val="006F1D58"/>
    <w:rsid w:val="006F1F4B"/>
    <w:rsid w:val="006F2F26"/>
    <w:rsid w:val="006F302A"/>
    <w:rsid w:val="006F3065"/>
    <w:rsid w:val="006F3DE2"/>
    <w:rsid w:val="006F4591"/>
    <w:rsid w:val="006F57E5"/>
    <w:rsid w:val="006F6813"/>
    <w:rsid w:val="006F6D9E"/>
    <w:rsid w:val="006F6E02"/>
    <w:rsid w:val="006F6F2C"/>
    <w:rsid w:val="006F72E7"/>
    <w:rsid w:val="006F73D1"/>
    <w:rsid w:val="006F77AC"/>
    <w:rsid w:val="00700447"/>
    <w:rsid w:val="00700674"/>
    <w:rsid w:val="00700858"/>
    <w:rsid w:val="00700979"/>
    <w:rsid w:val="0070169D"/>
    <w:rsid w:val="0070181C"/>
    <w:rsid w:val="00701AD9"/>
    <w:rsid w:val="00701C5A"/>
    <w:rsid w:val="00701EB6"/>
    <w:rsid w:val="0070219A"/>
    <w:rsid w:val="007022F3"/>
    <w:rsid w:val="00702FC1"/>
    <w:rsid w:val="007033B2"/>
    <w:rsid w:val="007033F8"/>
    <w:rsid w:val="00705248"/>
    <w:rsid w:val="00705E5B"/>
    <w:rsid w:val="007060C5"/>
    <w:rsid w:val="0070645F"/>
    <w:rsid w:val="007064A6"/>
    <w:rsid w:val="00706DCA"/>
    <w:rsid w:val="00706F2F"/>
    <w:rsid w:val="00707185"/>
    <w:rsid w:val="0070728A"/>
    <w:rsid w:val="0070738A"/>
    <w:rsid w:val="00707B21"/>
    <w:rsid w:val="00710014"/>
    <w:rsid w:val="007104C5"/>
    <w:rsid w:val="00710B31"/>
    <w:rsid w:val="00710FAD"/>
    <w:rsid w:val="00711634"/>
    <w:rsid w:val="00711B61"/>
    <w:rsid w:val="007121F5"/>
    <w:rsid w:val="007136B5"/>
    <w:rsid w:val="007139D6"/>
    <w:rsid w:val="00714455"/>
    <w:rsid w:val="0071455F"/>
    <w:rsid w:val="00714AC7"/>
    <w:rsid w:val="00714C51"/>
    <w:rsid w:val="00714D71"/>
    <w:rsid w:val="00715808"/>
    <w:rsid w:val="00715DFC"/>
    <w:rsid w:val="0071624F"/>
    <w:rsid w:val="00716390"/>
    <w:rsid w:val="0071700F"/>
    <w:rsid w:val="0071709A"/>
    <w:rsid w:val="007179F2"/>
    <w:rsid w:val="00717A45"/>
    <w:rsid w:val="0072050B"/>
    <w:rsid w:val="007206E6"/>
    <w:rsid w:val="007213C4"/>
    <w:rsid w:val="00721CD1"/>
    <w:rsid w:val="00721D08"/>
    <w:rsid w:val="007220C0"/>
    <w:rsid w:val="007222F5"/>
    <w:rsid w:val="00722BC2"/>
    <w:rsid w:val="0072303F"/>
    <w:rsid w:val="00723C2F"/>
    <w:rsid w:val="00723C31"/>
    <w:rsid w:val="00723E50"/>
    <w:rsid w:val="007247E4"/>
    <w:rsid w:val="00724C1B"/>
    <w:rsid w:val="00724D28"/>
    <w:rsid w:val="007250AB"/>
    <w:rsid w:val="007253A7"/>
    <w:rsid w:val="00725AA5"/>
    <w:rsid w:val="00725ACB"/>
    <w:rsid w:val="007264A7"/>
    <w:rsid w:val="00726A7C"/>
    <w:rsid w:val="007270CF"/>
    <w:rsid w:val="007272EE"/>
    <w:rsid w:val="0072762A"/>
    <w:rsid w:val="00727714"/>
    <w:rsid w:val="00727A5B"/>
    <w:rsid w:val="00727A61"/>
    <w:rsid w:val="007305BA"/>
    <w:rsid w:val="00730A58"/>
    <w:rsid w:val="00731DEC"/>
    <w:rsid w:val="00733AE9"/>
    <w:rsid w:val="00733D05"/>
    <w:rsid w:val="00734241"/>
    <w:rsid w:val="00734BF9"/>
    <w:rsid w:val="0073516B"/>
    <w:rsid w:val="00735675"/>
    <w:rsid w:val="00735B2A"/>
    <w:rsid w:val="0073667F"/>
    <w:rsid w:val="00736B00"/>
    <w:rsid w:val="007378AF"/>
    <w:rsid w:val="007378EE"/>
    <w:rsid w:val="00737AF0"/>
    <w:rsid w:val="00737E07"/>
    <w:rsid w:val="00737F30"/>
    <w:rsid w:val="00740DEC"/>
    <w:rsid w:val="0074269D"/>
    <w:rsid w:val="007427B2"/>
    <w:rsid w:val="00742CD8"/>
    <w:rsid w:val="00743EC5"/>
    <w:rsid w:val="007443D4"/>
    <w:rsid w:val="0074473A"/>
    <w:rsid w:val="00744FD6"/>
    <w:rsid w:val="00744FFC"/>
    <w:rsid w:val="00745119"/>
    <w:rsid w:val="0074517D"/>
    <w:rsid w:val="00745CAF"/>
    <w:rsid w:val="00746202"/>
    <w:rsid w:val="007466A0"/>
    <w:rsid w:val="007470A0"/>
    <w:rsid w:val="007514EA"/>
    <w:rsid w:val="00751DF5"/>
    <w:rsid w:val="00752207"/>
    <w:rsid w:val="00752545"/>
    <w:rsid w:val="00753814"/>
    <w:rsid w:val="00753AC2"/>
    <w:rsid w:val="00753E41"/>
    <w:rsid w:val="0075494E"/>
    <w:rsid w:val="00756013"/>
    <w:rsid w:val="00756411"/>
    <w:rsid w:val="00756694"/>
    <w:rsid w:val="00756989"/>
    <w:rsid w:val="00756B5E"/>
    <w:rsid w:val="00757F97"/>
    <w:rsid w:val="007602F9"/>
    <w:rsid w:val="007603BC"/>
    <w:rsid w:val="0076097D"/>
    <w:rsid w:val="00760D18"/>
    <w:rsid w:val="00762B0E"/>
    <w:rsid w:val="00762F96"/>
    <w:rsid w:val="00763C72"/>
    <w:rsid w:val="007645B8"/>
    <w:rsid w:val="007645C7"/>
    <w:rsid w:val="00764A6E"/>
    <w:rsid w:val="00765991"/>
    <w:rsid w:val="00765FC8"/>
    <w:rsid w:val="0076604E"/>
    <w:rsid w:val="00766FCE"/>
    <w:rsid w:val="00767571"/>
    <w:rsid w:val="00767916"/>
    <w:rsid w:val="00767B44"/>
    <w:rsid w:val="00771418"/>
    <w:rsid w:val="00771AC9"/>
    <w:rsid w:val="00772CC0"/>
    <w:rsid w:val="007730B6"/>
    <w:rsid w:val="0077372C"/>
    <w:rsid w:val="00773D88"/>
    <w:rsid w:val="00774175"/>
    <w:rsid w:val="00774680"/>
    <w:rsid w:val="00774F3E"/>
    <w:rsid w:val="007754F3"/>
    <w:rsid w:val="00776998"/>
    <w:rsid w:val="00777911"/>
    <w:rsid w:val="007779C1"/>
    <w:rsid w:val="00777FA6"/>
    <w:rsid w:val="00780B7B"/>
    <w:rsid w:val="0078159F"/>
    <w:rsid w:val="00781755"/>
    <w:rsid w:val="00781DBD"/>
    <w:rsid w:val="00782C5B"/>
    <w:rsid w:val="00783253"/>
    <w:rsid w:val="007837A6"/>
    <w:rsid w:val="00783CEA"/>
    <w:rsid w:val="0078456F"/>
    <w:rsid w:val="00784AD3"/>
    <w:rsid w:val="00784B2B"/>
    <w:rsid w:val="00784EE0"/>
    <w:rsid w:val="00785EA9"/>
    <w:rsid w:val="007861AF"/>
    <w:rsid w:val="007861C0"/>
    <w:rsid w:val="007861CC"/>
    <w:rsid w:val="00786304"/>
    <w:rsid w:val="0078666C"/>
    <w:rsid w:val="00787893"/>
    <w:rsid w:val="00787D08"/>
    <w:rsid w:val="00787D6C"/>
    <w:rsid w:val="00787F34"/>
    <w:rsid w:val="0079038B"/>
    <w:rsid w:val="00790637"/>
    <w:rsid w:val="0079190C"/>
    <w:rsid w:val="007922E1"/>
    <w:rsid w:val="00792F92"/>
    <w:rsid w:val="0079427F"/>
    <w:rsid w:val="00794604"/>
    <w:rsid w:val="00794AAC"/>
    <w:rsid w:val="00795193"/>
    <w:rsid w:val="00795847"/>
    <w:rsid w:val="0079589F"/>
    <w:rsid w:val="00797322"/>
    <w:rsid w:val="00797802"/>
    <w:rsid w:val="00797AF8"/>
    <w:rsid w:val="00797E37"/>
    <w:rsid w:val="007A08F0"/>
    <w:rsid w:val="007A102A"/>
    <w:rsid w:val="007A23DE"/>
    <w:rsid w:val="007A31D8"/>
    <w:rsid w:val="007A39B1"/>
    <w:rsid w:val="007A3F3F"/>
    <w:rsid w:val="007A3F4A"/>
    <w:rsid w:val="007A4136"/>
    <w:rsid w:val="007A453D"/>
    <w:rsid w:val="007A47D3"/>
    <w:rsid w:val="007A4BEA"/>
    <w:rsid w:val="007A4D5A"/>
    <w:rsid w:val="007A51F6"/>
    <w:rsid w:val="007A5995"/>
    <w:rsid w:val="007A6911"/>
    <w:rsid w:val="007A6917"/>
    <w:rsid w:val="007A6A1A"/>
    <w:rsid w:val="007A7E5A"/>
    <w:rsid w:val="007B0182"/>
    <w:rsid w:val="007B082A"/>
    <w:rsid w:val="007B0A38"/>
    <w:rsid w:val="007B1BAC"/>
    <w:rsid w:val="007B1D5B"/>
    <w:rsid w:val="007B2003"/>
    <w:rsid w:val="007B2D08"/>
    <w:rsid w:val="007B2FD1"/>
    <w:rsid w:val="007B35ED"/>
    <w:rsid w:val="007B3733"/>
    <w:rsid w:val="007B3814"/>
    <w:rsid w:val="007B396D"/>
    <w:rsid w:val="007B3B82"/>
    <w:rsid w:val="007B3CC3"/>
    <w:rsid w:val="007B3DF4"/>
    <w:rsid w:val="007B42BE"/>
    <w:rsid w:val="007B4CDC"/>
    <w:rsid w:val="007B5403"/>
    <w:rsid w:val="007B5609"/>
    <w:rsid w:val="007B5766"/>
    <w:rsid w:val="007B5F01"/>
    <w:rsid w:val="007B7DC0"/>
    <w:rsid w:val="007C0163"/>
    <w:rsid w:val="007C0577"/>
    <w:rsid w:val="007C0D20"/>
    <w:rsid w:val="007C102E"/>
    <w:rsid w:val="007C1AE0"/>
    <w:rsid w:val="007C1E6D"/>
    <w:rsid w:val="007C203F"/>
    <w:rsid w:val="007C2394"/>
    <w:rsid w:val="007C2A0B"/>
    <w:rsid w:val="007C2A65"/>
    <w:rsid w:val="007C2B57"/>
    <w:rsid w:val="007C2DB8"/>
    <w:rsid w:val="007C2E17"/>
    <w:rsid w:val="007C2EF0"/>
    <w:rsid w:val="007C2F7E"/>
    <w:rsid w:val="007C2F84"/>
    <w:rsid w:val="007C32FF"/>
    <w:rsid w:val="007C3CB9"/>
    <w:rsid w:val="007C414C"/>
    <w:rsid w:val="007C5666"/>
    <w:rsid w:val="007C5E36"/>
    <w:rsid w:val="007C6023"/>
    <w:rsid w:val="007C64B9"/>
    <w:rsid w:val="007C679B"/>
    <w:rsid w:val="007C6837"/>
    <w:rsid w:val="007C6A71"/>
    <w:rsid w:val="007D006E"/>
    <w:rsid w:val="007D034E"/>
    <w:rsid w:val="007D0374"/>
    <w:rsid w:val="007D0940"/>
    <w:rsid w:val="007D0947"/>
    <w:rsid w:val="007D0ABD"/>
    <w:rsid w:val="007D11BC"/>
    <w:rsid w:val="007D1B8C"/>
    <w:rsid w:val="007D20E9"/>
    <w:rsid w:val="007D297B"/>
    <w:rsid w:val="007D2F08"/>
    <w:rsid w:val="007D32D2"/>
    <w:rsid w:val="007D3562"/>
    <w:rsid w:val="007D4190"/>
    <w:rsid w:val="007D4247"/>
    <w:rsid w:val="007D4393"/>
    <w:rsid w:val="007D4497"/>
    <w:rsid w:val="007D4CC1"/>
    <w:rsid w:val="007D5056"/>
    <w:rsid w:val="007D52EE"/>
    <w:rsid w:val="007D5B07"/>
    <w:rsid w:val="007D5FFE"/>
    <w:rsid w:val="007D6274"/>
    <w:rsid w:val="007D634C"/>
    <w:rsid w:val="007D7378"/>
    <w:rsid w:val="007E0642"/>
    <w:rsid w:val="007E09A5"/>
    <w:rsid w:val="007E09B8"/>
    <w:rsid w:val="007E0DD8"/>
    <w:rsid w:val="007E1052"/>
    <w:rsid w:val="007E1B74"/>
    <w:rsid w:val="007E1D7A"/>
    <w:rsid w:val="007E21E1"/>
    <w:rsid w:val="007E2971"/>
    <w:rsid w:val="007E2A3C"/>
    <w:rsid w:val="007E2E44"/>
    <w:rsid w:val="007E34F1"/>
    <w:rsid w:val="007E4036"/>
    <w:rsid w:val="007E4C7A"/>
    <w:rsid w:val="007E5C08"/>
    <w:rsid w:val="007E5D12"/>
    <w:rsid w:val="007E5DBB"/>
    <w:rsid w:val="007E63C0"/>
    <w:rsid w:val="007E666E"/>
    <w:rsid w:val="007E6B79"/>
    <w:rsid w:val="007E6B9A"/>
    <w:rsid w:val="007E6CB5"/>
    <w:rsid w:val="007E70C7"/>
    <w:rsid w:val="007E7A78"/>
    <w:rsid w:val="007F03AD"/>
    <w:rsid w:val="007F0C50"/>
    <w:rsid w:val="007F0FAE"/>
    <w:rsid w:val="007F137B"/>
    <w:rsid w:val="007F154D"/>
    <w:rsid w:val="007F1667"/>
    <w:rsid w:val="007F16B9"/>
    <w:rsid w:val="007F181F"/>
    <w:rsid w:val="007F2F11"/>
    <w:rsid w:val="007F343F"/>
    <w:rsid w:val="007F3A49"/>
    <w:rsid w:val="007F3F34"/>
    <w:rsid w:val="007F4076"/>
    <w:rsid w:val="007F4BF4"/>
    <w:rsid w:val="007F52D8"/>
    <w:rsid w:val="007F5796"/>
    <w:rsid w:val="007F690F"/>
    <w:rsid w:val="007F76A8"/>
    <w:rsid w:val="007F79C2"/>
    <w:rsid w:val="007F7ABF"/>
    <w:rsid w:val="007F7C69"/>
    <w:rsid w:val="0080004D"/>
    <w:rsid w:val="00800845"/>
    <w:rsid w:val="0080142C"/>
    <w:rsid w:val="00801444"/>
    <w:rsid w:val="00801F39"/>
    <w:rsid w:val="008024D8"/>
    <w:rsid w:val="008024DE"/>
    <w:rsid w:val="008039AF"/>
    <w:rsid w:val="00803B02"/>
    <w:rsid w:val="00804CC6"/>
    <w:rsid w:val="00804CD4"/>
    <w:rsid w:val="0080607A"/>
    <w:rsid w:val="00806107"/>
    <w:rsid w:val="00807016"/>
    <w:rsid w:val="008071EF"/>
    <w:rsid w:val="008071FF"/>
    <w:rsid w:val="0080790D"/>
    <w:rsid w:val="00807DCB"/>
    <w:rsid w:val="00810557"/>
    <w:rsid w:val="008106B8"/>
    <w:rsid w:val="00810F6A"/>
    <w:rsid w:val="00811AAD"/>
    <w:rsid w:val="00811B99"/>
    <w:rsid w:val="0081221D"/>
    <w:rsid w:val="00812558"/>
    <w:rsid w:val="00812728"/>
    <w:rsid w:val="008127F9"/>
    <w:rsid w:val="00812C6E"/>
    <w:rsid w:val="00812E94"/>
    <w:rsid w:val="00812E97"/>
    <w:rsid w:val="0081338E"/>
    <w:rsid w:val="00813495"/>
    <w:rsid w:val="00813BEE"/>
    <w:rsid w:val="00814684"/>
    <w:rsid w:val="00814F76"/>
    <w:rsid w:val="00815072"/>
    <w:rsid w:val="00815105"/>
    <w:rsid w:val="00815947"/>
    <w:rsid w:val="008161FD"/>
    <w:rsid w:val="00816F25"/>
    <w:rsid w:val="00817327"/>
    <w:rsid w:val="00820197"/>
    <w:rsid w:val="0082020A"/>
    <w:rsid w:val="00820D7C"/>
    <w:rsid w:val="0082118A"/>
    <w:rsid w:val="00821551"/>
    <w:rsid w:val="00821837"/>
    <w:rsid w:val="00821B8D"/>
    <w:rsid w:val="00821F19"/>
    <w:rsid w:val="008224BB"/>
    <w:rsid w:val="00822A5A"/>
    <w:rsid w:val="00822DFB"/>
    <w:rsid w:val="00822EBB"/>
    <w:rsid w:val="00823269"/>
    <w:rsid w:val="008235D2"/>
    <w:rsid w:val="00823F2E"/>
    <w:rsid w:val="008245CA"/>
    <w:rsid w:val="00824C5A"/>
    <w:rsid w:val="00824DFF"/>
    <w:rsid w:val="008250B6"/>
    <w:rsid w:val="00825AEF"/>
    <w:rsid w:val="008265EF"/>
    <w:rsid w:val="00827DB5"/>
    <w:rsid w:val="00831665"/>
    <w:rsid w:val="00831F2F"/>
    <w:rsid w:val="00832348"/>
    <w:rsid w:val="008336DB"/>
    <w:rsid w:val="008336E7"/>
    <w:rsid w:val="00834A73"/>
    <w:rsid w:val="00834D1F"/>
    <w:rsid w:val="00835247"/>
    <w:rsid w:val="00835731"/>
    <w:rsid w:val="00835F16"/>
    <w:rsid w:val="0083695B"/>
    <w:rsid w:val="0083728C"/>
    <w:rsid w:val="008379F9"/>
    <w:rsid w:val="00840108"/>
    <w:rsid w:val="00840831"/>
    <w:rsid w:val="00840FC8"/>
    <w:rsid w:val="00841ED0"/>
    <w:rsid w:val="008422AF"/>
    <w:rsid w:val="00842B12"/>
    <w:rsid w:val="00842BA2"/>
    <w:rsid w:val="008438DF"/>
    <w:rsid w:val="008439CA"/>
    <w:rsid w:val="00843C4B"/>
    <w:rsid w:val="0084425F"/>
    <w:rsid w:val="008446FA"/>
    <w:rsid w:val="00844ED5"/>
    <w:rsid w:val="0084700E"/>
    <w:rsid w:val="008479D1"/>
    <w:rsid w:val="00847D38"/>
    <w:rsid w:val="00847DBC"/>
    <w:rsid w:val="008500D1"/>
    <w:rsid w:val="00850380"/>
    <w:rsid w:val="008513BD"/>
    <w:rsid w:val="00851430"/>
    <w:rsid w:val="0085163C"/>
    <w:rsid w:val="00851EDD"/>
    <w:rsid w:val="008524E7"/>
    <w:rsid w:val="008528A2"/>
    <w:rsid w:val="00853ED0"/>
    <w:rsid w:val="008547F2"/>
    <w:rsid w:val="00854AB9"/>
    <w:rsid w:val="00854B94"/>
    <w:rsid w:val="00854DBC"/>
    <w:rsid w:val="00854DEF"/>
    <w:rsid w:val="00854EEF"/>
    <w:rsid w:val="008550E2"/>
    <w:rsid w:val="00855520"/>
    <w:rsid w:val="0085588E"/>
    <w:rsid w:val="008560C4"/>
    <w:rsid w:val="008571C4"/>
    <w:rsid w:val="00857A23"/>
    <w:rsid w:val="00857E9B"/>
    <w:rsid w:val="00860382"/>
    <w:rsid w:val="00860503"/>
    <w:rsid w:val="00861B37"/>
    <w:rsid w:val="00861C13"/>
    <w:rsid w:val="00862170"/>
    <w:rsid w:val="008622EF"/>
    <w:rsid w:val="0086361F"/>
    <w:rsid w:val="00863BC0"/>
    <w:rsid w:val="00863C6F"/>
    <w:rsid w:val="008644C6"/>
    <w:rsid w:val="008647A3"/>
    <w:rsid w:val="00864B92"/>
    <w:rsid w:val="00864DC4"/>
    <w:rsid w:val="00864E42"/>
    <w:rsid w:val="00865944"/>
    <w:rsid w:val="00866066"/>
    <w:rsid w:val="00866909"/>
    <w:rsid w:val="00866F69"/>
    <w:rsid w:val="008671D1"/>
    <w:rsid w:val="008672BE"/>
    <w:rsid w:val="00867500"/>
    <w:rsid w:val="00867666"/>
    <w:rsid w:val="0086799E"/>
    <w:rsid w:val="008679DE"/>
    <w:rsid w:val="00867EE9"/>
    <w:rsid w:val="00867F5D"/>
    <w:rsid w:val="008700DE"/>
    <w:rsid w:val="00870271"/>
    <w:rsid w:val="00871DA1"/>
    <w:rsid w:val="00872903"/>
    <w:rsid w:val="00872E5C"/>
    <w:rsid w:val="00873FE7"/>
    <w:rsid w:val="008743DD"/>
    <w:rsid w:val="008746DE"/>
    <w:rsid w:val="00875C05"/>
    <w:rsid w:val="00876BD4"/>
    <w:rsid w:val="00876C30"/>
    <w:rsid w:val="00877156"/>
    <w:rsid w:val="00877726"/>
    <w:rsid w:val="00877F9C"/>
    <w:rsid w:val="00877FF6"/>
    <w:rsid w:val="0088031B"/>
    <w:rsid w:val="00881550"/>
    <w:rsid w:val="00881921"/>
    <w:rsid w:val="0088239B"/>
    <w:rsid w:val="008826D5"/>
    <w:rsid w:val="008828AB"/>
    <w:rsid w:val="008832F6"/>
    <w:rsid w:val="00884B30"/>
    <w:rsid w:val="00884F33"/>
    <w:rsid w:val="00885618"/>
    <w:rsid w:val="00885D22"/>
    <w:rsid w:val="008862F1"/>
    <w:rsid w:val="00886645"/>
    <w:rsid w:val="008867A6"/>
    <w:rsid w:val="00886920"/>
    <w:rsid w:val="00886CD7"/>
    <w:rsid w:val="00887241"/>
    <w:rsid w:val="00887C93"/>
    <w:rsid w:val="008908D7"/>
    <w:rsid w:val="0089091E"/>
    <w:rsid w:val="00890C4E"/>
    <w:rsid w:val="0089108E"/>
    <w:rsid w:val="00891192"/>
    <w:rsid w:val="00891AE8"/>
    <w:rsid w:val="00891E7F"/>
    <w:rsid w:val="00892142"/>
    <w:rsid w:val="0089235D"/>
    <w:rsid w:val="00893823"/>
    <w:rsid w:val="00894571"/>
    <w:rsid w:val="00894886"/>
    <w:rsid w:val="0089571E"/>
    <w:rsid w:val="008959A8"/>
    <w:rsid w:val="00895B99"/>
    <w:rsid w:val="0089686A"/>
    <w:rsid w:val="00897EE0"/>
    <w:rsid w:val="0089BB27"/>
    <w:rsid w:val="008A004E"/>
    <w:rsid w:val="008A047F"/>
    <w:rsid w:val="008A22A5"/>
    <w:rsid w:val="008A25EB"/>
    <w:rsid w:val="008A262C"/>
    <w:rsid w:val="008A2E8E"/>
    <w:rsid w:val="008A3082"/>
    <w:rsid w:val="008A466B"/>
    <w:rsid w:val="008A4792"/>
    <w:rsid w:val="008A4FBC"/>
    <w:rsid w:val="008A5234"/>
    <w:rsid w:val="008A52DF"/>
    <w:rsid w:val="008A5407"/>
    <w:rsid w:val="008A5605"/>
    <w:rsid w:val="008A6501"/>
    <w:rsid w:val="008A682B"/>
    <w:rsid w:val="008A6875"/>
    <w:rsid w:val="008A6B74"/>
    <w:rsid w:val="008A6E52"/>
    <w:rsid w:val="008A79DE"/>
    <w:rsid w:val="008B0429"/>
    <w:rsid w:val="008B1604"/>
    <w:rsid w:val="008B1BBD"/>
    <w:rsid w:val="008B25DC"/>
    <w:rsid w:val="008B2F33"/>
    <w:rsid w:val="008B4C50"/>
    <w:rsid w:val="008B4EEE"/>
    <w:rsid w:val="008B5824"/>
    <w:rsid w:val="008B5EE1"/>
    <w:rsid w:val="008B5F24"/>
    <w:rsid w:val="008B69C5"/>
    <w:rsid w:val="008B6A72"/>
    <w:rsid w:val="008B72E7"/>
    <w:rsid w:val="008C0572"/>
    <w:rsid w:val="008C0B3C"/>
    <w:rsid w:val="008C2F29"/>
    <w:rsid w:val="008C2F7E"/>
    <w:rsid w:val="008C3539"/>
    <w:rsid w:val="008C4170"/>
    <w:rsid w:val="008C42F3"/>
    <w:rsid w:val="008C4811"/>
    <w:rsid w:val="008C490F"/>
    <w:rsid w:val="008C4928"/>
    <w:rsid w:val="008C4957"/>
    <w:rsid w:val="008C4BFC"/>
    <w:rsid w:val="008C4C5D"/>
    <w:rsid w:val="008C5152"/>
    <w:rsid w:val="008C61C9"/>
    <w:rsid w:val="008C6C28"/>
    <w:rsid w:val="008D0197"/>
    <w:rsid w:val="008D023E"/>
    <w:rsid w:val="008D16A0"/>
    <w:rsid w:val="008D1E6A"/>
    <w:rsid w:val="008D22FB"/>
    <w:rsid w:val="008D269B"/>
    <w:rsid w:val="008D280C"/>
    <w:rsid w:val="008D2C1B"/>
    <w:rsid w:val="008D3034"/>
    <w:rsid w:val="008D3274"/>
    <w:rsid w:val="008D48A3"/>
    <w:rsid w:val="008D5365"/>
    <w:rsid w:val="008D6919"/>
    <w:rsid w:val="008D78AC"/>
    <w:rsid w:val="008E0193"/>
    <w:rsid w:val="008E0AA4"/>
    <w:rsid w:val="008E1623"/>
    <w:rsid w:val="008E1730"/>
    <w:rsid w:val="008E199E"/>
    <w:rsid w:val="008E1F61"/>
    <w:rsid w:val="008E24C5"/>
    <w:rsid w:val="008E2C6B"/>
    <w:rsid w:val="008E3391"/>
    <w:rsid w:val="008E48F9"/>
    <w:rsid w:val="008E55BC"/>
    <w:rsid w:val="008E55F7"/>
    <w:rsid w:val="008E5F9C"/>
    <w:rsid w:val="008E6036"/>
    <w:rsid w:val="008E6913"/>
    <w:rsid w:val="008E694C"/>
    <w:rsid w:val="008E704A"/>
    <w:rsid w:val="008E711F"/>
    <w:rsid w:val="008E77C1"/>
    <w:rsid w:val="008F08E9"/>
    <w:rsid w:val="008F0BD7"/>
    <w:rsid w:val="008F0F7A"/>
    <w:rsid w:val="008F12DC"/>
    <w:rsid w:val="008F1C85"/>
    <w:rsid w:val="008F1E5E"/>
    <w:rsid w:val="008F2C89"/>
    <w:rsid w:val="008F30FC"/>
    <w:rsid w:val="008F3509"/>
    <w:rsid w:val="008F3C89"/>
    <w:rsid w:val="008F4704"/>
    <w:rsid w:val="008F4CBC"/>
    <w:rsid w:val="008F5650"/>
    <w:rsid w:val="008F659C"/>
    <w:rsid w:val="008F781D"/>
    <w:rsid w:val="008F7A73"/>
    <w:rsid w:val="00900C6A"/>
    <w:rsid w:val="0090104E"/>
    <w:rsid w:val="00901188"/>
    <w:rsid w:val="0090165D"/>
    <w:rsid w:val="00901C5C"/>
    <w:rsid w:val="0090360D"/>
    <w:rsid w:val="00904109"/>
    <w:rsid w:val="009049CA"/>
    <w:rsid w:val="00905722"/>
    <w:rsid w:val="00905F59"/>
    <w:rsid w:val="009063DF"/>
    <w:rsid w:val="00906BFD"/>
    <w:rsid w:val="00906DF2"/>
    <w:rsid w:val="00906FB1"/>
    <w:rsid w:val="00907141"/>
    <w:rsid w:val="00907FCB"/>
    <w:rsid w:val="009102D8"/>
    <w:rsid w:val="00910389"/>
    <w:rsid w:val="009107C1"/>
    <w:rsid w:val="00910971"/>
    <w:rsid w:val="00910CBB"/>
    <w:rsid w:val="00910D0A"/>
    <w:rsid w:val="009118AA"/>
    <w:rsid w:val="00911EE0"/>
    <w:rsid w:val="009126E9"/>
    <w:rsid w:val="009127B5"/>
    <w:rsid w:val="00912C28"/>
    <w:rsid w:val="009132DB"/>
    <w:rsid w:val="009133A2"/>
    <w:rsid w:val="00913446"/>
    <w:rsid w:val="00913676"/>
    <w:rsid w:val="00914346"/>
    <w:rsid w:val="009145F7"/>
    <w:rsid w:val="00914D0D"/>
    <w:rsid w:val="00914E2A"/>
    <w:rsid w:val="00915003"/>
    <w:rsid w:val="00915FCF"/>
    <w:rsid w:val="00916142"/>
    <w:rsid w:val="00916516"/>
    <w:rsid w:val="00916BED"/>
    <w:rsid w:val="009178AE"/>
    <w:rsid w:val="00917D54"/>
    <w:rsid w:val="00917FBA"/>
    <w:rsid w:val="0092065C"/>
    <w:rsid w:val="009211F9"/>
    <w:rsid w:val="009216DC"/>
    <w:rsid w:val="009217B0"/>
    <w:rsid w:val="00922500"/>
    <w:rsid w:val="0092370C"/>
    <w:rsid w:val="0092431B"/>
    <w:rsid w:val="00924ACC"/>
    <w:rsid w:val="009256D2"/>
    <w:rsid w:val="00926338"/>
    <w:rsid w:val="00926712"/>
    <w:rsid w:val="0092693D"/>
    <w:rsid w:val="00926E73"/>
    <w:rsid w:val="009278E7"/>
    <w:rsid w:val="00927A9C"/>
    <w:rsid w:val="00927D68"/>
    <w:rsid w:val="0093065E"/>
    <w:rsid w:val="009314B3"/>
    <w:rsid w:val="009315BE"/>
    <w:rsid w:val="009316DE"/>
    <w:rsid w:val="009318DB"/>
    <w:rsid w:val="00931E46"/>
    <w:rsid w:val="009324B0"/>
    <w:rsid w:val="00932550"/>
    <w:rsid w:val="00932D74"/>
    <w:rsid w:val="009340FD"/>
    <w:rsid w:val="00934301"/>
    <w:rsid w:val="009345B4"/>
    <w:rsid w:val="00934ACF"/>
    <w:rsid w:val="00934BE3"/>
    <w:rsid w:val="0093527C"/>
    <w:rsid w:val="00936309"/>
    <w:rsid w:val="009363A7"/>
    <w:rsid w:val="00936667"/>
    <w:rsid w:val="00936E6A"/>
    <w:rsid w:val="0093769E"/>
    <w:rsid w:val="00937E57"/>
    <w:rsid w:val="0094008F"/>
    <w:rsid w:val="009400D3"/>
    <w:rsid w:val="00940545"/>
    <w:rsid w:val="009406DD"/>
    <w:rsid w:val="009413DF"/>
    <w:rsid w:val="0094166A"/>
    <w:rsid w:val="009417B7"/>
    <w:rsid w:val="0094183E"/>
    <w:rsid w:val="0094191C"/>
    <w:rsid w:val="00942C5E"/>
    <w:rsid w:val="00943419"/>
    <w:rsid w:val="00943C88"/>
    <w:rsid w:val="00943DD1"/>
    <w:rsid w:val="0094431D"/>
    <w:rsid w:val="009443B2"/>
    <w:rsid w:val="00944A88"/>
    <w:rsid w:val="00945276"/>
    <w:rsid w:val="00945343"/>
    <w:rsid w:val="0094546F"/>
    <w:rsid w:val="0094615E"/>
    <w:rsid w:val="00946511"/>
    <w:rsid w:val="009467BD"/>
    <w:rsid w:val="009473C4"/>
    <w:rsid w:val="00947616"/>
    <w:rsid w:val="009479F7"/>
    <w:rsid w:val="00947ECF"/>
    <w:rsid w:val="009501D9"/>
    <w:rsid w:val="0095033B"/>
    <w:rsid w:val="0095161C"/>
    <w:rsid w:val="00951698"/>
    <w:rsid w:val="00951C50"/>
    <w:rsid w:val="009528D1"/>
    <w:rsid w:val="00952AA7"/>
    <w:rsid w:val="00952CF5"/>
    <w:rsid w:val="00953021"/>
    <w:rsid w:val="009535EB"/>
    <w:rsid w:val="009537BE"/>
    <w:rsid w:val="00953CCB"/>
    <w:rsid w:val="009548C9"/>
    <w:rsid w:val="00954A89"/>
    <w:rsid w:val="00955F47"/>
    <w:rsid w:val="0095609D"/>
    <w:rsid w:val="009579A3"/>
    <w:rsid w:val="00957B8B"/>
    <w:rsid w:val="0096034B"/>
    <w:rsid w:val="0096042D"/>
    <w:rsid w:val="00960797"/>
    <w:rsid w:val="00960AEC"/>
    <w:rsid w:val="00960D57"/>
    <w:rsid w:val="00962362"/>
    <w:rsid w:val="00962687"/>
    <w:rsid w:val="00962F0C"/>
    <w:rsid w:val="009635B3"/>
    <w:rsid w:val="00963DED"/>
    <w:rsid w:val="009643ED"/>
    <w:rsid w:val="00964822"/>
    <w:rsid w:val="00964BBE"/>
    <w:rsid w:val="00964EA5"/>
    <w:rsid w:val="00965382"/>
    <w:rsid w:val="009655AE"/>
    <w:rsid w:val="009659DA"/>
    <w:rsid w:val="00965FCA"/>
    <w:rsid w:val="00966B4D"/>
    <w:rsid w:val="0096751B"/>
    <w:rsid w:val="0096759C"/>
    <w:rsid w:val="00967A92"/>
    <w:rsid w:val="00970BBE"/>
    <w:rsid w:val="0097158F"/>
    <w:rsid w:val="00971596"/>
    <w:rsid w:val="009719DA"/>
    <w:rsid w:val="0097319E"/>
    <w:rsid w:val="009731C4"/>
    <w:rsid w:val="009733F6"/>
    <w:rsid w:val="00973D9E"/>
    <w:rsid w:val="009741B5"/>
    <w:rsid w:val="0097476D"/>
    <w:rsid w:val="00975083"/>
    <w:rsid w:val="00975441"/>
    <w:rsid w:val="00976118"/>
    <w:rsid w:val="00976512"/>
    <w:rsid w:val="00976992"/>
    <w:rsid w:val="00977347"/>
    <w:rsid w:val="00980974"/>
    <w:rsid w:val="00980C71"/>
    <w:rsid w:val="00980CE4"/>
    <w:rsid w:val="00981B5F"/>
    <w:rsid w:val="0098253D"/>
    <w:rsid w:val="009826B1"/>
    <w:rsid w:val="009834BC"/>
    <w:rsid w:val="00983FFD"/>
    <w:rsid w:val="0098429C"/>
    <w:rsid w:val="0098443C"/>
    <w:rsid w:val="009859A2"/>
    <w:rsid w:val="009863DC"/>
    <w:rsid w:val="009865C2"/>
    <w:rsid w:val="009876BB"/>
    <w:rsid w:val="00987E16"/>
    <w:rsid w:val="0099085E"/>
    <w:rsid w:val="0099097E"/>
    <w:rsid w:val="009915C4"/>
    <w:rsid w:val="009924C7"/>
    <w:rsid w:val="00992FBB"/>
    <w:rsid w:val="00993878"/>
    <w:rsid w:val="0099407A"/>
    <w:rsid w:val="0099475A"/>
    <w:rsid w:val="009951AD"/>
    <w:rsid w:val="009965D6"/>
    <w:rsid w:val="00996768"/>
    <w:rsid w:val="0099722A"/>
    <w:rsid w:val="00997305"/>
    <w:rsid w:val="009A0705"/>
    <w:rsid w:val="009A24AB"/>
    <w:rsid w:val="009A2883"/>
    <w:rsid w:val="009A29D6"/>
    <w:rsid w:val="009A2A1C"/>
    <w:rsid w:val="009A2A40"/>
    <w:rsid w:val="009A2F16"/>
    <w:rsid w:val="009A329D"/>
    <w:rsid w:val="009A3CFA"/>
    <w:rsid w:val="009A4241"/>
    <w:rsid w:val="009A47B8"/>
    <w:rsid w:val="009A55A1"/>
    <w:rsid w:val="009A5D46"/>
    <w:rsid w:val="009A664C"/>
    <w:rsid w:val="009B0486"/>
    <w:rsid w:val="009B13E4"/>
    <w:rsid w:val="009B1898"/>
    <w:rsid w:val="009B2E6F"/>
    <w:rsid w:val="009B30CC"/>
    <w:rsid w:val="009B3421"/>
    <w:rsid w:val="009B3EE8"/>
    <w:rsid w:val="009B3FCC"/>
    <w:rsid w:val="009B5148"/>
    <w:rsid w:val="009B5B69"/>
    <w:rsid w:val="009B5CF4"/>
    <w:rsid w:val="009B5DCB"/>
    <w:rsid w:val="009B5F6A"/>
    <w:rsid w:val="009B690A"/>
    <w:rsid w:val="009B6A45"/>
    <w:rsid w:val="009B6BA9"/>
    <w:rsid w:val="009B7639"/>
    <w:rsid w:val="009B7D4C"/>
    <w:rsid w:val="009C014B"/>
    <w:rsid w:val="009C0709"/>
    <w:rsid w:val="009C1940"/>
    <w:rsid w:val="009C1BA9"/>
    <w:rsid w:val="009C1E7B"/>
    <w:rsid w:val="009C26F5"/>
    <w:rsid w:val="009C2CFC"/>
    <w:rsid w:val="009C2D22"/>
    <w:rsid w:val="009C3F92"/>
    <w:rsid w:val="009C495B"/>
    <w:rsid w:val="009C4D7E"/>
    <w:rsid w:val="009C5937"/>
    <w:rsid w:val="009C6402"/>
    <w:rsid w:val="009C6730"/>
    <w:rsid w:val="009C6C44"/>
    <w:rsid w:val="009C743F"/>
    <w:rsid w:val="009C75C0"/>
    <w:rsid w:val="009C76E9"/>
    <w:rsid w:val="009C7778"/>
    <w:rsid w:val="009C78C2"/>
    <w:rsid w:val="009C7E68"/>
    <w:rsid w:val="009D0D87"/>
    <w:rsid w:val="009D2CE3"/>
    <w:rsid w:val="009D3068"/>
    <w:rsid w:val="009D37F0"/>
    <w:rsid w:val="009D3E3C"/>
    <w:rsid w:val="009D4445"/>
    <w:rsid w:val="009D460A"/>
    <w:rsid w:val="009D4648"/>
    <w:rsid w:val="009D4B6F"/>
    <w:rsid w:val="009D6AA7"/>
    <w:rsid w:val="009D795A"/>
    <w:rsid w:val="009E0C07"/>
    <w:rsid w:val="009E15E6"/>
    <w:rsid w:val="009E2136"/>
    <w:rsid w:val="009E2537"/>
    <w:rsid w:val="009E2ABD"/>
    <w:rsid w:val="009E2FCA"/>
    <w:rsid w:val="009E30FD"/>
    <w:rsid w:val="009E3970"/>
    <w:rsid w:val="009E3D8F"/>
    <w:rsid w:val="009E46C3"/>
    <w:rsid w:val="009E49ED"/>
    <w:rsid w:val="009E6453"/>
    <w:rsid w:val="009E6716"/>
    <w:rsid w:val="009E693C"/>
    <w:rsid w:val="009F01D0"/>
    <w:rsid w:val="009F04CF"/>
    <w:rsid w:val="009F163B"/>
    <w:rsid w:val="009F1DA4"/>
    <w:rsid w:val="009F2034"/>
    <w:rsid w:val="009F2DD5"/>
    <w:rsid w:val="009F3E81"/>
    <w:rsid w:val="009F3E86"/>
    <w:rsid w:val="009F44A3"/>
    <w:rsid w:val="009F4900"/>
    <w:rsid w:val="009F4E16"/>
    <w:rsid w:val="009F6E19"/>
    <w:rsid w:val="009F6F58"/>
    <w:rsid w:val="009F74EB"/>
    <w:rsid w:val="009F7811"/>
    <w:rsid w:val="009F7C4E"/>
    <w:rsid w:val="009F7CF1"/>
    <w:rsid w:val="009F7F5D"/>
    <w:rsid w:val="00A00950"/>
    <w:rsid w:val="00A00BEC"/>
    <w:rsid w:val="00A00CA1"/>
    <w:rsid w:val="00A023BB"/>
    <w:rsid w:val="00A02BB6"/>
    <w:rsid w:val="00A03170"/>
    <w:rsid w:val="00A03AF8"/>
    <w:rsid w:val="00A03C6D"/>
    <w:rsid w:val="00A03F12"/>
    <w:rsid w:val="00A03FFE"/>
    <w:rsid w:val="00A04472"/>
    <w:rsid w:val="00A04DF9"/>
    <w:rsid w:val="00A0507E"/>
    <w:rsid w:val="00A05219"/>
    <w:rsid w:val="00A05B20"/>
    <w:rsid w:val="00A06649"/>
    <w:rsid w:val="00A076D7"/>
    <w:rsid w:val="00A10254"/>
    <w:rsid w:val="00A1390D"/>
    <w:rsid w:val="00A13DE1"/>
    <w:rsid w:val="00A14469"/>
    <w:rsid w:val="00A14F23"/>
    <w:rsid w:val="00A15B4F"/>
    <w:rsid w:val="00A15C66"/>
    <w:rsid w:val="00A163D1"/>
    <w:rsid w:val="00A16709"/>
    <w:rsid w:val="00A167E2"/>
    <w:rsid w:val="00A16B71"/>
    <w:rsid w:val="00A16C3B"/>
    <w:rsid w:val="00A17442"/>
    <w:rsid w:val="00A1747C"/>
    <w:rsid w:val="00A20189"/>
    <w:rsid w:val="00A20F60"/>
    <w:rsid w:val="00A21137"/>
    <w:rsid w:val="00A21224"/>
    <w:rsid w:val="00A2189B"/>
    <w:rsid w:val="00A218DE"/>
    <w:rsid w:val="00A22CCF"/>
    <w:rsid w:val="00A22D0F"/>
    <w:rsid w:val="00A23104"/>
    <w:rsid w:val="00A2414D"/>
    <w:rsid w:val="00A2489B"/>
    <w:rsid w:val="00A2524E"/>
    <w:rsid w:val="00A2595F"/>
    <w:rsid w:val="00A26458"/>
    <w:rsid w:val="00A2671F"/>
    <w:rsid w:val="00A2721D"/>
    <w:rsid w:val="00A277BB"/>
    <w:rsid w:val="00A3153F"/>
    <w:rsid w:val="00A315C3"/>
    <w:rsid w:val="00A317C1"/>
    <w:rsid w:val="00A31863"/>
    <w:rsid w:val="00A32AB5"/>
    <w:rsid w:val="00A32CC0"/>
    <w:rsid w:val="00A32EA5"/>
    <w:rsid w:val="00A332C9"/>
    <w:rsid w:val="00A333A1"/>
    <w:rsid w:val="00A333F1"/>
    <w:rsid w:val="00A33FA8"/>
    <w:rsid w:val="00A34927"/>
    <w:rsid w:val="00A34D17"/>
    <w:rsid w:val="00A359BB"/>
    <w:rsid w:val="00A35DB1"/>
    <w:rsid w:val="00A3610E"/>
    <w:rsid w:val="00A36793"/>
    <w:rsid w:val="00A36CE4"/>
    <w:rsid w:val="00A36EEF"/>
    <w:rsid w:val="00A36FE8"/>
    <w:rsid w:val="00A3748A"/>
    <w:rsid w:val="00A3755E"/>
    <w:rsid w:val="00A40EFB"/>
    <w:rsid w:val="00A45054"/>
    <w:rsid w:val="00A45248"/>
    <w:rsid w:val="00A45334"/>
    <w:rsid w:val="00A45D95"/>
    <w:rsid w:val="00A4602D"/>
    <w:rsid w:val="00A4651A"/>
    <w:rsid w:val="00A4666B"/>
    <w:rsid w:val="00A46B07"/>
    <w:rsid w:val="00A46C9C"/>
    <w:rsid w:val="00A46E31"/>
    <w:rsid w:val="00A471AD"/>
    <w:rsid w:val="00A50CD9"/>
    <w:rsid w:val="00A50CDC"/>
    <w:rsid w:val="00A513B9"/>
    <w:rsid w:val="00A517F2"/>
    <w:rsid w:val="00A52CF9"/>
    <w:rsid w:val="00A53ADB"/>
    <w:rsid w:val="00A53B12"/>
    <w:rsid w:val="00A54503"/>
    <w:rsid w:val="00A547BE"/>
    <w:rsid w:val="00A550A6"/>
    <w:rsid w:val="00A55190"/>
    <w:rsid w:val="00A55289"/>
    <w:rsid w:val="00A55F0A"/>
    <w:rsid w:val="00A55FC2"/>
    <w:rsid w:val="00A560F0"/>
    <w:rsid w:val="00A56703"/>
    <w:rsid w:val="00A56993"/>
    <w:rsid w:val="00A57FA9"/>
    <w:rsid w:val="00A602BC"/>
    <w:rsid w:val="00A60318"/>
    <w:rsid w:val="00A60451"/>
    <w:rsid w:val="00A60688"/>
    <w:rsid w:val="00A6102F"/>
    <w:rsid w:val="00A61273"/>
    <w:rsid w:val="00A61399"/>
    <w:rsid w:val="00A619D4"/>
    <w:rsid w:val="00A61DF5"/>
    <w:rsid w:val="00A62653"/>
    <w:rsid w:val="00A6310F"/>
    <w:rsid w:val="00A6321E"/>
    <w:rsid w:val="00A637D2"/>
    <w:rsid w:val="00A63A8E"/>
    <w:rsid w:val="00A63C3E"/>
    <w:rsid w:val="00A64949"/>
    <w:rsid w:val="00A6495E"/>
    <w:rsid w:val="00A64E34"/>
    <w:rsid w:val="00A6536F"/>
    <w:rsid w:val="00A65843"/>
    <w:rsid w:val="00A65C54"/>
    <w:rsid w:val="00A664D5"/>
    <w:rsid w:val="00A66AFC"/>
    <w:rsid w:val="00A66C5E"/>
    <w:rsid w:val="00A672BC"/>
    <w:rsid w:val="00A67AB2"/>
    <w:rsid w:val="00A70351"/>
    <w:rsid w:val="00A7214D"/>
    <w:rsid w:val="00A721A3"/>
    <w:rsid w:val="00A737CE"/>
    <w:rsid w:val="00A73F0D"/>
    <w:rsid w:val="00A743AB"/>
    <w:rsid w:val="00A7472E"/>
    <w:rsid w:val="00A750E7"/>
    <w:rsid w:val="00A76068"/>
    <w:rsid w:val="00A760FA"/>
    <w:rsid w:val="00A762A9"/>
    <w:rsid w:val="00A762D0"/>
    <w:rsid w:val="00A767A8"/>
    <w:rsid w:val="00A77C2B"/>
    <w:rsid w:val="00A793A3"/>
    <w:rsid w:val="00A80647"/>
    <w:rsid w:val="00A81A59"/>
    <w:rsid w:val="00A8233F"/>
    <w:rsid w:val="00A8258A"/>
    <w:rsid w:val="00A8283D"/>
    <w:rsid w:val="00A828B7"/>
    <w:rsid w:val="00A82BBF"/>
    <w:rsid w:val="00A831D0"/>
    <w:rsid w:val="00A84092"/>
    <w:rsid w:val="00A846A3"/>
    <w:rsid w:val="00A8563C"/>
    <w:rsid w:val="00A85690"/>
    <w:rsid w:val="00A857B5"/>
    <w:rsid w:val="00A86109"/>
    <w:rsid w:val="00A86E95"/>
    <w:rsid w:val="00A8727B"/>
    <w:rsid w:val="00A87A38"/>
    <w:rsid w:val="00A87A57"/>
    <w:rsid w:val="00A901B2"/>
    <w:rsid w:val="00A901FD"/>
    <w:rsid w:val="00A90253"/>
    <w:rsid w:val="00A90525"/>
    <w:rsid w:val="00A90FF6"/>
    <w:rsid w:val="00A912B4"/>
    <w:rsid w:val="00A915CF"/>
    <w:rsid w:val="00A9299C"/>
    <w:rsid w:val="00A92AC6"/>
    <w:rsid w:val="00A936F1"/>
    <w:rsid w:val="00A9381C"/>
    <w:rsid w:val="00A949A3"/>
    <w:rsid w:val="00A95162"/>
    <w:rsid w:val="00A958DC"/>
    <w:rsid w:val="00A9592B"/>
    <w:rsid w:val="00A95BD6"/>
    <w:rsid w:val="00A95DCD"/>
    <w:rsid w:val="00A96AC2"/>
    <w:rsid w:val="00A973CA"/>
    <w:rsid w:val="00A976A3"/>
    <w:rsid w:val="00A97890"/>
    <w:rsid w:val="00A97C05"/>
    <w:rsid w:val="00AA14D8"/>
    <w:rsid w:val="00AA2495"/>
    <w:rsid w:val="00AA2F7D"/>
    <w:rsid w:val="00AA30BA"/>
    <w:rsid w:val="00AA3CE1"/>
    <w:rsid w:val="00AA55A6"/>
    <w:rsid w:val="00AA5699"/>
    <w:rsid w:val="00AA685A"/>
    <w:rsid w:val="00AA75BC"/>
    <w:rsid w:val="00AA7826"/>
    <w:rsid w:val="00AA7F95"/>
    <w:rsid w:val="00AB0055"/>
    <w:rsid w:val="00AB0561"/>
    <w:rsid w:val="00AB09D2"/>
    <w:rsid w:val="00AB0D1C"/>
    <w:rsid w:val="00AB182E"/>
    <w:rsid w:val="00AB1840"/>
    <w:rsid w:val="00AB1FD8"/>
    <w:rsid w:val="00AB2348"/>
    <w:rsid w:val="00AB460A"/>
    <w:rsid w:val="00AB502D"/>
    <w:rsid w:val="00AB5B52"/>
    <w:rsid w:val="00AB5FE8"/>
    <w:rsid w:val="00AB60EE"/>
    <w:rsid w:val="00AB68A5"/>
    <w:rsid w:val="00AB6908"/>
    <w:rsid w:val="00AB6AB6"/>
    <w:rsid w:val="00AB6E56"/>
    <w:rsid w:val="00AB6E5C"/>
    <w:rsid w:val="00AB6FD5"/>
    <w:rsid w:val="00AB750A"/>
    <w:rsid w:val="00AC069C"/>
    <w:rsid w:val="00AC070E"/>
    <w:rsid w:val="00AC0B11"/>
    <w:rsid w:val="00AC14F5"/>
    <w:rsid w:val="00AC1D36"/>
    <w:rsid w:val="00AC22C0"/>
    <w:rsid w:val="00AC28CA"/>
    <w:rsid w:val="00AC34BA"/>
    <w:rsid w:val="00AC361D"/>
    <w:rsid w:val="00AC363D"/>
    <w:rsid w:val="00AC4466"/>
    <w:rsid w:val="00AC4948"/>
    <w:rsid w:val="00AC524F"/>
    <w:rsid w:val="00AC57F5"/>
    <w:rsid w:val="00AC5F0B"/>
    <w:rsid w:val="00AC6398"/>
    <w:rsid w:val="00AC650E"/>
    <w:rsid w:val="00AC6EDF"/>
    <w:rsid w:val="00AC71F5"/>
    <w:rsid w:val="00AD00FC"/>
    <w:rsid w:val="00AD02B1"/>
    <w:rsid w:val="00AD056A"/>
    <w:rsid w:val="00AD0D9F"/>
    <w:rsid w:val="00AD0FA2"/>
    <w:rsid w:val="00AD15E3"/>
    <w:rsid w:val="00AD28A1"/>
    <w:rsid w:val="00AD2B06"/>
    <w:rsid w:val="00AD348C"/>
    <w:rsid w:val="00AD52FD"/>
    <w:rsid w:val="00AD5E52"/>
    <w:rsid w:val="00AD67C9"/>
    <w:rsid w:val="00AD6870"/>
    <w:rsid w:val="00AD78DF"/>
    <w:rsid w:val="00AE01E1"/>
    <w:rsid w:val="00AE01F5"/>
    <w:rsid w:val="00AE0EB5"/>
    <w:rsid w:val="00AE1A45"/>
    <w:rsid w:val="00AE205F"/>
    <w:rsid w:val="00AE2A5D"/>
    <w:rsid w:val="00AE2BA0"/>
    <w:rsid w:val="00AE2C81"/>
    <w:rsid w:val="00AE3213"/>
    <w:rsid w:val="00AE3FD2"/>
    <w:rsid w:val="00AE4DD8"/>
    <w:rsid w:val="00AE588F"/>
    <w:rsid w:val="00AE69FA"/>
    <w:rsid w:val="00AE74BB"/>
    <w:rsid w:val="00AE7A72"/>
    <w:rsid w:val="00AE7B86"/>
    <w:rsid w:val="00AF192E"/>
    <w:rsid w:val="00AF1CE5"/>
    <w:rsid w:val="00AF20F4"/>
    <w:rsid w:val="00AF21B9"/>
    <w:rsid w:val="00AF22FA"/>
    <w:rsid w:val="00AF42C5"/>
    <w:rsid w:val="00AF43BB"/>
    <w:rsid w:val="00AF44C7"/>
    <w:rsid w:val="00AF47F0"/>
    <w:rsid w:val="00AF4C73"/>
    <w:rsid w:val="00AF4C93"/>
    <w:rsid w:val="00AF5431"/>
    <w:rsid w:val="00AF5BB4"/>
    <w:rsid w:val="00AF5DA6"/>
    <w:rsid w:val="00AF633C"/>
    <w:rsid w:val="00AF67C9"/>
    <w:rsid w:val="00AF7F4E"/>
    <w:rsid w:val="00B00BC9"/>
    <w:rsid w:val="00B026AF"/>
    <w:rsid w:val="00B02C04"/>
    <w:rsid w:val="00B03905"/>
    <w:rsid w:val="00B041D5"/>
    <w:rsid w:val="00B04447"/>
    <w:rsid w:val="00B04B0C"/>
    <w:rsid w:val="00B04CEE"/>
    <w:rsid w:val="00B053C8"/>
    <w:rsid w:val="00B05B7E"/>
    <w:rsid w:val="00B05F0F"/>
    <w:rsid w:val="00B07A9B"/>
    <w:rsid w:val="00B107FB"/>
    <w:rsid w:val="00B10CD5"/>
    <w:rsid w:val="00B112E4"/>
    <w:rsid w:val="00B1139C"/>
    <w:rsid w:val="00B1141B"/>
    <w:rsid w:val="00B11508"/>
    <w:rsid w:val="00B11CBD"/>
    <w:rsid w:val="00B12870"/>
    <w:rsid w:val="00B12CDE"/>
    <w:rsid w:val="00B13CC1"/>
    <w:rsid w:val="00B13E51"/>
    <w:rsid w:val="00B141D7"/>
    <w:rsid w:val="00B14D05"/>
    <w:rsid w:val="00B15157"/>
    <w:rsid w:val="00B16958"/>
    <w:rsid w:val="00B16C73"/>
    <w:rsid w:val="00B17EBA"/>
    <w:rsid w:val="00B20109"/>
    <w:rsid w:val="00B21632"/>
    <w:rsid w:val="00B220F9"/>
    <w:rsid w:val="00B22443"/>
    <w:rsid w:val="00B225A7"/>
    <w:rsid w:val="00B2283C"/>
    <w:rsid w:val="00B239DE"/>
    <w:rsid w:val="00B23E35"/>
    <w:rsid w:val="00B24148"/>
    <w:rsid w:val="00B25467"/>
    <w:rsid w:val="00B2557A"/>
    <w:rsid w:val="00B25A05"/>
    <w:rsid w:val="00B2613C"/>
    <w:rsid w:val="00B26222"/>
    <w:rsid w:val="00B270E0"/>
    <w:rsid w:val="00B306A7"/>
    <w:rsid w:val="00B30844"/>
    <w:rsid w:val="00B30857"/>
    <w:rsid w:val="00B30EE0"/>
    <w:rsid w:val="00B31D8D"/>
    <w:rsid w:val="00B31EA0"/>
    <w:rsid w:val="00B31EAC"/>
    <w:rsid w:val="00B344F6"/>
    <w:rsid w:val="00B3554C"/>
    <w:rsid w:val="00B3597C"/>
    <w:rsid w:val="00B3606A"/>
    <w:rsid w:val="00B3652F"/>
    <w:rsid w:val="00B3678E"/>
    <w:rsid w:val="00B370EB"/>
    <w:rsid w:val="00B37BB7"/>
    <w:rsid w:val="00B37EF2"/>
    <w:rsid w:val="00B400DE"/>
    <w:rsid w:val="00B40423"/>
    <w:rsid w:val="00B4058E"/>
    <w:rsid w:val="00B40630"/>
    <w:rsid w:val="00B40680"/>
    <w:rsid w:val="00B40BFC"/>
    <w:rsid w:val="00B40C47"/>
    <w:rsid w:val="00B40D62"/>
    <w:rsid w:val="00B411FB"/>
    <w:rsid w:val="00B41434"/>
    <w:rsid w:val="00B418A2"/>
    <w:rsid w:val="00B419C6"/>
    <w:rsid w:val="00B42CBE"/>
    <w:rsid w:val="00B42E39"/>
    <w:rsid w:val="00B43715"/>
    <w:rsid w:val="00B43C35"/>
    <w:rsid w:val="00B43CB0"/>
    <w:rsid w:val="00B4451F"/>
    <w:rsid w:val="00B44575"/>
    <w:rsid w:val="00B44784"/>
    <w:rsid w:val="00B44ABF"/>
    <w:rsid w:val="00B450FE"/>
    <w:rsid w:val="00B454DF"/>
    <w:rsid w:val="00B4676B"/>
    <w:rsid w:val="00B474E5"/>
    <w:rsid w:val="00B47D1F"/>
    <w:rsid w:val="00B5005F"/>
    <w:rsid w:val="00B503C2"/>
    <w:rsid w:val="00B50F4B"/>
    <w:rsid w:val="00B519E2"/>
    <w:rsid w:val="00B5238D"/>
    <w:rsid w:val="00B527CC"/>
    <w:rsid w:val="00B52860"/>
    <w:rsid w:val="00B52987"/>
    <w:rsid w:val="00B52E48"/>
    <w:rsid w:val="00B5467E"/>
    <w:rsid w:val="00B55EF4"/>
    <w:rsid w:val="00B56DB3"/>
    <w:rsid w:val="00B573BF"/>
    <w:rsid w:val="00B57735"/>
    <w:rsid w:val="00B57D00"/>
    <w:rsid w:val="00B57D90"/>
    <w:rsid w:val="00B60925"/>
    <w:rsid w:val="00B610DD"/>
    <w:rsid w:val="00B6216F"/>
    <w:rsid w:val="00B62715"/>
    <w:rsid w:val="00B6305A"/>
    <w:rsid w:val="00B636C3"/>
    <w:rsid w:val="00B63A79"/>
    <w:rsid w:val="00B63E9A"/>
    <w:rsid w:val="00B6467E"/>
    <w:rsid w:val="00B64AEA"/>
    <w:rsid w:val="00B64FDF"/>
    <w:rsid w:val="00B65ED8"/>
    <w:rsid w:val="00B67D2B"/>
    <w:rsid w:val="00B701D0"/>
    <w:rsid w:val="00B71045"/>
    <w:rsid w:val="00B723A5"/>
    <w:rsid w:val="00B7372A"/>
    <w:rsid w:val="00B74C27"/>
    <w:rsid w:val="00B754D6"/>
    <w:rsid w:val="00B778D4"/>
    <w:rsid w:val="00B77C2C"/>
    <w:rsid w:val="00B77EDF"/>
    <w:rsid w:val="00B800E1"/>
    <w:rsid w:val="00B807EA"/>
    <w:rsid w:val="00B80AC9"/>
    <w:rsid w:val="00B80EC9"/>
    <w:rsid w:val="00B810AB"/>
    <w:rsid w:val="00B821C4"/>
    <w:rsid w:val="00B8299D"/>
    <w:rsid w:val="00B82DE6"/>
    <w:rsid w:val="00B82E24"/>
    <w:rsid w:val="00B838E0"/>
    <w:rsid w:val="00B83DAD"/>
    <w:rsid w:val="00B8425C"/>
    <w:rsid w:val="00B84296"/>
    <w:rsid w:val="00B849D1"/>
    <w:rsid w:val="00B851F3"/>
    <w:rsid w:val="00B85AAC"/>
    <w:rsid w:val="00B85DBC"/>
    <w:rsid w:val="00B85F21"/>
    <w:rsid w:val="00B863CD"/>
    <w:rsid w:val="00B90206"/>
    <w:rsid w:val="00B908A1"/>
    <w:rsid w:val="00B91181"/>
    <w:rsid w:val="00B929DD"/>
    <w:rsid w:val="00B93065"/>
    <w:rsid w:val="00B932F5"/>
    <w:rsid w:val="00B942E6"/>
    <w:rsid w:val="00B94599"/>
    <w:rsid w:val="00B94A17"/>
    <w:rsid w:val="00B9567D"/>
    <w:rsid w:val="00B95853"/>
    <w:rsid w:val="00B96287"/>
    <w:rsid w:val="00B9667E"/>
    <w:rsid w:val="00B96E47"/>
    <w:rsid w:val="00B96EB5"/>
    <w:rsid w:val="00B97117"/>
    <w:rsid w:val="00B97C4A"/>
    <w:rsid w:val="00B97F77"/>
    <w:rsid w:val="00BA02A0"/>
    <w:rsid w:val="00BA0BC2"/>
    <w:rsid w:val="00BA1888"/>
    <w:rsid w:val="00BA1E96"/>
    <w:rsid w:val="00BA246F"/>
    <w:rsid w:val="00BA2A26"/>
    <w:rsid w:val="00BA2D74"/>
    <w:rsid w:val="00BA367E"/>
    <w:rsid w:val="00BA3A29"/>
    <w:rsid w:val="00BA4180"/>
    <w:rsid w:val="00BA4A5B"/>
    <w:rsid w:val="00BA4A6A"/>
    <w:rsid w:val="00BA4D12"/>
    <w:rsid w:val="00BA4ECB"/>
    <w:rsid w:val="00BA541E"/>
    <w:rsid w:val="00BA5438"/>
    <w:rsid w:val="00BA5781"/>
    <w:rsid w:val="00BA583F"/>
    <w:rsid w:val="00BA58E8"/>
    <w:rsid w:val="00BA5D0F"/>
    <w:rsid w:val="00BA5FFD"/>
    <w:rsid w:val="00BA6E27"/>
    <w:rsid w:val="00BA7B28"/>
    <w:rsid w:val="00BB0828"/>
    <w:rsid w:val="00BB0CD4"/>
    <w:rsid w:val="00BB21C5"/>
    <w:rsid w:val="00BB226D"/>
    <w:rsid w:val="00BB247E"/>
    <w:rsid w:val="00BB2829"/>
    <w:rsid w:val="00BB293E"/>
    <w:rsid w:val="00BB2B43"/>
    <w:rsid w:val="00BB31AF"/>
    <w:rsid w:val="00BB378D"/>
    <w:rsid w:val="00BB3DAD"/>
    <w:rsid w:val="00BB47C6"/>
    <w:rsid w:val="00BB534C"/>
    <w:rsid w:val="00BB633B"/>
    <w:rsid w:val="00BB6B61"/>
    <w:rsid w:val="00BB72D5"/>
    <w:rsid w:val="00BB79AA"/>
    <w:rsid w:val="00BC020B"/>
    <w:rsid w:val="00BC022C"/>
    <w:rsid w:val="00BC02DE"/>
    <w:rsid w:val="00BC0CE5"/>
    <w:rsid w:val="00BC1A98"/>
    <w:rsid w:val="00BC1DB6"/>
    <w:rsid w:val="00BC2E63"/>
    <w:rsid w:val="00BC2F01"/>
    <w:rsid w:val="00BC441F"/>
    <w:rsid w:val="00BC4BFE"/>
    <w:rsid w:val="00BC5348"/>
    <w:rsid w:val="00BC55ED"/>
    <w:rsid w:val="00BC5C98"/>
    <w:rsid w:val="00BC5F26"/>
    <w:rsid w:val="00BC703D"/>
    <w:rsid w:val="00BD1375"/>
    <w:rsid w:val="00BD186D"/>
    <w:rsid w:val="00BD195E"/>
    <w:rsid w:val="00BD2008"/>
    <w:rsid w:val="00BD229B"/>
    <w:rsid w:val="00BD2665"/>
    <w:rsid w:val="00BD2DE5"/>
    <w:rsid w:val="00BD32A0"/>
    <w:rsid w:val="00BD3662"/>
    <w:rsid w:val="00BD3E52"/>
    <w:rsid w:val="00BD49FF"/>
    <w:rsid w:val="00BD5E2A"/>
    <w:rsid w:val="00BD6CF1"/>
    <w:rsid w:val="00BD7037"/>
    <w:rsid w:val="00BD7AAE"/>
    <w:rsid w:val="00BE0170"/>
    <w:rsid w:val="00BE01B1"/>
    <w:rsid w:val="00BE08A1"/>
    <w:rsid w:val="00BE0E28"/>
    <w:rsid w:val="00BE1124"/>
    <w:rsid w:val="00BE1195"/>
    <w:rsid w:val="00BE2235"/>
    <w:rsid w:val="00BE22DB"/>
    <w:rsid w:val="00BE2674"/>
    <w:rsid w:val="00BE27BB"/>
    <w:rsid w:val="00BE2AD2"/>
    <w:rsid w:val="00BE3045"/>
    <w:rsid w:val="00BE451F"/>
    <w:rsid w:val="00BE459E"/>
    <w:rsid w:val="00BE4760"/>
    <w:rsid w:val="00BE5150"/>
    <w:rsid w:val="00BE56C4"/>
    <w:rsid w:val="00BE5E50"/>
    <w:rsid w:val="00BE66B3"/>
    <w:rsid w:val="00BE689A"/>
    <w:rsid w:val="00BE6973"/>
    <w:rsid w:val="00BE6C62"/>
    <w:rsid w:val="00BE712E"/>
    <w:rsid w:val="00BE77A2"/>
    <w:rsid w:val="00BF0629"/>
    <w:rsid w:val="00BF0B7E"/>
    <w:rsid w:val="00BF0CAA"/>
    <w:rsid w:val="00BF16A1"/>
    <w:rsid w:val="00BF2E08"/>
    <w:rsid w:val="00BF4211"/>
    <w:rsid w:val="00BF4D02"/>
    <w:rsid w:val="00BF5581"/>
    <w:rsid w:val="00BF5761"/>
    <w:rsid w:val="00BF5B41"/>
    <w:rsid w:val="00BF5E3A"/>
    <w:rsid w:val="00BF5FCD"/>
    <w:rsid w:val="00BF657F"/>
    <w:rsid w:val="00BF6886"/>
    <w:rsid w:val="00BF6936"/>
    <w:rsid w:val="00BF7554"/>
    <w:rsid w:val="00C01137"/>
    <w:rsid w:val="00C01234"/>
    <w:rsid w:val="00C0227A"/>
    <w:rsid w:val="00C02848"/>
    <w:rsid w:val="00C03A3A"/>
    <w:rsid w:val="00C0415B"/>
    <w:rsid w:val="00C04877"/>
    <w:rsid w:val="00C054A2"/>
    <w:rsid w:val="00C07651"/>
    <w:rsid w:val="00C07768"/>
    <w:rsid w:val="00C106AC"/>
    <w:rsid w:val="00C10980"/>
    <w:rsid w:val="00C10C0B"/>
    <w:rsid w:val="00C11EDA"/>
    <w:rsid w:val="00C1211F"/>
    <w:rsid w:val="00C13664"/>
    <w:rsid w:val="00C13C95"/>
    <w:rsid w:val="00C13FC1"/>
    <w:rsid w:val="00C140A5"/>
    <w:rsid w:val="00C1577B"/>
    <w:rsid w:val="00C15C63"/>
    <w:rsid w:val="00C15E1B"/>
    <w:rsid w:val="00C161B1"/>
    <w:rsid w:val="00C1634F"/>
    <w:rsid w:val="00C16756"/>
    <w:rsid w:val="00C17B42"/>
    <w:rsid w:val="00C17E91"/>
    <w:rsid w:val="00C207BD"/>
    <w:rsid w:val="00C216C4"/>
    <w:rsid w:val="00C22179"/>
    <w:rsid w:val="00C229D1"/>
    <w:rsid w:val="00C22C67"/>
    <w:rsid w:val="00C23051"/>
    <w:rsid w:val="00C231CC"/>
    <w:rsid w:val="00C2322C"/>
    <w:rsid w:val="00C23A69"/>
    <w:rsid w:val="00C23EAD"/>
    <w:rsid w:val="00C23F8D"/>
    <w:rsid w:val="00C24129"/>
    <w:rsid w:val="00C24630"/>
    <w:rsid w:val="00C25E83"/>
    <w:rsid w:val="00C26A96"/>
    <w:rsid w:val="00C30203"/>
    <w:rsid w:val="00C30420"/>
    <w:rsid w:val="00C3063D"/>
    <w:rsid w:val="00C316AE"/>
    <w:rsid w:val="00C326A1"/>
    <w:rsid w:val="00C327EE"/>
    <w:rsid w:val="00C32A9F"/>
    <w:rsid w:val="00C330B7"/>
    <w:rsid w:val="00C336E8"/>
    <w:rsid w:val="00C34580"/>
    <w:rsid w:val="00C34CCC"/>
    <w:rsid w:val="00C356C9"/>
    <w:rsid w:val="00C35885"/>
    <w:rsid w:val="00C35C9A"/>
    <w:rsid w:val="00C361F4"/>
    <w:rsid w:val="00C36F5B"/>
    <w:rsid w:val="00C37176"/>
    <w:rsid w:val="00C373B3"/>
    <w:rsid w:val="00C373DD"/>
    <w:rsid w:val="00C4002D"/>
    <w:rsid w:val="00C4053C"/>
    <w:rsid w:val="00C4063B"/>
    <w:rsid w:val="00C407FF"/>
    <w:rsid w:val="00C40ACA"/>
    <w:rsid w:val="00C40E3C"/>
    <w:rsid w:val="00C414B7"/>
    <w:rsid w:val="00C42D9E"/>
    <w:rsid w:val="00C44B46"/>
    <w:rsid w:val="00C44CFB"/>
    <w:rsid w:val="00C44F78"/>
    <w:rsid w:val="00C45258"/>
    <w:rsid w:val="00C45267"/>
    <w:rsid w:val="00C4581D"/>
    <w:rsid w:val="00C45888"/>
    <w:rsid w:val="00C460A9"/>
    <w:rsid w:val="00C461DF"/>
    <w:rsid w:val="00C46E18"/>
    <w:rsid w:val="00C4769E"/>
    <w:rsid w:val="00C47728"/>
    <w:rsid w:val="00C47E97"/>
    <w:rsid w:val="00C50F97"/>
    <w:rsid w:val="00C5107F"/>
    <w:rsid w:val="00C517CA"/>
    <w:rsid w:val="00C519BB"/>
    <w:rsid w:val="00C521E2"/>
    <w:rsid w:val="00C5251E"/>
    <w:rsid w:val="00C526C7"/>
    <w:rsid w:val="00C530D1"/>
    <w:rsid w:val="00C53573"/>
    <w:rsid w:val="00C536D8"/>
    <w:rsid w:val="00C538D9"/>
    <w:rsid w:val="00C53D70"/>
    <w:rsid w:val="00C540E0"/>
    <w:rsid w:val="00C54BE8"/>
    <w:rsid w:val="00C54D9C"/>
    <w:rsid w:val="00C557CC"/>
    <w:rsid w:val="00C558CC"/>
    <w:rsid w:val="00C5699C"/>
    <w:rsid w:val="00C56F79"/>
    <w:rsid w:val="00C5784A"/>
    <w:rsid w:val="00C57D26"/>
    <w:rsid w:val="00C61221"/>
    <w:rsid w:val="00C61639"/>
    <w:rsid w:val="00C61DC0"/>
    <w:rsid w:val="00C624B6"/>
    <w:rsid w:val="00C6250A"/>
    <w:rsid w:val="00C63D99"/>
    <w:rsid w:val="00C63EC4"/>
    <w:rsid w:val="00C640DF"/>
    <w:rsid w:val="00C645E5"/>
    <w:rsid w:val="00C65FAA"/>
    <w:rsid w:val="00C666A5"/>
    <w:rsid w:val="00C66D1C"/>
    <w:rsid w:val="00C671D2"/>
    <w:rsid w:val="00C677F6"/>
    <w:rsid w:val="00C71562"/>
    <w:rsid w:val="00C7223D"/>
    <w:rsid w:val="00C7243F"/>
    <w:rsid w:val="00C7267F"/>
    <w:rsid w:val="00C7308C"/>
    <w:rsid w:val="00C731D7"/>
    <w:rsid w:val="00C7331D"/>
    <w:rsid w:val="00C736F1"/>
    <w:rsid w:val="00C737BB"/>
    <w:rsid w:val="00C73DEA"/>
    <w:rsid w:val="00C73FA8"/>
    <w:rsid w:val="00C74B05"/>
    <w:rsid w:val="00C76852"/>
    <w:rsid w:val="00C7689C"/>
    <w:rsid w:val="00C76A07"/>
    <w:rsid w:val="00C76C25"/>
    <w:rsid w:val="00C76D70"/>
    <w:rsid w:val="00C7796B"/>
    <w:rsid w:val="00C802DE"/>
    <w:rsid w:val="00C80AF3"/>
    <w:rsid w:val="00C81CC4"/>
    <w:rsid w:val="00C81DE5"/>
    <w:rsid w:val="00C82396"/>
    <w:rsid w:val="00C823A4"/>
    <w:rsid w:val="00C82A4B"/>
    <w:rsid w:val="00C82FB8"/>
    <w:rsid w:val="00C836BF"/>
    <w:rsid w:val="00C83D2E"/>
    <w:rsid w:val="00C84762"/>
    <w:rsid w:val="00C849BC"/>
    <w:rsid w:val="00C84ED8"/>
    <w:rsid w:val="00C84F91"/>
    <w:rsid w:val="00C85205"/>
    <w:rsid w:val="00C85508"/>
    <w:rsid w:val="00C857FF"/>
    <w:rsid w:val="00C85914"/>
    <w:rsid w:val="00C865A7"/>
    <w:rsid w:val="00C87B50"/>
    <w:rsid w:val="00C87C84"/>
    <w:rsid w:val="00C87D49"/>
    <w:rsid w:val="00C87E89"/>
    <w:rsid w:val="00C902B8"/>
    <w:rsid w:val="00C90772"/>
    <w:rsid w:val="00C90893"/>
    <w:rsid w:val="00C90B3F"/>
    <w:rsid w:val="00C90C04"/>
    <w:rsid w:val="00C9271C"/>
    <w:rsid w:val="00C92EB8"/>
    <w:rsid w:val="00C931A1"/>
    <w:rsid w:val="00C93711"/>
    <w:rsid w:val="00C93DEF"/>
    <w:rsid w:val="00C93EA4"/>
    <w:rsid w:val="00C93FED"/>
    <w:rsid w:val="00C94641"/>
    <w:rsid w:val="00C959A1"/>
    <w:rsid w:val="00C95A9C"/>
    <w:rsid w:val="00C974A6"/>
    <w:rsid w:val="00C977B4"/>
    <w:rsid w:val="00C978B0"/>
    <w:rsid w:val="00C97B45"/>
    <w:rsid w:val="00CA068E"/>
    <w:rsid w:val="00CA0A51"/>
    <w:rsid w:val="00CA0A5E"/>
    <w:rsid w:val="00CA0AA4"/>
    <w:rsid w:val="00CA0ED2"/>
    <w:rsid w:val="00CA1027"/>
    <w:rsid w:val="00CA1377"/>
    <w:rsid w:val="00CA20B5"/>
    <w:rsid w:val="00CA2E23"/>
    <w:rsid w:val="00CA4971"/>
    <w:rsid w:val="00CA531E"/>
    <w:rsid w:val="00CA5944"/>
    <w:rsid w:val="00CA5F39"/>
    <w:rsid w:val="00CA5F47"/>
    <w:rsid w:val="00CA6041"/>
    <w:rsid w:val="00CA6C2B"/>
    <w:rsid w:val="00CA6C32"/>
    <w:rsid w:val="00CA6EDE"/>
    <w:rsid w:val="00CB00AC"/>
    <w:rsid w:val="00CB0552"/>
    <w:rsid w:val="00CB0639"/>
    <w:rsid w:val="00CB1137"/>
    <w:rsid w:val="00CB126B"/>
    <w:rsid w:val="00CB22BC"/>
    <w:rsid w:val="00CB34F5"/>
    <w:rsid w:val="00CB3A96"/>
    <w:rsid w:val="00CB4AE2"/>
    <w:rsid w:val="00CB5918"/>
    <w:rsid w:val="00CB76D7"/>
    <w:rsid w:val="00CB7AC5"/>
    <w:rsid w:val="00CB7B93"/>
    <w:rsid w:val="00CC02E4"/>
    <w:rsid w:val="00CC0677"/>
    <w:rsid w:val="00CC1972"/>
    <w:rsid w:val="00CC274D"/>
    <w:rsid w:val="00CC327F"/>
    <w:rsid w:val="00CC32BB"/>
    <w:rsid w:val="00CC32F2"/>
    <w:rsid w:val="00CC336B"/>
    <w:rsid w:val="00CC363B"/>
    <w:rsid w:val="00CC37F3"/>
    <w:rsid w:val="00CC3ADB"/>
    <w:rsid w:val="00CC3FCD"/>
    <w:rsid w:val="00CC4413"/>
    <w:rsid w:val="00CC455D"/>
    <w:rsid w:val="00CC4636"/>
    <w:rsid w:val="00CC4759"/>
    <w:rsid w:val="00CC5837"/>
    <w:rsid w:val="00CC69A9"/>
    <w:rsid w:val="00CC6A4A"/>
    <w:rsid w:val="00CC6D2E"/>
    <w:rsid w:val="00CC7A09"/>
    <w:rsid w:val="00CC7C6E"/>
    <w:rsid w:val="00CC7FA8"/>
    <w:rsid w:val="00CD00A6"/>
    <w:rsid w:val="00CD0307"/>
    <w:rsid w:val="00CD1783"/>
    <w:rsid w:val="00CD1C12"/>
    <w:rsid w:val="00CD28D1"/>
    <w:rsid w:val="00CD381F"/>
    <w:rsid w:val="00CD3CC8"/>
    <w:rsid w:val="00CD41E2"/>
    <w:rsid w:val="00CD4757"/>
    <w:rsid w:val="00CD47DE"/>
    <w:rsid w:val="00CD4831"/>
    <w:rsid w:val="00CD496E"/>
    <w:rsid w:val="00CD498D"/>
    <w:rsid w:val="00CD5AE3"/>
    <w:rsid w:val="00CD5C1D"/>
    <w:rsid w:val="00CD6756"/>
    <w:rsid w:val="00CD679E"/>
    <w:rsid w:val="00CD706A"/>
    <w:rsid w:val="00CE082E"/>
    <w:rsid w:val="00CE0929"/>
    <w:rsid w:val="00CE0F8C"/>
    <w:rsid w:val="00CE13E6"/>
    <w:rsid w:val="00CE17B7"/>
    <w:rsid w:val="00CE1B38"/>
    <w:rsid w:val="00CE1C50"/>
    <w:rsid w:val="00CE20D8"/>
    <w:rsid w:val="00CE2CC0"/>
    <w:rsid w:val="00CE3228"/>
    <w:rsid w:val="00CE327E"/>
    <w:rsid w:val="00CE3737"/>
    <w:rsid w:val="00CE4159"/>
    <w:rsid w:val="00CE4AE4"/>
    <w:rsid w:val="00CE4D99"/>
    <w:rsid w:val="00CE4EA2"/>
    <w:rsid w:val="00CE50F4"/>
    <w:rsid w:val="00CE59FD"/>
    <w:rsid w:val="00CE5EC2"/>
    <w:rsid w:val="00CE65FF"/>
    <w:rsid w:val="00CE6883"/>
    <w:rsid w:val="00CE6CAD"/>
    <w:rsid w:val="00CE738F"/>
    <w:rsid w:val="00CE7653"/>
    <w:rsid w:val="00CE7896"/>
    <w:rsid w:val="00CF0281"/>
    <w:rsid w:val="00CF02E7"/>
    <w:rsid w:val="00CF0B89"/>
    <w:rsid w:val="00CF1209"/>
    <w:rsid w:val="00CF12F1"/>
    <w:rsid w:val="00CF1F5A"/>
    <w:rsid w:val="00CF2DEC"/>
    <w:rsid w:val="00CF3030"/>
    <w:rsid w:val="00CF4FDE"/>
    <w:rsid w:val="00CF58C4"/>
    <w:rsid w:val="00CF59A9"/>
    <w:rsid w:val="00CF65C9"/>
    <w:rsid w:val="00CF6ADC"/>
    <w:rsid w:val="00CF7D67"/>
    <w:rsid w:val="00CF7EBA"/>
    <w:rsid w:val="00CF7EF7"/>
    <w:rsid w:val="00D0025C"/>
    <w:rsid w:val="00D00EB6"/>
    <w:rsid w:val="00D01632"/>
    <w:rsid w:val="00D01C26"/>
    <w:rsid w:val="00D01D1B"/>
    <w:rsid w:val="00D01DC8"/>
    <w:rsid w:val="00D025F3"/>
    <w:rsid w:val="00D0289A"/>
    <w:rsid w:val="00D037EB"/>
    <w:rsid w:val="00D04BC2"/>
    <w:rsid w:val="00D053C4"/>
    <w:rsid w:val="00D06292"/>
    <w:rsid w:val="00D06318"/>
    <w:rsid w:val="00D06C97"/>
    <w:rsid w:val="00D070E3"/>
    <w:rsid w:val="00D07444"/>
    <w:rsid w:val="00D0765B"/>
    <w:rsid w:val="00D1024C"/>
    <w:rsid w:val="00D109A8"/>
    <w:rsid w:val="00D10C1D"/>
    <w:rsid w:val="00D11E44"/>
    <w:rsid w:val="00D11EA4"/>
    <w:rsid w:val="00D122B4"/>
    <w:rsid w:val="00D1245F"/>
    <w:rsid w:val="00D12C15"/>
    <w:rsid w:val="00D12D35"/>
    <w:rsid w:val="00D13A67"/>
    <w:rsid w:val="00D14C23"/>
    <w:rsid w:val="00D14D19"/>
    <w:rsid w:val="00D1509E"/>
    <w:rsid w:val="00D15708"/>
    <w:rsid w:val="00D15936"/>
    <w:rsid w:val="00D15BC5"/>
    <w:rsid w:val="00D163E8"/>
    <w:rsid w:val="00D16814"/>
    <w:rsid w:val="00D16A15"/>
    <w:rsid w:val="00D171F2"/>
    <w:rsid w:val="00D17861"/>
    <w:rsid w:val="00D20DDF"/>
    <w:rsid w:val="00D212F0"/>
    <w:rsid w:val="00D21A69"/>
    <w:rsid w:val="00D229CD"/>
    <w:rsid w:val="00D22B09"/>
    <w:rsid w:val="00D22C83"/>
    <w:rsid w:val="00D22E87"/>
    <w:rsid w:val="00D23A01"/>
    <w:rsid w:val="00D242F9"/>
    <w:rsid w:val="00D244A7"/>
    <w:rsid w:val="00D2450D"/>
    <w:rsid w:val="00D24AA5"/>
    <w:rsid w:val="00D26707"/>
    <w:rsid w:val="00D26F02"/>
    <w:rsid w:val="00D274ED"/>
    <w:rsid w:val="00D27C32"/>
    <w:rsid w:val="00D27DDF"/>
    <w:rsid w:val="00D30762"/>
    <w:rsid w:val="00D30B97"/>
    <w:rsid w:val="00D30D0C"/>
    <w:rsid w:val="00D31357"/>
    <w:rsid w:val="00D31363"/>
    <w:rsid w:val="00D31574"/>
    <w:rsid w:val="00D31610"/>
    <w:rsid w:val="00D3162F"/>
    <w:rsid w:val="00D31962"/>
    <w:rsid w:val="00D32554"/>
    <w:rsid w:val="00D329C6"/>
    <w:rsid w:val="00D33699"/>
    <w:rsid w:val="00D3399B"/>
    <w:rsid w:val="00D344AA"/>
    <w:rsid w:val="00D34D46"/>
    <w:rsid w:val="00D35117"/>
    <w:rsid w:val="00D3583C"/>
    <w:rsid w:val="00D358C2"/>
    <w:rsid w:val="00D36050"/>
    <w:rsid w:val="00D36071"/>
    <w:rsid w:val="00D363A9"/>
    <w:rsid w:val="00D3690B"/>
    <w:rsid w:val="00D36E82"/>
    <w:rsid w:val="00D376F1"/>
    <w:rsid w:val="00D3787E"/>
    <w:rsid w:val="00D37A6F"/>
    <w:rsid w:val="00D37B80"/>
    <w:rsid w:val="00D37CED"/>
    <w:rsid w:val="00D40577"/>
    <w:rsid w:val="00D4077C"/>
    <w:rsid w:val="00D407EA"/>
    <w:rsid w:val="00D41233"/>
    <w:rsid w:val="00D41658"/>
    <w:rsid w:val="00D41C44"/>
    <w:rsid w:val="00D43491"/>
    <w:rsid w:val="00D43932"/>
    <w:rsid w:val="00D43DB0"/>
    <w:rsid w:val="00D43EB7"/>
    <w:rsid w:val="00D440CD"/>
    <w:rsid w:val="00D4588B"/>
    <w:rsid w:val="00D45E27"/>
    <w:rsid w:val="00D46DDD"/>
    <w:rsid w:val="00D47AEA"/>
    <w:rsid w:val="00D50D55"/>
    <w:rsid w:val="00D51646"/>
    <w:rsid w:val="00D5235C"/>
    <w:rsid w:val="00D53CEE"/>
    <w:rsid w:val="00D543B7"/>
    <w:rsid w:val="00D552A6"/>
    <w:rsid w:val="00D566D9"/>
    <w:rsid w:val="00D56E10"/>
    <w:rsid w:val="00D5765F"/>
    <w:rsid w:val="00D57CEB"/>
    <w:rsid w:val="00D61069"/>
    <w:rsid w:val="00D62519"/>
    <w:rsid w:val="00D62BA9"/>
    <w:rsid w:val="00D62E8D"/>
    <w:rsid w:val="00D63E99"/>
    <w:rsid w:val="00D6458C"/>
    <w:rsid w:val="00D6480A"/>
    <w:rsid w:val="00D6489A"/>
    <w:rsid w:val="00D64C91"/>
    <w:rsid w:val="00D6509F"/>
    <w:rsid w:val="00D653FF"/>
    <w:rsid w:val="00D66575"/>
    <w:rsid w:val="00D668D8"/>
    <w:rsid w:val="00D66C6D"/>
    <w:rsid w:val="00D67464"/>
    <w:rsid w:val="00D67A98"/>
    <w:rsid w:val="00D67E21"/>
    <w:rsid w:val="00D67FAC"/>
    <w:rsid w:val="00D701C2"/>
    <w:rsid w:val="00D7179C"/>
    <w:rsid w:val="00D718A4"/>
    <w:rsid w:val="00D71918"/>
    <w:rsid w:val="00D729CF"/>
    <w:rsid w:val="00D72F06"/>
    <w:rsid w:val="00D733B9"/>
    <w:rsid w:val="00D736E9"/>
    <w:rsid w:val="00D737AF"/>
    <w:rsid w:val="00D73BDE"/>
    <w:rsid w:val="00D7410A"/>
    <w:rsid w:val="00D7673A"/>
    <w:rsid w:val="00D76F7B"/>
    <w:rsid w:val="00D77209"/>
    <w:rsid w:val="00D8042E"/>
    <w:rsid w:val="00D80631"/>
    <w:rsid w:val="00D80A47"/>
    <w:rsid w:val="00D81D5C"/>
    <w:rsid w:val="00D8219E"/>
    <w:rsid w:val="00D832FC"/>
    <w:rsid w:val="00D83A0F"/>
    <w:rsid w:val="00D83D0B"/>
    <w:rsid w:val="00D841BD"/>
    <w:rsid w:val="00D84595"/>
    <w:rsid w:val="00D846C5"/>
    <w:rsid w:val="00D852C1"/>
    <w:rsid w:val="00D853B2"/>
    <w:rsid w:val="00D864A7"/>
    <w:rsid w:val="00D867BC"/>
    <w:rsid w:val="00D87337"/>
    <w:rsid w:val="00D87374"/>
    <w:rsid w:val="00D9015A"/>
    <w:rsid w:val="00D90701"/>
    <w:rsid w:val="00D90FBA"/>
    <w:rsid w:val="00D91B58"/>
    <w:rsid w:val="00D92160"/>
    <w:rsid w:val="00D9236D"/>
    <w:rsid w:val="00D9243E"/>
    <w:rsid w:val="00D9331B"/>
    <w:rsid w:val="00D93E92"/>
    <w:rsid w:val="00D93F50"/>
    <w:rsid w:val="00D94CC1"/>
    <w:rsid w:val="00D9594D"/>
    <w:rsid w:val="00D96505"/>
    <w:rsid w:val="00D966BF"/>
    <w:rsid w:val="00D97068"/>
    <w:rsid w:val="00D97BA6"/>
    <w:rsid w:val="00DA084F"/>
    <w:rsid w:val="00DA1203"/>
    <w:rsid w:val="00DA19B2"/>
    <w:rsid w:val="00DA1CD9"/>
    <w:rsid w:val="00DA1FEA"/>
    <w:rsid w:val="00DA229A"/>
    <w:rsid w:val="00DA28B9"/>
    <w:rsid w:val="00DA2C3A"/>
    <w:rsid w:val="00DA3012"/>
    <w:rsid w:val="00DA321D"/>
    <w:rsid w:val="00DA386C"/>
    <w:rsid w:val="00DA3D90"/>
    <w:rsid w:val="00DA4CAB"/>
    <w:rsid w:val="00DA6153"/>
    <w:rsid w:val="00DA641A"/>
    <w:rsid w:val="00DA6D9D"/>
    <w:rsid w:val="00DA72C6"/>
    <w:rsid w:val="00DA76C6"/>
    <w:rsid w:val="00DA772C"/>
    <w:rsid w:val="00DA775D"/>
    <w:rsid w:val="00DA79B7"/>
    <w:rsid w:val="00DA7A29"/>
    <w:rsid w:val="00DA7E66"/>
    <w:rsid w:val="00DB000C"/>
    <w:rsid w:val="00DB09A9"/>
    <w:rsid w:val="00DB0B30"/>
    <w:rsid w:val="00DB0D5B"/>
    <w:rsid w:val="00DB13A2"/>
    <w:rsid w:val="00DB189F"/>
    <w:rsid w:val="00DB202D"/>
    <w:rsid w:val="00DB21D0"/>
    <w:rsid w:val="00DB227D"/>
    <w:rsid w:val="00DB2D62"/>
    <w:rsid w:val="00DB3032"/>
    <w:rsid w:val="00DB316A"/>
    <w:rsid w:val="00DB3583"/>
    <w:rsid w:val="00DB4791"/>
    <w:rsid w:val="00DB49F2"/>
    <w:rsid w:val="00DB52ED"/>
    <w:rsid w:val="00DB6FE4"/>
    <w:rsid w:val="00DB703A"/>
    <w:rsid w:val="00DB708D"/>
    <w:rsid w:val="00DB77DF"/>
    <w:rsid w:val="00DB7B75"/>
    <w:rsid w:val="00DB7F44"/>
    <w:rsid w:val="00DC0A50"/>
    <w:rsid w:val="00DC0E3F"/>
    <w:rsid w:val="00DC1181"/>
    <w:rsid w:val="00DC14EE"/>
    <w:rsid w:val="00DC15C1"/>
    <w:rsid w:val="00DC18CC"/>
    <w:rsid w:val="00DC211B"/>
    <w:rsid w:val="00DC3794"/>
    <w:rsid w:val="00DC441D"/>
    <w:rsid w:val="00DC5170"/>
    <w:rsid w:val="00DC62D5"/>
    <w:rsid w:val="00DC62FB"/>
    <w:rsid w:val="00DC63B5"/>
    <w:rsid w:val="00DC6493"/>
    <w:rsid w:val="00DC6B56"/>
    <w:rsid w:val="00DC7C85"/>
    <w:rsid w:val="00DD06C1"/>
    <w:rsid w:val="00DD06C9"/>
    <w:rsid w:val="00DD13B0"/>
    <w:rsid w:val="00DD1445"/>
    <w:rsid w:val="00DD1C20"/>
    <w:rsid w:val="00DD2223"/>
    <w:rsid w:val="00DD2984"/>
    <w:rsid w:val="00DD2B6E"/>
    <w:rsid w:val="00DD2E83"/>
    <w:rsid w:val="00DD35F7"/>
    <w:rsid w:val="00DD3C99"/>
    <w:rsid w:val="00DD4DFB"/>
    <w:rsid w:val="00DD525E"/>
    <w:rsid w:val="00DD565B"/>
    <w:rsid w:val="00DD7C96"/>
    <w:rsid w:val="00DE019F"/>
    <w:rsid w:val="00DE151B"/>
    <w:rsid w:val="00DE1C18"/>
    <w:rsid w:val="00DE1FB4"/>
    <w:rsid w:val="00DE2559"/>
    <w:rsid w:val="00DE3CF0"/>
    <w:rsid w:val="00DE3DCB"/>
    <w:rsid w:val="00DE41E7"/>
    <w:rsid w:val="00DE505E"/>
    <w:rsid w:val="00DE55A2"/>
    <w:rsid w:val="00DE5883"/>
    <w:rsid w:val="00DE5F52"/>
    <w:rsid w:val="00DE6A53"/>
    <w:rsid w:val="00DE7025"/>
    <w:rsid w:val="00DE7173"/>
    <w:rsid w:val="00DE730B"/>
    <w:rsid w:val="00DE794D"/>
    <w:rsid w:val="00DF06A4"/>
    <w:rsid w:val="00DF220C"/>
    <w:rsid w:val="00DF22F1"/>
    <w:rsid w:val="00DF288D"/>
    <w:rsid w:val="00DF2A58"/>
    <w:rsid w:val="00DF2D09"/>
    <w:rsid w:val="00DF32C6"/>
    <w:rsid w:val="00DF348F"/>
    <w:rsid w:val="00DF489B"/>
    <w:rsid w:val="00DF585C"/>
    <w:rsid w:val="00DF685E"/>
    <w:rsid w:val="00DF695B"/>
    <w:rsid w:val="00DF6B93"/>
    <w:rsid w:val="00DF701A"/>
    <w:rsid w:val="00DF72AA"/>
    <w:rsid w:val="00DF798A"/>
    <w:rsid w:val="00DF7B73"/>
    <w:rsid w:val="00DF7C17"/>
    <w:rsid w:val="00E00924"/>
    <w:rsid w:val="00E01787"/>
    <w:rsid w:val="00E01AE1"/>
    <w:rsid w:val="00E02064"/>
    <w:rsid w:val="00E0224B"/>
    <w:rsid w:val="00E03654"/>
    <w:rsid w:val="00E03991"/>
    <w:rsid w:val="00E03A2C"/>
    <w:rsid w:val="00E04D0C"/>
    <w:rsid w:val="00E07362"/>
    <w:rsid w:val="00E075E0"/>
    <w:rsid w:val="00E07A18"/>
    <w:rsid w:val="00E07C9D"/>
    <w:rsid w:val="00E1027F"/>
    <w:rsid w:val="00E1143E"/>
    <w:rsid w:val="00E11804"/>
    <w:rsid w:val="00E11D97"/>
    <w:rsid w:val="00E13F80"/>
    <w:rsid w:val="00E1440F"/>
    <w:rsid w:val="00E1529D"/>
    <w:rsid w:val="00E153E6"/>
    <w:rsid w:val="00E1591A"/>
    <w:rsid w:val="00E15D8D"/>
    <w:rsid w:val="00E15EB4"/>
    <w:rsid w:val="00E16684"/>
    <w:rsid w:val="00E16B8D"/>
    <w:rsid w:val="00E171AD"/>
    <w:rsid w:val="00E174AC"/>
    <w:rsid w:val="00E1754A"/>
    <w:rsid w:val="00E17551"/>
    <w:rsid w:val="00E2049C"/>
    <w:rsid w:val="00E20626"/>
    <w:rsid w:val="00E212B6"/>
    <w:rsid w:val="00E21748"/>
    <w:rsid w:val="00E2247B"/>
    <w:rsid w:val="00E227AE"/>
    <w:rsid w:val="00E228C5"/>
    <w:rsid w:val="00E22D96"/>
    <w:rsid w:val="00E22DAD"/>
    <w:rsid w:val="00E22F06"/>
    <w:rsid w:val="00E23D73"/>
    <w:rsid w:val="00E2496A"/>
    <w:rsid w:val="00E24D25"/>
    <w:rsid w:val="00E24F93"/>
    <w:rsid w:val="00E25940"/>
    <w:rsid w:val="00E25A56"/>
    <w:rsid w:val="00E25DAB"/>
    <w:rsid w:val="00E262C0"/>
    <w:rsid w:val="00E2658E"/>
    <w:rsid w:val="00E266C4"/>
    <w:rsid w:val="00E266E6"/>
    <w:rsid w:val="00E267E8"/>
    <w:rsid w:val="00E268DA"/>
    <w:rsid w:val="00E2710B"/>
    <w:rsid w:val="00E2771F"/>
    <w:rsid w:val="00E30023"/>
    <w:rsid w:val="00E3010C"/>
    <w:rsid w:val="00E304ED"/>
    <w:rsid w:val="00E3072A"/>
    <w:rsid w:val="00E30AD2"/>
    <w:rsid w:val="00E31136"/>
    <w:rsid w:val="00E32138"/>
    <w:rsid w:val="00E3225C"/>
    <w:rsid w:val="00E32395"/>
    <w:rsid w:val="00E32B39"/>
    <w:rsid w:val="00E32CA2"/>
    <w:rsid w:val="00E32E12"/>
    <w:rsid w:val="00E32FBC"/>
    <w:rsid w:val="00E3308D"/>
    <w:rsid w:val="00E33889"/>
    <w:rsid w:val="00E33962"/>
    <w:rsid w:val="00E33FFA"/>
    <w:rsid w:val="00E3419B"/>
    <w:rsid w:val="00E34617"/>
    <w:rsid w:val="00E3470D"/>
    <w:rsid w:val="00E35E09"/>
    <w:rsid w:val="00E36A17"/>
    <w:rsid w:val="00E37116"/>
    <w:rsid w:val="00E379FE"/>
    <w:rsid w:val="00E40F70"/>
    <w:rsid w:val="00E41143"/>
    <w:rsid w:val="00E41453"/>
    <w:rsid w:val="00E41C1E"/>
    <w:rsid w:val="00E41D18"/>
    <w:rsid w:val="00E421A2"/>
    <w:rsid w:val="00E42D81"/>
    <w:rsid w:val="00E432AB"/>
    <w:rsid w:val="00E4366E"/>
    <w:rsid w:val="00E436FB"/>
    <w:rsid w:val="00E43E02"/>
    <w:rsid w:val="00E4400F"/>
    <w:rsid w:val="00E441FD"/>
    <w:rsid w:val="00E44303"/>
    <w:rsid w:val="00E44ABA"/>
    <w:rsid w:val="00E44BA9"/>
    <w:rsid w:val="00E4590D"/>
    <w:rsid w:val="00E45DD7"/>
    <w:rsid w:val="00E4616E"/>
    <w:rsid w:val="00E46CE5"/>
    <w:rsid w:val="00E47160"/>
    <w:rsid w:val="00E475F0"/>
    <w:rsid w:val="00E479D1"/>
    <w:rsid w:val="00E47E08"/>
    <w:rsid w:val="00E50A32"/>
    <w:rsid w:val="00E50B67"/>
    <w:rsid w:val="00E515D6"/>
    <w:rsid w:val="00E51D87"/>
    <w:rsid w:val="00E51FB2"/>
    <w:rsid w:val="00E525DA"/>
    <w:rsid w:val="00E541CB"/>
    <w:rsid w:val="00E543C2"/>
    <w:rsid w:val="00E54738"/>
    <w:rsid w:val="00E5514C"/>
    <w:rsid w:val="00E5572F"/>
    <w:rsid w:val="00E5608A"/>
    <w:rsid w:val="00E5621E"/>
    <w:rsid w:val="00E60404"/>
    <w:rsid w:val="00E6040C"/>
    <w:rsid w:val="00E606B3"/>
    <w:rsid w:val="00E60A11"/>
    <w:rsid w:val="00E612FA"/>
    <w:rsid w:val="00E61D40"/>
    <w:rsid w:val="00E621F3"/>
    <w:rsid w:val="00E629EB"/>
    <w:rsid w:val="00E62E3B"/>
    <w:rsid w:val="00E633DC"/>
    <w:rsid w:val="00E6351C"/>
    <w:rsid w:val="00E6351D"/>
    <w:rsid w:val="00E63929"/>
    <w:rsid w:val="00E63F16"/>
    <w:rsid w:val="00E6458D"/>
    <w:rsid w:val="00E645A0"/>
    <w:rsid w:val="00E64DCC"/>
    <w:rsid w:val="00E64EE7"/>
    <w:rsid w:val="00E65167"/>
    <w:rsid w:val="00E656ED"/>
    <w:rsid w:val="00E65E61"/>
    <w:rsid w:val="00E66F3E"/>
    <w:rsid w:val="00E67737"/>
    <w:rsid w:val="00E67A90"/>
    <w:rsid w:val="00E67F68"/>
    <w:rsid w:val="00E702B4"/>
    <w:rsid w:val="00E70A8E"/>
    <w:rsid w:val="00E70C64"/>
    <w:rsid w:val="00E7277E"/>
    <w:rsid w:val="00E7289C"/>
    <w:rsid w:val="00E72EDA"/>
    <w:rsid w:val="00E72F85"/>
    <w:rsid w:val="00E737DA"/>
    <w:rsid w:val="00E74691"/>
    <w:rsid w:val="00E747FB"/>
    <w:rsid w:val="00E74C1A"/>
    <w:rsid w:val="00E758D2"/>
    <w:rsid w:val="00E75DED"/>
    <w:rsid w:val="00E76640"/>
    <w:rsid w:val="00E7664C"/>
    <w:rsid w:val="00E76A6E"/>
    <w:rsid w:val="00E76BD9"/>
    <w:rsid w:val="00E8032D"/>
    <w:rsid w:val="00E804D3"/>
    <w:rsid w:val="00E80582"/>
    <w:rsid w:val="00E80641"/>
    <w:rsid w:val="00E80D61"/>
    <w:rsid w:val="00E811FD"/>
    <w:rsid w:val="00E8167B"/>
    <w:rsid w:val="00E81B53"/>
    <w:rsid w:val="00E827D8"/>
    <w:rsid w:val="00E8292F"/>
    <w:rsid w:val="00E8318B"/>
    <w:rsid w:val="00E847F0"/>
    <w:rsid w:val="00E8497F"/>
    <w:rsid w:val="00E84BC3"/>
    <w:rsid w:val="00E85790"/>
    <w:rsid w:val="00E85793"/>
    <w:rsid w:val="00E85794"/>
    <w:rsid w:val="00E85FCD"/>
    <w:rsid w:val="00E865BF"/>
    <w:rsid w:val="00E8681F"/>
    <w:rsid w:val="00E86EFC"/>
    <w:rsid w:val="00E870F6"/>
    <w:rsid w:val="00E874C9"/>
    <w:rsid w:val="00E8753F"/>
    <w:rsid w:val="00E90D01"/>
    <w:rsid w:val="00E90F1E"/>
    <w:rsid w:val="00E91171"/>
    <w:rsid w:val="00E91364"/>
    <w:rsid w:val="00E9154A"/>
    <w:rsid w:val="00E915FF"/>
    <w:rsid w:val="00E916CE"/>
    <w:rsid w:val="00E92390"/>
    <w:rsid w:val="00E92395"/>
    <w:rsid w:val="00E929E7"/>
    <w:rsid w:val="00E92ECB"/>
    <w:rsid w:val="00E935A6"/>
    <w:rsid w:val="00E93F03"/>
    <w:rsid w:val="00E94709"/>
    <w:rsid w:val="00E9495F"/>
    <w:rsid w:val="00E94FD1"/>
    <w:rsid w:val="00E958B1"/>
    <w:rsid w:val="00E964DC"/>
    <w:rsid w:val="00EA10E1"/>
    <w:rsid w:val="00EA1A74"/>
    <w:rsid w:val="00EA30CB"/>
    <w:rsid w:val="00EA4121"/>
    <w:rsid w:val="00EA4549"/>
    <w:rsid w:val="00EA5377"/>
    <w:rsid w:val="00EA5D06"/>
    <w:rsid w:val="00EA7B06"/>
    <w:rsid w:val="00EA7F92"/>
    <w:rsid w:val="00EB01FD"/>
    <w:rsid w:val="00EB15E8"/>
    <w:rsid w:val="00EB2967"/>
    <w:rsid w:val="00EB2AD0"/>
    <w:rsid w:val="00EB2E49"/>
    <w:rsid w:val="00EB3C54"/>
    <w:rsid w:val="00EB4175"/>
    <w:rsid w:val="00EB42F2"/>
    <w:rsid w:val="00EB49AF"/>
    <w:rsid w:val="00EB511C"/>
    <w:rsid w:val="00EB54ED"/>
    <w:rsid w:val="00EB5B74"/>
    <w:rsid w:val="00EB5BA9"/>
    <w:rsid w:val="00EB6440"/>
    <w:rsid w:val="00EB6852"/>
    <w:rsid w:val="00EB6C69"/>
    <w:rsid w:val="00EB758F"/>
    <w:rsid w:val="00EB7761"/>
    <w:rsid w:val="00EB7E21"/>
    <w:rsid w:val="00EB7EB0"/>
    <w:rsid w:val="00EC12A7"/>
    <w:rsid w:val="00EC1F4E"/>
    <w:rsid w:val="00EC2C11"/>
    <w:rsid w:val="00EC3477"/>
    <w:rsid w:val="00EC4036"/>
    <w:rsid w:val="00EC5C66"/>
    <w:rsid w:val="00EC5FFF"/>
    <w:rsid w:val="00EC63D4"/>
    <w:rsid w:val="00EC670E"/>
    <w:rsid w:val="00EC72AD"/>
    <w:rsid w:val="00EC7F6E"/>
    <w:rsid w:val="00ED0429"/>
    <w:rsid w:val="00ED0767"/>
    <w:rsid w:val="00ED0821"/>
    <w:rsid w:val="00ED0F42"/>
    <w:rsid w:val="00ED130E"/>
    <w:rsid w:val="00ED1ABB"/>
    <w:rsid w:val="00ED3E01"/>
    <w:rsid w:val="00ED457D"/>
    <w:rsid w:val="00ED46A1"/>
    <w:rsid w:val="00ED4D2F"/>
    <w:rsid w:val="00ED4EF1"/>
    <w:rsid w:val="00ED572D"/>
    <w:rsid w:val="00ED61E5"/>
    <w:rsid w:val="00ED64BF"/>
    <w:rsid w:val="00ED6FC4"/>
    <w:rsid w:val="00EE0B31"/>
    <w:rsid w:val="00EE214F"/>
    <w:rsid w:val="00EE2160"/>
    <w:rsid w:val="00EE271F"/>
    <w:rsid w:val="00EE2A81"/>
    <w:rsid w:val="00EE304E"/>
    <w:rsid w:val="00EE3E0D"/>
    <w:rsid w:val="00EE4230"/>
    <w:rsid w:val="00EE4CD8"/>
    <w:rsid w:val="00EE5AC2"/>
    <w:rsid w:val="00EE5E6A"/>
    <w:rsid w:val="00EE608B"/>
    <w:rsid w:val="00EE690F"/>
    <w:rsid w:val="00EE70B2"/>
    <w:rsid w:val="00EF0133"/>
    <w:rsid w:val="00EF0D12"/>
    <w:rsid w:val="00EF189E"/>
    <w:rsid w:val="00EF19F8"/>
    <w:rsid w:val="00EF2A0B"/>
    <w:rsid w:val="00EF35C6"/>
    <w:rsid w:val="00EF4480"/>
    <w:rsid w:val="00EF48DA"/>
    <w:rsid w:val="00EF4B6F"/>
    <w:rsid w:val="00EF4F88"/>
    <w:rsid w:val="00EF5C6F"/>
    <w:rsid w:val="00EF6085"/>
    <w:rsid w:val="00EF6429"/>
    <w:rsid w:val="00EF6F29"/>
    <w:rsid w:val="00F00828"/>
    <w:rsid w:val="00F008C0"/>
    <w:rsid w:val="00F00955"/>
    <w:rsid w:val="00F013AB"/>
    <w:rsid w:val="00F017F9"/>
    <w:rsid w:val="00F018B1"/>
    <w:rsid w:val="00F020BF"/>
    <w:rsid w:val="00F02704"/>
    <w:rsid w:val="00F02844"/>
    <w:rsid w:val="00F02934"/>
    <w:rsid w:val="00F0351A"/>
    <w:rsid w:val="00F0548B"/>
    <w:rsid w:val="00F07244"/>
    <w:rsid w:val="00F07630"/>
    <w:rsid w:val="00F0798A"/>
    <w:rsid w:val="00F101B3"/>
    <w:rsid w:val="00F102B1"/>
    <w:rsid w:val="00F10660"/>
    <w:rsid w:val="00F11267"/>
    <w:rsid w:val="00F113E5"/>
    <w:rsid w:val="00F126FE"/>
    <w:rsid w:val="00F12790"/>
    <w:rsid w:val="00F13254"/>
    <w:rsid w:val="00F133A9"/>
    <w:rsid w:val="00F13428"/>
    <w:rsid w:val="00F14580"/>
    <w:rsid w:val="00F14837"/>
    <w:rsid w:val="00F161B4"/>
    <w:rsid w:val="00F164DD"/>
    <w:rsid w:val="00F16BC3"/>
    <w:rsid w:val="00F17B5C"/>
    <w:rsid w:val="00F20914"/>
    <w:rsid w:val="00F21591"/>
    <w:rsid w:val="00F21E6A"/>
    <w:rsid w:val="00F2242B"/>
    <w:rsid w:val="00F22BC5"/>
    <w:rsid w:val="00F22C35"/>
    <w:rsid w:val="00F22F26"/>
    <w:rsid w:val="00F23540"/>
    <w:rsid w:val="00F2486C"/>
    <w:rsid w:val="00F24A56"/>
    <w:rsid w:val="00F24C51"/>
    <w:rsid w:val="00F256DB"/>
    <w:rsid w:val="00F26223"/>
    <w:rsid w:val="00F264B0"/>
    <w:rsid w:val="00F2787D"/>
    <w:rsid w:val="00F27D65"/>
    <w:rsid w:val="00F304FE"/>
    <w:rsid w:val="00F30567"/>
    <w:rsid w:val="00F3107A"/>
    <w:rsid w:val="00F32C1A"/>
    <w:rsid w:val="00F32C35"/>
    <w:rsid w:val="00F32E72"/>
    <w:rsid w:val="00F34C72"/>
    <w:rsid w:val="00F35B7A"/>
    <w:rsid w:val="00F36AA6"/>
    <w:rsid w:val="00F36BD9"/>
    <w:rsid w:val="00F371E3"/>
    <w:rsid w:val="00F37D04"/>
    <w:rsid w:val="00F40483"/>
    <w:rsid w:val="00F40BA7"/>
    <w:rsid w:val="00F41AAC"/>
    <w:rsid w:val="00F41B6E"/>
    <w:rsid w:val="00F41E58"/>
    <w:rsid w:val="00F42DE6"/>
    <w:rsid w:val="00F43070"/>
    <w:rsid w:val="00F43797"/>
    <w:rsid w:val="00F43D44"/>
    <w:rsid w:val="00F453DD"/>
    <w:rsid w:val="00F46096"/>
    <w:rsid w:val="00F4634C"/>
    <w:rsid w:val="00F4709E"/>
    <w:rsid w:val="00F4735B"/>
    <w:rsid w:val="00F47403"/>
    <w:rsid w:val="00F47590"/>
    <w:rsid w:val="00F477AB"/>
    <w:rsid w:val="00F47A66"/>
    <w:rsid w:val="00F50686"/>
    <w:rsid w:val="00F50ED8"/>
    <w:rsid w:val="00F51419"/>
    <w:rsid w:val="00F52804"/>
    <w:rsid w:val="00F52897"/>
    <w:rsid w:val="00F52B14"/>
    <w:rsid w:val="00F52FC2"/>
    <w:rsid w:val="00F54730"/>
    <w:rsid w:val="00F556A1"/>
    <w:rsid w:val="00F573A0"/>
    <w:rsid w:val="00F57DEA"/>
    <w:rsid w:val="00F57F02"/>
    <w:rsid w:val="00F60015"/>
    <w:rsid w:val="00F6022A"/>
    <w:rsid w:val="00F6092F"/>
    <w:rsid w:val="00F609EF"/>
    <w:rsid w:val="00F6100D"/>
    <w:rsid w:val="00F6135D"/>
    <w:rsid w:val="00F61879"/>
    <w:rsid w:val="00F629CE"/>
    <w:rsid w:val="00F63C66"/>
    <w:rsid w:val="00F65706"/>
    <w:rsid w:val="00F657D1"/>
    <w:rsid w:val="00F66935"/>
    <w:rsid w:val="00F671BB"/>
    <w:rsid w:val="00F67717"/>
    <w:rsid w:val="00F67CA1"/>
    <w:rsid w:val="00F67CDB"/>
    <w:rsid w:val="00F67DE1"/>
    <w:rsid w:val="00F71528"/>
    <w:rsid w:val="00F71C2F"/>
    <w:rsid w:val="00F726EF"/>
    <w:rsid w:val="00F72934"/>
    <w:rsid w:val="00F72C29"/>
    <w:rsid w:val="00F72C72"/>
    <w:rsid w:val="00F7310B"/>
    <w:rsid w:val="00F73C7C"/>
    <w:rsid w:val="00F7462C"/>
    <w:rsid w:val="00F74A13"/>
    <w:rsid w:val="00F74EA4"/>
    <w:rsid w:val="00F75E54"/>
    <w:rsid w:val="00F76AA6"/>
    <w:rsid w:val="00F77B6E"/>
    <w:rsid w:val="00F77F1B"/>
    <w:rsid w:val="00F80939"/>
    <w:rsid w:val="00F8094C"/>
    <w:rsid w:val="00F81D53"/>
    <w:rsid w:val="00F81E7A"/>
    <w:rsid w:val="00F8239B"/>
    <w:rsid w:val="00F82444"/>
    <w:rsid w:val="00F82852"/>
    <w:rsid w:val="00F82B62"/>
    <w:rsid w:val="00F834D1"/>
    <w:rsid w:val="00F83BB1"/>
    <w:rsid w:val="00F8599D"/>
    <w:rsid w:val="00F85CDA"/>
    <w:rsid w:val="00F85EAB"/>
    <w:rsid w:val="00F90074"/>
    <w:rsid w:val="00F9182D"/>
    <w:rsid w:val="00F91893"/>
    <w:rsid w:val="00F91AA9"/>
    <w:rsid w:val="00F92346"/>
    <w:rsid w:val="00F926A8"/>
    <w:rsid w:val="00F928E1"/>
    <w:rsid w:val="00F92BFA"/>
    <w:rsid w:val="00F92F80"/>
    <w:rsid w:val="00F939C9"/>
    <w:rsid w:val="00F93D2A"/>
    <w:rsid w:val="00F93E46"/>
    <w:rsid w:val="00F93E70"/>
    <w:rsid w:val="00F93F77"/>
    <w:rsid w:val="00F94245"/>
    <w:rsid w:val="00F945D4"/>
    <w:rsid w:val="00F94728"/>
    <w:rsid w:val="00F94BCA"/>
    <w:rsid w:val="00F94E80"/>
    <w:rsid w:val="00F953A2"/>
    <w:rsid w:val="00F95582"/>
    <w:rsid w:val="00F96159"/>
    <w:rsid w:val="00F96899"/>
    <w:rsid w:val="00F97A13"/>
    <w:rsid w:val="00F97E0A"/>
    <w:rsid w:val="00FA06A6"/>
    <w:rsid w:val="00FA0CE3"/>
    <w:rsid w:val="00FA1402"/>
    <w:rsid w:val="00FA282C"/>
    <w:rsid w:val="00FA2DFB"/>
    <w:rsid w:val="00FA3DC0"/>
    <w:rsid w:val="00FA4516"/>
    <w:rsid w:val="00FA461F"/>
    <w:rsid w:val="00FA48D8"/>
    <w:rsid w:val="00FA4B1E"/>
    <w:rsid w:val="00FA4EF8"/>
    <w:rsid w:val="00FA58FF"/>
    <w:rsid w:val="00FA59C6"/>
    <w:rsid w:val="00FA5B03"/>
    <w:rsid w:val="00FA6453"/>
    <w:rsid w:val="00FA6E80"/>
    <w:rsid w:val="00FA70A2"/>
    <w:rsid w:val="00FB00EF"/>
    <w:rsid w:val="00FB05F1"/>
    <w:rsid w:val="00FB0E32"/>
    <w:rsid w:val="00FB13F1"/>
    <w:rsid w:val="00FB2484"/>
    <w:rsid w:val="00FB3396"/>
    <w:rsid w:val="00FB3486"/>
    <w:rsid w:val="00FB37BB"/>
    <w:rsid w:val="00FB4292"/>
    <w:rsid w:val="00FB5020"/>
    <w:rsid w:val="00FB522B"/>
    <w:rsid w:val="00FB54C8"/>
    <w:rsid w:val="00FB54FF"/>
    <w:rsid w:val="00FB5D13"/>
    <w:rsid w:val="00FB6C83"/>
    <w:rsid w:val="00FB75C5"/>
    <w:rsid w:val="00FB7A05"/>
    <w:rsid w:val="00FB7EEB"/>
    <w:rsid w:val="00FC00F1"/>
    <w:rsid w:val="00FC0982"/>
    <w:rsid w:val="00FC0AB2"/>
    <w:rsid w:val="00FC0D5D"/>
    <w:rsid w:val="00FC139E"/>
    <w:rsid w:val="00FC2150"/>
    <w:rsid w:val="00FC28F1"/>
    <w:rsid w:val="00FC2EB9"/>
    <w:rsid w:val="00FC337B"/>
    <w:rsid w:val="00FC348D"/>
    <w:rsid w:val="00FC3679"/>
    <w:rsid w:val="00FC3C29"/>
    <w:rsid w:val="00FC408B"/>
    <w:rsid w:val="00FC5323"/>
    <w:rsid w:val="00FC6114"/>
    <w:rsid w:val="00FC6D06"/>
    <w:rsid w:val="00FC7C18"/>
    <w:rsid w:val="00FD0409"/>
    <w:rsid w:val="00FD0ED4"/>
    <w:rsid w:val="00FD1A60"/>
    <w:rsid w:val="00FD2448"/>
    <w:rsid w:val="00FD28FE"/>
    <w:rsid w:val="00FD30BE"/>
    <w:rsid w:val="00FD3AAF"/>
    <w:rsid w:val="00FD43FF"/>
    <w:rsid w:val="00FD4408"/>
    <w:rsid w:val="00FD4A30"/>
    <w:rsid w:val="00FD4B9A"/>
    <w:rsid w:val="00FD5870"/>
    <w:rsid w:val="00FD5AF9"/>
    <w:rsid w:val="00FD5C6D"/>
    <w:rsid w:val="00FD5EBB"/>
    <w:rsid w:val="00FD66A7"/>
    <w:rsid w:val="00FD6EC6"/>
    <w:rsid w:val="00FD7DBA"/>
    <w:rsid w:val="00FD7DD0"/>
    <w:rsid w:val="00FE09E8"/>
    <w:rsid w:val="00FE1CAB"/>
    <w:rsid w:val="00FE1FB4"/>
    <w:rsid w:val="00FE2B3D"/>
    <w:rsid w:val="00FE2EDD"/>
    <w:rsid w:val="00FE2F07"/>
    <w:rsid w:val="00FE3647"/>
    <w:rsid w:val="00FE3DE7"/>
    <w:rsid w:val="00FE3E0D"/>
    <w:rsid w:val="00FE4B1D"/>
    <w:rsid w:val="00FE4B39"/>
    <w:rsid w:val="00FE4D10"/>
    <w:rsid w:val="00FE50DA"/>
    <w:rsid w:val="00FE50E8"/>
    <w:rsid w:val="00FE53FB"/>
    <w:rsid w:val="00FE5980"/>
    <w:rsid w:val="00FE5BCE"/>
    <w:rsid w:val="00FE64A5"/>
    <w:rsid w:val="00FE7005"/>
    <w:rsid w:val="00FE7940"/>
    <w:rsid w:val="00FE7B0B"/>
    <w:rsid w:val="00FF06B3"/>
    <w:rsid w:val="00FF1433"/>
    <w:rsid w:val="00FF243A"/>
    <w:rsid w:val="00FF2C6B"/>
    <w:rsid w:val="00FF2EB0"/>
    <w:rsid w:val="00FF4451"/>
    <w:rsid w:val="00FF4734"/>
    <w:rsid w:val="00FF4B26"/>
    <w:rsid w:val="00FF545D"/>
    <w:rsid w:val="00FF63B9"/>
    <w:rsid w:val="00FF72F4"/>
    <w:rsid w:val="00FF77B6"/>
    <w:rsid w:val="00FF79F6"/>
    <w:rsid w:val="00FF7DE3"/>
    <w:rsid w:val="010C3643"/>
    <w:rsid w:val="01520363"/>
    <w:rsid w:val="01556417"/>
    <w:rsid w:val="01600513"/>
    <w:rsid w:val="016D0EAE"/>
    <w:rsid w:val="016F43A4"/>
    <w:rsid w:val="01746FB4"/>
    <w:rsid w:val="01812185"/>
    <w:rsid w:val="01824C40"/>
    <w:rsid w:val="01904F9E"/>
    <w:rsid w:val="01B02A3A"/>
    <w:rsid w:val="01C2190C"/>
    <w:rsid w:val="01D0083E"/>
    <w:rsid w:val="01D0086C"/>
    <w:rsid w:val="01D476E9"/>
    <w:rsid w:val="01DD4866"/>
    <w:rsid w:val="01ECD302"/>
    <w:rsid w:val="01EED958"/>
    <w:rsid w:val="01F44E0E"/>
    <w:rsid w:val="0225738E"/>
    <w:rsid w:val="023672F4"/>
    <w:rsid w:val="024176E9"/>
    <w:rsid w:val="025561CF"/>
    <w:rsid w:val="025C3A4D"/>
    <w:rsid w:val="025E0000"/>
    <w:rsid w:val="02624BC3"/>
    <w:rsid w:val="026B0FB2"/>
    <w:rsid w:val="02962E2D"/>
    <w:rsid w:val="02A819D0"/>
    <w:rsid w:val="02B524D4"/>
    <w:rsid w:val="02B5550B"/>
    <w:rsid w:val="02B557CA"/>
    <w:rsid w:val="02BD652F"/>
    <w:rsid w:val="02F40C3D"/>
    <w:rsid w:val="0334385F"/>
    <w:rsid w:val="033D3523"/>
    <w:rsid w:val="0344272D"/>
    <w:rsid w:val="035717DD"/>
    <w:rsid w:val="0369EBFE"/>
    <w:rsid w:val="037C7496"/>
    <w:rsid w:val="03801786"/>
    <w:rsid w:val="03872212"/>
    <w:rsid w:val="038E3E27"/>
    <w:rsid w:val="03B05146"/>
    <w:rsid w:val="03BC33DF"/>
    <w:rsid w:val="03BE44DA"/>
    <w:rsid w:val="03D94FAF"/>
    <w:rsid w:val="03DAF410"/>
    <w:rsid w:val="03F826C7"/>
    <w:rsid w:val="03F84D6E"/>
    <w:rsid w:val="040272A1"/>
    <w:rsid w:val="040E5683"/>
    <w:rsid w:val="04650E5C"/>
    <w:rsid w:val="04674C72"/>
    <w:rsid w:val="046E6DDE"/>
    <w:rsid w:val="04A647CA"/>
    <w:rsid w:val="04B2316F"/>
    <w:rsid w:val="04D4C9F3"/>
    <w:rsid w:val="04D90F82"/>
    <w:rsid w:val="04DF2FB1"/>
    <w:rsid w:val="05013091"/>
    <w:rsid w:val="050F0379"/>
    <w:rsid w:val="051476F0"/>
    <w:rsid w:val="055B0D7C"/>
    <w:rsid w:val="056703FD"/>
    <w:rsid w:val="057958C0"/>
    <w:rsid w:val="05A54460"/>
    <w:rsid w:val="05E44AC1"/>
    <w:rsid w:val="05E742CE"/>
    <w:rsid w:val="05EF21A1"/>
    <w:rsid w:val="06035827"/>
    <w:rsid w:val="060370ED"/>
    <w:rsid w:val="063512B6"/>
    <w:rsid w:val="0638524B"/>
    <w:rsid w:val="063F4F71"/>
    <w:rsid w:val="065D3E89"/>
    <w:rsid w:val="06A43296"/>
    <w:rsid w:val="06D62ABD"/>
    <w:rsid w:val="06F350BB"/>
    <w:rsid w:val="06F63CB4"/>
    <w:rsid w:val="06FB4DE7"/>
    <w:rsid w:val="07016014"/>
    <w:rsid w:val="07397C74"/>
    <w:rsid w:val="0748117C"/>
    <w:rsid w:val="0750142A"/>
    <w:rsid w:val="075F5050"/>
    <w:rsid w:val="077E6CFB"/>
    <w:rsid w:val="078F6815"/>
    <w:rsid w:val="07B73066"/>
    <w:rsid w:val="07C50377"/>
    <w:rsid w:val="07C6062B"/>
    <w:rsid w:val="07D750A4"/>
    <w:rsid w:val="07F44EAE"/>
    <w:rsid w:val="08011F96"/>
    <w:rsid w:val="0812512E"/>
    <w:rsid w:val="081C3795"/>
    <w:rsid w:val="0822632F"/>
    <w:rsid w:val="083A3A40"/>
    <w:rsid w:val="083EA784"/>
    <w:rsid w:val="08462BC7"/>
    <w:rsid w:val="084E59BE"/>
    <w:rsid w:val="08596756"/>
    <w:rsid w:val="087A0447"/>
    <w:rsid w:val="087F67E2"/>
    <w:rsid w:val="08A45A7F"/>
    <w:rsid w:val="08B34758"/>
    <w:rsid w:val="08BA7A87"/>
    <w:rsid w:val="08CC56F8"/>
    <w:rsid w:val="08CD6E28"/>
    <w:rsid w:val="08F65717"/>
    <w:rsid w:val="08F6CF93"/>
    <w:rsid w:val="090F6539"/>
    <w:rsid w:val="09303426"/>
    <w:rsid w:val="093C3D88"/>
    <w:rsid w:val="09476803"/>
    <w:rsid w:val="097D6718"/>
    <w:rsid w:val="098350DA"/>
    <w:rsid w:val="09927E0E"/>
    <w:rsid w:val="09A45F5E"/>
    <w:rsid w:val="09BA40AF"/>
    <w:rsid w:val="09E716CF"/>
    <w:rsid w:val="09EC322D"/>
    <w:rsid w:val="09F305E8"/>
    <w:rsid w:val="09FD6A6F"/>
    <w:rsid w:val="0A040FB9"/>
    <w:rsid w:val="0A091CE6"/>
    <w:rsid w:val="0A527414"/>
    <w:rsid w:val="0A65397E"/>
    <w:rsid w:val="0A6B02A0"/>
    <w:rsid w:val="0AC3614A"/>
    <w:rsid w:val="0ACF052E"/>
    <w:rsid w:val="0AD0750A"/>
    <w:rsid w:val="0AD465EA"/>
    <w:rsid w:val="0ADF508F"/>
    <w:rsid w:val="0AE20526"/>
    <w:rsid w:val="0AE93662"/>
    <w:rsid w:val="0B31710A"/>
    <w:rsid w:val="0B6E2281"/>
    <w:rsid w:val="0B7551DF"/>
    <w:rsid w:val="0B9D7938"/>
    <w:rsid w:val="0B9F5186"/>
    <w:rsid w:val="0BA08867"/>
    <w:rsid w:val="0BB03317"/>
    <w:rsid w:val="0BC6F1D2"/>
    <w:rsid w:val="0BCD4D32"/>
    <w:rsid w:val="0C0EE901"/>
    <w:rsid w:val="0C1C35C4"/>
    <w:rsid w:val="0C2D3942"/>
    <w:rsid w:val="0C376ACB"/>
    <w:rsid w:val="0C4228A0"/>
    <w:rsid w:val="0C4A60A7"/>
    <w:rsid w:val="0C57BC5C"/>
    <w:rsid w:val="0C791F58"/>
    <w:rsid w:val="0C7F12F7"/>
    <w:rsid w:val="0C962B0F"/>
    <w:rsid w:val="0CA957FF"/>
    <w:rsid w:val="0CD9F3FF"/>
    <w:rsid w:val="0CE76FFC"/>
    <w:rsid w:val="0CFE0AAC"/>
    <w:rsid w:val="0D136239"/>
    <w:rsid w:val="0D32541D"/>
    <w:rsid w:val="0D40222C"/>
    <w:rsid w:val="0D444814"/>
    <w:rsid w:val="0D454E0B"/>
    <w:rsid w:val="0D496892"/>
    <w:rsid w:val="0D5BEA4A"/>
    <w:rsid w:val="0D5C45C0"/>
    <w:rsid w:val="0D6C1864"/>
    <w:rsid w:val="0D7336B7"/>
    <w:rsid w:val="0D766336"/>
    <w:rsid w:val="0D766750"/>
    <w:rsid w:val="0D892575"/>
    <w:rsid w:val="0DC259F8"/>
    <w:rsid w:val="0DD15005"/>
    <w:rsid w:val="0DDF104F"/>
    <w:rsid w:val="0DF91165"/>
    <w:rsid w:val="0E116FC1"/>
    <w:rsid w:val="0E22282F"/>
    <w:rsid w:val="0E440B11"/>
    <w:rsid w:val="0E6D66F5"/>
    <w:rsid w:val="0E774300"/>
    <w:rsid w:val="0E91B3AC"/>
    <w:rsid w:val="0EB346D0"/>
    <w:rsid w:val="0ED30DB8"/>
    <w:rsid w:val="0ED60128"/>
    <w:rsid w:val="0EE02FCE"/>
    <w:rsid w:val="0EEA107A"/>
    <w:rsid w:val="0F066DC1"/>
    <w:rsid w:val="0F091DE5"/>
    <w:rsid w:val="0F1A6EEB"/>
    <w:rsid w:val="0F4B5692"/>
    <w:rsid w:val="0F611CF7"/>
    <w:rsid w:val="0F6B1308"/>
    <w:rsid w:val="0F7A0870"/>
    <w:rsid w:val="0F7D53E0"/>
    <w:rsid w:val="0F84442C"/>
    <w:rsid w:val="0F8B1B6C"/>
    <w:rsid w:val="0F9F1343"/>
    <w:rsid w:val="0FA51AB3"/>
    <w:rsid w:val="0FB1C05F"/>
    <w:rsid w:val="0FB2348D"/>
    <w:rsid w:val="0FB436F8"/>
    <w:rsid w:val="0FB53557"/>
    <w:rsid w:val="0FB941DD"/>
    <w:rsid w:val="0FBC1346"/>
    <w:rsid w:val="0FD3530D"/>
    <w:rsid w:val="103C741A"/>
    <w:rsid w:val="106A1212"/>
    <w:rsid w:val="106A40A7"/>
    <w:rsid w:val="1092021C"/>
    <w:rsid w:val="10A9577F"/>
    <w:rsid w:val="10AA1B83"/>
    <w:rsid w:val="10AB5770"/>
    <w:rsid w:val="10AD5132"/>
    <w:rsid w:val="10B161C8"/>
    <w:rsid w:val="10B451A3"/>
    <w:rsid w:val="10C13D4D"/>
    <w:rsid w:val="10C20D1F"/>
    <w:rsid w:val="10C4576F"/>
    <w:rsid w:val="10D40CF8"/>
    <w:rsid w:val="10DF7C4F"/>
    <w:rsid w:val="11086B5C"/>
    <w:rsid w:val="111C7210"/>
    <w:rsid w:val="11477335"/>
    <w:rsid w:val="115327BC"/>
    <w:rsid w:val="115E561D"/>
    <w:rsid w:val="11647BF9"/>
    <w:rsid w:val="117A4B7B"/>
    <w:rsid w:val="117C6359"/>
    <w:rsid w:val="11830086"/>
    <w:rsid w:val="11856268"/>
    <w:rsid w:val="119011CC"/>
    <w:rsid w:val="11965BC6"/>
    <w:rsid w:val="11A006BD"/>
    <w:rsid w:val="11C92E33"/>
    <w:rsid w:val="11D41D2F"/>
    <w:rsid w:val="11E71D92"/>
    <w:rsid w:val="11FB7EEF"/>
    <w:rsid w:val="11FC011F"/>
    <w:rsid w:val="124D57FF"/>
    <w:rsid w:val="124E53FA"/>
    <w:rsid w:val="124F64A1"/>
    <w:rsid w:val="12534A6C"/>
    <w:rsid w:val="125B488D"/>
    <w:rsid w:val="126A4B86"/>
    <w:rsid w:val="126B7EC6"/>
    <w:rsid w:val="126F320F"/>
    <w:rsid w:val="12771554"/>
    <w:rsid w:val="127732B4"/>
    <w:rsid w:val="127B59AC"/>
    <w:rsid w:val="12B27FA6"/>
    <w:rsid w:val="12BA2FC4"/>
    <w:rsid w:val="12D76EEE"/>
    <w:rsid w:val="12E567F1"/>
    <w:rsid w:val="12ED0E31"/>
    <w:rsid w:val="12F80B84"/>
    <w:rsid w:val="13171188"/>
    <w:rsid w:val="1327349E"/>
    <w:rsid w:val="134C5ADD"/>
    <w:rsid w:val="134E0A43"/>
    <w:rsid w:val="137365ED"/>
    <w:rsid w:val="138B5A8D"/>
    <w:rsid w:val="138F3713"/>
    <w:rsid w:val="1390203F"/>
    <w:rsid w:val="139A2BA0"/>
    <w:rsid w:val="13B9518D"/>
    <w:rsid w:val="13F31684"/>
    <w:rsid w:val="13FC2173"/>
    <w:rsid w:val="13FD4EBE"/>
    <w:rsid w:val="14061E89"/>
    <w:rsid w:val="14281404"/>
    <w:rsid w:val="142940D6"/>
    <w:rsid w:val="14326345"/>
    <w:rsid w:val="14435418"/>
    <w:rsid w:val="1449051D"/>
    <w:rsid w:val="144A0D71"/>
    <w:rsid w:val="144B2329"/>
    <w:rsid w:val="145C6C53"/>
    <w:rsid w:val="14694849"/>
    <w:rsid w:val="14845562"/>
    <w:rsid w:val="14927E71"/>
    <w:rsid w:val="14972381"/>
    <w:rsid w:val="14BB014F"/>
    <w:rsid w:val="14C32DA9"/>
    <w:rsid w:val="14CF3310"/>
    <w:rsid w:val="14D017FC"/>
    <w:rsid w:val="14DB05D0"/>
    <w:rsid w:val="14DF1495"/>
    <w:rsid w:val="14ED2B94"/>
    <w:rsid w:val="14FA03E6"/>
    <w:rsid w:val="14FE3BA1"/>
    <w:rsid w:val="1506492D"/>
    <w:rsid w:val="1506568C"/>
    <w:rsid w:val="150BA6ED"/>
    <w:rsid w:val="150C1EB8"/>
    <w:rsid w:val="1513201F"/>
    <w:rsid w:val="15165BC8"/>
    <w:rsid w:val="15175270"/>
    <w:rsid w:val="15243624"/>
    <w:rsid w:val="152C7347"/>
    <w:rsid w:val="1536512D"/>
    <w:rsid w:val="15383871"/>
    <w:rsid w:val="15524E49"/>
    <w:rsid w:val="15542020"/>
    <w:rsid w:val="156A53A0"/>
    <w:rsid w:val="15701248"/>
    <w:rsid w:val="157A56C9"/>
    <w:rsid w:val="158217F1"/>
    <w:rsid w:val="159F45F6"/>
    <w:rsid w:val="15A5506D"/>
    <w:rsid w:val="15A72150"/>
    <w:rsid w:val="15AC7E84"/>
    <w:rsid w:val="15B21EBA"/>
    <w:rsid w:val="15D46CBD"/>
    <w:rsid w:val="15D849FF"/>
    <w:rsid w:val="15FED2E0"/>
    <w:rsid w:val="1609204E"/>
    <w:rsid w:val="160D2BCC"/>
    <w:rsid w:val="161474AA"/>
    <w:rsid w:val="161A0483"/>
    <w:rsid w:val="161B1FE5"/>
    <w:rsid w:val="1624772B"/>
    <w:rsid w:val="162665CA"/>
    <w:rsid w:val="16377978"/>
    <w:rsid w:val="16383A21"/>
    <w:rsid w:val="16435524"/>
    <w:rsid w:val="165755A4"/>
    <w:rsid w:val="16706130"/>
    <w:rsid w:val="1671146D"/>
    <w:rsid w:val="167601F3"/>
    <w:rsid w:val="169F235A"/>
    <w:rsid w:val="16A71DAD"/>
    <w:rsid w:val="16B40685"/>
    <w:rsid w:val="16CF633B"/>
    <w:rsid w:val="16D01C31"/>
    <w:rsid w:val="16D8D611"/>
    <w:rsid w:val="16DE6045"/>
    <w:rsid w:val="16E502C5"/>
    <w:rsid w:val="16EA78D7"/>
    <w:rsid w:val="170468BE"/>
    <w:rsid w:val="170944B2"/>
    <w:rsid w:val="170AB26E"/>
    <w:rsid w:val="1723AD29"/>
    <w:rsid w:val="172938FF"/>
    <w:rsid w:val="173328A2"/>
    <w:rsid w:val="175F19DD"/>
    <w:rsid w:val="17645F96"/>
    <w:rsid w:val="17887D6C"/>
    <w:rsid w:val="178A3AD7"/>
    <w:rsid w:val="17922CE8"/>
    <w:rsid w:val="17931DB3"/>
    <w:rsid w:val="17A1029F"/>
    <w:rsid w:val="17A2297F"/>
    <w:rsid w:val="17AA7EB8"/>
    <w:rsid w:val="17B2164C"/>
    <w:rsid w:val="17DB5DBD"/>
    <w:rsid w:val="17EE1F50"/>
    <w:rsid w:val="18037215"/>
    <w:rsid w:val="1815B365"/>
    <w:rsid w:val="181A12FF"/>
    <w:rsid w:val="18242DE7"/>
    <w:rsid w:val="18250294"/>
    <w:rsid w:val="18335F1D"/>
    <w:rsid w:val="186C453E"/>
    <w:rsid w:val="18757060"/>
    <w:rsid w:val="188E0589"/>
    <w:rsid w:val="18927A1C"/>
    <w:rsid w:val="18A37048"/>
    <w:rsid w:val="18AC646C"/>
    <w:rsid w:val="18C454D8"/>
    <w:rsid w:val="18CE4692"/>
    <w:rsid w:val="18D31763"/>
    <w:rsid w:val="18D42B21"/>
    <w:rsid w:val="18E62CAD"/>
    <w:rsid w:val="18EB4F2A"/>
    <w:rsid w:val="18FC0A05"/>
    <w:rsid w:val="18FF63AC"/>
    <w:rsid w:val="190744C9"/>
    <w:rsid w:val="190C25BA"/>
    <w:rsid w:val="192964D8"/>
    <w:rsid w:val="192F367F"/>
    <w:rsid w:val="1966063C"/>
    <w:rsid w:val="19703F64"/>
    <w:rsid w:val="19A15A80"/>
    <w:rsid w:val="19A56207"/>
    <w:rsid w:val="19FA6763"/>
    <w:rsid w:val="1A002745"/>
    <w:rsid w:val="1A004D32"/>
    <w:rsid w:val="1A0E61A6"/>
    <w:rsid w:val="1A281749"/>
    <w:rsid w:val="1A35E86F"/>
    <w:rsid w:val="1A365B17"/>
    <w:rsid w:val="1A4E4586"/>
    <w:rsid w:val="1A523CAF"/>
    <w:rsid w:val="1A5F0F93"/>
    <w:rsid w:val="1A665EC1"/>
    <w:rsid w:val="1A6A3474"/>
    <w:rsid w:val="1A6C2877"/>
    <w:rsid w:val="1A716B96"/>
    <w:rsid w:val="1A814D60"/>
    <w:rsid w:val="1A8A716A"/>
    <w:rsid w:val="1A995208"/>
    <w:rsid w:val="1AB75A2F"/>
    <w:rsid w:val="1ACD049E"/>
    <w:rsid w:val="1AEA568F"/>
    <w:rsid w:val="1AF22A31"/>
    <w:rsid w:val="1AF75928"/>
    <w:rsid w:val="1B1F68EA"/>
    <w:rsid w:val="1B2C00DF"/>
    <w:rsid w:val="1B2C0866"/>
    <w:rsid w:val="1B2C42C4"/>
    <w:rsid w:val="1B4641B9"/>
    <w:rsid w:val="1B530684"/>
    <w:rsid w:val="1B5B6DBA"/>
    <w:rsid w:val="1B883441"/>
    <w:rsid w:val="1B9B5867"/>
    <w:rsid w:val="1BA37AB2"/>
    <w:rsid w:val="1BEB6F45"/>
    <w:rsid w:val="1BFF2D22"/>
    <w:rsid w:val="1C217D49"/>
    <w:rsid w:val="1C2947A8"/>
    <w:rsid w:val="1C4F4289"/>
    <w:rsid w:val="1C5474E6"/>
    <w:rsid w:val="1C616BBB"/>
    <w:rsid w:val="1C74558F"/>
    <w:rsid w:val="1CA218C3"/>
    <w:rsid w:val="1CB615F4"/>
    <w:rsid w:val="1CBB5AF5"/>
    <w:rsid w:val="1CBC1AA4"/>
    <w:rsid w:val="1CC05463"/>
    <w:rsid w:val="1CE60F71"/>
    <w:rsid w:val="1D021D30"/>
    <w:rsid w:val="1D1F7F35"/>
    <w:rsid w:val="1D33265B"/>
    <w:rsid w:val="1D3474C4"/>
    <w:rsid w:val="1D497F91"/>
    <w:rsid w:val="1D4A70A8"/>
    <w:rsid w:val="1D4C09C4"/>
    <w:rsid w:val="1D520B6A"/>
    <w:rsid w:val="1D885592"/>
    <w:rsid w:val="1D9F5B1F"/>
    <w:rsid w:val="1DA23326"/>
    <w:rsid w:val="1DE05AC5"/>
    <w:rsid w:val="1E0274D8"/>
    <w:rsid w:val="1E041B9F"/>
    <w:rsid w:val="1E04738E"/>
    <w:rsid w:val="1E0B72E8"/>
    <w:rsid w:val="1E0F5C35"/>
    <w:rsid w:val="1E2A7765"/>
    <w:rsid w:val="1E312F40"/>
    <w:rsid w:val="1E33337B"/>
    <w:rsid w:val="1E372C2B"/>
    <w:rsid w:val="1E450E22"/>
    <w:rsid w:val="1E4C5491"/>
    <w:rsid w:val="1E4F09A0"/>
    <w:rsid w:val="1E551D10"/>
    <w:rsid w:val="1E585B93"/>
    <w:rsid w:val="1E5AD940"/>
    <w:rsid w:val="1E8E373E"/>
    <w:rsid w:val="1E8F186F"/>
    <w:rsid w:val="1E99A1D7"/>
    <w:rsid w:val="1EA335A8"/>
    <w:rsid w:val="1EA37B29"/>
    <w:rsid w:val="1EB202A6"/>
    <w:rsid w:val="1EBB23B0"/>
    <w:rsid w:val="1EC943B8"/>
    <w:rsid w:val="1ED28671"/>
    <w:rsid w:val="1EE6584F"/>
    <w:rsid w:val="1F067C69"/>
    <w:rsid w:val="1F0E2725"/>
    <w:rsid w:val="1F214E3E"/>
    <w:rsid w:val="1F3203A4"/>
    <w:rsid w:val="1F333F65"/>
    <w:rsid w:val="1F550844"/>
    <w:rsid w:val="1F8E5491"/>
    <w:rsid w:val="1FA57441"/>
    <w:rsid w:val="1FC1C6D5"/>
    <w:rsid w:val="1FCD6EEA"/>
    <w:rsid w:val="1FCE2140"/>
    <w:rsid w:val="1FD8CB74"/>
    <w:rsid w:val="1FE3480E"/>
    <w:rsid w:val="20051DD4"/>
    <w:rsid w:val="200808D2"/>
    <w:rsid w:val="2044513A"/>
    <w:rsid w:val="204743EB"/>
    <w:rsid w:val="20564E9E"/>
    <w:rsid w:val="20583E52"/>
    <w:rsid w:val="20620D87"/>
    <w:rsid w:val="208B0D98"/>
    <w:rsid w:val="209B631D"/>
    <w:rsid w:val="20A66467"/>
    <w:rsid w:val="20B537F5"/>
    <w:rsid w:val="20BE1C9F"/>
    <w:rsid w:val="20BF4F80"/>
    <w:rsid w:val="20C1DF52"/>
    <w:rsid w:val="20C335FC"/>
    <w:rsid w:val="20D03357"/>
    <w:rsid w:val="20D90C8E"/>
    <w:rsid w:val="20E66C73"/>
    <w:rsid w:val="20EA16D6"/>
    <w:rsid w:val="20FA3A7C"/>
    <w:rsid w:val="2105BC6D"/>
    <w:rsid w:val="211E789C"/>
    <w:rsid w:val="215B20D1"/>
    <w:rsid w:val="217742E0"/>
    <w:rsid w:val="21796D01"/>
    <w:rsid w:val="21803C49"/>
    <w:rsid w:val="218368F4"/>
    <w:rsid w:val="21850995"/>
    <w:rsid w:val="21852AE4"/>
    <w:rsid w:val="219428FB"/>
    <w:rsid w:val="219914E7"/>
    <w:rsid w:val="21B7196D"/>
    <w:rsid w:val="21D74148"/>
    <w:rsid w:val="21D91475"/>
    <w:rsid w:val="21F274FC"/>
    <w:rsid w:val="21F40844"/>
    <w:rsid w:val="22007D31"/>
    <w:rsid w:val="22083F81"/>
    <w:rsid w:val="220B605E"/>
    <w:rsid w:val="220C4BAB"/>
    <w:rsid w:val="222114F3"/>
    <w:rsid w:val="222F763D"/>
    <w:rsid w:val="22334A6F"/>
    <w:rsid w:val="22605C92"/>
    <w:rsid w:val="226A6BEA"/>
    <w:rsid w:val="226F64BB"/>
    <w:rsid w:val="22807A97"/>
    <w:rsid w:val="229029AA"/>
    <w:rsid w:val="22996282"/>
    <w:rsid w:val="22E33525"/>
    <w:rsid w:val="22EF3824"/>
    <w:rsid w:val="231F6037"/>
    <w:rsid w:val="23275E0C"/>
    <w:rsid w:val="234F0ECF"/>
    <w:rsid w:val="2385415C"/>
    <w:rsid w:val="2390ED8C"/>
    <w:rsid w:val="23915F20"/>
    <w:rsid w:val="2393278F"/>
    <w:rsid w:val="23AC7BD9"/>
    <w:rsid w:val="23DB38E3"/>
    <w:rsid w:val="23DC10C4"/>
    <w:rsid w:val="23DE5935"/>
    <w:rsid w:val="23E826E3"/>
    <w:rsid w:val="23E913EA"/>
    <w:rsid w:val="241207AA"/>
    <w:rsid w:val="241E20A9"/>
    <w:rsid w:val="24208372"/>
    <w:rsid w:val="242B219E"/>
    <w:rsid w:val="24415794"/>
    <w:rsid w:val="24433F1C"/>
    <w:rsid w:val="244F4C86"/>
    <w:rsid w:val="246C6614"/>
    <w:rsid w:val="24707D7F"/>
    <w:rsid w:val="24876251"/>
    <w:rsid w:val="24A36131"/>
    <w:rsid w:val="24BB5EBC"/>
    <w:rsid w:val="24C55AA4"/>
    <w:rsid w:val="24C9474B"/>
    <w:rsid w:val="24DE4BCE"/>
    <w:rsid w:val="24E1A86E"/>
    <w:rsid w:val="24F26C94"/>
    <w:rsid w:val="24F3014E"/>
    <w:rsid w:val="250042F7"/>
    <w:rsid w:val="25040E2D"/>
    <w:rsid w:val="25084DDF"/>
    <w:rsid w:val="250F6BEC"/>
    <w:rsid w:val="253373C6"/>
    <w:rsid w:val="25635A6C"/>
    <w:rsid w:val="258E59D0"/>
    <w:rsid w:val="25916979"/>
    <w:rsid w:val="25D03B2C"/>
    <w:rsid w:val="25DF365D"/>
    <w:rsid w:val="25F40E08"/>
    <w:rsid w:val="26063C58"/>
    <w:rsid w:val="260B00CA"/>
    <w:rsid w:val="262A02CB"/>
    <w:rsid w:val="26372545"/>
    <w:rsid w:val="263C6C62"/>
    <w:rsid w:val="264952C6"/>
    <w:rsid w:val="265811B8"/>
    <w:rsid w:val="266B63A5"/>
    <w:rsid w:val="2678146B"/>
    <w:rsid w:val="2680B3A4"/>
    <w:rsid w:val="268A129D"/>
    <w:rsid w:val="26BD21A7"/>
    <w:rsid w:val="26BD2F15"/>
    <w:rsid w:val="26C70F12"/>
    <w:rsid w:val="26D93AF9"/>
    <w:rsid w:val="26E11A97"/>
    <w:rsid w:val="26E7647D"/>
    <w:rsid w:val="26F85C3C"/>
    <w:rsid w:val="27061801"/>
    <w:rsid w:val="271749F1"/>
    <w:rsid w:val="272A4522"/>
    <w:rsid w:val="272B051A"/>
    <w:rsid w:val="276C748B"/>
    <w:rsid w:val="277B0E76"/>
    <w:rsid w:val="27B846EC"/>
    <w:rsid w:val="27C475AB"/>
    <w:rsid w:val="27C88A15"/>
    <w:rsid w:val="27D26ED4"/>
    <w:rsid w:val="27E809C4"/>
    <w:rsid w:val="27EB1B3C"/>
    <w:rsid w:val="27F75E13"/>
    <w:rsid w:val="27FA2A03"/>
    <w:rsid w:val="280C5EDE"/>
    <w:rsid w:val="28245882"/>
    <w:rsid w:val="28473FC6"/>
    <w:rsid w:val="286805E2"/>
    <w:rsid w:val="287A103B"/>
    <w:rsid w:val="287E7867"/>
    <w:rsid w:val="287F6F5C"/>
    <w:rsid w:val="28A32BC0"/>
    <w:rsid w:val="28B51B6C"/>
    <w:rsid w:val="28C81E2B"/>
    <w:rsid w:val="28CB37B3"/>
    <w:rsid w:val="28DD131C"/>
    <w:rsid w:val="28E82760"/>
    <w:rsid w:val="28EB4775"/>
    <w:rsid w:val="28F05942"/>
    <w:rsid w:val="29053084"/>
    <w:rsid w:val="292D5F9D"/>
    <w:rsid w:val="2939294E"/>
    <w:rsid w:val="29397471"/>
    <w:rsid w:val="29423A98"/>
    <w:rsid w:val="29471828"/>
    <w:rsid w:val="29511E37"/>
    <w:rsid w:val="297F61FF"/>
    <w:rsid w:val="29895223"/>
    <w:rsid w:val="29955C15"/>
    <w:rsid w:val="29CC7041"/>
    <w:rsid w:val="29D65FFE"/>
    <w:rsid w:val="29E52D49"/>
    <w:rsid w:val="29EA3AEC"/>
    <w:rsid w:val="29F378B4"/>
    <w:rsid w:val="29F5459D"/>
    <w:rsid w:val="2A3E7B6A"/>
    <w:rsid w:val="2A46716A"/>
    <w:rsid w:val="2A5A7DAF"/>
    <w:rsid w:val="2A6401B8"/>
    <w:rsid w:val="2A682FC8"/>
    <w:rsid w:val="2A6846D2"/>
    <w:rsid w:val="2A6A2C09"/>
    <w:rsid w:val="2A9C040B"/>
    <w:rsid w:val="2ABF10B8"/>
    <w:rsid w:val="2ADE52CB"/>
    <w:rsid w:val="2AEB102C"/>
    <w:rsid w:val="2AEB7B67"/>
    <w:rsid w:val="2AED33DF"/>
    <w:rsid w:val="2AF00D0F"/>
    <w:rsid w:val="2AFE6969"/>
    <w:rsid w:val="2B003EC9"/>
    <w:rsid w:val="2B2382DF"/>
    <w:rsid w:val="2B27677C"/>
    <w:rsid w:val="2B334F2D"/>
    <w:rsid w:val="2B581C2C"/>
    <w:rsid w:val="2B612B79"/>
    <w:rsid w:val="2B753FF7"/>
    <w:rsid w:val="2B9C0F0B"/>
    <w:rsid w:val="2B9C26EE"/>
    <w:rsid w:val="2BA85EFD"/>
    <w:rsid w:val="2BAB74EF"/>
    <w:rsid w:val="2BB512A2"/>
    <w:rsid w:val="2BB84222"/>
    <w:rsid w:val="2BC83D78"/>
    <w:rsid w:val="2BC8623A"/>
    <w:rsid w:val="2BCA5EF0"/>
    <w:rsid w:val="2BD41414"/>
    <w:rsid w:val="2BF106A5"/>
    <w:rsid w:val="2BF268D3"/>
    <w:rsid w:val="2BFA7D3F"/>
    <w:rsid w:val="2BFF288E"/>
    <w:rsid w:val="2C04447A"/>
    <w:rsid w:val="2C194E17"/>
    <w:rsid w:val="2C1A0A74"/>
    <w:rsid w:val="2C34AD29"/>
    <w:rsid w:val="2C490E38"/>
    <w:rsid w:val="2C581F9E"/>
    <w:rsid w:val="2C5D25AF"/>
    <w:rsid w:val="2C636B8B"/>
    <w:rsid w:val="2C655DB9"/>
    <w:rsid w:val="2C8916B8"/>
    <w:rsid w:val="2CA22EE3"/>
    <w:rsid w:val="2CD92CB7"/>
    <w:rsid w:val="2CDC52FA"/>
    <w:rsid w:val="2CDE573B"/>
    <w:rsid w:val="2CE34C8D"/>
    <w:rsid w:val="2CE91CD4"/>
    <w:rsid w:val="2CF463FB"/>
    <w:rsid w:val="2CF56E35"/>
    <w:rsid w:val="2D051282"/>
    <w:rsid w:val="2D256324"/>
    <w:rsid w:val="2D3A3D06"/>
    <w:rsid w:val="2D3F35E1"/>
    <w:rsid w:val="2D5C786C"/>
    <w:rsid w:val="2D7673F7"/>
    <w:rsid w:val="2DBC96D6"/>
    <w:rsid w:val="2DBDB5CC"/>
    <w:rsid w:val="2DC77C29"/>
    <w:rsid w:val="2DCA2CE6"/>
    <w:rsid w:val="2DCE3A57"/>
    <w:rsid w:val="2E1E2018"/>
    <w:rsid w:val="2E2C28D1"/>
    <w:rsid w:val="2E2D1B57"/>
    <w:rsid w:val="2E35077D"/>
    <w:rsid w:val="2E3D0928"/>
    <w:rsid w:val="2E4A3E2B"/>
    <w:rsid w:val="2E6832CA"/>
    <w:rsid w:val="2E703312"/>
    <w:rsid w:val="2E79FDF7"/>
    <w:rsid w:val="2E82D7B6"/>
    <w:rsid w:val="2E8D4470"/>
    <w:rsid w:val="2E900AE0"/>
    <w:rsid w:val="2ED97EDF"/>
    <w:rsid w:val="2EEF2C7F"/>
    <w:rsid w:val="2EF6D334"/>
    <w:rsid w:val="2F133170"/>
    <w:rsid w:val="2F2C34B9"/>
    <w:rsid w:val="2F365C8B"/>
    <w:rsid w:val="2F441449"/>
    <w:rsid w:val="2F6754CE"/>
    <w:rsid w:val="2F6F3228"/>
    <w:rsid w:val="2F791966"/>
    <w:rsid w:val="2F7E138E"/>
    <w:rsid w:val="2F9E40AB"/>
    <w:rsid w:val="2FB337EF"/>
    <w:rsid w:val="2FB730E6"/>
    <w:rsid w:val="2FB8018F"/>
    <w:rsid w:val="2FD143BF"/>
    <w:rsid w:val="2FE418FA"/>
    <w:rsid w:val="30215ADF"/>
    <w:rsid w:val="3027593B"/>
    <w:rsid w:val="302F0CCF"/>
    <w:rsid w:val="302F70EC"/>
    <w:rsid w:val="304A602C"/>
    <w:rsid w:val="3068C4FD"/>
    <w:rsid w:val="307E8B76"/>
    <w:rsid w:val="30814C1D"/>
    <w:rsid w:val="308934AE"/>
    <w:rsid w:val="3092D6FB"/>
    <w:rsid w:val="30A74D42"/>
    <w:rsid w:val="30B05046"/>
    <w:rsid w:val="30B27FAA"/>
    <w:rsid w:val="30B85F86"/>
    <w:rsid w:val="30BB3C3D"/>
    <w:rsid w:val="30D64AE4"/>
    <w:rsid w:val="30D928DF"/>
    <w:rsid w:val="30DF5D2E"/>
    <w:rsid w:val="30FC6620"/>
    <w:rsid w:val="310D015B"/>
    <w:rsid w:val="311FC1BB"/>
    <w:rsid w:val="31255568"/>
    <w:rsid w:val="313776BC"/>
    <w:rsid w:val="31434C18"/>
    <w:rsid w:val="31450C16"/>
    <w:rsid w:val="31AE610B"/>
    <w:rsid w:val="31D33774"/>
    <w:rsid w:val="31D9148B"/>
    <w:rsid w:val="31F2219C"/>
    <w:rsid w:val="321EE5B1"/>
    <w:rsid w:val="32344CFC"/>
    <w:rsid w:val="32472899"/>
    <w:rsid w:val="32847F41"/>
    <w:rsid w:val="328D5F5E"/>
    <w:rsid w:val="328F0A77"/>
    <w:rsid w:val="328F234D"/>
    <w:rsid w:val="329632E1"/>
    <w:rsid w:val="32A716F3"/>
    <w:rsid w:val="32F21962"/>
    <w:rsid w:val="33064848"/>
    <w:rsid w:val="331647C9"/>
    <w:rsid w:val="331E4E97"/>
    <w:rsid w:val="333E2FB8"/>
    <w:rsid w:val="334F40FB"/>
    <w:rsid w:val="335B70B0"/>
    <w:rsid w:val="33701D6B"/>
    <w:rsid w:val="3384FE5C"/>
    <w:rsid w:val="33C111C5"/>
    <w:rsid w:val="33F82D2E"/>
    <w:rsid w:val="340A2BBB"/>
    <w:rsid w:val="341C4D21"/>
    <w:rsid w:val="3429465F"/>
    <w:rsid w:val="34346E4D"/>
    <w:rsid w:val="3465D67D"/>
    <w:rsid w:val="34AE47F0"/>
    <w:rsid w:val="34C56693"/>
    <w:rsid w:val="34CB3389"/>
    <w:rsid w:val="34D07B27"/>
    <w:rsid w:val="35225C2F"/>
    <w:rsid w:val="35354012"/>
    <w:rsid w:val="3537256A"/>
    <w:rsid w:val="354A3A6D"/>
    <w:rsid w:val="358F4C83"/>
    <w:rsid w:val="35904625"/>
    <w:rsid w:val="35995392"/>
    <w:rsid w:val="35A855AD"/>
    <w:rsid w:val="35DF5F34"/>
    <w:rsid w:val="35FC3EF1"/>
    <w:rsid w:val="360B5526"/>
    <w:rsid w:val="360D2313"/>
    <w:rsid w:val="361D7021"/>
    <w:rsid w:val="3642278C"/>
    <w:rsid w:val="36475AF5"/>
    <w:rsid w:val="36526A1E"/>
    <w:rsid w:val="365F7894"/>
    <w:rsid w:val="36976311"/>
    <w:rsid w:val="36A5516C"/>
    <w:rsid w:val="36B66E18"/>
    <w:rsid w:val="36B7347B"/>
    <w:rsid w:val="36B73A42"/>
    <w:rsid w:val="36C13925"/>
    <w:rsid w:val="36CA6F9D"/>
    <w:rsid w:val="36DC1174"/>
    <w:rsid w:val="36EF0B81"/>
    <w:rsid w:val="36FE751B"/>
    <w:rsid w:val="37052532"/>
    <w:rsid w:val="37054A87"/>
    <w:rsid w:val="37117919"/>
    <w:rsid w:val="3726435C"/>
    <w:rsid w:val="37390C2F"/>
    <w:rsid w:val="374B2AE9"/>
    <w:rsid w:val="3766640B"/>
    <w:rsid w:val="37A2192B"/>
    <w:rsid w:val="37B93098"/>
    <w:rsid w:val="37BA4433"/>
    <w:rsid w:val="37C06C76"/>
    <w:rsid w:val="37DE71D8"/>
    <w:rsid w:val="37E24B0C"/>
    <w:rsid w:val="3808188D"/>
    <w:rsid w:val="380E6632"/>
    <w:rsid w:val="38275057"/>
    <w:rsid w:val="383C75B7"/>
    <w:rsid w:val="38501CD4"/>
    <w:rsid w:val="3882524A"/>
    <w:rsid w:val="388A1D32"/>
    <w:rsid w:val="388C62D1"/>
    <w:rsid w:val="389F0E0F"/>
    <w:rsid w:val="38B57473"/>
    <w:rsid w:val="38BAFC33"/>
    <w:rsid w:val="38CF4F6F"/>
    <w:rsid w:val="38F848ED"/>
    <w:rsid w:val="390362C3"/>
    <w:rsid w:val="39045C41"/>
    <w:rsid w:val="390D24F5"/>
    <w:rsid w:val="39276F80"/>
    <w:rsid w:val="392A0FB9"/>
    <w:rsid w:val="3935233A"/>
    <w:rsid w:val="3940664A"/>
    <w:rsid w:val="395C3E73"/>
    <w:rsid w:val="396F1FE4"/>
    <w:rsid w:val="39756260"/>
    <w:rsid w:val="397A0EAA"/>
    <w:rsid w:val="398354CF"/>
    <w:rsid w:val="39A20D1C"/>
    <w:rsid w:val="39BED868"/>
    <w:rsid w:val="39C4CD46"/>
    <w:rsid w:val="39CE7F43"/>
    <w:rsid w:val="39D419A0"/>
    <w:rsid w:val="39DE4A86"/>
    <w:rsid w:val="39F23498"/>
    <w:rsid w:val="39F44054"/>
    <w:rsid w:val="3A036670"/>
    <w:rsid w:val="3A2211F2"/>
    <w:rsid w:val="3A4D72FB"/>
    <w:rsid w:val="3A6A61A7"/>
    <w:rsid w:val="3A6D02B3"/>
    <w:rsid w:val="3AA322A6"/>
    <w:rsid w:val="3AAF721F"/>
    <w:rsid w:val="3AB24F6F"/>
    <w:rsid w:val="3AD3329B"/>
    <w:rsid w:val="3ADD2F34"/>
    <w:rsid w:val="3AE1323C"/>
    <w:rsid w:val="3AEE5FD1"/>
    <w:rsid w:val="3AFA03C5"/>
    <w:rsid w:val="3B2151B4"/>
    <w:rsid w:val="3B245E6D"/>
    <w:rsid w:val="3B3167A5"/>
    <w:rsid w:val="3B48344E"/>
    <w:rsid w:val="3B541777"/>
    <w:rsid w:val="3B567F5D"/>
    <w:rsid w:val="3B833A43"/>
    <w:rsid w:val="3B86168A"/>
    <w:rsid w:val="3B976916"/>
    <w:rsid w:val="3B9C5002"/>
    <w:rsid w:val="3BA205FC"/>
    <w:rsid w:val="3BE8159F"/>
    <w:rsid w:val="3BE98895"/>
    <w:rsid w:val="3BEA330B"/>
    <w:rsid w:val="3BF26946"/>
    <w:rsid w:val="3C09F0F0"/>
    <w:rsid w:val="3C190545"/>
    <w:rsid w:val="3C242185"/>
    <w:rsid w:val="3C2A7BE1"/>
    <w:rsid w:val="3C352CBA"/>
    <w:rsid w:val="3C3C17A7"/>
    <w:rsid w:val="3C4B9506"/>
    <w:rsid w:val="3C594AF0"/>
    <w:rsid w:val="3C6B77C7"/>
    <w:rsid w:val="3C6E278C"/>
    <w:rsid w:val="3C703755"/>
    <w:rsid w:val="3C82497F"/>
    <w:rsid w:val="3CA42933"/>
    <w:rsid w:val="3CB85F01"/>
    <w:rsid w:val="3CC13408"/>
    <w:rsid w:val="3CCD2B03"/>
    <w:rsid w:val="3CE356FC"/>
    <w:rsid w:val="3CF77C2D"/>
    <w:rsid w:val="3D3B52C4"/>
    <w:rsid w:val="3D6F0E12"/>
    <w:rsid w:val="3D995463"/>
    <w:rsid w:val="3DB15F3F"/>
    <w:rsid w:val="3DC310A1"/>
    <w:rsid w:val="3DCB5BB1"/>
    <w:rsid w:val="3DCD79E3"/>
    <w:rsid w:val="3DFD37C4"/>
    <w:rsid w:val="3DFD3BF5"/>
    <w:rsid w:val="3E2406E2"/>
    <w:rsid w:val="3E253021"/>
    <w:rsid w:val="3E2A0069"/>
    <w:rsid w:val="3E416D36"/>
    <w:rsid w:val="3E424E26"/>
    <w:rsid w:val="3E466716"/>
    <w:rsid w:val="3E5B4BFB"/>
    <w:rsid w:val="3E6279AA"/>
    <w:rsid w:val="3E632676"/>
    <w:rsid w:val="3E7845A9"/>
    <w:rsid w:val="3E7A3402"/>
    <w:rsid w:val="3E895FE7"/>
    <w:rsid w:val="3E8D2656"/>
    <w:rsid w:val="3E9508B9"/>
    <w:rsid w:val="3E960727"/>
    <w:rsid w:val="3EA66A5A"/>
    <w:rsid w:val="3EA6AFF0"/>
    <w:rsid w:val="3ED554CE"/>
    <w:rsid w:val="3EDB3D37"/>
    <w:rsid w:val="3EF43DA9"/>
    <w:rsid w:val="3EF74684"/>
    <w:rsid w:val="3EF9167B"/>
    <w:rsid w:val="3EF91AF6"/>
    <w:rsid w:val="3EF9704E"/>
    <w:rsid w:val="3F0A7128"/>
    <w:rsid w:val="3F3C168E"/>
    <w:rsid w:val="3F5166CF"/>
    <w:rsid w:val="3F717A24"/>
    <w:rsid w:val="3F786788"/>
    <w:rsid w:val="3F792535"/>
    <w:rsid w:val="3F7F5122"/>
    <w:rsid w:val="3F817BE4"/>
    <w:rsid w:val="3F9A07D5"/>
    <w:rsid w:val="3F9F7FD2"/>
    <w:rsid w:val="3FA3480D"/>
    <w:rsid w:val="3FA826FB"/>
    <w:rsid w:val="3FB672B0"/>
    <w:rsid w:val="3FB90355"/>
    <w:rsid w:val="3FCA1C0A"/>
    <w:rsid w:val="40075B89"/>
    <w:rsid w:val="40195F6F"/>
    <w:rsid w:val="404E573A"/>
    <w:rsid w:val="405821A8"/>
    <w:rsid w:val="40616103"/>
    <w:rsid w:val="407E7225"/>
    <w:rsid w:val="40AE52C3"/>
    <w:rsid w:val="40C12189"/>
    <w:rsid w:val="40C449AE"/>
    <w:rsid w:val="40D7167D"/>
    <w:rsid w:val="40FC4C3F"/>
    <w:rsid w:val="410664AC"/>
    <w:rsid w:val="412A3433"/>
    <w:rsid w:val="415CCFD0"/>
    <w:rsid w:val="41654AEA"/>
    <w:rsid w:val="41692B74"/>
    <w:rsid w:val="41721ACC"/>
    <w:rsid w:val="41792995"/>
    <w:rsid w:val="418F55AC"/>
    <w:rsid w:val="419D6216"/>
    <w:rsid w:val="419F3FE8"/>
    <w:rsid w:val="419F7873"/>
    <w:rsid w:val="41A05DA0"/>
    <w:rsid w:val="41C81E57"/>
    <w:rsid w:val="41EA2347"/>
    <w:rsid w:val="41EB348C"/>
    <w:rsid w:val="41FF5A4E"/>
    <w:rsid w:val="42002212"/>
    <w:rsid w:val="423E5075"/>
    <w:rsid w:val="424E1856"/>
    <w:rsid w:val="42596363"/>
    <w:rsid w:val="42703155"/>
    <w:rsid w:val="427542B2"/>
    <w:rsid w:val="42956517"/>
    <w:rsid w:val="429E78CA"/>
    <w:rsid w:val="42BA7414"/>
    <w:rsid w:val="42BB425D"/>
    <w:rsid w:val="42C0465F"/>
    <w:rsid w:val="42D7295D"/>
    <w:rsid w:val="42DA127C"/>
    <w:rsid w:val="42DD0C54"/>
    <w:rsid w:val="43074F8B"/>
    <w:rsid w:val="430B2E6E"/>
    <w:rsid w:val="431046DD"/>
    <w:rsid w:val="43331829"/>
    <w:rsid w:val="4340580E"/>
    <w:rsid w:val="434243F6"/>
    <w:rsid w:val="434335F7"/>
    <w:rsid w:val="43504DBE"/>
    <w:rsid w:val="43577C9C"/>
    <w:rsid w:val="43686EA5"/>
    <w:rsid w:val="43A136A6"/>
    <w:rsid w:val="43B00545"/>
    <w:rsid w:val="43C35BF6"/>
    <w:rsid w:val="43C91018"/>
    <w:rsid w:val="43F51187"/>
    <w:rsid w:val="43F93DAB"/>
    <w:rsid w:val="43FD0F17"/>
    <w:rsid w:val="44204A5C"/>
    <w:rsid w:val="44285E98"/>
    <w:rsid w:val="44421112"/>
    <w:rsid w:val="44601E36"/>
    <w:rsid w:val="447C5DA3"/>
    <w:rsid w:val="44817B3A"/>
    <w:rsid w:val="448E6CFA"/>
    <w:rsid w:val="44AE027F"/>
    <w:rsid w:val="44AE7297"/>
    <w:rsid w:val="44B63651"/>
    <w:rsid w:val="44B640C3"/>
    <w:rsid w:val="44B963F2"/>
    <w:rsid w:val="44C85ABB"/>
    <w:rsid w:val="44CC2378"/>
    <w:rsid w:val="44CD33CB"/>
    <w:rsid w:val="44DB3B2C"/>
    <w:rsid w:val="44E1092B"/>
    <w:rsid w:val="44E81CBA"/>
    <w:rsid w:val="450B1C91"/>
    <w:rsid w:val="451A4648"/>
    <w:rsid w:val="451F161B"/>
    <w:rsid w:val="4523973F"/>
    <w:rsid w:val="45256B3F"/>
    <w:rsid w:val="453C7898"/>
    <w:rsid w:val="454F3FBF"/>
    <w:rsid w:val="45605CF4"/>
    <w:rsid w:val="4564201C"/>
    <w:rsid w:val="4579409A"/>
    <w:rsid w:val="457B0D80"/>
    <w:rsid w:val="45875897"/>
    <w:rsid w:val="45910879"/>
    <w:rsid w:val="45956857"/>
    <w:rsid w:val="459E7E64"/>
    <w:rsid w:val="45BD6050"/>
    <w:rsid w:val="45C206D9"/>
    <w:rsid w:val="45D12548"/>
    <w:rsid w:val="45D365A3"/>
    <w:rsid w:val="45DA6B9F"/>
    <w:rsid w:val="45E5517C"/>
    <w:rsid w:val="45E91C44"/>
    <w:rsid w:val="45F721A1"/>
    <w:rsid w:val="45FD0226"/>
    <w:rsid w:val="46020B59"/>
    <w:rsid w:val="4626771B"/>
    <w:rsid w:val="462907EA"/>
    <w:rsid w:val="46364CA7"/>
    <w:rsid w:val="46455839"/>
    <w:rsid w:val="465F2435"/>
    <w:rsid w:val="468637F6"/>
    <w:rsid w:val="468B44A5"/>
    <w:rsid w:val="468B7276"/>
    <w:rsid w:val="468E0C5F"/>
    <w:rsid w:val="46B263A1"/>
    <w:rsid w:val="46C16ACF"/>
    <w:rsid w:val="46C406C4"/>
    <w:rsid w:val="46CBF9F9"/>
    <w:rsid w:val="46D126C5"/>
    <w:rsid w:val="46D836E8"/>
    <w:rsid w:val="46EE195C"/>
    <w:rsid w:val="46EE5861"/>
    <w:rsid w:val="46FD0EB1"/>
    <w:rsid w:val="46FF4261"/>
    <w:rsid w:val="470578AE"/>
    <w:rsid w:val="470E4D17"/>
    <w:rsid w:val="472A28FB"/>
    <w:rsid w:val="47376F28"/>
    <w:rsid w:val="47515ED3"/>
    <w:rsid w:val="475F4207"/>
    <w:rsid w:val="478055C7"/>
    <w:rsid w:val="4785332D"/>
    <w:rsid w:val="47912CAD"/>
    <w:rsid w:val="4791660D"/>
    <w:rsid w:val="47A23289"/>
    <w:rsid w:val="47AF7C1C"/>
    <w:rsid w:val="47B30905"/>
    <w:rsid w:val="47BF4AEB"/>
    <w:rsid w:val="47CD163B"/>
    <w:rsid w:val="47CD7B38"/>
    <w:rsid w:val="47CE19D8"/>
    <w:rsid w:val="47D97574"/>
    <w:rsid w:val="47DA0316"/>
    <w:rsid w:val="47EF35EE"/>
    <w:rsid w:val="47F0E5E4"/>
    <w:rsid w:val="47FE1CD2"/>
    <w:rsid w:val="482917B5"/>
    <w:rsid w:val="482C2E11"/>
    <w:rsid w:val="482E64C8"/>
    <w:rsid w:val="484B7AA8"/>
    <w:rsid w:val="48576576"/>
    <w:rsid w:val="48593D6C"/>
    <w:rsid w:val="48724E89"/>
    <w:rsid w:val="487A3533"/>
    <w:rsid w:val="48921AB5"/>
    <w:rsid w:val="48946DE5"/>
    <w:rsid w:val="489575D5"/>
    <w:rsid w:val="48967B0E"/>
    <w:rsid w:val="48997CC2"/>
    <w:rsid w:val="48AC32B3"/>
    <w:rsid w:val="48AE321A"/>
    <w:rsid w:val="48AE7D69"/>
    <w:rsid w:val="48AF18EA"/>
    <w:rsid w:val="48C40F94"/>
    <w:rsid w:val="48CF2CE2"/>
    <w:rsid w:val="48D53EF9"/>
    <w:rsid w:val="48EB2EF8"/>
    <w:rsid w:val="48F467ED"/>
    <w:rsid w:val="48F88821"/>
    <w:rsid w:val="48FC3563"/>
    <w:rsid w:val="491E6003"/>
    <w:rsid w:val="492321DD"/>
    <w:rsid w:val="493D6932"/>
    <w:rsid w:val="49491B55"/>
    <w:rsid w:val="4967531F"/>
    <w:rsid w:val="49817868"/>
    <w:rsid w:val="49BE5F85"/>
    <w:rsid w:val="49C05FC4"/>
    <w:rsid w:val="49CD0897"/>
    <w:rsid w:val="49D2190B"/>
    <w:rsid w:val="49EC1AC8"/>
    <w:rsid w:val="49EE1450"/>
    <w:rsid w:val="49F56C35"/>
    <w:rsid w:val="49F801EC"/>
    <w:rsid w:val="4A0D21C2"/>
    <w:rsid w:val="4A452197"/>
    <w:rsid w:val="4A4D3ADA"/>
    <w:rsid w:val="4A6A1FAD"/>
    <w:rsid w:val="4A8D73EA"/>
    <w:rsid w:val="4A907DAB"/>
    <w:rsid w:val="4ABE20DB"/>
    <w:rsid w:val="4AC373B7"/>
    <w:rsid w:val="4AD54935"/>
    <w:rsid w:val="4AE84DE5"/>
    <w:rsid w:val="4B02784D"/>
    <w:rsid w:val="4B06472B"/>
    <w:rsid w:val="4B25790C"/>
    <w:rsid w:val="4B2A4A88"/>
    <w:rsid w:val="4B2E2C15"/>
    <w:rsid w:val="4B777C0E"/>
    <w:rsid w:val="4B8607EF"/>
    <w:rsid w:val="4B966242"/>
    <w:rsid w:val="4BAB6845"/>
    <w:rsid w:val="4BB920F5"/>
    <w:rsid w:val="4BE455D1"/>
    <w:rsid w:val="4C024840"/>
    <w:rsid w:val="4C1D029F"/>
    <w:rsid w:val="4C236DBA"/>
    <w:rsid w:val="4C375CE9"/>
    <w:rsid w:val="4C45773E"/>
    <w:rsid w:val="4C4B389F"/>
    <w:rsid w:val="4C5B7215"/>
    <w:rsid w:val="4C5F3DA7"/>
    <w:rsid w:val="4C89CD61"/>
    <w:rsid w:val="4C93683B"/>
    <w:rsid w:val="4CA44180"/>
    <w:rsid w:val="4CA587A3"/>
    <w:rsid w:val="4CA94BBB"/>
    <w:rsid w:val="4CDA54A1"/>
    <w:rsid w:val="4CF55C28"/>
    <w:rsid w:val="4D0D3832"/>
    <w:rsid w:val="4D251E09"/>
    <w:rsid w:val="4D352599"/>
    <w:rsid w:val="4D4B42C9"/>
    <w:rsid w:val="4D4E3934"/>
    <w:rsid w:val="4D5300D0"/>
    <w:rsid w:val="4D76D4E4"/>
    <w:rsid w:val="4D7C2976"/>
    <w:rsid w:val="4D801674"/>
    <w:rsid w:val="4D9475CF"/>
    <w:rsid w:val="4DA42E20"/>
    <w:rsid w:val="4DBF7733"/>
    <w:rsid w:val="4DCE4644"/>
    <w:rsid w:val="4DD51ABF"/>
    <w:rsid w:val="4DD74672"/>
    <w:rsid w:val="4DEC6B9B"/>
    <w:rsid w:val="4E0C0D2D"/>
    <w:rsid w:val="4E170A30"/>
    <w:rsid w:val="4E2B7597"/>
    <w:rsid w:val="4E3904C4"/>
    <w:rsid w:val="4E3B72FE"/>
    <w:rsid w:val="4E43479F"/>
    <w:rsid w:val="4E464D79"/>
    <w:rsid w:val="4E504A41"/>
    <w:rsid w:val="4E527455"/>
    <w:rsid w:val="4E751056"/>
    <w:rsid w:val="4E7B4367"/>
    <w:rsid w:val="4E944138"/>
    <w:rsid w:val="4EAB0426"/>
    <w:rsid w:val="4EB84820"/>
    <w:rsid w:val="4EC6E15C"/>
    <w:rsid w:val="4ED96C3D"/>
    <w:rsid w:val="4EDF7428"/>
    <w:rsid w:val="4EE4022C"/>
    <w:rsid w:val="4EEF6F26"/>
    <w:rsid w:val="4F3319E9"/>
    <w:rsid w:val="4F4467DC"/>
    <w:rsid w:val="4F6253BF"/>
    <w:rsid w:val="4F653BEE"/>
    <w:rsid w:val="4F782B44"/>
    <w:rsid w:val="4F7A5FD9"/>
    <w:rsid w:val="4F8A2910"/>
    <w:rsid w:val="4F8D7CB7"/>
    <w:rsid w:val="4F8E2EAC"/>
    <w:rsid w:val="4FAE5C05"/>
    <w:rsid w:val="4FAF4381"/>
    <w:rsid w:val="4FDF1F0B"/>
    <w:rsid w:val="4FE45E79"/>
    <w:rsid w:val="4FE506B9"/>
    <w:rsid w:val="50166A06"/>
    <w:rsid w:val="502960A6"/>
    <w:rsid w:val="502A762A"/>
    <w:rsid w:val="502F527D"/>
    <w:rsid w:val="503A700C"/>
    <w:rsid w:val="503B7E2C"/>
    <w:rsid w:val="504C6B10"/>
    <w:rsid w:val="50566671"/>
    <w:rsid w:val="50666ED0"/>
    <w:rsid w:val="50910E46"/>
    <w:rsid w:val="509E27A0"/>
    <w:rsid w:val="50A92CF4"/>
    <w:rsid w:val="50B75D3E"/>
    <w:rsid w:val="50C524F1"/>
    <w:rsid w:val="50C9723C"/>
    <w:rsid w:val="50F71B40"/>
    <w:rsid w:val="50FA247F"/>
    <w:rsid w:val="510A5C19"/>
    <w:rsid w:val="5117237B"/>
    <w:rsid w:val="513F6CEC"/>
    <w:rsid w:val="514624AD"/>
    <w:rsid w:val="51491D32"/>
    <w:rsid w:val="514A31D6"/>
    <w:rsid w:val="514B5E29"/>
    <w:rsid w:val="514C01BB"/>
    <w:rsid w:val="515D3F82"/>
    <w:rsid w:val="516A0727"/>
    <w:rsid w:val="516A7BBB"/>
    <w:rsid w:val="518D70E5"/>
    <w:rsid w:val="519C2E01"/>
    <w:rsid w:val="51A76A58"/>
    <w:rsid w:val="52023C94"/>
    <w:rsid w:val="5203450C"/>
    <w:rsid w:val="520A2D52"/>
    <w:rsid w:val="521A654C"/>
    <w:rsid w:val="522055E6"/>
    <w:rsid w:val="5226166C"/>
    <w:rsid w:val="523C550B"/>
    <w:rsid w:val="52690FCE"/>
    <w:rsid w:val="527652FB"/>
    <w:rsid w:val="527862EE"/>
    <w:rsid w:val="529602EA"/>
    <w:rsid w:val="52A511CB"/>
    <w:rsid w:val="52D23FA9"/>
    <w:rsid w:val="52DA1B7A"/>
    <w:rsid w:val="52F938A3"/>
    <w:rsid w:val="53000849"/>
    <w:rsid w:val="53183133"/>
    <w:rsid w:val="534A3713"/>
    <w:rsid w:val="534E7803"/>
    <w:rsid w:val="53525838"/>
    <w:rsid w:val="536D782E"/>
    <w:rsid w:val="53784EF9"/>
    <w:rsid w:val="53AB6BC7"/>
    <w:rsid w:val="53B72C63"/>
    <w:rsid w:val="53BA3913"/>
    <w:rsid w:val="53BAC8B3"/>
    <w:rsid w:val="53BB3DBF"/>
    <w:rsid w:val="53BC59DD"/>
    <w:rsid w:val="53C4E943"/>
    <w:rsid w:val="53C9715A"/>
    <w:rsid w:val="53EA271C"/>
    <w:rsid w:val="53FC17CE"/>
    <w:rsid w:val="54092D01"/>
    <w:rsid w:val="540C7047"/>
    <w:rsid w:val="541C6673"/>
    <w:rsid w:val="542B2B59"/>
    <w:rsid w:val="5437502E"/>
    <w:rsid w:val="544308BF"/>
    <w:rsid w:val="5449144D"/>
    <w:rsid w:val="545D5D9B"/>
    <w:rsid w:val="545F186C"/>
    <w:rsid w:val="54910523"/>
    <w:rsid w:val="54C25112"/>
    <w:rsid w:val="54C8611F"/>
    <w:rsid w:val="54E72A16"/>
    <w:rsid w:val="54E8294F"/>
    <w:rsid w:val="54E82F69"/>
    <w:rsid w:val="54F4142B"/>
    <w:rsid w:val="551F2164"/>
    <w:rsid w:val="55236764"/>
    <w:rsid w:val="55545149"/>
    <w:rsid w:val="555C72E3"/>
    <w:rsid w:val="55954FB0"/>
    <w:rsid w:val="559830A2"/>
    <w:rsid w:val="559C6CA5"/>
    <w:rsid w:val="55A04616"/>
    <w:rsid w:val="55DC64AB"/>
    <w:rsid w:val="55DD7B77"/>
    <w:rsid w:val="55E137D0"/>
    <w:rsid w:val="55E527E7"/>
    <w:rsid w:val="55FF7504"/>
    <w:rsid w:val="561541C3"/>
    <w:rsid w:val="56253C7F"/>
    <w:rsid w:val="562D690B"/>
    <w:rsid w:val="562F5EFE"/>
    <w:rsid w:val="563E026C"/>
    <w:rsid w:val="56457239"/>
    <w:rsid w:val="5664483F"/>
    <w:rsid w:val="566719DC"/>
    <w:rsid w:val="566BF412"/>
    <w:rsid w:val="567406D4"/>
    <w:rsid w:val="568F6A53"/>
    <w:rsid w:val="569D42F1"/>
    <w:rsid w:val="56A17DE6"/>
    <w:rsid w:val="56A88EC8"/>
    <w:rsid w:val="56A9758B"/>
    <w:rsid w:val="56B52C2D"/>
    <w:rsid w:val="56BF28BB"/>
    <w:rsid w:val="56C73395"/>
    <w:rsid w:val="56CC11C5"/>
    <w:rsid w:val="56D1D715"/>
    <w:rsid w:val="570D1A54"/>
    <w:rsid w:val="57286365"/>
    <w:rsid w:val="572C3A66"/>
    <w:rsid w:val="575046AD"/>
    <w:rsid w:val="575E23F2"/>
    <w:rsid w:val="576E74C5"/>
    <w:rsid w:val="577AFBB1"/>
    <w:rsid w:val="57815C85"/>
    <w:rsid w:val="57A831C9"/>
    <w:rsid w:val="57AE5183"/>
    <w:rsid w:val="57C3430D"/>
    <w:rsid w:val="57C522C8"/>
    <w:rsid w:val="57C61D7D"/>
    <w:rsid w:val="57D4431F"/>
    <w:rsid w:val="57D5E4E9"/>
    <w:rsid w:val="57DE7B77"/>
    <w:rsid w:val="57E15788"/>
    <w:rsid w:val="57E246E6"/>
    <w:rsid w:val="57E83648"/>
    <w:rsid w:val="57EC72F5"/>
    <w:rsid w:val="57F105C2"/>
    <w:rsid w:val="57F20E0F"/>
    <w:rsid w:val="58207565"/>
    <w:rsid w:val="58214470"/>
    <w:rsid w:val="582D4928"/>
    <w:rsid w:val="58504777"/>
    <w:rsid w:val="586C5039"/>
    <w:rsid w:val="587C3671"/>
    <w:rsid w:val="588E40C3"/>
    <w:rsid w:val="58922210"/>
    <w:rsid w:val="58934FC8"/>
    <w:rsid w:val="58A07E1B"/>
    <w:rsid w:val="58A37382"/>
    <w:rsid w:val="58BA52C3"/>
    <w:rsid w:val="58C1031C"/>
    <w:rsid w:val="58D338A8"/>
    <w:rsid w:val="58DA7713"/>
    <w:rsid w:val="58DC1E15"/>
    <w:rsid w:val="58F72C59"/>
    <w:rsid w:val="58F8690B"/>
    <w:rsid w:val="59103C07"/>
    <w:rsid w:val="591FD831"/>
    <w:rsid w:val="594EDAF1"/>
    <w:rsid w:val="59511B73"/>
    <w:rsid w:val="59512731"/>
    <w:rsid w:val="59593098"/>
    <w:rsid w:val="595E580C"/>
    <w:rsid w:val="5962BC83"/>
    <w:rsid w:val="598919F4"/>
    <w:rsid w:val="59965427"/>
    <w:rsid w:val="59AC6EE1"/>
    <w:rsid w:val="59B91A1F"/>
    <w:rsid w:val="59D71C5C"/>
    <w:rsid w:val="59E24AD2"/>
    <w:rsid w:val="59E334D0"/>
    <w:rsid w:val="59E827C4"/>
    <w:rsid w:val="59E959BB"/>
    <w:rsid w:val="59ED39B7"/>
    <w:rsid w:val="5A0A74C7"/>
    <w:rsid w:val="5A19DCD7"/>
    <w:rsid w:val="5A230493"/>
    <w:rsid w:val="5A285A0E"/>
    <w:rsid w:val="5A2A2DF3"/>
    <w:rsid w:val="5A6657C1"/>
    <w:rsid w:val="5A683638"/>
    <w:rsid w:val="5A697F9B"/>
    <w:rsid w:val="5A843D83"/>
    <w:rsid w:val="5A847D1C"/>
    <w:rsid w:val="5AE71DC8"/>
    <w:rsid w:val="5AFF3EBC"/>
    <w:rsid w:val="5B1155A2"/>
    <w:rsid w:val="5B1C0AFF"/>
    <w:rsid w:val="5B282809"/>
    <w:rsid w:val="5B35FA82"/>
    <w:rsid w:val="5B606036"/>
    <w:rsid w:val="5B6663C4"/>
    <w:rsid w:val="5B66D99F"/>
    <w:rsid w:val="5B6F7D64"/>
    <w:rsid w:val="5B7E7FAA"/>
    <w:rsid w:val="5BA03ACB"/>
    <w:rsid w:val="5BA45820"/>
    <w:rsid w:val="5BAF07BF"/>
    <w:rsid w:val="5BB66CA7"/>
    <w:rsid w:val="5BD6772F"/>
    <w:rsid w:val="5BFA612C"/>
    <w:rsid w:val="5C156788"/>
    <w:rsid w:val="5C2E023B"/>
    <w:rsid w:val="5C442DF7"/>
    <w:rsid w:val="5C51AC4C"/>
    <w:rsid w:val="5C66374E"/>
    <w:rsid w:val="5C723207"/>
    <w:rsid w:val="5C7B59A2"/>
    <w:rsid w:val="5C897AEB"/>
    <w:rsid w:val="5C9E5931"/>
    <w:rsid w:val="5CBC6E8D"/>
    <w:rsid w:val="5CC2459D"/>
    <w:rsid w:val="5CC26409"/>
    <w:rsid w:val="5CCE758F"/>
    <w:rsid w:val="5CE50AAC"/>
    <w:rsid w:val="5CEA069B"/>
    <w:rsid w:val="5CF01593"/>
    <w:rsid w:val="5CF840F2"/>
    <w:rsid w:val="5D0222AF"/>
    <w:rsid w:val="5D076C82"/>
    <w:rsid w:val="5D1C2595"/>
    <w:rsid w:val="5D255A1D"/>
    <w:rsid w:val="5D365C91"/>
    <w:rsid w:val="5D597290"/>
    <w:rsid w:val="5D6A0C85"/>
    <w:rsid w:val="5D747693"/>
    <w:rsid w:val="5D75771C"/>
    <w:rsid w:val="5D761735"/>
    <w:rsid w:val="5D7C523D"/>
    <w:rsid w:val="5D7F7EA5"/>
    <w:rsid w:val="5D8365CC"/>
    <w:rsid w:val="5D86286D"/>
    <w:rsid w:val="5D8D6207"/>
    <w:rsid w:val="5DA1540D"/>
    <w:rsid w:val="5DC310BE"/>
    <w:rsid w:val="5DC56BE4"/>
    <w:rsid w:val="5DC80482"/>
    <w:rsid w:val="5DC90D7E"/>
    <w:rsid w:val="5DCD1661"/>
    <w:rsid w:val="5DDE0FF9"/>
    <w:rsid w:val="5DFB1578"/>
    <w:rsid w:val="5DFD00AD"/>
    <w:rsid w:val="5E00022A"/>
    <w:rsid w:val="5E003E17"/>
    <w:rsid w:val="5E1D6B21"/>
    <w:rsid w:val="5E41FAA4"/>
    <w:rsid w:val="5E5C0303"/>
    <w:rsid w:val="5E6A3D3F"/>
    <w:rsid w:val="5E7A6B73"/>
    <w:rsid w:val="5E9B37B5"/>
    <w:rsid w:val="5EA23333"/>
    <w:rsid w:val="5EAD2373"/>
    <w:rsid w:val="5EDE33C0"/>
    <w:rsid w:val="5EE24BEA"/>
    <w:rsid w:val="5F053010"/>
    <w:rsid w:val="5F0A486E"/>
    <w:rsid w:val="5F1A6ABC"/>
    <w:rsid w:val="5F223757"/>
    <w:rsid w:val="5F24D4A4"/>
    <w:rsid w:val="5F376813"/>
    <w:rsid w:val="5F381500"/>
    <w:rsid w:val="5F623411"/>
    <w:rsid w:val="5F7A5DD6"/>
    <w:rsid w:val="5FB011CE"/>
    <w:rsid w:val="5FB1765F"/>
    <w:rsid w:val="5FBA5834"/>
    <w:rsid w:val="5FC174BF"/>
    <w:rsid w:val="5FCD537C"/>
    <w:rsid w:val="5FD06CD8"/>
    <w:rsid w:val="5FD71366"/>
    <w:rsid w:val="5FD807EF"/>
    <w:rsid w:val="5FDC30E1"/>
    <w:rsid w:val="5FF32001"/>
    <w:rsid w:val="60002500"/>
    <w:rsid w:val="600AEC1C"/>
    <w:rsid w:val="600B3771"/>
    <w:rsid w:val="60356E5E"/>
    <w:rsid w:val="603740B2"/>
    <w:rsid w:val="6047584A"/>
    <w:rsid w:val="606A6521"/>
    <w:rsid w:val="60777BA5"/>
    <w:rsid w:val="6098009C"/>
    <w:rsid w:val="60BA3F90"/>
    <w:rsid w:val="60C8758D"/>
    <w:rsid w:val="60CC028A"/>
    <w:rsid w:val="60EE1ECE"/>
    <w:rsid w:val="60F218D0"/>
    <w:rsid w:val="60F964EC"/>
    <w:rsid w:val="60FC7A51"/>
    <w:rsid w:val="61087F22"/>
    <w:rsid w:val="615390A9"/>
    <w:rsid w:val="6155E654"/>
    <w:rsid w:val="61638AE9"/>
    <w:rsid w:val="61712162"/>
    <w:rsid w:val="61825469"/>
    <w:rsid w:val="61A15272"/>
    <w:rsid w:val="61B402CB"/>
    <w:rsid w:val="61CA6B5B"/>
    <w:rsid w:val="61D07C6C"/>
    <w:rsid w:val="61D37678"/>
    <w:rsid w:val="61E36654"/>
    <w:rsid w:val="61EFB163"/>
    <w:rsid w:val="621475CE"/>
    <w:rsid w:val="623205C0"/>
    <w:rsid w:val="62562D65"/>
    <w:rsid w:val="626702F7"/>
    <w:rsid w:val="62764980"/>
    <w:rsid w:val="627800B0"/>
    <w:rsid w:val="62804F1E"/>
    <w:rsid w:val="628B110A"/>
    <w:rsid w:val="628F23C2"/>
    <w:rsid w:val="62B96F9D"/>
    <w:rsid w:val="62BA5B89"/>
    <w:rsid w:val="62CA6A4B"/>
    <w:rsid w:val="62E057AE"/>
    <w:rsid w:val="62E461C6"/>
    <w:rsid w:val="62F4531A"/>
    <w:rsid w:val="62F45876"/>
    <w:rsid w:val="637040FC"/>
    <w:rsid w:val="63907747"/>
    <w:rsid w:val="63BD3EBA"/>
    <w:rsid w:val="63C17048"/>
    <w:rsid w:val="63E72111"/>
    <w:rsid w:val="6414CE7E"/>
    <w:rsid w:val="6415585C"/>
    <w:rsid w:val="64382287"/>
    <w:rsid w:val="643B5DD7"/>
    <w:rsid w:val="643D683F"/>
    <w:rsid w:val="6456157F"/>
    <w:rsid w:val="6458B4E5"/>
    <w:rsid w:val="646B3837"/>
    <w:rsid w:val="646E3EE4"/>
    <w:rsid w:val="647C18A6"/>
    <w:rsid w:val="64801FDE"/>
    <w:rsid w:val="648E5A77"/>
    <w:rsid w:val="64A0792C"/>
    <w:rsid w:val="64BD07AB"/>
    <w:rsid w:val="64C151D6"/>
    <w:rsid w:val="64CE7A66"/>
    <w:rsid w:val="64EE5D87"/>
    <w:rsid w:val="64EEA704"/>
    <w:rsid w:val="64F15B46"/>
    <w:rsid w:val="64F838A8"/>
    <w:rsid w:val="65076C82"/>
    <w:rsid w:val="65135533"/>
    <w:rsid w:val="652D4A3B"/>
    <w:rsid w:val="653E53D4"/>
    <w:rsid w:val="65770699"/>
    <w:rsid w:val="657DA605"/>
    <w:rsid w:val="65855B7B"/>
    <w:rsid w:val="65896749"/>
    <w:rsid w:val="658E3990"/>
    <w:rsid w:val="6591355D"/>
    <w:rsid w:val="659C36D4"/>
    <w:rsid w:val="65A334C3"/>
    <w:rsid w:val="65E03254"/>
    <w:rsid w:val="65E141CA"/>
    <w:rsid w:val="65EF4A00"/>
    <w:rsid w:val="65FE5D5C"/>
    <w:rsid w:val="66071AE7"/>
    <w:rsid w:val="66175E8F"/>
    <w:rsid w:val="6617E2F4"/>
    <w:rsid w:val="661E9C65"/>
    <w:rsid w:val="66383CCB"/>
    <w:rsid w:val="664162C0"/>
    <w:rsid w:val="664C6076"/>
    <w:rsid w:val="666058BD"/>
    <w:rsid w:val="66667CC6"/>
    <w:rsid w:val="666E3720"/>
    <w:rsid w:val="66760283"/>
    <w:rsid w:val="667E7664"/>
    <w:rsid w:val="66873A6C"/>
    <w:rsid w:val="66997839"/>
    <w:rsid w:val="66D259B0"/>
    <w:rsid w:val="66ED2CD5"/>
    <w:rsid w:val="672845AB"/>
    <w:rsid w:val="67353E6B"/>
    <w:rsid w:val="673B0835"/>
    <w:rsid w:val="67541570"/>
    <w:rsid w:val="675646F4"/>
    <w:rsid w:val="67735F63"/>
    <w:rsid w:val="67781DBB"/>
    <w:rsid w:val="67905D85"/>
    <w:rsid w:val="67A37331"/>
    <w:rsid w:val="67BF31B1"/>
    <w:rsid w:val="67C61208"/>
    <w:rsid w:val="67D6064A"/>
    <w:rsid w:val="67E04083"/>
    <w:rsid w:val="67E792E9"/>
    <w:rsid w:val="67F50A8B"/>
    <w:rsid w:val="68060D49"/>
    <w:rsid w:val="680A26F6"/>
    <w:rsid w:val="680F63BC"/>
    <w:rsid w:val="68163397"/>
    <w:rsid w:val="682249D0"/>
    <w:rsid w:val="683B1106"/>
    <w:rsid w:val="68432F4E"/>
    <w:rsid w:val="68463D3F"/>
    <w:rsid w:val="6846655A"/>
    <w:rsid w:val="684E363B"/>
    <w:rsid w:val="685D514D"/>
    <w:rsid w:val="688095CC"/>
    <w:rsid w:val="68B602ED"/>
    <w:rsid w:val="68C36A23"/>
    <w:rsid w:val="68CC420A"/>
    <w:rsid w:val="68F31801"/>
    <w:rsid w:val="68F60F02"/>
    <w:rsid w:val="68FA50D8"/>
    <w:rsid w:val="691029D0"/>
    <w:rsid w:val="691100F4"/>
    <w:rsid w:val="691762DC"/>
    <w:rsid w:val="69231E1F"/>
    <w:rsid w:val="692CBC56"/>
    <w:rsid w:val="692D19E3"/>
    <w:rsid w:val="6960590B"/>
    <w:rsid w:val="69782D5D"/>
    <w:rsid w:val="69877256"/>
    <w:rsid w:val="69914D2A"/>
    <w:rsid w:val="699F3323"/>
    <w:rsid w:val="69A669E4"/>
    <w:rsid w:val="69B011A8"/>
    <w:rsid w:val="69D50663"/>
    <w:rsid w:val="69EE4381"/>
    <w:rsid w:val="69F42ED2"/>
    <w:rsid w:val="6A086DE1"/>
    <w:rsid w:val="6A250D10"/>
    <w:rsid w:val="6A342E19"/>
    <w:rsid w:val="6A4E1E13"/>
    <w:rsid w:val="6A520D1E"/>
    <w:rsid w:val="6A5B4B1E"/>
    <w:rsid w:val="6A6F77B8"/>
    <w:rsid w:val="6A725F6C"/>
    <w:rsid w:val="6AB115DD"/>
    <w:rsid w:val="6AD17A38"/>
    <w:rsid w:val="6AD36521"/>
    <w:rsid w:val="6B0845B4"/>
    <w:rsid w:val="6B345B75"/>
    <w:rsid w:val="6B5A6629"/>
    <w:rsid w:val="6B5E41D4"/>
    <w:rsid w:val="6B6D74AD"/>
    <w:rsid w:val="6BBC7BDD"/>
    <w:rsid w:val="6BCF263E"/>
    <w:rsid w:val="6BF95CAB"/>
    <w:rsid w:val="6C0A4C10"/>
    <w:rsid w:val="6C0C0043"/>
    <w:rsid w:val="6C123DC2"/>
    <w:rsid w:val="6C1242E2"/>
    <w:rsid w:val="6C3C01B9"/>
    <w:rsid w:val="6C4C5862"/>
    <w:rsid w:val="6C4F3D47"/>
    <w:rsid w:val="6C586E75"/>
    <w:rsid w:val="6C892869"/>
    <w:rsid w:val="6C8F528A"/>
    <w:rsid w:val="6C927AFA"/>
    <w:rsid w:val="6C9555EB"/>
    <w:rsid w:val="6CA004C6"/>
    <w:rsid w:val="6CAC1676"/>
    <w:rsid w:val="6CAE5601"/>
    <w:rsid w:val="6CB02278"/>
    <w:rsid w:val="6CC1B74F"/>
    <w:rsid w:val="6CDB019B"/>
    <w:rsid w:val="6CDB1F80"/>
    <w:rsid w:val="6D02028F"/>
    <w:rsid w:val="6D097245"/>
    <w:rsid w:val="6D1A2F53"/>
    <w:rsid w:val="6D2C27DC"/>
    <w:rsid w:val="6D336BE5"/>
    <w:rsid w:val="6D616E94"/>
    <w:rsid w:val="6D620D3C"/>
    <w:rsid w:val="6D6B522C"/>
    <w:rsid w:val="6D7A2CA7"/>
    <w:rsid w:val="6D7A48E9"/>
    <w:rsid w:val="6D7C48EA"/>
    <w:rsid w:val="6D7F1130"/>
    <w:rsid w:val="6D85FBCE"/>
    <w:rsid w:val="6DC33939"/>
    <w:rsid w:val="6DC44A8A"/>
    <w:rsid w:val="6DD7629D"/>
    <w:rsid w:val="6DE76133"/>
    <w:rsid w:val="6DEA13C4"/>
    <w:rsid w:val="6DEA46B7"/>
    <w:rsid w:val="6DEC510F"/>
    <w:rsid w:val="6DEF38B3"/>
    <w:rsid w:val="6E03502F"/>
    <w:rsid w:val="6E0A107E"/>
    <w:rsid w:val="6E0B1AA5"/>
    <w:rsid w:val="6E130516"/>
    <w:rsid w:val="6E2C3207"/>
    <w:rsid w:val="6E3C3F74"/>
    <w:rsid w:val="6E4723DF"/>
    <w:rsid w:val="6E5D0AF4"/>
    <w:rsid w:val="6E5FC2FB"/>
    <w:rsid w:val="6E641B01"/>
    <w:rsid w:val="6E7C129A"/>
    <w:rsid w:val="6E9116FB"/>
    <w:rsid w:val="6EBE184F"/>
    <w:rsid w:val="6EC138B8"/>
    <w:rsid w:val="6EC503F9"/>
    <w:rsid w:val="6EC707D9"/>
    <w:rsid w:val="6ED42224"/>
    <w:rsid w:val="6ED67A67"/>
    <w:rsid w:val="6EDD0049"/>
    <w:rsid w:val="6EDF37FE"/>
    <w:rsid w:val="6EF931CA"/>
    <w:rsid w:val="6F007DA7"/>
    <w:rsid w:val="6F0F274C"/>
    <w:rsid w:val="6F16E1DB"/>
    <w:rsid w:val="6F1928EC"/>
    <w:rsid w:val="6F4B38BC"/>
    <w:rsid w:val="6F4E3BE4"/>
    <w:rsid w:val="6F5D6229"/>
    <w:rsid w:val="6F5E0E95"/>
    <w:rsid w:val="6F6F451A"/>
    <w:rsid w:val="6F716F2F"/>
    <w:rsid w:val="6F733567"/>
    <w:rsid w:val="6F915350"/>
    <w:rsid w:val="6FA7543D"/>
    <w:rsid w:val="6FAA0376"/>
    <w:rsid w:val="6FFC7E4C"/>
    <w:rsid w:val="701A1E83"/>
    <w:rsid w:val="701B4EC5"/>
    <w:rsid w:val="701F405A"/>
    <w:rsid w:val="7034465E"/>
    <w:rsid w:val="70394F30"/>
    <w:rsid w:val="70512559"/>
    <w:rsid w:val="70617697"/>
    <w:rsid w:val="70715E97"/>
    <w:rsid w:val="707A560C"/>
    <w:rsid w:val="70907AAB"/>
    <w:rsid w:val="709C0D2C"/>
    <w:rsid w:val="70A61B65"/>
    <w:rsid w:val="70C935FC"/>
    <w:rsid w:val="70D9CCB2"/>
    <w:rsid w:val="70F33611"/>
    <w:rsid w:val="70F41329"/>
    <w:rsid w:val="710306FC"/>
    <w:rsid w:val="710B26BE"/>
    <w:rsid w:val="7149385E"/>
    <w:rsid w:val="714C256E"/>
    <w:rsid w:val="71504F96"/>
    <w:rsid w:val="715E0466"/>
    <w:rsid w:val="7164387A"/>
    <w:rsid w:val="71665159"/>
    <w:rsid w:val="717D7A4D"/>
    <w:rsid w:val="718F1131"/>
    <w:rsid w:val="719F0766"/>
    <w:rsid w:val="71A30B93"/>
    <w:rsid w:val="71A52E8F"/>
    <w:rsid w:val="71BC1C54"/>
    <w:rsid w:val="71F641B1"/>
    <w:rsid w:val="71FC4B34"/>
    <w:rsid w:val="7205BEA6"/>
    <w:rsid w:val="724118F3"/>
    <w:rsid w:val="72621B68"/>
    <w:rsid w:val="727146D9"/>
    <w:rsid w:val="728873C3"/>
    <w:rsid w:val="72930AC8"/>
    <w:rsid w:val="729EDBBD"/>
    <w:rsid w:val="72AD687C"/>
    <w:rsid w:val="72C16EA0"/>
    <w:rsid w:val="72D43359"/>
    <w:rsid w:val="72E60AFA"/>
    <w:rsid w:val="72E62A82"/>
    <w:rsid w:val="72FDF143"/>
    <w:rsid w:val="7305498B"/>
    <w:rsid w:val="73072DFD"/>
    <w:rsid w:val="7310996D"/>
    <w:rsid w:val="73164AEF"/>
    <w:rsid w:val="731676BE"/>
    <w:rsid w:val="732C1AF4"/>
    <w:rsid w:val="73385847"/>
    <w:rsid w:val="73394A68"/>
    <w:rsid w:val="734608C8"/>
    <w:rsid w:val="73523B65"/>
    <w:rsid w:val="73A46757"/>
    <w:rsid w:val="73A96C88"/>
    <w:rsid w:val="73BE3BC0"/>
    <w:rsid w:val="73CF6688"/>
    <w:rsid w:val="73DD20B5"/>
    <w:rsid w:val="73E77819"/>
    <w:rsid w:val="73F30A24"/>
    <w:rsid w:val="740F13A0"/>
    <w:rsid w:val="740F1732"/>
    <w:rsid w:val="741468D0"/>
    <w:rsid w:val="743A15BE"/>
    <w:rsid w:val="744F52AA"/>
    <w:rsid w:val="74625526"/>
    <w:rsid w:val="74737229"/>
    <w:rsid w:val="747B78B3"/>
    <w:rsid w:val="747E73DA"/>
    <w:rsid w:val="748C038F"/>
    <w:rsid w:val="74B4AB20"/>
    <w:rsid w:val="74C5678E"/>
    <w:rsid w:val="74C6742F"/>
    <w:rsid w:val="74C7692B"/>
    <w:rsid w:val="74C81F26"/>
    <w:rsid w:val="74CC7FCC"/>
    <w:rsid w:val="751F536D"/>
    <w:rsid w:val="75466D62"/>
    <w:rsid w:val="754B0E6C"/>
    <w:rsid w:val="755A1920"/>
    <w:rsid w:val="755F1275"/>
    <w:rsid w:val="75650CA6"/>
    <w:rsid w:val="75706FDE"/>
    <w:rsid w:val="75A37283"/>
    <w:rsid w:val="75B67E87"/>
    <w:rsid w:val="75CD4A45"/>
    <w:rsid w:val="75D60992"/>
    <w:rsid w:val="75E76159"/>
    <w:rsid w:val="75F35AB0"/>
    <w:rsid w:val="75F81B85"/>
    <w:rsid w:val="75FC2B54"/>
    <w:rsid w:val="75FF0532"/>
    <w:rsid w:val="76047964"/>
    <w:rsid w:val="760E4029"/>
    <w:rsid w:val="76156AD6"/>
    <w:rsid w:val="763027E7"/>
    <w:rsid w:val="764C345B"/>
    <w:rsid w:val="76604420"/>
    <w:rsid w:val="76604F4D"/>
    <w:rsid w:val="766BD3CD"/>
    <w:rsid w:val="767A1E18"/>
    <w:rsid w:val="767B19C5"/>
    <w:rsid w:val="768076F4"/>
    <w:rsid w:val="769429E3"/>
    <w:rsid w:val="76A73E54"/>
    <w:rsid w:val="76B71E1D"/>
    <w:rsid w:val="76E7FA49"/>
    <w:rsid w:val="76E82CAC"/>
    <w:rsid w:val="76F56F9A"/>
    <w:rsid w:val="77057BFA"/>
    <w:rsid w:val="770C08ED"/>
    <w:rsid w:val="771C4D6C"/>
    <w:rsid w:val="771F2441"/>
    <w:rsid w:val="772D266D"/>
    <w:rsid w:val="77303E69"/>
    <w:rsid w:val="779378CE"/>
    <w:rsid w:val="77AC7F9D"/>
    <w:rsid w:val="77B52D54"/>
    <w:rsid w:val="77C27C4C"/>
    <w:rsid w:val="77CA7925"/>
    <w:rsid w:val="77CE623E"/>
    <w:rsid w:val="77CEAFA5"/>
    <w:rsid w:val="77EE3D3B"/>
    <w:rsid w:val="77F65404"/>
    <w:rsid w:val="78012A39"/>
    <w:rsid w:val="78066D81"/>
    <w:rsid w:val="780B27B5"/>
    <w:rsid w:val="78127739"/>
    <w:rsid w:val="78127DE8"/>
    <w:rsid w:val="7827392D"/>
    <w:rsid w:val="782D2E4E"/>
    <w:rsid w:val="7847E6AD"/>
    <w:rsid w:val="78537322"/>
    <w:rsid w:val="78766AB5"/>
    <w:rsid w:val="787D5E27"/>
    <w:rsid w:val="788318A0"/>
    <w:rsid w:val="7884B588"/>
    <w:rsid w:val="78890E39"/>
    <w:rsid w:val="78973DD4"/>
    <w:rsid w:val="78993A8C"/>
    <w:rsid w:val="789D458E"/>
    <w:rsid w:val="78B337BA"/>
    <w:rsid w:val="78BA2C76"/>
    <w:rsid w:val="78BC253A"/>
    <w:rsid w:val="78BC362E"/>
    <w:rsid w:val="78C62BFE"/>
    <w:rsid w:val="78E71CAD"/>
    <w:rsid w:val="78EC1A26"/>
    <w:rsid w:val="78ED0BD0"/>
    <w:rsid w:val="78FA6DBD"/>
    <w:rsid w:val="78FF3A9E"/>
    <w:rsid w:val="7907DD4A"/>
    <w:rsid w:val="790C2D80"/>
    <w:rsid w:val="7919798C"/>
    <w:rsid w:val="79286D28"/>
    <w:rsid w:val="79355B9E"/>
    <w:rsid w:val="79464A9C"/>
    <w:rsid w:val="794739E7"/>
    <w:rsid w:val="79533C02"/>
    <w:rsid w:val="79575637"/>
    <w:rsid w:val="796154E7"/>
    <w:rsid w:val="79936FCC"/>
    <w:rsid w:val="79992730"/>
    <w:rsid w:val="79AB0782"/>
    <w:rsid w:val="79CD165B"/>
    <w:rsid w:val="79E96FA6"/>
    <w:rsid w:val="79FEF801"/>
    <w:rsid w:val="7A0120B0"/>
    <w:rsid w:val="7A036DE6"/>
    <w:rsid w:val="7A12251E"/>
    <w:rsid w:val="7A154DC9"/>
    <w:rsid w:val="7A185606"/>
    <w:rsid w:val="7A445D7B"/>
    <w:rsid w:val="7A446747"/>
    <w:rsid w:val="7A4B2275"/>
    <w:rsid w:val="7A5862B2"/>
    <w:rsid w:val="7A5D5C88"/>
    <w:rsid w:val="7A5F4AF9"/>
    <w:rsid w:val="7A6A36D7"/>
    <w:rsid w:val="7A8F6D90"/>
    <w:rsid w:val="7A957179"/>
    <w:rsid w:val="7AA00365"/>
    <w:rsid w:val="7AD4603F"/>
    <w:rsid w:val="7AD83C49"/>
    <w:rsid w:val="7AF06B00"/>
    <w:rsid w:val="7AF20149"/>
    <w:rsid w:val="7B252227"/>
    <w:rsid w:val="7B295B47"/>
    <w:rsid w:val="7B2E771F"/>
    <w:rsid w:val="7B3B008E"/>
    <w:rsid w:val="7B434680"/>
    <w:rsid w:val="7B48480E"/>
    <w:rsid w:val="7B56B43E"/>
    <w:rsid w:val="7B6A3391"/>
    <w:rsid w:val="7B6DA345"/>
    <w:rsid w:val="7B8241C6"/>
    <w:rsid w:val="7BA10EA9"/>
    <w:rsid w:val="7BD14CD9"/>
    <w:rsid w:val="7BF20D61"/>
    <w:rsid w:val="7BFD5343"/>
    <w:rsid w:val="7C057D0E"/>
    <w:rsid w:val="7C157BAA"/>
    <w:rsid w:val="7C1D555F"/>
    <w:rsid w:val="7C273197"/>
    <w:rsid w:val="7C435EDC"/>
    <w:rsid w:val="7C57649B"/>
    <w:rsid w:val="7C5B6A3F"/>
    <w:rsid w:val="7C5D20C8"/>
    <w:rsid w:val="7C631D89"/>
    <w:rsid w:val="7C6E7C1A"/>
    <w:rsid w:val="7C7F0B96"/>
    <w:rsid w:val="7C87337C"/>
    <w:rsid w:val="7C8735C4"/>
    <w:rsid w:val="7C894643"/>
    <w:rsid w:val="7C9079E3"/>
    <w:rsid w:val="7C9832C9"/>
    <w:rsid w:val="7CAC1CD8"/>
    <w:rsid w:val="7CAD7EF2"/>
    <w:rsid w:val="7CB704D1"/>
    <w:rsid w:val="7CC52EA6"/>
    <w:rsid w:val="7CDB9E54"/>
    <w:rsid w:val="7CDF5E82"/>
    <w:rsid w:val="7CF84302"/>
    <w:rsid w:val="7D012775"/>
    <w:rsid w:val="7D0E8505"/>
    <w:rsid w:val="7D157114"/>
    <w:rsid w:val="7D1B1F25"/>
    <w:rsid w:val="7D221B52"/>
    <w:rsid w:val="7D2A02EF"/>
    <w:rsid w:val="7D345CB3"/>
    <w:rsid w:val="7D3A5FEB"/>
    <w:rsid w:val="7D6D4D61"/>
    <w:rsid w:val="7D7E5154"/>
    <w:rsid w:val="7D8115D4"/>
    <w:rsid w:val="7D816AC6"/>
    <w:rsid w:val="7D9B0433"/>
    <w:rsid w:val="7DA939D5"/>
    <w:rsid w:val="7DAE4B47"/>
    <w:rsid w:val="7DB3F99B"/>
    <w:rsid w:val="7DB8492A"/>
    <w:rsid w:val="7DC81AF2"/>
    <w:rsid w:val="7DCDE89D"/>
    <w:rsid w:val="7DD4568B"/>
    <w:rsid w:val="7DF6DB8A"/>
    <w:rsid w:val="7E14223D"/>
    <w:rsid w:val="7E4D18AA"/>
    <w:rsid w:val="7E5E26EE"/>
    <w:rsid w:val="7E64482E"/>
    <w:rsid w:val="7E650485"/>
    <w:rsid w:val="7E6A2CF9"/>
    <w:rsid w:val="7E922066"/>
    <w:rsid w:val="7E992A63"/>
    <w:rsid w:val="7E9B349A"/>
    <w:rsid w:val="7E9FA644"/>
    <w:rsid w:val="7EBE3FD4"/>
    <w:rsid w:val="7EC81C39"/>
    <w:rsid w:val="7EE3E01D"/>
    <w:rsid w:val="7F1B46D7"/>
    <w:rsid w:val="7F1F38DE"/>
    <w:rsid w:val="7F6A3571"/>
    <w:rsid w:val="7F6F21A2"/>
    <w:rsid w:val="7F742459"/>
    <w:rsid w:val="7FA385F2"/>
    <w:rsid w:val="7FA4324B"/>
    <w:rsid w:val="7FE86E7F"/>
    <w:rsid w:val="815D45D3"/>
    <w:rsid w:val="81C489F2"/>
    <w:rsid w:val="81CBEA39"/>
    <w:rsid w:val="81CF624E"/>
    <w:rsid w:val="825E8A63"/>
    <w:rsid w:val="82880544"/>
    <w:rsid w:val="82A1363F"/>
    <w:rsid w:val="842D8551"/>
    <w:rsid w:val="855F7A0C"/>
    <w:rsid w:val="85C8F573"/>
    <w:rsid w:val="85DE0D1E"/>
    <w:rsid w:val="85F74D40"/>
    <w:rsid w:val="863191DF"/>
    <w:rsid w:val="869A0824"/>
    <w:rsid w:val="86CF7773"/>
    <w:rsid w:val="871C433C"/>
    <w:rsid w:val="8736A10B"/>
    <w:rsid w:val="87462CC2"/>
    <w:rsid w:val="87D739E9"/>
    <w:rsid w:val="88363D3A"/>
    <w:rsid w:val="8865E0AA"/>
    <w:rsid w:val="895052C8"/>
    <w:rsid w:val="89595529"/>
    <w:rsid w:val="89A05FF8"/>
    <w:rsid w:val="8AFF99D9"/>
    <w:rsid w:val="8BA9993A"/>
    <w:rsid w:val="8C1426B3"/>
    <w:rsid w:val="8D6D93EB"/>
    <w:rsid w:val="8E387917"/>
    <w:rsid w:val="8EB53A38"/>
    <w:rsid w:val="8EEF074B"/>
    <w:rsid w:val="8FC25D5B"/>
    <w:rsid w:val="902A8A8F"/>
    <w:rsid w:val="90495A93"/>
    <w:rsid w:val="90655946"/>
    <w:rsid w:val="906764F3"/>
    <w:rsid w:val="9082A08C"/>
    <w:rsid w:val="9213F3EF"/>
    <w:rsid w:val="9255419B"/>
    <w:rsid w:val="92ECD8F6"/>
    <w:rsid w:val="92EFA03A"/>
    <w:rsid w:val="938DAA7A"/>
    <w:rsid w:val="9406F983"/>
    <w:rsid w:val="940AEFB5"/>
    <w:rsid w:val="94B38D50"/>
    <w:rsid w:val="94B6B687"/>
    <w:rsid w:val="959BDAC4"/>
    <w:rsid w:val="964BA021"/>
    <w:rsid w:val="968D08AD"/>
    <w:rsid w:val="96CDAE63"/>
    <w:rsid w:val="96D10F72"/>
    <w:rsid w:val="9746BCDC"/>
    <w:rsid w:val="988A3FC8"/>
    <w:rsid w:val="98B5ED45"/>
    <w:rsid w:val="9A1B7584"/>
    <w:rsid w:val="9A58B76F"/>
    <w:rsid w:val="9BF73E76"/>
    <w:rsid w:val="9BF90BD3"/>
    <w:rsid w:val="9C0431BC"/>
    <w:rsid w:val="9C4CE787"/>
    <w:rsid w:val="9C9CF0A7"/>
    <w:rsid w:val="9CCF0251"/>
    <w:rsid w:val="9D7B6C20"/>
    <w:rsid w:val="A0423F4C"/>
    <w:rsid w:val="A0753DE4"/>
    <w:rsid w:val="A0D61FBB"/>
    <w:rsid w:val="A1B86BA4"/>
    <w:rsid w:val="A21E7CD4"/>
    <w:rsid w:val="A29432E4"/>
    <w:rsid w:val="A411544A"/>
    <w:rsid w:val="A433B70A"/>
    <w:rsid w:val="A443D049"/>
    <w:rsid w:val="A4535C0A"/>
    <w:rsid w:val="A45EBF13"/>
    <w:rsid w:val="A5357876"/>
    <w:rsid w:val="A5D7CA9E"/>
    <w:rsid w:val="A6081D0F"/>
    <w:rsid w:val="A615308D"/>
    <w:rsid w:val="A6602DBF"/>
    <w:rsid w:val="A7344BEE"/>
    <w:rsid w:val="A75FE230"/>
    <w:rsid w:val="A82B9E91"/>
    <w:rsid w:val="A86BD89E"/>
    <w:rsid w:val="A86FC1D4"/>
    <w:rsid w:val="A88E6534"/>
    <w:rsid w:val="A8BEEB65"/>
    <w:rsid w:val="A8DA5B92"/>
    <w:rsid w:val="AA77A50B"/>
    <w:rsid w:val="AACDD43E"/>
    <w:rsid w:val="AB3B5A64"/>
    <w:rsid w:val="AD43DD82"/>
    <w:rsid w:val="AE726E54"/>
    <w:rsid w:val="B008F4B7"/>
    <w:rsid w:val="B01EDF56"/>
    <w:rsid w:val="B0299B1A"/>
    <w:rsid w:val="B10825E1"/>
    <w:rsid w:val="B16115AC"/>
    <w:rsid w:val="B25C5A21"/>
    <w:rsid w:val="B267DEDF"/>
    <w:rsid w:val="B28BDAC6"/>
    <w:rsid w:val="B2BA9AD5"/>
    <w:rsid w:val="B34B1E32"/>
    <w:rsid w:val="B38D3C80"/>
    <w:rsid w:val="B38F5CD6"/>
    <w:rsid w:val="B4F719AB"/>
    <w:rsid w:val="B517B867"/>
    <w:rsid w:val="B54724AE"/>
    <w:rsid w:val="B556C168"/>
    <w:rsid w:val="B5C884F4"/>
    <w:rsid w:val="B66B7B24"/>
    <w:rsid w:val="B6859ED6"/>
    <w:rsid w:val="B68E5B2F"/>
    <w:rsid w:val="B6B6F1DA"/>
    <w:rsid w:val="B7066DD9"/>
    <w:rsid w:val="B87AE262"/>
    <w:rsid w:val="B8B42B1F"/>
    <w:rsid w:val="B9E0510A"/>
    <w:rsid w:val="B9E080BC"/>
    <w:rsid w:val="BA36AC09"/>
    <w:rsid w:val="BA7D7EF2"/>
    <w:rsid w:val="BAFBC9FC"/>
    <w:rsid w:val="BC774970"/>
    <w:rsid w:val="BCCFBD97"/>
    <w:rsid w:val="BD069A6E"/>
    <w:rsid w:val="BDA0323A"/>
    <w:rsid w:val="BDAB9D0C"/>
    <w:rsid w:val="BE272DAF"/>
    <w:rsid w:val="BF7B4D5B"/>
    <w:rsid w:val="C0693078"/>
    <w:rsid w:val="C078693C"/>
    <w:rsid w:val="C0974243"/>
    <w:rsid w:val="C0C54371"/>
    <w:rsid w:val="C19E8C96"/>
    <w:rsid w:val="C1F0ECC3"/>
    <w:rsid w:val="C2437B8A"/>
    <w:rsid w:val="C327489A"/>
    <w:rsid w:val="C352C627"/>
    <w:rsid w:val="C35CBEFD"/>
    <w:rsid w:val="C3B498B0"/>
    <w:rsid w:val="C3D8FE08"/>
    <w:rsid w:val="C426A47F"/>
    <w:rsid w:val="C4799483"/>
    <w:rsid w:val="C6A31856"/>
    <w:rsid w:val="C6ADF10B"/>
    <w:rsid w:val="C70076C0"/>
    <w:rsid w:val="C8173597"/>
    <w:rsid w:val="C84541F7"/>
    <w:rsid w:val="C9B9DBE9"/>
    <w:rsid w:val="CADFE8D2"/>
    <w:rsid w:val="CB1D981C"/>
    <w:rsid w:val="CB4783B1"/>
    <w:rsid w:val="CB50AD2E"/>
    <w:rsid w:val="CBD4172E"/>
    <w:rsid w:val="CC53E3E9"/>
    <w:rsid w:val="CC82D264"/>
    <w:rsid w:val="CD7B8D6C"/>
    <w:rsid w:val="CE24C05A"/>
    <w:rsid w:val="CE834359"/>
    <w:rsid w:val="CE9A4710"/>
    <w:rsid w:val="CEC49205"/>
    <w:rsid w:val="CEFA3746"/>
    <w:rsid w:val="CF47F4C9"/>
    <w:rsid w:val="CFC7AE5D"/>
    <w:rsid w:val="D06D65EA"/>
    <w:rsid w:val="D0F7472E"/>
    <w:rsid w:val="D19FC85D"/>
    <w:rsid w:val="D1A612CF"/>
    <w:rsid w:val="D20AC37C"/>
    <w:rsid w:val="D263E0DF"/>
    <w:rsid w:val="D3026467"/>
    <w:rsid w:val="D4AB3698"/>
    <w:rsid w:val="D549A56F"/>
    <w:rsid w:val="D5529B35"/>
    <w:rsid w:val="D65FF33E"/>
    <w:rsid w:val="D6E05096"/>
    <w:rsid w:val="D774A8A3"/>
    <w:rsid w:val="D8174F1B"/>
    <w:rsid w:val="D826C7AF"/>
    <w:rsid w:val="D940AA7C"/>
    <w:rsid w:val="D9804CD7"/>
    <w:rsid w:val="D9918B7C"/>
    <w:rsid w:val="DA48CF4C"/>
    <w:rsid w:val="DAC9A9BC"/>
    <w:rsid w:val="DB1FDF15"/>
    <w:rsid w:val="DB5033A8"/>
    <w:rsid w:val="DB83A1A5"/>
    <w:rsid w:val="DBACCF6A"/>
    <w:rsid w:val="DCFF995B"/>
    <w:rsid w:val="DD1D316E"/>
    <w:rsid w:val="DD27902E"/>
    <w:rsid w:val="DDC5944B"/>
    <w:rsid w:val="DE032200"/>
    <w:rsid w:val="DE3DB8D3"/>
    <w:rsid w:val="DE88AB67"/>
    <w:rsid w:val="DF61F323"/>
    <w:rsid w:val="DFBC08CB"/>
    <w:rsid w:val="E0DFDE49"/>
    <w:rsid w:val="E140ADA8"/>
    <w:rsid w:val="E15F969C"/>
    <w:rsid w:val="E27DB72B"/>
    <w:rsid w:val="E30910E7"/>
    <w:rsid w:val="E3484BD9"/>
    <w:rsid w:val="E3FC5201"/>
    <w:rsid w:val="E41D66E0"/>
    <w:rsid w:val="E4202B2F"/>
    <w:rsid w:val="E46F218F"/>
    <w:rsid w:val="E4859783"/>
    <w:rsid w:val="E54FDCDC"/>
    <w:rsid w:val="E59BD697"/>
    <w:rsid w:val="E5AC5E59"/>
    <w:rsid w:val="E5D0C9A5"/>
    <w:rsid w:val="E5DC66C1"/>
    <w:rsid w:val="E6896E57"/>
    <w:rsid w:val="E7A86F72"/>
    <w:rsid w:val="E7B5A841"/>
    <w:rsid w:val="E7BEB275"/>
    <w:rsid w:val="E7E1D530"/>
    <w:rsid w:val="E829DA99"/>
    <w:rsid w:val="E866FA5E"/>
    <w:rsid w:val="E89A5BFD"/>
    <w:rsid w:val="E958C6DE"/>
    <w:rsid w:val="E95DB733"/>
    <w:rsid w:val="EC0CF28D"/>
    <w:rsid w:val="EC237187"/>
    <w:rsid w:val="EC5DFEF0"/>
    <w:rsid w:val="ED6049D3"/>
    <w:rsid w:val="EE88C759"/>
    <w:rsid w:val="EEA8D897"/>
    <w:rsid w:val="EECF9DAA"/>
    <w:rsid w:val="EF1ECBB2"/>
    <w:rsid w:val="EF709EB3"/>
    <w:rsid w:val="EF9940AB"/>
    <w:rsid w:val="EF9B5C93"/>
    <w:rsid w:val="EFB981E6"/>
    <w:rsid w:val="F022F41D"/>
    <w:rsid w:val="F095D3C1"/>
    <w:rsid w:val="F0962FDA"/>
    <w:rsid w:val="F19D0F0B"/>
    <w:rsid w:val="F19F5720"/>
    <w:rsid w:val="F1A3CD0C"/>
    <w:rsid w:val="F1BCC56D"/>
    <w:rsid w:val="F2AEB39F"/>
    <w:rsid w:val="F2CEDF74"/>
    <w:rsid w:val="F2D2431D"/>
    <w:rsid w:val="F428C0CE"/>
    <w:rsid w:val="F57F40B7"/>
    <w:rsid w:val="F5F36B7D"/>
    <w:rsid w:val="F61C54FF"/>
    <w:rsid w:val="F6288F44"/>
    <w:rsid w:val="F649FBB5"/>
    <w:rsid w:val="F6633F8B"/>
    <w:rsid w:val="F6902486"/>
    <w:rsid w:val="F7941D08"/>
    <w:rsid w:val="F819A319"/>
    <w:rsid w:val="F81A2641"/>
    <w:rsid w:val="F869D9D8"/>
    <w:rsid w:val="F8F35A9B"/>
    <w:rsid w:val="F974033D"/>
    <w:rsid w:val="FA7A8E70"/>
    <w:rsid w:val="FA9FE61C"/>
    <w:rsid w:val="FAD11090"/>
    <w:rsid w:val="FB59D600"/>
    <w:rsid w:val="FCA37699"/>
    <w:rsid w:val="FE0D56CC"/>
    <w:rsid w:val="FE951F29"/>
    <w:rsid w:val="FED26F5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99" w:name="Body Text Indent 3"/>
    <w:lsdException w:uiPriority="99"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46"/>
    <w:qFormat/>
    <w:uiPriority w:val="0"/>
    <w:pPr>
      <w:keepNext/>
      <w:keepLines/>
      <w:spacing w:before="340" w:after="330" w:line="576" w:lineRule="auto"/>
      <w:outlineLvl w:val="0"/>
    </w:pPr>
    <w:rPr>
      <w:rFonts w:ascii="Times New Roman" w:hAnsi="Times New Roman"/>
      <w:b/>
      <w:bCs/>
      <w:kern w:val="44"/>
      <w:sz w:val="44"/>
      <w:szCs w:val="44"/>
    </w:rPr>
  </w:style>
  <w:style w:type="paragraph" w:styleId="3">
    <w:name w:val="heading 2"/>
    <w:basedOn w:val="1"/>
    <w:next w:val="1"/>
    <w:link w:val="47"/>
    <w:qFormat/>
    <w:uiPriority w:val="0"/>
    <w:pPr>
      <w:keepNext/>
      <w:keepLines/>
      <w:spacing w:before="260" w:after="260" w:line="413" w:lineRule="auto"/>
      <w:outlineLvl w:val="1"/>
    </w:pPr>
    <w:rPr>
      <w:rFonts w:ascii="Cambria" w:hAnsi="Cambria"/>
      <w:b/>
      <w:bCs/>
      <w:sz w:val="32"/>
      <w:szCs w:val="32"/>
    </w:rPr>
  </w:style>
  <w:style w:type="paragraph" w:styleId="4">
    <w:name w:val="heading 3"/>
    <w:basedOn w:val="1"/>
    <w:next w:val="1"/>
    <w:link w:val="48"/>
    <w:qFormat/>
    <w:uiPriority w:val="0"/>
    <w:pPr>
      <w:keepNext/>
      <w:keepLines/>
      <w:spacing w:before="260" w:after="260" w:line="413" w:lineRule="auto"/>
      <w:outlineLvl w:val="2"/>
    </w:pPr>
    <w:rPr>
      <w:rFonts w:ascii="Times New Roman" w:hAnsi="Times New Roman"/>
      <w:b/>
      <w:bCs/>
      <w:sz w:val="32"/>
      <w:szCs w:val="32"/>
    </w:rPr>
  </w:style>
  <w:style w:type="paragraph" w:styleId="5">
    <w:name w:val="heading 4"/>
    <w:basedOn w:val="1"/>
    <w:next w:val="1"/>
    <w:link w:val="49"/>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link w:val="50"/>
    <w:qFormat/>
    <w:uiPriority w:val="0"/>
    <w:pPr>
      <w:keepNext/>
      <w:keepLines/>
      <w:spacing w:before="280" w:after="290" w:line="372" w:lineRule="auto"/>
      <w:outlineLvl w:val="4"/>
    </w:pPr>
    <w:rPr>
      <w:rFonts w:ascii="Times New Roman" w:hAnsi="Times New Roman"/>
      <w:b/>
      <w:bCs/>
      <w:sz w:val="28"/>
      <w:szCs w:val="28"/>
    </w:rPr>
  </w:style>
  <w:style w:type="paragraph" w:styleId="7">
    <w:name w:val="heading 6"/>
    <w:basedOn w:val="1"/>
    <w:next w:val="1"/>
    <w:link w:val="51"/>
    <w:qFormat/>
    <w:uiPriority w:val="0"/>
    <w:pPr>
      <w:keepNext/>
      <w:keepLines/>
      <w:spacing w:before="240" w:after="64" w:line="317" w:lineRule="auto"/>
      <w:outlineLvl w:val="5"/>
    </w:pPr>
    <w:rPr>
      <w:rFonts w:ascii="Cambria" w:hAnsi="Cambria"/>
      <w:b/>
      <w:bCs/>
      <w:sz w:val="24"/>
      <w:szCs w:val="24"/>
    </w:rPr>
  </w:style>
  <w:style w:type="paragraph" w:styleId="8">
    <w:name w:val="heading 7"/>
    <w:basedOn w:val="1"/>
    <w:next w:val="1"/>
    <w:link w:val="52"/>
    <w:qFormat/>
    <w:uiPriority w:val="0"/>
    <w:pPr>
      <w:keepNext/>
      <w:keepLines/>
      <w:spacing w:before="240" w:after="64" w:line="317" w:lineRule="auto"/>
      <w:outlineLvl w:val="6"/>
    </w:pPr>
    <w:rPr>
      <w:rFonts w:ascii="Times New Roman" w:hAnsi="Times New Roman"/>
      <w:b/>
      <w:bCs/>
      <w:sz w:val="24"/>
      <w:szCs w:val="24"/>
    </w:rPr>
  </w:style>
  <w:style w:type="paragraph" w:styleId="9">
    <w:name w:val="heading 8"/>
    <w:basedOn w:val="1"/>
    <w:next w:val="1"/>
    <w:link w:val="53"/>
    <w:qFormat/>
    <w:uiPriority w:val="0"/>
    <w:pPr>
      <w:keepNext/>
      <w:keepLines/>
      <w:spacing w:before="240" w:after="64" w:line="317" w:lineRule="auto"/>
      <w:outlineLvl w:val="7"/>
    </w:pPr>
    <w:rPr>
      <w:rFonts w:ascii="Cambria" w:hAnsi="Cambria"/>
      <w:sz w:val="24"/>
      <w:szCs w:val="24"/>
    </w:rPr>
  </w:style>
  <w:style w:type="paragraph" w:styleId="10">
    <w:name w:val="heading 9"/>
    <w:basedOn w:val="1"/>
    <w:next w:val="1"/>
    <w:link w:val="54"/>
    <w:qFormat/>
    <w:uiPriority w:val="0"/>
    <w:pPr>
      <w:keepNext/>
      <w:keepLines/>
      <w:spacing w:before="240" w:after="64" w:line="317" w:lineRule="auto"/>
      <w:outlineLvl w:val="8"/>
    </w:pPr>
    <w:rPr>
      <w:rFonts w:ascii="Cambria" w:hAnsi="Cambria"/>
      <w:szCs w:val="21"/>
    </w:rPr>
  </w:style>
  <w:style w:type="character" w:default="1" w:styleId="39">
    <w:name w:val="Default Paragraph Font"/>
    <w:semiHidden/>
    <w:unhideWhenUsed/>
    <w:qFormat/>
    <w:uiPriority w:val="1"/>
  </w:style>
  <w:style w:type="table" w:default="1" w:styleId="37">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rPr>
      <w:rFonts w:ascii="Times New Roman" w:hAnsi="Times New Roman"/>
    </w:rPr>
  </w:style>
  <w:style w:type="paragraph" w:styleId="12">
    <w:name w:val="Normal Indent"/>
    <w:basedOn w:val="1"/>
    <w:qFormat/>
    <w:uiPriority w:val="0"/>
    <w:pPr>
      <w:adjustRightInd w:val="0"/>
      <w:spacing w:line="360" w:lineRule="atLeast"/>
      <w:ind w:firstLine="482"/>
      <w:textAlignment w:val="baseline"/>
    </w:pPr>
    <w:rPr>
      <w:rFonts w:ascii="Times New Roman" w:hAnsi="Times New Roman"/>
      <w:kern w:val="0"/>
      <w:sz w:val="24"/>
      <w:szCs w:val="20"/>
    </w:rPr>
  </w:style>
  <w:style w:type="paragraph" w:styleId="13">
    <w:name w:val="caption"/>
    <w:basedOn w:val="1"/>
    <w:next w:val="1"/>
    <w:qFormat/>
    <w:uiPriority w:val="0"/>
    <w:rPr>
      <w:rFonts w:ascii="Cambria" w:hAnsi="Cambria" w:eastAsia="黑体"/>
      <w:sz w:val="20"/>
      <w:szCs w:val="20"/>
    </w:rPr>
  </w:style>
  <w:style w:type="paragraph" w:styleId="14">
    <w:name w:val="Document Map"/>
    <w:basedOn w:val="1"/>
    <w:link w:val="55"/>
    <w:qFormat/>
    <w:uiPriority w:val="0"/>
    <w:pPr>
      <w:shd w:val="clear" w:color="auto" w:fill="000080"/>
    </w:pPr>
    <w:rPr>
      <w:rFonts w:ascii="Times New Roman" w:hAnsi="Times New Roman"/>
      <w:szCs w:val="24"/>
      <w:shd w:val="clear" w:color="auto" w:fill="000080"/>
    </w:rPr>
  </w:style>
  <w:style w:type="paragraph" w:styleId="15">
    <w:name w:val="annotation text"/>
    <w:basedOn w:val="1"/>
    <w:link w:val="56"/>
    <w:qFormat/>
    <w:uiPriority w:val="0"/>
    <w:pPr>
      <w:jc w:val="left"/>
    </w:pPr>
    <w:rPr>
      <w:rFonts w:ascii="Times New Roman" w:hAnsi="Times New Roman"/>
    </w:rPr>
  </w:style>
  <w:style w:type="paragraph" w:styleId="16">
    <w:name w:val="Body Text"/>
    <w:basedOn w:val="1"/>
    <w:link w:val="57"/>
    <w:qFormat/>
    <w:uiPriority w:val="0"/>
    <w:pPr>
      <w:adjustRightInd w:val="0"/>
      <w:spacing w:after="60" w:line="360" w:lineRule="atLeast"/>
      <w:ind w:left="72" w:leftChars="30" w:right="30" w:rightChars="30"/>
      <w:jc w:val="center"/>
      <w:textAlignment w:val="baseline"/>
    </w:pPr>
    <w:rPr>
      <w:rFonts w:ascii="Times New Roman" w:hAnsi="Times New Roman"/>
    </w:rPr>
  </w:style>
  <w:style w:type="paragraph" w:styleId="17">
    <w:name w:val="index 4"/>
    <w:basedOn w:val="1"/>
    <w:next w:val="1"/>
    <w:qFormat/>
    <w:uiPriority w:val="0"/>
    <w:pPr>
      <w:ind w:left="600" w:leftChars="600"/>
    </w:pPr>
    <w:rPr>
      <w:rFonts w:ascii="Times New Roman" w:hAnsi="Times New Roman"/>
      <w:szCs w:val="24"/>
    </w:rPr>
  </w:style>
  <w:style w:type="paragraph" w:styleId="18">
    <w:name w:val="toc 5"/>
    <w:basedOn w:val="1"/>
    <w:next w:val="1"/>
    <w:qFormat/>
    <w:uiPriority w:val="0"/>
    <w:pPr>
      <w:tabs>
        <w:tab w:val="right" w:leader="dot" w:pos="8296"/>
      </w:tabs>
      <w:ind w:left="1050" w:leftChars="500"/>
    </w:pPr>
    <w:rPr>
      <w:rFonts w:ascii="Times New Roman" w:hAnsi="Times New Roman"/>
    </w:rPr>
  </w:style>
  <w:style w:type="paragraph" w:styleId="19">
    <w:name w:val="toc 3"/>
    <w:basedOn w:val="1"/>
    <w:next w:val="1"/>
    <w:qFormat/>
    <w:uiPriority w:val="0"/>
    <w:pPr>
      <w:ind w:left="840" w:leftChars="400"/>
    </w:pPr>
    <w:rPr>
      <w:rFonts w:ascii="Times New Roman" w:hAnsi="Times New Roman"/>
    </w:rPr>
  </w:style>
  <w:style w:type="paragraph" w:styleId="20">
    <w:name w:val="toc 8"/>
    <w:basedOn w:val="1"/>
    <w:next w:val="1"/>
    <w:qFormat/>
    <w:uiPriority w:val="0"/>
    <w:pPr>
      <w:ind w:left="2940" w:leftChars="1400"/>
    </w:pPr>
    <w:rPr>
      <w:rFonts w:ascii="Times New Roman" w:hAnsi="Times New Roman"/>
    </w:rPr>
  </w:style>
  <w:style w:type="paragraph" w:styleId="21">
    <w:name w:val="Date"/>
    <w:basedOn w:val="1"/>
    <w:next w:val="1"/>
    <w:link w:val="58"/>
    <w:qFormat/>
    <w:uiPriority w:val="0"/>
    <w:pPr>
      <w:ind w:left="100" w:leftChars="2500"/>
    </w:pPr>
    <w:rPr>
      <w:rFonts w:ascii="宋体" w:hAnsi="Times New Roman"/>
      <w:sz w:val="28"/>
    </w:rPr>
  </w:style>
  <w:style w:type="paragraph" w:styleId="22">
    <w:name w:val="Body Text Indent 2"/>
    <w:basedOn w:val="1"/>
    <w:link w:val="59"/>
    <w:qFormat/>
    <w:uiPriority w:val="0"/>
    <w:pPr>
      <w:spacing w:line="300" w:lineRule="auto"/>
      <w:ind w:left="418" w:leftChars="199"/>
    </w:pPr>
    <w:rPr>
      <w:rFonts w:ascii="Times New Roman" w:hAnsi="Times New Roman"/>
      <w:sz w:val="24"/>
      <w:szCs w:val="20"/>
    </w:rPr>
  </w:style>
  <w:style w:type="paragraph" w:styleId="23">
    <w:name w:val="Balloon Text"/>
    <w:basedOn w:val="1"/>
    <w:link w:val="60"/>
    <w:qFormat/>
    <w:uiPriority w:val="0"/>
    <w:rPr>
      <w:rFonts w:ascii="宋体" w:hAnsi="Times New Roman"/>
      <w:sz w:val="18"/>
      <w:szCs w:val="18"/>
    </w:rPr>
  </w:style>
  <w:style w:type="paragraph" w:styleId="24">
    <w:name w:val="footer"/>
    <w:basedOn w:val="1"/>
    <w:link w:val="61"/>
    <w:qFormat/>
    <w:uiPriority w:val="0"/>
    <w:pPr>
      <w:tabs>
        <w:tab w:val="center" w:pos="4153"/>
        <w:tab w:val="right" w:pos="8306"/>
      </w:tabs>
      <w:snapToGrid w:val="0"/>
      <w:jc w:val="left"/>
    </w:pPr>
    <w:rPr>
      <w:rFonts w:ascii="Times New Roman" w:hAnsi="Times New Roman"/>
      <w:sz w:val="18"/>
      <w:szCs w:val="18"/>
    </w:rPr>
  </w:style>
  <w:style w:type="paragraph" w:styleId="25">
    <w:name w:val="header"/>
    <w:basedOn w:val="1"/>
    <w:link w:val="62"/>
    <w:qFormat/>
    <w:uiPriority w:val="0"/>
    <w:pPr>
      <w:pBdr>
        <w:bottom w:val="single" w:color="auto" w:sz="6" w:space="1"/>
      </w:pBdr>
      <w:tabs>
        <w:tab w:val="center" w:pos="4153"/>
        <w:tab w:val="right" w:pos="8306"/>
      </w:tabs>
      <w:snapToGrid w:val="0"/>
      <w:jc w:val="center"/>
    </w:pPr>
    <w:rPr>
      <w:rFonts w:ascii="Times New Roman" w:hAnsi="Times New Roman"/>
      <w:sz w:val="18"/>
      <w:szCs w:val="18"/>
    </w:rPr>
  </w:style>
  <w:style w:type="paragraph" w:styleId="26">
    <w:name w:val="toc 1"/>
    <w:basedOn w:val="1"/>
    <w:next w:val="1"/>
    <w:qFormat/>
    <w:uiPriority w:val="39"/>
    <w:pPr>
      <w:tabs>
        <w:tab w:val="right" w:leader="dot" w:pos="8296"/>
      </w:tabs>
    </w:pPr>
    <w:rPr>
      <w:rFonts w:ascii="宋体" w:hAnsi="Times New Roman" w:eastAsia="楷体_GB2312" w:cs="TimesNewRomanPSMT"/>
      <w:b/>
      <w:kern w:val="0"/>
      <w:sz w:val="28"/>
      <w:szCs w:val="20"/>
    </w:rPr>
  </w:style>
  <w:style w:type="paragraph" w:styleId="27">
    <w:name w:val="toc 4"/>
    <w:basedOn w:val="1"/>
    <w:next w:val="1"/>
    <w:qFormat/>
    <w:uiPriority w:val="0"/>
    <w:pPr>
      <w:tabs>
        <w:tab w:val="left" w:pos="1890"/>
        <w:tab w:val="right" w:leader="dot" w:pos="8296"/>
      </w:tabs>
      <w:ind w:left="630" w:leftChars="300"/>
    </w:pPr>
    <w:rPr>
      <w:rFonts w:ascii="Times New Roman" w:hAnsi="Times New Roman"/>
    </w:rPr>
  </w:style>
  <w:style w:type="paragraph" w:styleId="28">
    <w:name w:val="Subtitle"/>
    <w:basedOn w:val="1"/>
    <w:next w:val="1"/>
    <w:link w:val="63"/>
    <w:qFormat/>
    <w:uiPriority w:val="0"/>
    <w:pPr>
      <w:spacing w:before="240" w:after="60" w:line="312" w:lineRule="auto"/>
      <w:jc w:val="center"/>
      <w:outlineLvl w:val="1"/>
    </w:pPr>
    <w:rPr>
      <w:rFonts w:ascii="Cambria" w:hAnsi="Cambria"/>
      <w:b/>
      <w:bCs/>
      <w:kern w:val="28"/>
      <w:sz w:val="32"/>
      <w:szCs w:val="32"/>
    </w:rPr>
  </w:style>
  <w:style w:type="paragraph" w:styleId="29">
    <w:name w:val="toc 6"/>
    <w:basedOn w:val="1"/>
    <w:next w:val="1"/>
    <w:qFormat/>
    <w:uiPriority w:val="0"/>
    <w:pPr>
      <w:ind w:left="2100" w:leftChars="1000"/>
    </w:pPr>
    <w:rPr>
      <w:rFonts w:ascii="Times New Roman" w:hAnsi="Times New Roman"/>
    </w:rPr>
  </w:style>
  <w:style w:type="paragraph" w:styleId="30">
    <w:name w:val="Body Text Indent 3"/>
    <w:basedOn w:val="1"/>
    <w:link w:val="64"/>
    <w:semiHidden/>
    <w:unhideWhenUsed/>
    <w:qFormat/>
    <w:uiPriority w:val="99"/>
    <w:pPr>
      <w:spacing w:after="120"/>
      <w:ind w:left="420" w:leftChars="200"/>
    </w:pPr>
    <w:rPr>
      <w:sz w:val="16"/>
      <w:szCs w:val="16"/>
    </w:rPr>
  </w:style>
  <w:style w:type="paragraph" w:styleId="31">
    <w:name w:val="table of figures"/>
    <w:basedOn w:val="1"/>
    <w:next w:val="1"/>
    <w:qFormat/>
    <w:uiPriority w:val="0"/>
    <w:pPr>
      <w:ind w:left="200" w:leftChars="200" w:hanging="200" w:hangingChars="200"/>
    </w:pPr>
    <w:rPr>
      <w:rFonts w:ascii="Times New Roman" w:hAnsi="Times New Roman"/>
    </w:rPr>
  </w:style>
  <w:style w:type="paragraph" w:styleId="32">
    <w:name w:val="toc 2"/>
    <w:basedOn w:val="1"/>
    <w:next w:val="1"/>
    <w:qFormat/>
    <w:uiPriority w:val="39"/>
    <w:pPr>
      <w:ind w:left="420" w:leftChars="200"/>
    </w:pPr>
    <w:rPr>
      <w:rFonts w:ascii="宋体" w:hAnsi="Times New Roman"/>
      <w:b/>
      <w:sz w:val="28"/>
      <w:szCs w:val="20"/>
    </w:rPr>
  </w:style>
  <w:style w:type="paragraph" w:styleId="33">
    <w:name w:val="toc 9"/>
    <w:basedOn w:val="1"/>
    <w:next w:val="1"/>
    <w:qFormat/>
    <w:uiPriority w:val="0"/>
    <w:pPr>
      <w:ind w:left="3360" w:leftChars="1600"/>
    </w:pPr>
    <w:rPr>
      <w:rFonts w:ascii="Times New Roman" w:hAnsi="Times New Roman"/>
    </w:rPr>
  </w:style>
  <w:style w:type="paragraph" w:styleId="34">
    <w:name w:val="Normal (Web)"/>
    <w:basedOn w:val="1"/>
    <w:qFormat/>
    <w:uiPriority w:val="0"/>
    <w:pPr>
      <w:widowControl/>
      <w:spacing w:before="100" w:beforeAutospacing="1" w:after="100" w:afterAutospacing="1" w:line="320" w:lineRule="atLeast"/>
      <w:jc w:val="left"/>
    </w:pPr>
    <w:rPr>
      <w:rFonts w:ascii="宋体" w:hAnsi="宋体"/>
      <w:kern w:val="0"/>
      <w:sz w:val="18"/>
      <w:szCs w:val="18"/>
    </w:rPr>
  </w:style>
  <w:style w:type="paragraph" w:styleId="35">
    <w:name w:val="Title"/>
    <w:basedOn w:val="1"/>
    <w:next w:val="1"/>
    <w:link w:val="65"/>
    <w:qFormat/>
    <w:uiPriority w:val="0"/>
    <w:pPr>
      <w:spacing w:before="240" w:after="60"/>
      <w:jc w:val="center"/>
      <w:outlineLvl w:val="0"/>
    </w:pPr>
    <w:rPr>
      <w:rFonts w:ascii="Cambria" w:hAnsi="Cambria"/>
      <w:b/>
      <w:bCs/>
      <w:sz w:val="32"/>
      <w:szCs w:val="32"/>
    </w:rPr>
  </w:style>
  <w:style w:type="paragraph" w:styleId="36">
    <w:name w:val="annotation subject"/>
    <w:basedOn w:val="15"/>
    <w:next w:val="15"/>
    <w:link w:val="66"/>
    <w:qFormat/>
    <w:uiPriority w:val="0"/>
    <w:rPr>
      <w:rFonts w:ascii="宋体"/>
      <w:b/>
      <w:bCs/>
      <w:sz w:val="28"/>
    </w:rPr>
  </w:style>
  <w:style w:type="table" w:styleId="38">
    <w:name w:val="Table Grid"/>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0">
    <w:name w:val="Strong"/>
    <w:qFormat/>
    <w:uiPriority w:val="0"/>
    <w:rPr>
      <w:rFonts w:ascii="Times New Roman" w:hAnsi="Times New Roman" w:eastAsia="宋体" w:cs="Times New Roman"/>
      <w:b/>
      <w:bCs/>
    </w:rPr>
  </w:style>
  <w:style w:type="character" w:styleId="41">
    <w:name w:val="page number"/>
    <w:qFormat/>
    <w:uiPriority w:val="0"/>
    <w:rPr>
      <w:rFonts w:ascii="Times New Roman" w:hAnsi="Times New Roman" w:eastAsia="宋体" w:cs="Times New Roman"/>
    </w:rPr>
  </w:style>
  <w:style w:type="character" w:styleId="42">
    <w:name w:val="FollowedHyperlink"/>
    <w:unhideWhenUsed/>
    <w:qFormat/>
    <w:uiPriority w:val="99"/>
    <w:rPr>
      <w:rFonts w:ascii="Times New Roman" w:hAnsi="Times New Roman" w:eastAsia="宋体" w:cs="Times New Roman"/>
      <w:color w:val="954F72"/>
      <w:u w:val="single"/>
    </w:rPr>
  </w:style>
  <w:style w:type="character" w:styleId="43">
    <w:name w:val="Emphasis"/>
    <w:qFormat/>
    <w:uiPriority w:val="0"/>
    <w:rPr>
      <w:rFonts w:ascii="Times New Roman" w:hAnsi="Times New Roman" w:eastAsia="宋体" w:cs="Times New Roman"/>
      <w:i/>
      <w:iCs/>
    </w:rPr>
  </w:style>
  <w:style w:type="character" w:styleId="44">
    <w:name w:val="Hyperlink"/>
    <w:qFormat/>
    <w:uiPriority w:val="99"/>
    <w:rPr>
      <w:rFonts w:ascii="Times New Roman" w:hAnsi="Times New Roman" w:eastAsia="宋体" w:cs="Times New Roman"/>
      <w:color w:val="0000FF"/>
      <w:u w:val="single"/>
    </w:rPr>
  </w:style>
  <w:style w:type="character" w:styleId="45">
    <w:name w:val="annotation reference"/>
    <w:qFormat/>
    <w:uiPriority w:val="99"/>
    <w:rPr>
      <w:rFonts w:ascii="Times New Roman" w:hAnsi="Times New Roman" w:eastAsia="宋体" w:cs="Times New Roman"/>
      <w:sz w:val="21"/>
      <w:szCs w:val="21"/>
    </w:rPr>
  </w:style>
  <w:style w:type="character" w:customStyle="1" w:styleId="46">
    <w:name w:val="标题 1 Char"/>
    <w:link w:val="2"/>
    <w:qFormat/>
    <w:uiPriority w:val="0"/>
    <w:rPr>
      <w:rFonts w:ascii="Times New Roman" w:hAnsi="Times New Roman" w:eastAsia="宋体" w:cs="Times New Roman"/>
      <w:b/>
      <w:bCs/>
      <w:kern w:val="44"/>
      <w:sz w:val="44"/>
      <w:szCs w:val="44"/>
    </w:rPr>
  </w:style>
  <w:style w:type="character" w:customStyle="1" w:styleId="47">
    <w:name w:val="标题 2 Char"/>
    <w:link w:val="3"/>
    <w:qFormat/>
    <w:uiPriority w:val="0"/>
    <w:rPr>
      <w:rFonts w:ascii="Cambria" w:hAnsi="Cambria" w:eastAsia="宋体" w:cs="Times New Roman"/>
      <w:b/>
      <w:bCs/>
      <w:kern w:val="2"/>
      <w:sz w:val="32"/>
      <w:szCs w:val="32"/>
    </w:rPr>
  </w:style>
  <w:style w:type="character" w:customStyle="1" w:styleId="48">
    <w:name w:val="标题 3 Char"/>
    <w:link w:val="4"/>
    <w:qFormat/>
    <w:uiPriority w:val="0"/>
    <w:rPr>
      <w:rFonts w:ascii="Times New Roman" w:hAnsi="Times New Roman" w:eastAsia="宋体" w:cs="Times New Roman"/>
      <w:b/>
      <w:bCs/>
      <w:kern w:val="2"/>
      <w:sz w:val="32"/>
      <w:szCs w:val="32"/>
    </w:rPr>
  </w:style>
  <w:style w:type="character" w:customStyle="1" w:styleId="49">
    <w:name w:val="标题 4 Char"/>
    <w:link w:val="5"/>
    <w:qFormat/>
    <w:uiPriority w:val="0"/>
    <w:rPr>
      <w:rFonts w:ascii="Cambria" w:hAnsi="Cambria" w:eastAsia="宋体" w:cs="Times New Roman"/>
      <w:b/>
      <w:bCs/>
      <w:kern w:val="2"/>
      <w:sz w:val="28"/>
      <w:szCs w:val="28"/>
    </w:rPr>
  </w:style>
  <w:style w:type="character" w:customStyle="1" w:styleId="50">
    <w:name w:val="标题 5 Char"/>
    <w:link w:val="6"/>
    <w:qFormat/>
    <w:uiPriority w:val="0"/>
    <w:rPr>
      <w:rFonts w:ascii="Times New Roman" w:hAnsi="Times New Roman" w:eastAsia="宋体" w:cs="Times New Roman"/>
      <w:b/>
      <w:bCs/>
      <w:kern w:val="2"/>
      <w:sz w:val="28"/>
      <w:szCs w:val="28"/>
    </w:rPr>
  </w:style>
  <w:style w:type="character" w:customStyle="1" w:styleId="51">
    <w:name w:val="标题 6 Char"/>
    <w:link w:val="7"/>
    <w:qFormat/>
    <w:uiPriority w:val="0"/>
    <w:rPr>
      <w:rFonts w:ascii="Cambria" w:hAnsi="Cambria" w:eastAsia="宋体" w:cs="Times New Roman"/>
      <w:b/>
      <w:bCs/>
      <w:kern w:val="2"/>
      <w:sz w:val="24"/>
      <w:szCs w:val="24"/>
    </w:rPr>
  </w:style>
  <w:style w:type="character" w:customStyle="1" w:styleId="52">
    <w:name w:val="标题 7 Char"/>
    <w:link w:val="8"/>
    <w:qFormat/>
    <w:uiPriority w:val="0"/>
    <w:rPr>
      <w:rFonts w:ascii="Times New Roman" w:hAnsi="Times New Roman" w:eastAsia="宋体" w:cs="Times New Roman"/>
      <w:b/>
      <w:bCs/>
      <w:kern w:val="2"/>
      <w:sz w:val="24"/>
      <w:szCs w:val="24"/>
    </w:rPr>
  </w:style>
  <w:style w:type="character" w:customStyle="1" w:styleId="53">
    <w:name w:val="标题 8 Char"/>
    <w:link w:val="9"/>
    <w:qFormat/>
    <w:uiPriority w:val="0"/>
    <w:rPr>
      <w:rFonts w:ascii="Cambria" w:hAnsi="Cambria" w:eastAsia="宋体" w:cs="Times New Roman"/>
      <w:kern w:val="2"/>
      <w:sz w:val="24"/>
      <w:szCs w:val="24"/>
    </w:rPr>
  </w:style>
  <w:style w:type="character" w:customStyle="1" w:styleId="54">
    <w:name w:val="标题 9 Char"/>
    <w:link w:val="10"/>
    <w:qFormat/>
    <w:uiPriority w:val="0"/>
    <w:rPr>
      <w:rFonts w:ascii="Cambria" w:hAnsi="Cambria" w:eastAsia="宋体" w:cs="Times New Roman"/>
      <w:kern w:val="2"/>
      <w:sz w:val="21"/>
      <w:szCs w:val="21"/>
    </w:rPr>
  </w:style>
  <w:style w:type="character" w:customStyle="1" w:styleId="55">
    <w:name w:val="文档结构图 Char"/>
    <w:link w:val="14"/>
    <w:qFormat/>
    <w:uiPriority w:val="0"/>
    <w:rPr>
      <w:rFonts w:ascii="Times New Roman" w:hAnsi="Times New Roman" w:eastAsia="宋体" w:cs="Times New Roman"/>
      <w:szCs w:val="24"/>
      <w:shd w:val="clear" w:color="auto" w:fill="000080"/>
    </w:rPr>
  </w:style>
  <w:style w:type="character" w:customStyle="1" w:styleId="56">
    <w:name w:val="批注文字 Char"/>
    <w:link w:val="15"/>
    <w:qFormat/>
    <w:uiPriority w:val="0"/>
    <w:rPr>
      <w:rFonts w:ascii="Times New Roman" w:hAnsi="Times New Roman" w:eastAsia="宋体" w:cs="Times New Roman"/>
      <w:kern w:val="2"/>
      <w:sz w:val="21"/>
      <w:szCs w:val="22"/>
    </w:rPr>
  </w:style>
  <w:style w:type="character" w:customStyle="1" w:styleId="57">
    <w:name w:val="正文文本 Char"/>
    <w:link w:val="16"/>
    <w:qFormat/>
    <w:uiPriority w:val="0"/>
    <w:rPr>
      <w:rFonts w:ascii="Times New Roman" w:hAnsi="Times New Roman" w:eastAsia="宋体" w:cs="Times New Roman"/>
    </w:rPr>
  </w:style>
  <w:style w:type="character" w:customStyle="1" w:styleId="58">
    <w:name w:val="日期 Char"/>
    <w:link w:val="21"/>
    <w:qFormat/>
    <w:uiPriority w:val="0"/>
    <w:rPr>
      <w:rFonts w:ascii="宋体" w:hAnsi="Times New Roman" w:eastAsia="宋体" w:cs="Times New Roman"/>
      <w:sz w:val="28"/>
    </w:rPr>
  </w:style>
  <w:style w:type="character" w:customStyle="1" w:styleId="59">
    <w:name w:val="正文文本缩进 2 Char"/>
    <w:link w:val="22"/>
    <w:qFormat/>
    <w:uiPriority w:val="0"/>
    <w:rPr>
      <w:rFonts w:ascii="Times New Roman" w:hAnsi="Times New Roman" w:eastAsia="宋体" w:cs="Times New Roman"/>
      <w:kern w:val="2"/>
      <w:sz w:val="24"/>
    </w:rPr>
  </w:style>
  <w:style w:type="character" w:customStyle="1" w:styleId="60">
    <w:name w:val="批注框文本 Char"/>
    <w:link w:val="23"/>
    <w:qFormat/>
    <w:uiPriority w:val="0"/>
    <w:rPr>
      <w:rFonts w:ascii="宋体" w:hAnsi="Times New Roman" w:eastAsia="宋体" w:cs="Times New Roman"/>
      <w:sz w:val="18"/>
      <w:szCs w:val="18"/>
    </w:rPr>
  </w:style>
  <w:style w:type="character" w:customStyle="1" w:styleId="61">
    <w:name w:val="页脚 Char"/>
    <w:link w:val="24"/>
    <w:qFormat/>
    <w:uiPriority w:val="99"/>
    <w:rPr>
      <w:rFonts w:ascii="Times New Roman" w:hAnsi="Times New Roman" w:eastAsia="宋体" w:cs="Times New Roman"/>
      <w:kern w:val="2"/>
      <w:sz w:val="18"/>
      <w:szCs w:val="18"/>
    </w:rPr>
  </w:style>
  <w:style w:type="character" w:customStyle="1" w:styleId="62">
    <w:name w:val="页眉 Char"/>
    <w:link w:val="25"/>
    <w:qFormat/>
    <w:uiPriority w:val="0"/>
    <w:rPr>
      <w:rFonts w:ascii="Times New Roman" w:hAnsi="Times New Roman" w:eastAsia="宋体" w:cs="Times New Roman"/>
      <w:kern w:val="2"/>
      <w:sz w:val="18"/>
      <w:szCs w:val="18"/>
    </w:rPr>
  </w:style>
  <w:style w:type="character" w:customStyle="1" w:styleId="63">
    <w:name w:val="副标题 Char"/>
    <w:link w:val="28"/>
    <w:qFormat/>
    <w:uiPriority w:val="0"/>
    <w:rPr>
      <w:rFonts w:ascii="Cambria" w:hAnsi="Cambria" w:eastAsia="宋体" w:cs="Times New Roman"/>
      <w:b/>
      <w:bCs/>
      <w:kern w:val="28"/>
      <w:sz w:val="32"/>
      <w:szCs w:val="32"/>
    </w:rPr>
  </w:style>
  <w:style w:type="character" w:customStyle="1" w:styleId="64">
    <w:name w:val="正文文本缩进 3 Char"/>
    <w:basedOn w:val="39"/>
    <w:link w:val="30"/>
    <w:semiHidden/>
    <w:qFormat/>
    <w:uiPriority w:val="99"/>
    <w:rPr>
      <w:kern w:val="2"/>
      <w:sz w:val="16"/>
      <w:szCs w:val="16"/>
    </w:rPr>
  </w:style>
  <w:style w:type="character" w:customStyle="1" w:styleId="65">
    <w:name w:val="标题 Char"/>
    <w:link w:val="35"/>
    <w:qFormat/>
    <w:uiPriority w:val="0"/>
    <w:rPr>
      <w:rFonts w:ascii="Cambria" w:hAnsi="Cambria" w:eastAsia="宋体" w:cs="Times New Roman"/>
      <w:b/>
      <w:bCs/>
      <w:kern w:val="2"/>
      <w:sz w:val="32"/>
      <w:szCs w:val="32"/>
    </w:rPr>
  </w:style>
  <w:style w:type="character" w:customStyle="1" w:styleId="66">
    <w:name w:val="批注主题 Char"/>
    <w:link w:val="36"/>
    <w:qFormat/>
    <w:uiPriority w:val="0"/>
    <w:rPr>
      <w:rFonts w:ascii="宋体" w:hAnsi="Times New Roman" w:eastAsia="宋体" w:cs="Times New Roman"/>
      <w:b/>
      <w:bCs/>
      <w:sz w:val="28"/>
    </w:rPr>
  </w:style>
  <w:style w:type="character" w:customStyle="1" w:styleId="67">
    <w:name w:val="段 字符"/>
    <w:link w:val="68"/>
    <w:qFormat/>
    <w:uiPriority w:val="0"/>
    <w:rPr>
      <w:rFonts w:ascii="宋体" w:hAnsi="Times New Roman" w:eastAsia="宋体" w:cs="Times New Roman"/>
      <w:color w:val="000000"/>
      <w:sz w:val="21"/>
    </w:rPr>
  </w:style>
  <w:style w:type="paragraph" w:customStyle="1" w:styleId="68">
    <w:name w:val="段"/>
    <w:basedOn w:val="1"/>
    <w:link w:val="67"/>
    <w:qFormat/>
    <w:uiPriority w:val="0"/>
    <w:pPr>
      <w:widowControl/>
      <w:tabs>
        <w:tab w:val="center" w:pos="4201"/>
        <w:tab w:val="right" w:leader="dot" w:pos="9298"/>
      </w:tabs>
      <w:autoSpaceDE w:val="0"/>
      <w:autoSpaceDN w:val="0"/>
      <w:adjustRightInd w:val="0"/>
      <w:snapToGrid w:val="0"/>
      <w:spacing w:line="360" w:lineRule="auto"/>
      <w:ind w:firstLine="420" w:firstLineChars="200"/>
    </w:pPr>
    <w:rPr>
      <w:rFonts w:ascii="宋体" w:hAnsi="Times New Roman"/>
      <w:color w:val="000000"/>
      <w:kern w:val="0"/>
      <w:szCs w:val="20"/>
    </w:rPr>
  </w:style>
  <w:style w:type="character" w:customStyle="1" w:styleId="69">
    <w:name w:val="不明显强调1"/>
    <w:qFormat/>
    <w:uiPriority w:val="0"/>
    <w:rPr>
      <w:rFonts w:ascii="Times New Roman" w:hAnsi="Times New Roman" w:eastAsia="宋体" w:cs="Times New Roman"/>
      <w:i/>
      <w:iCs/>
      <w:color w:val="808080"/>
    </w:rPr>
  </w:style>
  <w:style w:type="character" w:customStyle="1" w:styleId="70">
    <w:name w:val="样式1-正文 Char"/>
    <w:link w:val="71"/>
    <w:qFormat/>
    <w:uiPriority w:val="0"/>
    <w:rPr>
      <w:rFonts w:ascii="Times New Roman" w:hAnsi="Times New Roman" w:eastAsia="仿宋_GB2312" w:cs="Times New Roman"/>
      <w:color w:val="000000"/>
      <w:sz w:val="21"/>
      <w:szCs w:val="32"/>
    </w:rPr>
  </w:style>
  <w:style w:type="paragraph" w:customStyle="1" w:styleId="71">
    <w:name w:val="样式1-正文"/>
    <w:basedOn w:val="1"/>
    <w:link w:val="70"/>
    <w:qFormat/>
    <w:uiPriority w:val="0"/>
    <w:pPr>
      <w:autoSpaceDE w:val="0"/>
      <w:autoSpaceDN w:val="0"/>
      <w:adjustRightInd w:val="0"/>
      <w:spacing w:line="360" w:lineRule="auto"/>
      <w:ind w:firstLine="600" w:firstLineChars="200"/>
      <w:jc w:val="left"/>
    </w:pPr>
    <w:rPr>
      <w:rFonts w:ascii="Times New Roman" w:hAnsi="Times New Roman" w:eastAsia="仿宋_GB2312"/>
      <w:color w:val="000000"/>
      <w:kern w:val="0"/>
      <w:szCs w:val="32"/>
    </w:rPr>
  </w:style>
  <w:style w:type="character" w:customStyle="1" w:styleId="72">
    <w:name w:val="textcontents"/>
    <w:qFormat/>
    <w:uiPriority w:val="0"/>
    <w:rPr>
      <w:rFonts w:ascii="Times New Roman" w:hAnsi="Times New Roman" w:eastAsia="宋体" w:cs="Times New Roman"/>
    </w:rPr>
  </w:style>
  <w:style w:type="character" w:customStyle="1" w:styleId="73">
    <w:name w:val="文档结构图 Char1"/>
    <w:qFormat/>
    <w:uiPriority w:val="0"/>
    <w:rPr>
      <w:rFonts w:ascii="宋体" w:hAnsi="Times New Roman" w:eastAsia="宋体" w:cs="Times New Roman"/>
      <w:kern w:val="2"/>
      <w:sz w:val="18"/>
      <w:szCs w:val="18"/>
    </w:rPr>
  </w:style>
  <w:style w:type="character" w:customStyle="1" w:styleId="74">
    <w:name w:val="标题5 Char Char"/>
    <w:link w:val="75"/>
    <w:qFormat/>
    <w:uiPriority w:val="0"/>
    <w:rPr>
      <w:rFonts w:ascii="Arial" w:hAnsi="Arial" w:eastAsia="宋体" w:cs="Times New Roman"/>
      <w:b/>
      <w:bCs/>
      <w:sz w:val="24"/>
      <w:szCs w:val="32"/>
    </w:rPr>
  </w:style>
  <w:style w:type="paragraph" w:customStyle="1" w:styleId="75">
    <w:name w:val="标题5"/>
    <w:basedOn w:val="4"/>
    <w:link w:val="74"/>
    <w:qFormat/>
    <w:uiPriority w:val="0"/>
    <w:rPr>
      <w:rFonts w:ascii="Arial" w:hAnsi="Arial"/>
      <w:b w:val="0"/>
      <w:bCs w:val="0"/>
      <w:sz w:val="24"/>
    </w:rPr>
  </w:style>
  <w:style w:type="character" w:customStyle="1" w:styleId="76">
    <w:name w:val="不明显参考1"/>
    <w:qFormat/>
    <w:uiPriority w:val="0"/>
    <w:rPr>
      <w:rFonts w:ascii="Times New Roman" w:hAnsi="Times New Roman" w:eastAsia="宋体" w:cs="Times New Roman"/>
      <w:smallCaps/>
      <w:color w:val="C0504D"/>
      <w:u w:val="single"/>
    </w:rPr>
  </w:style>
  <w:style w:type="character" w:customStyle="1" w:styleId="77">
    <w:name w:val="标题4 Char Char"/>
    <w:link w:val="78"/>
    <w:qFormat/>
    <w:uiPriority w:val="0"/>
    <w:rPr>
      <w:rFonts w:ascii="Arial" w:hAnsi="Arial" w:eastAsia="宋体" w:cs="Times New Roman"/>
      <w:b/>
      <w:bCs/>
      <w:sz w:val="24"/>
      <w:szCs w:val="32"/>
    </w:rPr>
  </w:style>
  <w:style w:type="paragraph" w:customStyle="1" w:styleId="78">
    <w:name w:val="标题4"/>
    <w:basedOn w:val="3"/>
    <w:next w:val="17"/>
    <w:link w:val="77"/>
    <w:qFormat/>
    <w:uiPriority w:val="0"/>
    <w:rPr>
      <w:rFonts w:ascii="Arial" w:hAnsi="Arial"/>
      <w:b w:val="0"/>
      <w:bCs w:val="0"/>
      <w:sz w:val="24"/>
    </w:rPr>
  </w:style>
  <w:style w:type="character" w:customStyle="1" w:styleId="79">
    <w:name w:val="明显强调1"/>
    <w:qFormat/>
    <w:uiPriority w:val="0"/>
    <w:rPr>
      <w:rFonts w:ascii="Times New Roman" w:hAnsi="Times New Roman" w:eastAsia="宋体" w:cs="Times New Roman"/>
      <w:b/>
      <w:bCs/>
      <w:i/>
      <w:iCs/>
      <w:color w:val="4F81BD"/>
    </w:rPr>
  </w:style>
  <w:style w:type="character" w:customStyle="1" w:styleId="80">
    <w:name w:val="引用 Char"/>
    <w:link w:val="81"/>
    <w:qFormat/>
    <w:uiPriority w:val="0"/>
    <w:rPr>
      <w:rFonts w:ascii="Times New Roman" w:hAnsi="Times New Roman" w:eastAsia="宋体" w:cs="Times New Roman"/>
      <w:i/>
      <w:iCs/>
      <w:color w:val="000000"/>
      <w:kern w:val="2"/>
      <w:sz w:val="21"/>
      <w:szCs w:val="22"/>
    </w:rPr>
  </w:style>
  <w:style w:type="paragraph" w:styleId="81">
    <w:name w:val="Quote"/>
    <w:basedOn w:val="1"/>
    <w:next w:val="1"/>
    <w:link w:val="80"/>
    <w:qFormat/>
    <w:uiPriority w:val="0"/>
    <w:rPr>
      <w:rFonts w:ascii="Times New Roman" w:hAnsi="Times New Roman"/>
      <w:i/>
      <w:iCs/>
      <w:color w:val="000000"/>
    </w:rPr>
  </w:style>
  <w:style w:type="character" w:customStyle="1" w:styleId="82">
    <w:name w:val="样式2-标题1 Char"/>
    <w:link w:val="83"/>
    <w:qFormat/>
    <w:uiPriority w:val="0"/>
    <w:rPr>
      <w:rFonts w:ascii="华文中宋" w:hAnsi="华文中宋" w:eastAsia="华文中宋" w:cs="Times New Roman"/>
      <w:b/>
      <w:bCs/>
      <w:kern w:val="2"/>
      <w:sz w:val="36"/>
      <w:szCs w:val="44"/>
    </w:rPr>
  </w:style>
  <w:style w:type="paragraph" w:customStyle="1" w:styleId="83">
    <w:name w:val="样式2-标题1"/>
    <w:basedOn w:val="4"/>
    <w:link w:val="82"/>
    <w:qFormat/>
    <w:uiPriority w:val="0"/>
    <w:pPr>
      <w:jc w:val="center"/>
      <w:outlineLvl w:val="0"/>
    </w:pPr>
    <w:rPr>
      <w:rFonts w:ascii="华文中宋" w:hAnsi="华文中宋" w:eastAsia="华文中宋"/>
      <w:sz w:val="36"/>
      <w:szCs w:val="44"/>
    </w:rPr>
  </w:style>
  <w:style w:type="character" w:customStyle="1" w:styleId="84">
    <w:name w:val="明显参考1"/>
    <w:qFormat/>
    <w:uiPriority w:val="0"/>
    <w:rPr>
      <w:rFonts w:ascii="Times New Roman" w:hAnsi="Times New Roman" w:eastAsia="宋体" w:cs="Times New Roman"/>
      <w:b/>
      <w:bCs/>
      <w:smallCaps/>
      <w:color w:val="C0504D"/>
      <w:spacing w:val="5"/>
      <w:u w:val="single"/>
    </w:rPr>
  </w:style>
  <w:style w:type="character" w:customStyle="1" w:styleId="85">
    <w:name w:val="样式3-标题2 Char"/>
    <w:link w:val="86"/>
    <w:qFormat/>
    <w:uiPriority w:val="0"/>
    <w:rPr>
      <w:rFonts w:ascii="Times New Roman" w:hAnsi="Times New Roman" w:eastAsia="黑体" w:cs="Times New Roman"/>
      <w:bCs/>
      <w:color w:val="000000"/>
      <w:kern w:val="2"/>
      <w:sz w:val="30"/>
      <w:szCs w:val="32"/>
    </w:rPr>
  </w:style>
  <w:style w:type="paragraph" w:customStyle="1" w:styleId="86">
    <w:name w:val="样式3-标题2"/>
    <w:basedOn w:val="5"/>
    <w:link w:val="85"/>
    <w:qFormat/>
    <w:uiPriority w:val="0"/>
    <w:pPr>
      <w:spacing w:before="120" w:after="120" w:line="360" w:lineRule="auto"/>
      <w:outlineLvl w:val="1"/>
    </w:pPr>
    <w:rPr>
      <w:rFonts w:ascii="Times New Roman" w:hAnsi="Times New Roman" w:eastAsia="黑体"/>
      <w:b w:val="0"/>
      <w:color w:val="000000"/>
      <w:sz w:val="30"/>
      <w:szCs w:val="32"/>
    </w:rPr>
  </w:style>
  <w:style w:type="character" w:customStyle="1" w:styleId="87">
    <w:name w:val="样式5-标题4 Char"/>
    <w:link w:val="88"/>
    <w:qFormat/>
    <w:uiPriority w:val="0"/>
    <w:rPr>
      <w:rFonts w:ascii="Times New Roman" w:hAnsi="Times New Roman" w:eastAsia="仿宋_GB2312" w:cs="Times New Roman"/>
      <w:b/>
      <w:color w:val="000000"/>
      <w:sz w:val="21"/>
      <w:szCs w:val="32"/>
    </w:rPr>
  </w:style>
  <w:style w:type="paragraph" w:customStyle="1" w:styleId="88">
    <w:name w:val="样式5-标题4"/>
    <w:basedOn w:val="71"/>
    <w:link w:val="87"/>
    <w:qFormat/>
    <w:uiPriority w:val="0"/>
    <w:pPr>
      <w:ind w:firstLine="200"/>
      <w:outlineLvl w:val="3"/>
    </w:pPr>
    <w:rPr>
      <w:rFonts w:eastAsia="宋体"/>
      <w:b/>
    </w:rPr>
  </w:style>
  <w:style w:type="character" w:customStyle="1" w:styleId="89">
    <w:name w:val="样式4-标题3 Char"/>
    <w:link w:val="90"/>
    <w:qFormat/>
    <w:uiPriority w:val="0"/>
    <w:rPr>
      <w:rFonts w:ascii="Times New Roman" w:hAnsi="Times New Roman" w:eastAsia="黑体" w:cs="Times New Roman"/>
      <w:bCs/>
      <w:color w:val="000000"/>
      <w:kern w:val="2"/>
      <w:sz w:val="24"/>
      <w:szCs w:val="32"/>
    </w:rPr>
  </w:style>
  <w:style w:type="paragraph" w:customStyle="1" w:styleId="90">
    <w:name w:val="样式4-标题3"/>
    <w:basedOn w:val="6"/>
    <w:link w:val="89"/>
    <w:qFormat/>
    <w:uiPriority w:val="0"/>
    <w:pPr>
      <w:spacing w:before="120" w:after="120" w:line="360" w:lineRule="auto"/>
      <w:ind w:firstLine="200" w:firstLineChars="200"/>
      <w:outlineLvl w:val="2"/>
    </w:pPr>
    <w:rPr>
      <w:rFonts w:eastAsia="黑体"/>
      <w:b w:val="0"/>
      <w:color w:val="000000"/>
      <w:sz w:val="24"/>
      <w:szCs w:val="32"/>
    </w:rPr>
  </w:style>
  <w:style w:type="character" w:customStyle="1" w:styleId="91">
    <w:name w:val="表格文字"/>
    <w:qFormat/>
    <w:uiPriority w:val="0"/>
    <w:rPr>
      <w:rFonts w:ascii="宋体" w:hAnsi="Times New Roman" w:eastAsia="宋体" w:cs="Times New Roman"/>
      <w:sz w:val="18"/>
    </w:rPr>
  </w:style>
  <w:style w:type="character" w:customStyle="1" w:styleId="92">
    <w:name w:val="正文哈哈 Char"/>
    <w:link w:val="93"/>
    <w:qFormat/>
    <w:uiPriority w:val="0"/>
    <w:rPr>
      <w:rFonts w:ascii="宋体" w:hAnsi="宋体" w:eastAsia="楷体_GB2312" w:cs="Times New Roman"/>
      <w:bCs/>
      <w:sz w:val="21"/>
      <w:szCs w:val="28"/>
    </w:rPr>
  </w:style>
  <w:style w:type="paragraph" w:customStyle="1" w:styleId="93">
    <w:name w:val="正文哈哈"/>
    <w:basedOn w:val="1"/>
    <w:link w:val="92"/>
    <w:qFormat/>
    <w:uiPriority w:val="0"/>
    <w:pPr>
      <w:numPr>
        <w:ilvl w:val="0"/>
        <w:numId w:val="1"/>
      </w:numPr>
      <w:adjustRightInd w:val="0"/>
      <w:snapToGrid w:val="0"/>
      <w:spacing w:line="360" w:lineRule="auto"/>
      <w:jc w:val="left"/>
    </w:pPr>
    <w:rPr>
      <w:rFonts w:ascii="宋体" w:hAnsi="宋体" w:eastAsia="楷体_GB2312"/>
      <w:bCs/>
      <w:kern w:val="0"/>
      <w:szCs w:val="28"/>
    </w:rPr>
  </w:style>
  <w:style w:type="character" w:customStyle="1" w:styleId="94">
    <w:name w:val="书籍标题1"/>
    <w:qFormat/>
    <w:uiPriority w:val="0"/>
    <w:rPr>
      <w:rFonts w:ascii="Times New Roman" w:hAnsi="Times New Roman" w:eastAsia="宋体" w:cs="Times New Roman"/>
      <w:b/>
      <w:bCs/>
      <w:smallCaps/>
      <w:spacing w:val="5"/>
    </w:rPr>
  </w:style>
  <w:style w:type="character" w:customStyle="1" w:styleId="95">
    <w:name w:val="二级标题 Char"/>
    <w:link w:val="96"/>
    <w:qFormat/>
    <w:uiPriority w:val="0"/>
    <w:rPr>
      <w:rFonts w:ascii="楷体" w:hAnsi="楷体" w:eastAsia="楷体" w:cs="Times New Roman"/>
      <w:b/>
      <w:bCs/>
      <w:kern w:val="2"/>
      <w:sz w:val="24"/>
      <w:szCs w:val="24"/>
    </w:rPr>
  </w:style>
  <w:style w:type="paragraph" w:customStyle="1" w:styleId="96">
    <w:name w:val="二级标题"/>
    <w:basedOn w:val="4"/>
    <w:link w:val="95"/>
    <w:qFormat/>
    <w:uiPriority w:val="0"/>
    <w:pPr>
      <w:adjustRightInd w:val="0"/>
      <w:snapToGrid w:val="0"/>
      <w:spacing w:before="0" w:after="0" w:line="360" w:lineRule="auto"/>
      <w:jc w:val="left"/>
    </w:pPr>
    <w:rPr>
      <w:rFonts w:ascii="楷体" w:hAnsi="楷体" w:eastAsia="楷体"/>
      <w:sz w:val="24"/>
      <w:szCs w:val="24"/>
    </w:rPr>
  </w:style>
  <w:style w:type="character" w:customStyle="1" w:styleId="97">
    <w:name w:val="批注文字 Char Char"/>
    <w:qFormat/>
    <w:uiPriority w:val="0"/>
    <w:rPr>
      <w:rFonts w:ascii="宋体" w:hAnsi="Times New Roman" w:eastAsia="宋体" w:cs="Times New Roman"/>
      <w:sz w:val="28"/>
      <w:szCs w:val="20"/>
    </w:rPr>
  </w:style>
  <w:style w:type="character" w:customStyle="1" w:styleId="98">
    <w:name w:val="正文文本 Char1"/>
    <w:qFormat/>
    <w:uiPriority w:val="0"/>
    <w:rPr>
      <w:rFonts w:ascii="Times New Roman" w:hAnsi="Times New Roman" w:eastAsia="宋体" w:cs="Times New Roman"/>
      <w:kern w:val="2"/>
      <w:sz w:val="21"/>
      <w:szCs w:val="22"/>
    </w:rPr>
  </w:style>
  <w:style w:type="character" w:customStyle="1" w:styleId="99">
    <w:name w:val="批注框文本 Char1"/>
    <w:qFormat/>
    <w:uiPriority w:val="0"/>
    <w:rPr>
      <w:rFonts w:ascii="Times New Roman" w:hAnsi="Times New Roman" w:eastAsia="宋体" w:cs="Times New Roman"/>
      <w:kern w:val="2"/>
      <w:sz w:val="18"/>
      <w:szCs w:val="18"/>
    </w:rPr>
  </w:style>
  <w:style w:type="character" w:customStyle="1" w:styleId="100">
    <w:name w:val="日期 Char1"/>
    <w:qFormat/>
    <w:uiPriority w:val="0"/>
    <w:rPr>
      <w:rFonts w:ascii="Times New Roman" w:hAnsi="Times New Roman" w:eastAsia="宋体" w:cs="Times New Roman"/>
      <w:kern w:val="2"/>
      <w:sz w:val="21"/>
      <w:szCs w:val="22"/>
    </w:rPr>
  </w:style>
  <w:style w:type="character" w:customStyle="1" w:styleId="101">
    <w:name w:val="明显引用 Char"/>
    <w:link w:val="102"/>
    <w:qFormat/>
    <w:uiPriority w:val="0"/>
    <w:rPr>
      <w:rFonts w:ascii="Times New Roman" w:hAnsi="Times New Roman" w:eastAsia="宋体" w:cs="Times New Roman"/>
      <w:b/>
      <w:bCs/>
      <w:i/>
      <w:iCs/>
      <w:color w:val="4F81BD"/>
      <w:kern w:val="2"/>
      <w:sz w:val="21"/>
      <w:szCs w:val="22"/>
    </w:rPr>
  </w:style>
  <w:style w:type="paragraph" w:styleId="102">
    <w:name w:val="Intense Quote"/>
    <w:basedOn w:val="1"/>
    <w:next w:val="1"/>
    <w:link w:val="101"/>
    <w:qFormat/>
    <w:uiPriority w:val="0"/>
    <w:pPr>
      <w:pBdr>
        <w:bottom w:val="single" w:color="4F81BD" w:sz="4" w:space="4"/>
      </w:pBdr>
      <w:spacing w:before="200" w:after="280"/>
      <w:ind w:left="936" w:right="936"/>
    </w:pPr>
    <w:rPr>
      <w:rFonts w:ascii="Times New Roman" w:hAnsi="Times New Roman"/>
      <w:b/>
      <w:bCs/>
      <w:i/>
      <w:iCs/>
      <w:color w:val="4F81BD"/>
    </w:rPr>
  </w:style>
  <w:style w:type="character" w:customStyle="1" w:styleId="103">
    <w:name w:val="批注主题 Char1"/>
    <w:qFormat/>
    <w:uiPriority w:val="0"/>
    <w:rPr>
      <w:rFonts w:ascii="Times New Roman" w:hAnsi="Times New Roman" w:eastAsia="宋体" w:cs="Times New Roman"/>
      <w:b/>
      <w:bCs/>
      <w:kern w:val="2"/>
      <w:sz w:val="21"/>
      <w:szCs w:val="22"/>
    </w:rPr>
  </w:style>
  <w:style w:type="paragraph" w:customStyle="1" w:styleId="104">
    <w:name w:val="样式 标题 3 + (中文) 黑体 小四 非加粗 段前: 7.8 磅 段后: 0 磅 行距: 固定值 20 磅"/>
    <w:basedOn w:val="4"/>
    <w:qFormat/>
    <w:uiPriority w:val="0"/>
    <w:pPr>
      <w:spacing w:before="0" w:after="0" w:line="400" w:lineRule="exact"/>
    </w:pPr>
    <w:rPr>
      <w:rFonts w:eastAsia="黑体" w:cs="宋体"/>
      <w:b w:val="0"/>
      <w:bCs w:val="0"/>
      <w:sz w:val="24"/>
      <w:szCs w:val="20"/>
    </w:rPr>
  </w:style>
  <w:style w:type="paragraph" w:customStyle="1" w:styleId="105">
    <w:name w:val="列出段落12"/>
    <w:basedOn w:val="1"/>
    <w:qFormat/>
    <w:uiPriority w:val="0"/>
    <w:pPr>
      <w:ind w:firstLine="420" w:firstLineChars="200"/>
    </w:pPr>
    <w:rPr>
      <w:rFonts w:ascii="Times New Roman" w:hAnsi="Times New Roman"/>
    </w:rPr>
  </w:style>
  <w:style w:type="paragraph" w:customStyle="1" w:styleId="106">
    <w:name w:val="智慧工地--【条文说明】"/>
    <w:basedOn w:val="1"/>
    <w:next w:val="1"/>
    <w:qFormat/>
    <w:uiPriority w:val="0"/>
    <w:pPr>
      <w:spacing w:line="360" w:lineRule="auto"/>
    </w:pPr>
    <w:rPr>
      <w:rFonts w:ascii="Times New Roman" w:hAnsi="Times New Roman"/>
      <w:i/>
      <w:szCs w:val="24"/>
    </w:rPr>
  </w:style>
  <w:style w:type="paragraph" w:customStyle="1" w:styleId="107">
    <w:name w:val="1"/>
    <w:basedOn w:val="1"/>
    <w:next w:val="108"/>
    <w:qFormat/>
    <w:uiPriority w:val="0"/>
    <w:pPr>
      <w:spacing w:line="360" w:lineRule="auto"/>
      <w:ind w:firstLine="420" w:firstLineChars="200"/>
    </w:pPr>
    <w:rPr>
      <w:rFonts w:ascii="Times New Roman" w:hAnsi="Times New Roman"/>
      <w:szCs w:val="24"/>
    </w:rPr>
  </w:style>
  <w:style w:type="paragraph" w:styleId="108">
    <w:name w:val="List Paragraph"/>
    <w:basedOn w:val="1"/>
    <w:qFormat/>
    <w:uiPriority w:val="99"/>
    <w:pPr>
      <w:ind w:firstLine="420" w:firstLineChars="200"/>
    </w:pPr>
    <w:rPr>
      <w:rFonts w:ascii="Times New Roman" w:hAnsi="Times New Roman"/>
    </w:rPr>
  </w:style>
  <w:style w:type="paragraph" w:customStyle="1" w:styleId="109">
    <w:name w:val="空半行"/>
    <w:basedOn w:val="1"/>
    <w:qFormat/>
    <w:uiPriority w:val="0"/>
    <w:pPr>
      <w:adjustRightInd w:val="0"/>
      <w:spacing w:line="120" w:lineRule="exact"/>
      <w:textAlignment w:val="baseline"/>
    </w:pPr>
    <w:rPr>
      <w:rFonts w:ascii="Times New Roman" w:hAnsi="Times New Roman" w:eastAsia="仿宋_GB2312"/>
      <w:color w:val="FFFFFF"/>
      <w:kern w:val="0"/>
      <w:sz w:val="30"/>
      <w:szCs w:val="20"/>
    </w:rPr>
  </w:style>
  <w:style w:type="paragraph" w:customStyle="1" w:styleId="110">
    <w:name w:val="修订1"/>
    <w:qFormat/>
    <w:uiPriority w:val="0"/>
    <w:rPr>
      <w:rFonts w:ascii="Calibri" w:hAnsi="Calibri" w:eastAsia="宋体" w:cs="Times New Roman"/>
      <w:kern w:val="2"/>
      <w:sz w:val="21"/>
      <w:szCs w:val="24"/>
      <w:lang w:val="en-US" w:eastAsia="zh-CN" w:bidi="ar-SA"/>
    </w:rPr>
  </w:style>
  <w:style w:type="paragraph" w:customStyle="1" w:styleId="111">
    <w:name w:val="TOC 标题1"/>
    <w:basedOn w:val="2"/>
    <w:next w:val="1"/>
    <w:qFormat/>
    <w:uiPriority w:val="0"/>
    <w:pPr>
      <w:outlineLvl w:val="9"/>
    </w:pPr>
  </w:style>
  <w:style w:type="paragraph" w:customStyle="1" w:styleId="112">
    <w:name w:val="样式 标题 2 + Times New Roman 四号 非加粗 段前: 5 磅 段后: 0 磅 行距: 固定值 20..."/>
    <w:basedOn w:val="3"/>
    <w:qFormat/>
    <w:uiPriority w:val="0"/>
    <w:pPr>
      <w:spacing w:before="100" w:after="0" w:line="400" w:lineRule="exact"/>
    </w:pPr>
    <w:rPr>
      <w:rFonts w:ascii="Times New Roman" w:hAnsi="Times New Roman" w:eastAsia="黑体" w:cs="宋体"/>
      <w:b w:val="0"/>
      <w:bCs w:val="0"/>
      <w:kern w:val="0"/>
      <w:sz w:val="28"/>
      <w:szCs w:val="20"/>
    </w:rPr>
  </w:style>
  <w:style w:type="paragraph" w:styleId="113">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114">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115">
    <w:name w:val="居中 ctrl+m"/>
    <w:basedOn w:val="1"/>
    <w:qFormat/>
    <w:uiPriority w:val="0"/>
    <w:pPr>
      <w:widowControl/>
      <w:adjustRightInd w:val="0"/>
      <w:snapToGrid w:val="0"/>
      <w:spacing w:line="360" w:lineRule="auto"/>
      <w:jc w:val="center"/>
    </w:pPr>
    <w:rPr>
      <w:rFonts w:ascii="宋体" w:cs="宋体"/>
      <w:szCs w:val="20"/>
    </w:rPr>
  </w:style>
  <w:style w:type="paragraph" w:customStyle="1" w:styleId="116">
    <w:name w:val="flNote"/>
    <w:basedOn w:val="1"/>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paragraph" w:customStyle="1" w:styleId="117">
    <w:name w:val="样式 正文缩进正文（首行缩进两字）正文（首行缩进两字） Char Char2正文（首行缩进两字） Char Char Ch..."/>
    <w:basedOn w:val="12"/>
    <w:qFormat/>
    <w:uiPriority w:val="0"/>
    <w:pPr>
      <w:snapToGrid w:val="0"/>
      <w:spacing w:line="480" w:lineRule="auto"/>
      <w:ind w:firstLine="437"/>
    </w:pPr>
    <w:rPr>
      <w:rFonts w:ascii="宋体" w:hAnsi="宋体"/>
    </w:rPr>
  </w:style>
  <w:style w:type="table" w:customStyle="1" w:styleId="118">
    <w:name w:val="网格型1"/>
    <w:basedOn w:val="3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19">
    <w:name w:val="font5"/>
    <w:basedOn w:val="1"/>
    <w:qFormat/>
    <w:uiPriority w:val="0"/>
    <w:pPr>
      <w:widowControl/>
      <w:spacing w:before="100" w:beforeAutospacing="1" w:after="100" w:afterAutospacing="1"/>
      <w:jc w:val="left"/>
    </w:pPr>
    <w:rPr>
      <w:rFonts w:ascii="宋体" w:hAnsi="宋体" w:cs="宋体"/>
      <w:b/>
      <w:bCs/>
      <w:kern w:val="0"/>
      <w:sz w:val="22"/>
    </w:rPr>
  </w:style>
  <w:style w:type="paragraph" w:customStyle="1" w:styleId="120">
    <w:name w:val="font6"/>
    <w:basedOn w:val="1"/>
    <w:qFormat/>
    <w:uiPriority w:val="0"/>
    <w:pPr>
      <w:widowControl/>
      <w:spacing w:before="100" w:beforeAutospacing="1" w:after="100" w:afterAutospacing="1"/>
      <w:jc w:val="left"/>
    </w:pPr>
    <w:rPr>
      <w:rFonts w:ascii="宋体" w:hAnsi="宋体" w:cs="宋体"/>
      <w:b/>
      <w:bCs/>
      <w:color w:val="FF0000"/>
      <w:kern w:val="0"/>
      <w:sz w:val="22"/>
    </w:rPr>
  </w:style>
  <w:style w:type="paragraph" w:customStyle="1" w:styleId="121">
    <w:name w:val="xl67"/>
    <w:basedOn w:val="1"/>
    <w:qFormat/>
    <w:uiPriority w:val="0"/>
    <w:pPr>
      <w:widowControl/>
      <w:spacing w:before="100" w:beforeAutospacing="1" w:after="100" w:afterAutospacing="1"/>
      <w:jc w:val="left"/>
    </w:pPr>
    <w:rPr>
      <w:rFonts w:ascii="宋体" w:hAnsi="宋体" w:cs="宋体"/>
      <w:color w:val="FF0000"/>
      <w:kern w:val="0"/>
      <w:sz w:val="24"/>
      <w:szCs w:val="24"/>
    </w:rPr>
  </w:style>
  <w:style w:type="paragraph" w:customStyle="1" w:styleId="122">
    <w:name w:val="xl68"/>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3">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24">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25">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6">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7">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8">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29">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18"/>
      <w:szCs w:val="18"/>
    </w:rPr>
  </w:style>
  <w:style w:type="paragraph" w:customStyle="1" w:styleId="130">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31">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32">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33">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134">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FFFF00"/>
      <w:kern w:val="0"/>
      <w:sz w:val="20"/>
      <w:szCs w:val="20"/>
    </w:rPr>
  </w:style>
  <w:style w:type="paragraph" w:customStyle="1" w:styleId="135">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36">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137">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textAlignment w:val="center"/>
    </w:pPr>
    <w:rPr>
      <w:rFonts w:ascii="宋体" w:hAnsi="宋体" w:cs="宋体"/>
      <w:kern w:val="0"/>
      <w:sz w:val="20"/>
      <w:szCs w:val="20"/>
    </w:rPr>
  </w:style>
  <w:style w:type="paragraph" w:customStyle="1" w:styleId="138">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4"/>
      <w:szCs w:val="24"/>
    </w:rPr>
  </w:style>
  <w:style w:type="paragraph" w:customStyle="1" w:styleId="139">
    <w:name w:val="xl85"/>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0">
    <w:name w:val="xl86"/>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1">
    <w:name w:val="xl87"/>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2">
    <w:name w:val="修订2"/>
    <w:hidden/>
    <w:unhideWhenUsed/>
    <w:qFormat/>
    <w:uiPriority w:val="99"/>
    <w:rPr>
      <w:rFonts w:ascii="Calibri" w:hAnsi="Calibri" w:eastAsia="宋体" w:cs="Times New Roman"/>
      <w:kern w:val="2"/>
      <w:sz w:val="21"/>
      <w:szCs w:val="22"/>
      <w:lang w:val="en-US" w:eastAsia="zh-CN" w:bidi="ar-SA"/>
    </w:rPr>
  </w:style>
  <w:style w:type="paragraph" w:customStyle="1" w:styleId="143">
    <w:name w:val="修订3"/>
    <w:hidden/>
    <w:semiHidden/>
    <w:qFormat/>
    <w:uiPriority w:val="99"/>
    <w:rPr>
      <w:rFonts w:ascii="Calibri" w:hAnsi="Calibri" w:eastAsia="宋体" w:cs="Times New Roman"/>
      <w:kern w:val="2"/>
      <w:sz w:val="21"/>
      <w:szCs w:val="22"/>
      <w:lang w:val="en-US" w:eastAsia="zh-CN" w:bidi="ar-SA"/>
    </w:rPr>
  </w:style>
  <w:style w:type="paragraph" w:customStyle="1" w:styleId="144">
    <w:name w:val="修订4"/>
    <w:hidden/>
    <w:semiHidden/>
    <w:qFormat/>
    <w:uiPriority w:val="99"/>
    <w:rPr>
      <w:rFonts w:ascii="Calibri" w:hAnsi="Calibri" w:eastAsia="宋体" w:cs="Times New Roman"/>
      <w:kern w:val="2"/>
      <w:sz w:val="21"/>
      <w:szCs w:val="22"/>
      <w:lang w:val="en-US" w:eastAsia="zh-CN" w:bidi="ar-SA"/>
    </w:rPr>
  </w:style>
  <w:style w:type="character" w:customStyle="1" w:styleId="145">
    <w:name w:val="font41"/>
    <w:basedOn w:val="39"/>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image" Target="media/image4.emf"/><Relationship Id="rId18" Type="http://schemas.openxmlformats.org/officeDocument/2006/relationships/image" Target="media/image3.emf"/><Relationship Id="rId17" Type="http://schemas.openxmlformats.org/officeDocument/2006/relationships/image" Target="media/image2.emf"/><Relationship Id="rId16" Type="http://schemas.openxmlformats.org/officeDocument/2006/relationships/image" Target="media/image1.emf"/><Relationship Id="rId15" Type="http://schemas.openxmlformats.org/officeDocument/2006/relationships/theme" Target="theme/theme1.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175</Pages>
  <Words>4831</Words>
  <Characters>5063</Characters>
  <Lines>1697</Lines>
  <Paragraphs>477</Paragraphs>
  <TotalTime>7</TotalTime>
  <ScaleCrop>false</ScaleCrop>
  <LinksUpToDate>false</LinksUpToDate>
  <CharactersWithSpaces>5240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2023-03-13T10:46:00Z</dcterms:created>
  <dc:creator>熊又球</dc:creator>
  <cp:lastModifiedBy>竺益杭</cp:lastModifiedBy>
  <cp:lastPrinted>2022-10-26T01:39:00Z</cp:lastPrinted>
  <dcterms:modified xsi:type="dcterms:W3CDTF">2025-09-08T01:47:28Z</dcterms:modified>
  <dc:title>建设工程施工合同</dc:title>
  <cp:revision>1517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6C412122A53545C790C2816D88F6D6C5_13</vt:lpwstr>
  </property>
  <property fmtid="{D5CDD505-2E9C-101B-9397-08002B2CF9AE}" pid="4" name="KSOTemplateDocerSaveRecord">
    <vt:lpwstr>eyJoZGlkIjoiMzBhYmRjMzgyMmIxOTYyM2Q2MTEyZDU5M2IxNTU1NmEiLCJ1c2VySWQiOiIxNjk1MDE2MjY1In0=</vt:lpwstr>
  </property>
</Properties>
</file>